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D82" w:rsidRDefault="00BA4D82" w:rsidP="00BA4D82">
      <w:pPr>
        <w:widowControl w:val="0"/>
        <w:autoSpaceDE w:val="0"/>
        <w:autoSpaceDN w:val="0"/>
        <w:adjustRightInd w:val="0"/>
        <w:rPr>
          <w:rFonts w:ascii="Calibri" w:hAnsi="Calibri" w:cs="Calibri"/>
          <w:sz w:val="29"/>
          <w:szCs w:val="29"/>
        </w:rPr>
      </w:pPr>
      <w:r>
        <w:rPr>
          <w:rFonts w:ascii="Calibri" w:hAnsi="Calibri" w:cs="Calibri"/>
          <w:sz w:val="29"/>
          <w:szCs w:val="29"/>
        </w:rPr>
        <w:t>Small but important note for the article about the 4th grader in Queens—</w:t>
      </w:r>
      <w:r>
        <w:rPr>
          <w:rFonts w:ascii="Calibri" w:hAnsi="Calibri" w:cs="Calibri"/>
          <w:b/>
          <w:bCs/>
          <w:sz w:val="29"/>
          <w:szCs w:val="29"/>
        </w:rPr>
        <w:t>USCIS has declared the agents to be theirs, not ICE’s</w:t>
      </w:r>
      <w:r>
        <w:rPr>
          <w:rFonts w:ascii="Calibri" w:hAnsi="Calibri" w:cs="Calibri"/>
          <w:sz w:val="29"/>
          <w:szCs w:val="29"/>
        </w:rPr>
        <w:t>. Apparently, “two USCIS officials” visited the school “as part of an administrative inquiry pertaining to an immigration benefit request.” This is concerning for a whole slew of other reasons.</w:t>
      </w:r>
    </w:p>
    <w:p w:rsidR="00BA4D82" w:rsidRDefault="00BA4D82" w:rsidP="00BA4D82">
      <w:pPr>
        <w:widowControl w:val="0"/>
        <w:autoSpaceDE w:val="0"/>
        <w:autoSpaceDN w:val="0"/>
        <w:adjustRightInd w:val="0"/>
        <w:rPr>
          <w:rFonts w:ascii="Calibri" w:hAnsi="Calibri" w:cs="Calibri"/>
          <w:sz w:val="29"/>
          <w:szCs w:val="29"/>
        </w:rPr>
      </w:pPr>
      <w:r>
        <w:rPr>
          <w:rFonts w:ascii="Calibri" w:hAnsi="Calibri" w:cs="Calibri"/>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Calibri" w:hAnsi="Calibri" w:cs="Calibri"/>
          <w:sz w:val="29"/>
          <w:szCs w:val="29"/>
        </w:rPr>
        <w:t>A couple sources:</w:t>
      </w:r>
    </w:p>
    <w:p w:rsidR="00BA4D82" w:rsidRDefault="00BA4D82" w:rsidP="00BA4D82">
      <w:pPr>
        <w:widowControl w:val="0"/>
        <w:autoSpaceDE w:val="0"/>
        <w:autoSpaceDN w:val="0"/>
        <w:adjustRightInd w:val="0"/>
        <w:rPr>
          <w:rFonts w:ascii="Calibri" w:hAnsi="Calibri" w:cs="Calibri"/>
          <w:sz w:val="29"/>
          <w:szCs w:val="29"/>
        </w:rPr>
      </w:pPr>
      <w:hyperlink r:id="rId6" w:history="1">
        <w:r>
          <w:rPr>
            <w:rFonts w:ascii="Calibri" w:hAnsi="Calibri" w:cs="Calibri"/>
            <w:sz w:val="29"/>
            <w:szCs w:val="29"/>
            <w:u w:val="single"/>
          </w:rPr>
          <w:t>http://newyork.cbslocal.com/2017/05/14/immigration-agent-queens-school/</w:t>
        </w:r>
      </w:hyperlink>
    </w:p>
    <w:p w:rsidR="00BA4D82" w:rsidRDefault="00BA4D82" w:rsidP="00BA4D82">
      <w:pPr>
        <w:widowControl w:val="0"/>
        <w:autoSpaceDE w:val="0"/>
        <w:autoSpaceDN w:val="0"/>
        <w:adjustRightInd w:val="0"/>
        <w:rPr>
          <w:rFonts w:ascii="Calibri" w:hAnsi="Calibri" w:cs="Calibri"/>
          <w:sz w:val="29"/>
          <w:szCs w:val="29"/>
        </w:rPr>
      </w:pPr>
      <w:hyperlink r:id="rId7" w:history="1">
        <w:r>
          <w:rPr>
            <w:rFonts w:ascii="Calibri" w:hAnsi="Calibri" w:cs="Calibri"/>
            <w:sz w:val="29"/>
            <w:szCs w:val="29"/>
            <w:u w:val="single"/>
          </w:rPr>
          <w:t>http://www.newsday.com/news/new-york/immigrant-agents-inquiring-about-4th-grader-barred-from-school-1.13635084</w:t>
        </w:r>
      </w:hyperlink>
    </w:p>
    <w:p w:rsidR="00BA4D82" w:rsidRDefault="00BA4D82" w:rsidP="00BA4D82">
      <w:pPr>
        <w:widowControl w:val="0"/>
        <w:autoSpaceDE w:val="0"/>
        <w:autoSpaceDN w:val="0"/>
        <w:adjustRightInd w:val="0"/>
        <w:rPr>
          <w:rFonts w:ascii="Calibri" w:hAnsi="Calibri" w:cs="Calibri"/>
          <w:sz w:val="29"/>
          <w:szCs w:val="29"/>
        </w:rPr>
      </w:pPr>
      <w:hyperlink r:id="rId8" w:history="1">
        <w:r>
          <w:rPr>
            <w:rFonts w:ascii="Calibri" w:hAnsi="Calibri" w:cs="Calibri"/>
            <w:sz w:val="29"/>
            <w:szCs w:val="29"/>
            <w:u w:val="single"/>
          </w:rPr>
          <w:t>http://www.ny1.com/nyc/all-boroughs/news/2017/05/14/us-citizenship-and-immigration-services-officials-at-queens-school.html</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ahoma" w:hAnsi="Tahoma" w:cs="Tahoma"/>
          <w:b/>
          <w:bCs/>
          <w:sz w:val="26"/>
          <w:szCs w:val="26"/>
        </w:rPr>
        <w:t>From:</w:t>
      </w:r>
      <w:r>
        <w:rPr>
          <w:rFonts w:ascii="Tahoma" w:hAnsi="Tahoma" w:cs="Tahoma"/>
          <w:sz w:val="26"/>
          <w:szCs w:val="26"/>
        </w:rPr>
        <w:t xml:space="preserve"> Elizabeth Gibson  </w:t>
      </w:r>
      <w:r>
        <w:rPr>
          <w:rFonts w:ascii="Tahoma" w:hAnsi="Tahoma" w:cs="Tahoma"/>
          <w:b/>
          <w:bCs/>
          <w:sz w:val="26"/>
          <w:szCs w:val="26"/>
        </w:rPr>
        <w:t>Sent:</w:t>
      </w:r>
      <w:r>
        <w:rPr>
          <w:rFonts w:ascii="Tahoma" w:hAnsi="Tahoma" w:cs="Tahoma"/>
          <w:sz w:val="26"/>
          <w:szCs w:val="26"/>
        </w:rPr>
        <w:t xml:space="preserve"> Monday, May 15, 2017 10:17 AM </w:t>
      </w:r>
      <w:r>
        <w:rPr>
          <w:rFonts w:ascii="Tahoma" w:hAnsi="Tahoma" w:cs="Tahoma"/>
          <w:b/>
          <w:bCs/>
          <w:sz w:val="26"/>
          <w:szCs w:val="26"/>
        </w:rPr>
        <w:t>To:</w:t>
      </w:r>
      <w:r>
        <w:rPr>
          <w:rFonts w:ascii="Tahoma" w:hAnsi="Tahoma" w:cs="Tahoma"/>
          <w:sz w:val="26"/>
          <w:szCs w:val="26"/>
        </w:rPr>
        <w:t xml:space="preserve"> '</w:t>
      </w:r>
      <w:hyperlink r:id="rId9" w:history="1">
        <w:r>
          <w:rPr>
            <w:rFonts w:ascii="Tahoma" w:hAnsi="Tahoma" w:cs="Tahoma"/>
            <w:sz w:val="26"/>
            <w:szCs w:val="26"/>
            <w:u w:val="single"/>
          </w:rPr>
          <w:t>eagibson55@gmail.com</w:t>
        </w:r>
      </w:hyperlink>
      <w:r>
        <w:rPr>
          <w:rFonts w:ascii="Tahoma" w:hAnsi="Tahoma" w:cs="Tahoma"/>
          <w:sz w:val="26"/>
          <w:szCs w:val="26"/>
        </w:rPr>
        <w:t>' </w:t>
      </w:r>
      <w:r>
        <w:rPr>
          <w:rFonts w:ascii="Tahoma" w:hAnsi="Tahoma" w:cs="Tahoma"/>
          <w:b/>
          <w:bCs/>
          <w:sz w:val="26"/>
          <w:szCs w:val="26"/>
        </w:rPr>
        <w:t>Subject:</w:t>
      </w:r>
      <w:r>
        <w:rPr>
          <w:rFonts w:ascii="Tahoma" w:hAnsi="Tahoma" w:cs="Tahoma"/>
          <w:sz w:val="26"/>
          <w:szCs w:val="26"/>
        </w:rPr>
        <w:t xml:space="preserve"> FW: Weekly News Briefing - May 15, 2017</w:t>
      </w:r>
    </w:p>
    <w:p w:rsidR="00BA4D82" w:rsidRDefault="00BA4D82" w:rsidP="00BA4D82">
      <w:pPr>
        <w:widowControl w:val="0"/>
        <w:autoSpaceDE w:val="0"/>
        <w:autoSpaceDN w:val="0"/>
        <w:adjustRightInd w:val="0"/>
        <w:rPr>
          <w:rFonts w:ascii="Calibri" w:hAnsi="Calibri" w:cs="Calibri"/>
          <w:sz w:val="29"/>
          <w:szCs w:val="29"/>
        </w:rPr>
      </w:pPr>
      <w:r>
        <w:rPr>
          <w:rFonts w:ascii="Calibri" w:hAnsi="Calibri" w:cs="Calibri"/>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Apologies for missing last week’s update. I was in Geneva for the Thematic Session on the Human Rights of all Migrants for the UN Global Compact on Migration. The </w:t>
      </w:r>
      <w:hyperlink r:id="rId10" w:history="1">
        <w:r>
          <w:rPr>
            <w:rFonts w:ascii="Times New Roman" w:hAnsi="Times New Roman" w:cs="Times New Roman"/>
            <w:sz w:val="29"/>
            <w:szCs w:val="29"/>
            <w:u w:val="single"/>
          </w:rPr>
          <w:t>full schedule</w:t>
        </w:r>
      </w:hyperlink>
      <w:r>
        <w:rPr>
          <w:rFonts w:ascii="Times New Roman" w:hAnsi="Times New Roman" w:cs="Times New Roman"/>
          <w:sz w:val="29"/>
          <w:szCs w:val="29"/>
        </w:rPr>
        <w:t xml:space="preserve"> of meetings leading up to the 2018 compact is now available online if you want to organize advocacy around the NY hearings.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11" w:history="1">
        <w:r>
          <w:rPr>
            <w:rFonts w:ascii="Times New Roman" w:hAnsi="Times New Roman" w:cs="Times New Roman"/>
            <w:b/>
            <w:bCs/>
            <w:sz w:val="29"/>
            <w:szCs w:val="29"/>
            <w:u w:val="single"/>
          </w:rPr>
          <w:t>The Courage of Mothers in Family Detention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Over the past two years, hundreds of volunteers have given up a week or more of their lives to help nearly 30,000 mothers and more than 33,000 children detained by the federal government as they seek asylum as our laws allow. CARA asked its volunteers to recall the mother who they met in detention whose story stayed with them most powerfully. You can find their stories in a recent </w:t>
      </w:r>
      <w:hyperlink r:id="rId12" w:history="1">
        <w:r>
          <w:rPr>
            <w:rFonts w:ascii="Times New Roman" w:hAnsi="Times New Roman" w:cs="Times New Roman"/>
            <w:sz w:val="29"/>
            <w:szCs w:val="29"/>
            <w:u w:val="single"/>
          </w:rPr>
          <w:t>blog post</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13" w:history="1">
        <w:r>
          <w:rPr>
            <w:rFonts w:ascii="Times New Roman" w:hAnsi="Times New Roman" w:cs="Times New Roman"/>
            <w:b/>
            <w:bCs/>
            <w:sz w:val="29"/>
            <w:szCs w:val="29"/>
            <w:u w:val="single"/>
          </w:rPr>
          <w:t>Queens School Turns Away ICE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An immigration agent tried to search for a fourth-grader at </w:t>
      </w:r>
      <w:hyperlink r:id="rId14" w:history="1">
        <w:r>
          <w:rPr>
            <w:rFonts w:ascii="Times New Roman" w:hAnsi="Times New Roman" w:cs="Times New Roman"/>
            <w:sz w:val="29"/>
            <w:szCs w:val="29"/>
            <w:u w:val="single"/>
          </w:rPr>
          <w:t>Queens</w:t>
        </w:r>
      </w:hyperlink>
      <w:r>
        <w:rPr>
          <w:rFonts w:ascii="Times New Roman" w:hAnsi="Times New Roman" w:cs="Times New Roman"/>
          <w:sz w:val="29"/>
          <w:szCs w:val="29"/>
        </w:rPr>
        <w:t> school — but was sent packing by staff, according to city officials.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“Mayor’s been briefed on a fed immig agent showing up at </w:t>
      </w:r>
      <w:hyperlink r:id="rId15" w:history="1">
        <w:r>
          <w:rPr>
            <w:rFonts w:ascii="Times New Roman" w:hAnsi="Times New Roman" w:cs="Times New Roman"/>
            <w:sz w:val="29"/>
            <w:szCs w:val="29"/>
            <w:u w:val="single"/>
          </w:rPr>
          <w:t xml:space="preserve">Queens’ PS58 </w:t>
        </w:r>
        <w:r>
          <w:rPr>
            <w:rFonts w:ascii="Times New Roman" w:hAnsi="Times New Roman" w:cs="Times New Roman"/>
            <w:sz w:val="29"/>
            <w:szCs w:val="29"/>
            <w:u w:val="single"/>
          </w:rPr>
          <w:lastRenderedPageBreak/>
          <w:t>Thurs</w:t>
        </w:r>
      </w:hyperlink>
      <w:r>
        <w:rPr>
          <w:rFonts w:ascii="Times New Roman" w:hAnsi="Times New Roman" w:cs="Times New Roman"/>
          <w:sz w:val="29"/>
          <w:szCs w:val="29"/>
        </w:rPr>
        <w:t>. asking about a 4th grader. School turned him away,” Mayor de Blasio’s press secretary </w:t>
      </w:r>
      <w:hyperlink r:id="rId16" w:history="1">
        <w:r>
          <w:rPr>
            <w:rFonts w:ascii="Times New Roman" w:hAnsi="Times New Roman" w:cs="Times New Roman"/>
            <w:sz w:val="29"/>
            <w:szCs w:val="29"/>
            <w:u w:val="single"/>
          </w:rPr>
          <w:t>Eric Phillips tweeted</w:t>
        </w:r>
      </w:hyperlink>
      <w:r>
        <w:rPr>
          <w:rFonts w:ascii="Times New Roman" w:hAnsi="Times New Roman" w:cs="Times New Roman"/>
          <w:sz w:val="29"/>
          <w:szCs w:val="29"/>
        </w:rPr>
        <w:t>. The immigration officer did not have a warrant and he was dismissed by an administrator and a school safety official. The federal agent went to the front security desk, but did not get any further.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17" w:history="1">
        <w:r>
          <w:rPr>
            <w:rFonts w:ascii="Times New Roman" w:hAnsi="Times New Roman" w:cs="Times New Roman"/>
            <w:b/>
            <w:bCs/>
            <w:sz w:val="29"/>
            <w:szCs w:val="29"/>
            <w:u w:val="single"/>
          </w:rPr>
          <w:t>Affirmative Asylum Scheduling Bulletin (5/5/17)</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This Bulletin explains how the Asylum Division has prioritized the adjudication of affirmative applications for asylum. Rescheduled interviews and children are priority. Otherwise, it is order of receipt. Scheduling in NY:</w:t>
      </w:r>
    </w:p>
    <w:tbl>
      <w:tblPr>
        <w:tblW w:w="11443" w:type="dxa"/>
        <w:tblBorders>
          <w:top w:val="nil"/>
          <w:left w:val="nil"/>
          <w:right w:val="nil"/>
        </w:tblBorders>
        <w:tblLayout w:type="fixed"/>
        <w:tblLook w:val="0000" w:firstRow="0" w:lastRow="0" w:firstColumn="0" w:lastColumn="0" w:noHBand="0" w:noVBand="0"/>
      </w:tblPr>
      <w:tblGrid>
        <w:gridCol w:w="3821"/>
        <w:gridCol w:w="3821"/>
        <w:gridCol w:w="3801"/>
      </w:tblGrid>
      <w:tr w:rsidR="00BA4D82">
        <w:tblPrEx>
          <w:tblCellMar>
            <w:top w:w="0" w:type="dxa"/>
            <w:bottom w:w="0" w:type="dxa"/>
          </w:tblCellMar>
        </w:tblPrEx>
        <w:tc>
          <w:tcPr>
            <w:tcW w:w="3513" w:type="dxa"/>
            <w:tcBorders>
              <w:top w:val="single" w:sz="8" w:space="0" w:color="000000"/>
              <w:left w:val="single" w:sz="8" w:space="0" w:color="000000"/>
              <w:bottom w:val="single" w:sz="8" w:space="0" w:color="000000"/>
              <w:right w:val="single" w:sz="8" w:space="0" w:color="000000"/>
            </w:tcBorders>
            <w:tcMar>
              <w:top w:w="144" w:type="nil"/>
              <w:right w:w="144" w:type="nil"/>
            </w:tcMar>
          </w:tcPr>
          <w:p w:rsidR="00BA4D82" w:rsidRDefault="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February 2017</w:t>
            </w:r>
          </w:p>
        </w:tc>
        <w:tc>
          <w:tcPr>
            <w:tcW w:w="3513" w:type="dxa"/>
            <w:tcBorders>
              <w:top w:val="single" w:sz="8" w:space="0" w:color="000000"/>
              <w:bottom w:val="single" w:sz="8" w:space="0" w:color="000000"/>
              <w:right w:val="single" w:sz="8" w:space="0" w:color="000000"/>
            </w:tcBorders>
            <w:tcMar>
              <w:top w:w="144" w:type="nil"/>
              <w:right w:w="144" w:type="nil"/>
            </w:tcMar>
          </w:tcPr>
          <w:p w:rsidR="00BA4D82" w:rsidRDefault="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March 2017</w:t>
            </w:r>
          </w:p>
        </w:tc>
        <w:tc>
          <w:tcPr>
            <w:tcW w:w="3495" w:type="dxa"/>
            <w:tcBorders>
              <w:top w:val="single" w:sz="8" w:space="0" w:color="000000"/>
              <w:bottom w:val="single" w:sz="8" w:space="0" w:color="000000"/>
              <w:right w:val="single" w:sz="8" w:space="0" w:color="000000"/>
            </w:tcBorders>
            <w:tcMar>
              <w:top w:w="144" w:type="nil"/>
              <w:right w:w="144" w:type="nil"/>
            </w:tcMar>
          </w:tcPr>
          <w:p w:rsidR="00BA4D82" w:rsidRDefault="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April 2017</w:t>
            </w:r>
          </w:p>
        </w:tc>
      </w:tr>
      <w:tr w:rsidR="00BA4D82">
        <w:tblPrEx>
          <w:tblCellMar>
            <w:top w:w="0" w:type="dxa"/>
            <w:bottom w:w="0" w:type="dxa"/>
          </w:tblCellMar>
        </w:tblPrEx>
        <w:tc>
          <w:tcPr>
            <w:tcW w:w="3513" w:type="dxa"/>
            <w:tcBorders>
              <w:left w:val="single" w:sz="8" w:space="0" w:color="000000"/>
              <w:bottom w:val="single" w:sz="8" w:space="0" w:color="000000"/>
              <w:right w:val="single" w:sz="8" w:space="0" w:color="000000"/>
            </w:tcBorders>
            <w:tcMar>
              <w:top w:w="144" w:type="nil"/>
              <w:right w:w="144" w:type="nil"/>
            </w:tcMar>
          </w:tcPr>
          <w:p w:rsidR="00BA4D82" w:rsidRDefault="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December 2014</w:t>
            </w:r>
          </w:p>
          <w:p w:rsidR="00BA4D82" w:rsidRDefault="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tc>
        <w:tc>
          <w:tcPr>
            <w:tcW w:w="3513" w:type="dxa"/>
            <w:tcBorders>
              <w:bottom w:val="single" w:sz="8" w:space="0" w:color="000000"/>
              <w:right w:val="single" w:sz="8" w:space="0" w:color="000000"/>
            </w:tcBorders>
            <w:tcMar>
              <w:top w:w="144" w:type="nil"/>
              <w:right w:w="144" w:type="nil"/>
            </w:tcMar>
          </w:tcPr>
          <w:p w:rsidR="00BA4D82" w:rsidRDefault="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December 2014 – January 2015</w:t>
            </w:r>
          </w:p>
        </w:tc>
        <w:tc>
          <w:tcPr>
            <w:tcW w:w="3495" w:type="dxa"/>
            <w:tcBorders>
              <w:bottom w:val="single" w:sz="8" w:space="0" w:color="000000"/>
              <w:right w:val="single" w:sz="8" w:space="0" w:color="000000"/>
            </w:tcBorders>
            <w:tcMar>
              <w:top w:w="144" w:type="nil"/>
              <w:right w:w="144" w:type="nil"/>
            </w:tcMar>
          </w:tcPr>
          <w:p w:rsidR="00BA4D82" w:rsidRDefault="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January – February 2015</w:t>
            </w:r>
          </w:p>
        </w:tc>
      </w:tr>
    </w:tbl>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18" w:history="1">
        <w:r>
          <w:rPr>
            <w:rFonts w:ascii="Times New Roman" w:hAnsi="Times New Roman" w:cs="Times New Roman"/>
            <w:b/>
            <w:bCs/>
            <w:sz w:val="29"/>
            <w:szCs w:val="29"/>
            <w:u w:val="single"/>
          </w:rPr>
          <w:t>ABA Expressed Serious Concerns with CBP Border Searches of Electronic Devices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American Bar Association (ABA) expressed concerns regarding the standards that permit CBP and ICE officers to search and review the content of lawyers’ laptop computers, cell phones, and other electronic devices at U.S. border crossings without any showing of reasonable suspicion. AILA Doc. No. 17051062</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u w:val="single"/>
        </w:rPr>
        <w:t>IJ Notes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Loprest</w:t>
      </w:r>
      <w:r>
        <w:rPr>
          <w:rFonts w:ascii="Times New Roman" w:hAnsi="Times New Roman" w:cs="Times New Roman"/>
          <w:sz w:val="29"/>
          <w:szCs w:val="29"/>
        </w:rPr>
        <w:t>: Will be the new ACIJ for New York with Cheng as the new Deputy Chief Immigration Judge in charge of the Eastern half of the country.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Poczter</w:t>
      </w:r>
      <w:r>
        <w:rPr>
          <w:rFonts w:ascii="Times New Roman" w:hAnsi="Times New Roman" w:cs="Times New Roman"/>
          <w:sz w:val="29"/>
          <w:szCs w:val="29"/>
        </w:rPr>
        <w:t>: On detail</w:t>
      </w:r>
      <w:r>
        <w:rPr>
          <w:rFonts w:ascii="Times New Roman" w:hAnsi="Times New Roman" w:cs="Times New Roman"/>
          <w:b/>
          <w:bCs/>
          <w:sz w:val="29"/>
          <w:szCs w:val="29"/>
        </w:rPr>
        <w:t xml:space="preserve"> </w:t>
      </w:r>
      <w:r>
        <w:rPr>
          <w:rFonts w:ascii="Times New Roman" w:hAnsi="Times New Roman" w:cs="Times New Roman"/>
          <w:sz w:val="29"/>
          <w:szCs w:val="29"/>
        </w:rPr>
        <w:t>between May 15 - May 26. Cases will be adjourned. New hearing notices for individuals will be sent in the mail. New hearing notices for masters will be given out at the master.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VJ1</w:t>
      </w:r>
      <w:r>
        <w:rPr>
          <w:rFonts w:ascii="Times New Roman" w:hAnsi="Times New Roman" w:cs="Times New Roman"/>
          <w:sz w:val="29"/>
          <w:szCs w:val="29"/>
        </w:rPr>
        <w:t>: City Bar Justice Center: “we had an individual scheduled before Tsankov on 7/19, EOIR phone system indicated two weeks ago case now assigned to VJ1 (but still indicated 7/19 individual).  Given the sign, we followed up with the Court and were told today that our 7/19 hearing has been adjourned until further notice, and that all cases before VJ1 are adjourned despite what the EOIR phone system is saying. Our attorney was told to expect notice of the new hearing date in the mail, but they don’t know when those new dates may be set because they still don’t have a judge to take over the cases.”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Call for amicus briefs</w:t>
      </w:r>
      <w:r>
        <w:rPr>
          <w:rFonts w:ascii="Times New Roman" w:hAnsi="Times New Roman" w:cs="Times New Roman"/>
          <w:sz w:val="29"/>
          <w:szCs w:val="29"/>
        </w:rPr>
        <w:t xml:space="preserve"> </w:t>
      </w:r>
      <w:r>
        <w:rPr>
          <w:rFonts w:ascii="Times New Roman" w:hAnsi="Times New Roman" w:cs="Times New Roman"/>
          <w:b/>
          <w:bCs/>
          <w:sz w:val="29"/>
          <w:szCs w:val="29"/>
        </w:rPr>
        <w:t>on religious persecution</w:t>
      </w:r>
      <w:r>
        <w:rPr>
          <w:rFonts w:ascii="Times New Roman" w:hAnsi="Times New Roman" w:cs="Times New Roman"/>
          <w:sz w:val="29"/>
          <w:szCs w:val="29"/>
        </w:rPr>
        <w:t xml:space="preserve"> - The 10th Circuit has affirmed an alarming decision in a Chinese asylum case essentially holding that an asylum applicant does not suffer “persecution” if he or she is forced to practice his or her religion in secret in order to avoid state imposed punishment.  This interpretation and holding in the 10th Circuit is contrary to the holding in the 11th and perhaps other circuits pertaining to this issue.  Professor Eugene Volokh’s student clinic at UCLA has filed a petition for Cert. Several organizations are preparing amicus briefs in support of the petition for writ of certiorari.  Organizations interested in preparing amicus briefs or in joining briefs which are being prepared should contact Ann Buwalda at </w:t>
      </w:r>
      <w:hyperlink r:id="rId19" w:history="1">
        <w:r>
          <w:rPr>
            <w:rFonts w:ascii="Times New Roman" w:hAnsi="Times New Roman" w:cs="Times New Roman"/>
            <w:sz w:val="29"/>
            <w:szCs w:val="29"/>
            <w:u w:val="single"/>
          </w:rPr>
          <w:t>annbuwalda@jubileecampaign.org</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Research on EOs and Survivors of Violence - </w:t>
      </w:r>
      <w:r>
        <w:rPr>
          <w:rFonts w:ascii="Times New Roman" w:hAnsi="Times New Roman" w:cs="Times New Roman"/>
          <w:sz w:val="29"/>
          <w:szCs w:val="29"/>
        </w:rPr>
        <w:t xml:space="preserve">Tahirih Justice Center is investigating the impact on survivors of violence of the Executive Order establishing new priorities for removal, including those who “have committed acts that constitute a chargeable criminal offense,” or who have been charged with a criminal offense.  In particular, we are researching whether the Executive Orders are, at least in part, causing immigrant women suffering violence to not seek help from law enforcement or courts for fear of triggering deportation or other immigration sanctions. Anonymous client information is perfectly fine for now. Contact Archi Pyati at </w:t>
      </w:r>
      <w:hyperlink r:id="rId20" w:history="1">
        <w:r>
          <w:rPr>
            <w:rFonts w:ascii="Times New Roman" w:hAnsi="Times New Roman" w:cs="Times New Roman"/>
            <w:sz w:val="29"/>
            <w:szCs w:val="29"/>
            <w:u w:val="single"/>
          </w:rPr>
          <w:t>ArchiP@tahirih.org</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Adult Literacy Program</w:t>
      </w:r>
      <w:r>
        <w:rPr>
          <w:rFonts w:ascii="Times New Roman" w:hAnsi="Times New Roman" w:cs="Times New Roman"/>
          <w:sz w:val="29"/>
          <w:szCs w:val="29"/>
        </w:rPr>
        <w:t xml:space="preserve">, which features free English classes, offered by the Center for Latin American and Caribbean Studies (CLACS) at St. John's University's Queens Campus. Please contact us at </w:t>
      </w:r>
      <w:hyperlink r:id="rId21" w:history="1">
        <w:r>
          <w:rPr>
            <w:rFonts w:ascii="Times New Roman" w:hAnsi="Times New Roman" w:cs="Times New Roman"/>
            <w:sz w:val="29"/>
            <w:szCs w:val="29"/>
            <w:u w:val="single"/>
          </w:rPr>
          <w:t>clacs@stjohns.edu</w:t>
        </w:r>
      </w:hyperlink>
      <w:r>
        <w:rPr>
          <w:rFonts w:ascii="Times New Roman" w:hAnsi="Times New Roman" w:cs="Times New Roman"/>
          <w:sz w:val="29"/>
          <w:szCs w:val="29"/>
        </w:rPr>
        <w:t xml:space="preserve"> or 718-990-5829.</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 w:history="1">
        <w:r>
          <w:rPr>
            <w:rFonts w:ascii="Times New Roman" w:hAnsi="Times New Roman" w:cs="Times New Roman"/>
            <w:b/>
            <w:bCs/>
            <w:sz w:val="29"/>
            <w:szCs w:val="29"/>
            <w:u w:val="single"/>
          </w:rPr>
          <w:t>Ethical Issues in Representing Children in Immigration Proceedings</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3" w:history="1">
        <w:r>
          <w:rPr>
            <w:rFonts w:ascii="Times New Roman" w:hAnsi="Times New Roman" w:cs="Times New Roman"/>
            <w:b/>
            <w:bCs/>
            <w:sz w:val="29"/>
            <w:szCs w:val="29"/>
            <w:u w:val="single"/>
          </w:rPr>
          <w:t>The Perils of Expedited Removal: How Fast-Track Deportations Jeopardize Asylum Seekers</w:t>
        </w:r>
      </w:hyperlink>
      <w:r>
        <w:rPr>
          <w:rFonts w:ascii="Times New Roman" w:hAnsi="Times New Roman" w:cs="Times New Roman"/>
          <w:b/>
          <w:bCs/>
          <w:sz w:val="29"/>
          <w:szCs w:val="29"/>
        </w:rPr>
        <w:t xml:space="preserve"> </w:t>
      </w:r>
      <w:r>
        <w:rPr>
          <w:rFonts w:ascii="Times New Roman" w:hAnsi="Times New Roman" w:cs="Times New Roman"/>
          <w:sz w:val="29"/>
          <w:szCs w:val="29"/>
        </w:rPr>
        <w:t>– AIC Report</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4" w:history="1">
        <w:r>
          <w:rPr>
            <w:rFonts w:ascii="Times New Roman" w:hAnsi="Times New Roman" w:cs="Times New Roman"/>
            <w:b/>
            <w:bCs/>
            <w:sz w:val="29"/>
            <w:szCs w:val="29"/>
            <w:u w:val="single"/>
          </w:rPr>
          <w:t>Analyzing Criminal Dispositions CLE materials from Legal Services NYC</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 w:history="1">
        <w:r>
          <w:rPr>
            <w:rFonts w:ascii="Times New Roman" w:hAnsi="Times New Roman" w:cs="Times New Roman"/>
            <w:b/>
            <w:bCs/>
            <w:sz w:val="29"/>
            <w:szCs w:val="29"/>
            <w:u w:val="single"/>
          </w:rPr>
          <w:t>Upcoming Congressional Hearings on Immigration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26" w:history="1">
        <w:r>
          <w:rPr>
            <w:rFonts w:ascii="Times New Roman" w:hAnsi="Times New Roman" w:cs="Times New Roman"/>
            <w:b/>
            <w:bCs/>
            <w:sz w:val="29"/>
            <w:szCs w:val="29"/>
            <w:u w:val="single"/>
          </w:rPr>
          <w:t>ICE Announcements of Enforcement Actions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ICE announced a six-week nationwide gang operation, resulting in the arrest of 1,378 individuals. Three individuals arrested previously had deferred action under DACA and ten individuals arrested during this operation crossed the border as unaccompanied minors. AILA Doc. No. 17041232</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27" w:history="1">
        <w:r>
          <w:rPr>
            <w:rFonts w:ascii="Times New Roman" w:hAnsi="Times New Roman" w:cs="Times New Roman"/>
            <w:b/>
            <w:bCs/>
            <w:sz w:val="29"/>
            <w:szCs w:val="29"/>
            <w:u w:val="single"/>
          </w:rPr>
          <w:t>ICE Letter to Senator Grassley Regarding Grants of Stays of Removal and Private Immigration Bills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On 5/5/17, ICE sent a letter to the Senate Judiciary Committee on policy changes on granting of stays of removal in connection with private immigration bills. Changes are effective immediately. Among other changes, the stay duration will be limited to six months with a one-time 90-day extension.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Doc. No. 17051134</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28" w:history="1">
        <w:r>
          <w:rPr>
            <w:rFonts w:ascii="Times New Roman" w:hAnsi="Times New Roman" w:cs="Times New Roman"/>
            <w:b/>
            <w:bCs/>
            <w:sz w:val="29"/>
            <w:szCs w:val="29"/>
            <w:u w:val="single"/>
          </w:rPr>
          <w:t>USCIS Invitation to Teleconference on TPS Ending for Guinea, Liberia, and Sierra Leone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USCIS invites stakeholders to a 5/16/17 teleconference about the 5/21/17 terminations of Temporary Protected Status (TPS) designations for Guinea, Liberia, and Sierra Leone. USCIS officials will provide an overview of the information provided in the Federal Register notices and respond to questions.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Doc. No. 17051131</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5/15-16/17 </w:t>
      </w:r>
      <w:hyperlink r:id="rId29" w:history="1">
        <w:r>
          <w:rPr>
            <w:rFonts w:ascii="Times New Roman" w:hAnsi="Times New Roman" w:cs="Times New Roman"/>
            <w:b/>
            <w:bCs/>
            <w:sz w:val="29"/>
            <w:szCs w:val="29"/>
            <w:u w:val="single"/>
          </w:rPr>
          <w:t>U.S. Immigration Law: Where Are We Now?</w:t>
        </w:r>
      </w:hyperlink>
      <w:r>
        <w:rPr>
          <w:rFonts w:ascii="Times New Roman" w:hAnsi="Times New Roman" w:cs="Times New Roman"/>
          <w:sz w:val="29"/>
          <w:szCs w:val="29"/>
        </w:rPr>
        <w:t xml:space="preserve"> – NYSBA CLE</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5/16/17 </w:t>
      </w:r>
      <w:hyperlink r:id="rId30" w:history="1">
        <w:r>
          <w:rPr>
            <w:rFonts w:ascii="Times New Roman" w:hAnsi="Times New Roman" w:cs="Times New Roman"/>
            <w:b/>
            <w:bCs/>
            <w:sz w:val="29"/>
            <w:szCs w:val="29"/>
            <w:u w:val="single"/>
          </w:rPr>
          <w:t>Why Isn’t the Government Acting on My Case?</w:t>
        </w:r>
      </w:hyperlink>
      <w:r>
        <w:rPr>
          <w:rFonts w:ascii="Times New Roman" w:hAnsi="Times New Roman" w:cs="Times New Roman"/>
          <w:sz w:val="29"/>
          <w:szCs w:val="29"/>
        </w:rPr>
        <w:t xml:space="preserve"> AILA audio seminar where the panelists will discuss different strategies, practice pointers, and tips when confronted with stalled cases at USCIS or U.S. consulates.</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5/17/17 </w:t>
      </w:r>
      <w:hyperlink r:id="rId31" w:history="1">
        <w:r>
          <w:rPr>
            <w:rFonts w:ascii="Times New Roman" w:hAnsi="Times New Roman" w:cs="Times New Roman"/>
            <w:b/>
            <w:bCs/>
            <w:sz w:val="29"/>
            <w:szCs w:val="29"/>
            <w:u w:val="single"/>
          </w:rPr>
          <w:t>Family Separation at the Border: a Webinar for Service Providers on Legal and Administrative Advocacy</w:t>
        </w:r>
      </w:hyperlink>
      <w:r>
        <w:rPr>
          <w:rFonts w:ascii="Times New Roman" w:hAnsi="Times New Roman" w:cs="Times New Roman"/>
          <w:b/>
          <w:bCs/>
          <w:sz w:val="29"/>
          <w:szCs w:val="29"/>
        </w:rPr>
        <w:t xml:space="preserve"> - </w:t>
      </w:r>
      <w:r>
        <w:rPr>
          <w:rFonts w:ascii="Times New Roman" w:hAnsi="Times New Roman" w:cs="Times New Roman"/>
          <w:sz w:val="29"/>
          <w:szCs w:val="29"/>
        </w:rPr>
        <w:t>2 pm EST/1 pm CST/Noon MST/11 am PST</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5/22/17 </w:t>
      </w:r>
      <w:hyperlink r:id="rId32" w:history="1">
        <w:r>
          <w:rPr>
            <w:rFonts w:ascii="Times New Roman" w:hAnsi="Times New Roman" w:cs="Times New Roman"/>
            <w:b/>
            <w:bCs/>
            <w:sz w:val="29"/>
            <w:szCs w:val="29"/>
            <w:u w:val="single"/>
          </w:rPr>
          <w:t>Waivers to Inadmissibility and Deportability</w:t>
        </w:r>
      </w:hyperlink>
      <w:r>
        <w:rPr>
          <w:rFonts w:ascii="Times New Roman" w:hAnsi="Times New Roman" w:cs="Times New Roman"/>
          <w:sz w:val="29"/>
          <w:szCs w:val="29"/>
        </w:rPr>
        <w:t xml:space="preserve"> - By: New York Immigration Coalition Time: 1:00 PM - 4:00 PM Time Zone: Eastern Time (US &amp; Canada) CLE Credit Location: New York Immigration Coalition 131 W. 33rd Street Suite 610 New York, NY</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5/24/17 </w:t>
      </w:r>
      <w:hyperlink r:id="rId33" w:history="1">
        <w:r>
          <w:rPr>
            <w:rFonts w:ascii="Times New Roman" w:hAnsi="Times New Roman" w:cs="Times New Roman"/>
            <w:b/>
            <w:bCs/>
            <w:sz w:val="29"/>
            <w:szCs w:val="29"/>
            <w:u w:val="single"/>
          </w:rPr>
          <w:t>Human Rights First's Spring Asylum Training</w:t>
        </w:r>
      </w:hyperlink>
      <w:r>
        <w:rPr>
          <w:rFonts w:ascii="Times New Roman" w:hAnsi="Times New Roman" w:cs="Times New Roman"/>
          <w:b/>
          <w:bCs/>
          <w:sz w:val="29"/>
          <w:szCs w:val="29"/>
        </w:rPr>
        <w:t xml:space="preserve"> </w:t>
      </w:r>
      <w:r>
        <w:rPr>
          <w:rFonts w:ascii="Times New Roman" w:hAnsi="Times New Roman" w:cs="Times New Roman"/>
          <w:sz w:val="29"/>
          <w:szCs w:val="29"/>
        </w:rPr>
        <w:t>By: Human Rights First, Date: Wed May 24 Time: 6:00 PM - 8:30 PM, Time Zone: Eastern Time (US &amp; Canada). CLE Credit, Location: Skadden, Arps, Slate, Meagher &amp; Flom LLP. Four Times Square New York, NY, Contact: at </w:t>
      </w:r>
      <w:hyperlink r:id="rId34" w:history="1">
        <w:r>
          <w:rPr>
            <w:rFonts w:ascii="Times New Roman" w:hAnsi="Times New Roman" w:cs="Times New Roman"/>
            <w:sz w:val="29"/>
            <w:szCs w:val="29"/>
            <w:u w:val="single"/>
          </w:rPr>
          <w:t>AbdelRahmanL@humanrightsfirst.org</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6/12/17 </w:t>
      </w:r>
      <w:hyperlink r:id="rId35" w:history="1">
        <w:r>
          <w:rPr>
            <w:rFonts w:ascii="Times New Roman" w:hAnsi="Times New Roman" w:cs="Times New Roman"/>
            <w:b/>
            <w:bCs/>
            <w:sz w:val="29"/>
            <w:szCs w:val="29"/>
            <w:u w:val="single"/>
          </w:rPr>
          <w:t>The Basics of Removal Defense</w:t>
        </w:r>
      </w:hyperlink>
      <w:r>
        <w:rPr>
          <w:rFonts w:ascii="Times New Roman" w:hAnsi="Times New Roman" w:cs="Times New Roman"/>
          <w:sz w:val="29"/>
          <w:szCs w:val="29"/>
        </w:rPr>
        <w:t xml:space="preserve"> – NYSBA, When: Monday, June 12, 2017, Registration: 8:30am - 9:00am,  Program: 9:00am - 6:00pm (including one hour for lunch),  Where: New York Law School, 185 W. Broadway, New York, NY 10013, 7 Transitional MCLE Credits (including 2.5 Skills Credits). Cost: Complimentary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May 15,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 w:history="1">
        <w:r>
          <w:rPr>
            <w:rFonts w:ascii="Times New Roman" w:hAnsi="Times New Roman" w:cs="Times New Roman"/>
            <w:sz w:val="29"/>
            <w:szCs w:val="29"/>
            <w:u w:val="single"/>
          </w:rPr>
          <w:t>What the Heck? School turns away immigration agent looking for fourth grader</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7" w:history="1">
        <w:r>
          <w:rPr>
            <w:rFonts w:ascii="Times New Roman" w:hAnsi="Times New Roman" w:cs="Times New Roman"/>
            <w:sz w:val="29"/>
            <w:szCs w:val="29"/>
            <w:u w:val="single"/>
          </w:rPr>
          <w:t>Thousands of Immigrant Parents of US Citizens Detained</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May 14,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8" w:history="1">
        <w:r>
          <w:rPr>
            <w:rFonts w:ascii="Times New Roman" w:hAnsi="Times New Roman" w:cs="Times New Roman"/>
            <w:sz w:val="29"/>
            <w:szCs w:val="29"/>
            <w:u w:val="single"/>
          </w:rPr>
          <w:t>The Perils of Expedited Removal: How Fast-Track Deportations Jeopardize Asylum Seekers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9" w:history="1">
        <w:r>
          <w:rPr>
            <w:rFonts w:ascii="Times New Roman" w:hAnsi="Times New Roman" w:cs="Times New Roman"/>
            <w:sz w:val="29"/>
            <w:szCs w:val="29"/>
            <w:u w:val="single"/>
          </w:rPr>
          <w:t>Light &amp; Noir: Exiles &amp; Émigrés in Hollywood, 1933-1950</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0" w:history="1">
        <w:r>
          <w:rPr>
            <w:rFonts w:ascii="Times New Roman" w:hAnsi="Times New Roman" w:cs="Times New Roman"/>
            <w:sz w:val="29"/>
            <w:szCs w:val="29"/>
            <w:u w:val="single"/>
          </w:rPr>
          <w:t>Happy Mother's Day to All!</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Saturday, May 13,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1" w:history="1">
        <w:r>
          <w:rPr>
            <w:rFonts w:ascii="Times New Roman" w:hAnsi="Times New Roman" w:cs="Times New Roman"/>
            <w:sz w:val="29"/>
            <w:szCs w:val="29"/>
            <w:u w:val="single"/>
          </w:rPr>
          <w:t>Good News From Colorado: Immigrant Who Sought Sanctuary in Church Granted Stay of Removal</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May 12,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2" w:history="1">
        <w:r>
          <w:rPr>
            <w:rFonts w:ascii="Times New Roman" w:hAnsi="Times New Roman" w:cs="Times New Roman"/>
            <w:sz w:val="29"/>
            <w:szCs w:val="29"/>
            <w:u w:val="single"/>
          </w:rPr>
          <w:t>Fear of ICE Enforcement Results in Less Crime Reporting by Latinos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3" w:history="1">
        <w:r>
          <w:rPr>
            <w:rFonts w:ascii="Times New Roman" w:hAnsi="Times New Roman" w:cs="Times New Roman"/>
            <w:sz w:val="29"/>
            <w:szCs w:val="29"/>
            <w:u w:val="single"/>
          </w:rPr>
          <w:t>Immigrants Change Twin Cities Restaurant Scene</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4" w:history="1">
        <w:r>
          <w:rPr>
            <w:rFonts w:ascii="Times New Roman" w:hAnsi="Times New Roman" w:cs="Times New Roman"/>
            <w:sz w:val="29"/>
            <w:szCs w:val="29"/>
            <w:u w:val="single"/>
          </w:rPr>
          <w:t>Andrei Codrescu to be Honored with American Heritage Award</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5" w:history="1">
        <w:r>
          <w:rPr>
            <w:rFonts w:ascii="Times New Roman" w:hAnsi="Times New Roman" w:cs="Times New Roman"/>
            <w:sz w:val="29"/>
            <w:szCs w:val="29"/>
            <w:u w:val="single"/>
          </w:rPr>
          <w:t>Did Jessica Colotl Wrongfully Have Her DACA Status Revoked?</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6" w:history="1">
        <w:r>
          <w:rPr>
            <w:rFonts w:ascii="Times New Roman" w:hAnsi="Times New Roman" w:cs="Times New Roman"/>
            <w:sz w:val="29"/>
            <w:szCs w:val="29"/>
            <w:u w:val="single"/>
          </w:rPr>
          <w:t>Immigration Article of the Day: Separated Families: Barriers to Family Reunification After Deportation by Deborah A. Boehm</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May 11,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7" w:history="1">
        <w:r>
          <w:rPr>
            <w:rFonts w:ascii="Times New Roman" w:hAnsi="Times New Roman" w:cs="Times New Roman"/>
            <w:sz w:val="29"/>
            <w:szCs w:val="29"/>
            <w:u w:val="single"/>
          </w:rPr>
          <w:t>Position Opening: Hunton &amp; Williams NY Pro Bono Fellow in Immigration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8" w:history="1">
        <w:r>
          <w:rPr>
            <w:rFonts w:ascii="Times New Roman" w:hAnsi="Times New Roman" w:cs="Times New Roman"/>
            <w:sz w:val="29"/>
            <w:szCs w:val="29"/>
            <w:u w:val="single"/>
          </w:rPr>
          <w:t>Trump Admin Insists on Deportation Of Immigrants Even Where Private Legislation Under Consideration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9" w:history="1">
        <w:r>
          <w:rPr>
            <w:rFonts w:ascii="Times New Roman" w:hAnsi="Times New Roman" w:cs="Times New Roman"/>
            <w:sz w:val="29"/>
            <w:szCs w:val="29"/>
            <w:u w:val="single"/>
          </w:rPr>
          <w:t>May 15 Live Oral Argument in Hawaii v. Trump in Ninth Circuit</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0" w:history="1">
        <w:r>
          <w:rPr>
            <w:rFonts w:ascii="Times New Roman" w:hAnsi="Times New Roman" w:cs="Times New Roman"/>
            <w:sz w:val="29"/>
            <w:szCs w:val="29"/>
            <w:u w:val="single"/>
          </w:rPr>
          <w:t>Humor Break</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1" w:history="1">
        <w:r>
          <w:rPr>
            <w:rFonts w:ascii="Times New Roman" w:hAnsi="Times New Roman" w:cs="Times New Roman"/>
            <w:sz w:val="29"/>
            <w:szCs w:val="29"/>
            <w:u w:val="single"/>
          </w:rPr>
          <w:t>Up North, Migrants Continue Flight Into Canada</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2" w:history="1">
        <w:r>
          <w:rPr>
            <w:rFonts w:ascii="Times New Roman" w:hAnsi="Times New Roman" w:cs="Times New Roman"/>
            <w:sz w:val="29"/>
            <w:szCs w:val="29"/>
            <w:u w:val="single"/>
          </w:rPr>
          <w:t>A Global Broadband Plan for Refugees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3" w:history="1">
        <w:r>
          <w:rPr>
            <w:rFonts w:ascii="Times New Roman" w:hAnsi="Times New Roman" w:cs="Times New Roman"/>
            <w:sz w:val="29"/>
            <w:szCs w:val="29"/>
            <w:u w:val="single"/>
          </w:rPr>
          <w:t>Immigration Article of the Day: Another Story: What Public Opinion Data Tell Us About Refugee and Humanitarian Policy By Brad Blitz</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May 10,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4" w:history="1">
        <w:r>
          <w:rPr>
            <w:rFonts w:ascii="Times New Roman" w:hAnsi="Times New Roman" w:cs="Times New Roman"/>
            <w:sz w:val="29"/>
            <w:szCs w:val="29"/>
            <w:u w:val="single"/>
          </w:rPr>
          <w:t>A MUST READ: Immigration and the Bully Pulpit by Jennifer M. Chacon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5" w:history="1">
        <w:r>
          <w:rPr>
            <w:rFonts w:ascii="Times New Roman" w:hAnsi="Times New Roman" w:cs="Times New Roman"/>
            <w:sz w:val="29"/>
            <w:szCs w:val="29"/>
            <w:u w:val="single"/>
          </w:rPr>
          <w:t>Freeze Frame: Modern Marvels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6" w:history="1">
        <w:r>
          <w:rPr>
            <w:rFonts w:ascii="Times New Roman" w:hAnsi="Times New Roman" w:cs="Times New Roman"/>
            <w:sz w:val="29"/>
            <w:szCs w:val="29"/>
            <w:u w:val="single"/>
          </w:rPr>
          <w:t>Disturbing Videos Show ICE Violently Arresting Immigrants in a Denver Courthouse</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7" w:history="1">
        <w:r>
          <w:rPr>
            <w:rFonts w:ascii="Times New Roman" w:hAnsi="Times New Roman" w:cs="Times New Roman"/>
            <w:sz w:val="29"/>
            <w:szCs w:val="29"/>
            <w:u w:val="single"/>
          </w:rPr>
          <w:t>Breaking News: Travel Advisory for Texas!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Tuesday, May 9,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8" w:history="1">
        <w:r>
          <w:rPr>
            <w:rFonts w:ascii="Times New Roman" w:hAnsi="Times New Roman" w:cs="Times New Roman"/>
            <w:sz w:val="29"/>
            <w:szCs w:val="29"/>
            <w:u w:val="single"/>
          </w:rPr>
          <w:t>And The Winner For Best Headline Goes To...</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59" w:history="1">
        <w:r>
          <w:rPr>
            <w:rFonts w:ascii="Times New Roman" w:hAnsi="Times New Roman" w:cs="Times New Roman"/>
            <w:sz w:val="29"/>
            <w:szCs w:val="29"/>
            <w:u w:val="single"/>
          </w:rPr>
          <w:t>Constitutional Problems with Texas SB-4 by Geoffrey A. Hoffman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0" w:history="1">
        <w:r>
          <w:rPr>
            <w:rFonts w:ascii="Times New Roman" w:hAnsi="Times New Roman" w:cs="Times New Roman"/>
            <w:sz w:val="29"/>
            <w:szCs w:val="29"/>
            <w:u w:val="single"/>
          </w:rPr>
          <w:t>The Empire Strikes Back? Immigrant Rights Group Challenges Order from Department of Justice to Cease and Desist Providing Legal Assistance to Unrepresented Individuals in Deportation Proceedings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1" w:history="1">
        <w:r>
          <w:rPr>
            <w:rFonts w:ascii="Times New Roman" w:hAnsi="Times New Roman" w:cs="Times New Roman"/>
            <w:sz w:val="29"/>
            <w:szCs w:val="29"/>
            <w:u w:val="single"/>
          </w:rPr>
          <w:t>US border patrol is illegally turning away asylum seekers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2" w:history="1">
        <w:r>
          <w:rPr>
            <w:rFonts w:ascii="Times New Roman" w:hAnsi="Times New Roman" w:cs="Times New Roman"/>
            <w:sz w:val="29"/>
            <w:szCs w:val="29"/>
            <w:u w:val="single"/>
          </w:rPr>
          <w:t>Fourth Circuit Oral Arguments in Travel Ban Case: Too Close to Call</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May 8,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3" w:history="1">
        <w:r>
          <w:rPr>
            <w:rFonts w:ascii="Times New Roman" w:hAnsi="Times New Roman" w:cs="Times New Roman"/>
            <w:sz w:val="29"/>
            <w:szCs w:val="29"/>
            <w:u w:val="single"/>
          </w:rPr>
          <w:t>Vladeck Previews Travel Ban Arguments Before Fourth Circuit</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4" w:history="1">
        <w:r>
          <w:rPr>
            <w:rFonts w:ascii="Times New Roman" w:hAnsi="Times New Roman" w:cs="Times New Roman"/>
            <w:sz w:val="29"/>
            <w:szCs w:val="29"/>
            <w:u w:val="single"/>
          </w:rPr>
          <w:t>Cyrus Mehta: Cross Currents In Federal Preemption of State and Local Immigration Law Under Trump</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5" w:history="1">
        <w:r>
          <w:rPr>
            <w:rFonts w:ascii="Times New Roman" w:hAnsi="Times New Roman" w:cs="Times New Roman"/>
            <w:sz w:val="29"/>
            <w:szCs w:val="29"/>
            <w:u w:val="single"/>
          </w:rPr>
          <w:t>Immigration Article of the Day: How the Illegal Immigration Reform and Immigrant Responsibility Act of 1996 Has Undermined US Refugee Protection Obligations and Wasted Government Resources by Eleanor Acer and Olga Byrne</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6" w:history="1">
        <w:r>
          <w:rPr>
            <w:rFonts w:ascii="Times New Roman" w:hAnsi="Times New Roman" w:cs="Times New Roman"/>
            <w:sz w:val="29"/>
            <w:szCs w:val="29"/>
            <w:u w:val="single"/>
          </w:rPr>
          <w:t>Fence v. Wall</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7" w:history="1">
        <w:r>
          <w:rPr>
            <w:rFonts w:ascii="Times New Roman" w:hAnsi="Times New Roman" w:cs="Times New Roman"/>
            <w:sz w:val="29"/>
            <w:szCs w:val="29"/>
            <w:u w:val="single"/>
          </w:rPr>
          <w:t>Texas governor signs bill banning sanctuary cities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8" w:history="1">
        <w:r>
          <w:rPr>
            <w:rFonts w:ascii="Times New Roman" w:hAnsi="Times New Roman" w:cs="Times New Roman"/>
            <w:sz w:val="29"/>
            <w:szCs w:val="29"/>
            <w:u w:val="single"/>
          </w:rPr>
          <w:t>Human Rights Watch Report: Detention Hazardous to Immigrants’ Health</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Trump immigration agency wants to kick 50,000 Haitians out of the USA </w:t>
      </w:r>
      <w:r>
        <w:rPr>
          <w:rFonts w:ascii="Times New Roman" w:hAnsi="Times New Roman" w:cs="Times New Roman"/>
          <w:sz w:val="29"/>
          <w:szCs w:val="29"/>
        </w:rPr>
        <w:t xml:space="preserve">USA Today 04.20.17 </w:t>
      </w:r>
      <w:hyperlink r:id="rId69" w:history="1">
        <w:r>
          <w:rPr>
            <w:rFonts w:ascii="Times New Roman" w:hAnsi="Times New Roman" w:cs="Times New Roman"/>
            <w:sz w:val="29"/>
            <w:szCs w:val="29"/>
            <w:u w:val="single"/>
          </w:rPr>
          <w:t>https://www.usatoday.com/story/news/world/2017/04/20/trump-agency-temporary-protection-haitians-united-states/100709428/</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U.S. Citizenship and Immigration Services plans to end the temporary protections extended to Haitian nationals since 2010, which would result in around 50,000 Haitians having to leave the U.S. by January of 2018.</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A $10-million fund will help immigrants fight deportations. But should it help those with violent criminal convictions? </w:t>
      </w:r>
      <w:r>
        <w:rPr>
          <w:rFonts w:ascii="Times New Roman" w:hAnsi="Times New Roman" w:cs="Times New Roman"/>
          <w:sz w:val="29"/>
          <w:szCs w:val="29"/>
        </w:rPr>
        <w:t xml:space="preserve">LA Times 04.17.17 </w:t>
      </w:r>
      <w:hyperlink r:id="rId70" w:history="1">
        <w:r>
          <w:rPr>
            <w:rFonts w:ascii="Times New Roman" w:hAnsi="Times New Roman" w:cs="Times New Roman"/>
            <w:sz w:val="29"/>
            <w:szCs w:val="29"/>
            <w:u w:val="single"/>
          </w:rPr>
          <w:t>http://www.latimes.com/local/lanow/la-me-ln-la-justice-fund-20170417-story.html</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Similarly to New York, money has been set aside to provide legal assistance to immigrants in Los Angeles; however, many disagree with the clause that bars this L.A. Justice Fund from helping those with criminal backgrounds.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Trump-targeted judge gets high-profile immigration case </w:t>
      </w:r>
      <w:r>
        <w:rPr>
          <w:rFonts w:ascii="Times New Roman" w:hAnsi="Times New Roman" w:cs="Times New Roman"/>
          <w:sz w:val="29"/>
          <w:szCs w:val="29"/>
        </w:rPr>
        <w:t xml:space="preserve">BBC News 04.20.17 </w:t>
      </w:r>
      <w:hyperlink r:id="rId71" w:history="1">
        <w:r>
          <w:rPr>
            <w:rFonts w:ascii="Times New Roman" w:hAnsi="Times New Roman" w:cs="Times New Roman"/>
            <w:sz w:val="29"/>
            <w:szCs w:val="29"/>
            <w:u w:val="single"/>
          </w:rPr>
          <w:t>http://www.bbc.com/news/world-us-canada-39656340</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case of Juan Manuel Montes, the first Dreamer to be deported under Trump, has been assigned to Judge Gonzalo Curiel who was previously called a “hater”, as well as Mexican and not American, by the President, despite his birthplace being Indiana.</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Restaurants Support Immigrants Rights In ‘Day Without Bread’ </w:t>
      </w:r>
      <w:r>
        <w:rPr>
          <w:rFonts w:ascii="Times New Roman" w:hAnsi="Times New Roman" w:cs="Times New Roman"/>
          <w:sz w:val="29"/>
          <w:szCs w:val="29"/>
        </w:rPr>
        <w:t>BKLYNER 04.20.17</w:t>
      </w:r>
    </w:p>
    <w:p w:rsidR="00BA4D82" w:rsidRDefault="00BA4D82" w:rsidP="00BA4D82">
      <w:pPr>
        <w:widowControl w:val="0"/>
        <w:autoSpaceDE w:val="0"/>
        <w:autoSpaceDN w:val="0"/>
        <w:adjustRightInd w:val="0"/>
        <w:rPr>
          <w:rFonts w:ascii="Times New Roman" w:hAnsi="Times New Roman" w:cs="Times New Roman"/>
          <w:sz w:val="29"/>
          <w:szCs w:val="29"/>
        </w:rPr>
      </w:pPr>
      <w:hyperlink r:id="rId72" w:history="1">
        <w:r>
          <w:rPr>
            <w:rFonts w:ascii="Times New Roman" w:hAnsi="Times New Roman" w:cs="Times New Roman"/>
            <w:sz w:val="29"/>
            <w:szCs w:val="29"/>
            <w:u w:val="single"/>
          </w:rPr>
          <w:t>http://bklyner.com/restaurants-support-immigrants-rights-day-without-bread/</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Brooklyn restaurants and bakeries support “A Day Without Bread”, the strike taking place on April 21, after New York’s oldest artisanal bakery vows to fire its 31 workers unable to provide legal documentation.</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White House signals no immigration policy change despite deportation of California man protected under DACA </w:t>
      </w:r>
      <w:r>
        <w:rPr>
          <w:rFonts w:ascii="Times New Roman" w:hAnsi="Times New Roman" w:cs="Times New Roman"/>
          <w:sz w:val="29"/>
          <w:szCs w:val="29"/>
        </w:rPr>
        <w:t xml:space="preserve">NY Daily News 04.19.17 </w:t>
      </w:r>
      <w:hyperlink r:id="rId73" w:history="1">
        <w:r>
          <w:rPr>
            <w:rFonts w:ascii="Times New Roman" w:hAnsi="Times New Roman" w:cs="Times New Roman"/>
            <w:sz w:val="29"/>
            <w:szCs w:val="29"/>
            <w:u w:val="single"/>
          </w:rPr>
          <w:t>http://www.nydailynews.com/news/politics/white-house-insists-no-policy-change-dreamer-deportation-article-1.3075129</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Despite the deportation of Juan Manuel Montes, whose lawyers say should have been protected under DACA until 2018, the White House claims they are not changing their stance on taking a “softer approcach” toward DACA recipients and are still focusing on those that “pose a threat to national security”.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May 12,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May 12,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74" w:history="1">
        <w:r>
          <w:rPr>
            <w:rFonts w:ascii="Times New Roman" w:hAnsi="Times New Roman" w:cs="Times New Roman"/>
            <w:sz w:val="29"/>
            <w:szCs w:val="29"/>
            <w:u w:val="single"/>
          </w:rPr>
          <w:t>Against rough odds, Irving immigrant mom and her boys win asylum</w:t>
        </w:r>
      </w:hyperlink>
      <w:r>
        <w:rPr>
          <w:rFonts w:ascii="Times New Roman" w:hAnsi="Times New Roman" w:cs="Times New Roman"/>
          <w:sz w:val="29"/>
          <w:szCs w:val="29"/>
        </w:rPr>
        <w:t> By Dianne Solis and Ana Azpurua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5" w:history="1">
        <w:r>
          <w:rPr>
            <w:rFonts w:ascii="Times New Roman" w:hAnsi="Times New Roman" w:cs="Times New Roman"/>
            <w:sz w:val="29"/>
            <w:szCs w:val="29"/>
            <w:u w:val="single"/>
          </w:rPr>
          <w:t>U.S. judge in D.C. signals readiness to become third to order halt to revised Trump travel ban</w:t>
        </w:r>
      </w:hyperlink>
      <w:r>
        <w:rPr>
          <w:rFonts w:ascii="Times New Roman" w:hAnsi="Times New Roman" w:cs="Times New Roman"/>
          <w:sz w:val="29"/>
          <w:szCs w:val="29"/>
        </w:rPr>
        <w:t> By Spencer S. Hsu</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6" w:history="1">
        <w:r>
          <w:rPr>
            <w:rFonts w:ascii="Times New Roman" w:hAnsi="Times New Roman" w:cs="Times New Roman"/>
            <w:sz w:val="29"/>
            <w:szCs w:val="29"/>
            <w:u w:val="single"/>
          </w:rPr>
          <w:t>Report Paints Harrowing Picture of Central America Migration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Bloomberg Businessweek: </w:t>
      </w:r>
      <w:hyperlink r:id="rId77" w:history="1">
        <w:r>
          <w:rPr>
            <w:rFonts w:ascii="Times New Roman" w:hAnsi="Times New Roman" w:cs="Times New Roman"/>
            <w:sz w:val="29"/>
            <w:szCs w:val="29"/>
            <w:u w:val="single"/>
          </w:rPr>
          <w:t>What an Immigrant Murder in Kansas Says About America</w:t>
        </w:r>
      </w:hyperlink>
      <w:r>
        <w:rPr>
          <w:rFonts w:ascii="Times New Roman" w:hAnsi="Times New Roman" w:cs="Times New Roman"/>
          <w:sz w:val="29"/>
          <w:szCs w:val="29"/>
        </w:rPr>
        <w:t> By Romesh Ratnesar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8" w:history="1">
        <w:r>
          <w:rPr>
            <w:rFonts w:ascii="Times New Roman" w:hAnsi="Times New Roman" w:cs="Times New Roman"/>
            <w:sz w:val="29"/>
            <w:szCs w:val="29"/>
            <w:u w:val="single"/>
          </w:rPr>
          <w:t>Immigration Agents Aid in Arrests of Accused Gang Members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9" w:history="1">
        <w:r>
          <w:rPr>
            <w:rFonts w:ascii="Times New Roman" w:hAnsi="Times New Roman" w:cs="Times New Roman"/>
            <w:sz w:val="29"/>
            <w:szCs w:val="29"/>
            <w:u w:val="single"/>
          </w:rPr>
          <w:t>ICE announces largest anti-gang crackdown in agency history</w:t>
        </w:r>
      </w:hyperlink>
      <w:r>
        <w:rPr>
          <w:rFonts w:ascii="Times New Roman" w:hAnsi="Times New Roman" w:cs="Times New Roman"/>
          <w:sz w:val="29"/>
          <w:szCs w:val="29"/>
        </w:rPr>
        <w:t> By Maria Sacchetti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0" w:history="1">
        <w:r>
          <w:rPr>
            <w:rFonts w:ascii="Times New Roman" w:hAnsi="Times New Roman" w:cs="Times New Roman"/>
            <w:sz w:val="29"/>
            <w:szCs w:val="29"/>
            <w:u w:val="single"/>
          </w:rPr>
          <w:t>Immigration debate might be having a chilling effect on crime reporting in Hispanic communities, police say</w:t>
        </w:r>
      </w:hyperlink>
      <w:r>
        <w:rPr>
          <w:rFonts w:ascii="Times New Roman" w:hAnsi="Times New Roman" w:cs="Times New Roman"/>
          <w:sz w:val="29"/>
          <w:szCs w:val="29"/>
        </w:rPr>
        <w:t> By Lindsey Bever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81" w:history="1">
        <w:r>
          <w:rPr>
            <w:rFonts w:ascii="Times New Roman" w:hAnsi="Times New Roman" w:cs="Times New Roman"/>
            <w:sz w:val="29"/>
            <w:szCs w:val="29"/>
            <w:u w:val="single"/>
          </w:rPr>
          <w:t>ICE announces major anti-gang operation, mostly US citizens arrested</w:t>
        </w:r>
      </w:hyperlink>
      <w:r>
        <w:rPr>
          <w:rFonts w:ascii="Times New Roman" w:hAnsi="Times New Roman" w:cs="Times New Roman"/>
          <w:sz w:val="29"/>
          <w:szCs w:val="29"/>
        </w:rPr>
        <w:t> By Tal Kopan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Teen Vogue</w:t>
      </w:r>
      <w:r>
        <w:rPr>
          <w:rFonts w:ascii="Times New Roman" w:hAnsi="Times New Roman" w:cs="Times New Roman"/>
          <w:sz w:val="29"/>
          <w:szCs w:val="29"/>
        </w:rPr>
        <w:t> </w:t>
      </w:r>
      <w:hyperlink r:id="rId82" w:history="1">
        <w:r>
          <w:rPr>
            <w:rFonts w:ascii="Times New Roman" w:hAnsi="Times New Roman" w:cs="Times New Roman"/>
            <w:sz w:val="29"/>
            <w:szCs w:val="29"/>
            <w:u w:val="single"/>
          </w:rPr>
          <w:t>Border Patrol Agents Accused of 'Extreme Hazing'</w:t>
        </w:r>
      </w:hyperlink>
      <w:r>
        <w:rPr>
          <w:rFonts w:ascii="Times New Roman" w:hAnsi="Times New Roman" w:cs="Times New Roman"/>
          <w:sz w:val="29"/>
          <w:szCs w:val="29"/>
        </w:rPr>
        <w:t> By Lily Puckett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w:t>
      </w:r>
      <w:r>
        <w:rPr>
          <w:rFonts w:ascii="Times New Roman" w:hAnsi="Times New Roman" w:cs="Times New Roman"/>
          <w:sz w:val="29"/>
          <w:szCs w:val="29"/>
        </w:rPr>
        <w:t> </w:t>
      </w:r>
      <w:hyperlink r:id="rId83" w:history="1">
        <w:r>
          <w:rPr>
            <w:rFonts w:ascii="Times New Roman" w:hAnsi="Times New Roman" w:cs="Times New Roman"/>
            <w:sz w:val="29"/>
            <w:szCs w:val="29"/>
            <w:u w:val="single"/>
          </w:rPr>
          <w:t>Texas' SB4 Immigration Enforcement Law: 5 Things to Know</w:t>
        </w:r>
      </w:hyperlink>
      <w:r>
        <w:rPr>
          <w:rFonts w:ascii="Times New Roman" w:hAnsi="Times New Roman" w:cs="Times New Roman"/>
          <w:sz w:val="29"/>
          <w:szCs w:val="29"/>
        </w:rPr>
        <w:t> By Suzanne Gamboa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Fort Worth Star-Telegram:</w:t>
      </w:r>
      <w:r>
        <w:rPr>
          <w:rFonts w:ascii="Times New Roman" w:hAnsi="Times New Roman" w:cs="Times New Roman"/>
          <w:sz w:val="29"/>
          <w:szCs w:val="29"/>
        </w:rPr>
        <w:t> </w:t>
      </w:r>
      <w:hyperlink r:id="rId84" w:history="1">
        <w:r>
          <w:rPr>
            <w:rFonts w:ascii="Times New Roman" w:hAnsi="Times New Roman" w:cs="Times New Roman"/>
            <w:sz w:val="29"/>
            <w:szCs w:val="29"/>
            <w:u w:val="single"/>
          </w:rPr>
          <w:t>ACLU warns travelers about visiting Texas</w:t>
        </w:r>
      </w:hyperlink>
      <w:r>
        <w:rPr>
          <w:rFonts w:ascii="Times New Roman" w:hAnsi="Times New Roman" w:cs="Times New Roman"/>
          <w:sz w:val="29"/>
          <w:szCs w:val="29"/>
        </w:rPr>
        <w:t> By Anna M. TInsley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85" w:history="1">
        <w:r>
          <w:rPr>
            <w:rFonts w:ascii="Times New Roman" w:hAnsi="Times New Roman" w:cs="Times New Roman"/>
            <w:sz w:val="29"/>
            <w:szCs w:val="29"/>
            <w:u w:val="single"/>
          </w:rPr>
          <w:t>ACLU Issues Travel Warning For Texas Amid New Immigration Law</w:t>
        </w:r>
      </w:hyperlink>
      <w:r>
        <w:rPr>
          <w:rFonts w:ascii="Times New Roman" w:hAnsi="Times New Roman" w:cs="Times New Roman"/>
          <w:sz w:val="29"/>
          <w:szCs w:val="29"/>
        </w:rPr>
        <w:t> By Lydia O'Connor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86" w:history="1">
        <w:r>
          <w:rPr>
            <w:rFonts w:ascii="Times New Roman" w:hAnsi="Times New Roman" w:cs="Times New Roman"/>
            <w:sz w:val="29"/>
            <w:szCs w:val="29"/>
            <w:u w:val="single"/>
          </w:rPr>
          <w:t>Trump Is Said to Pick Voter ID Advocate for Election Fraud Panel</w:t>
        </w:r>
      </w:hyperlink>
      <w:r>
        <w:rPr>
          <w:rFonts w:ascii="Times New Roman" w:hAnsi="Times New Roman" w:cs="Times New Roman"/>
          <w:sz w:val="29"/>
          <w:szCs w:val="29"/>
        </w:rPr>
        <w:t> By Julie Hirschfeld Davis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87" w:history="1">
        <w:r>
          <w:rPr>
            <w:rFonts w:ascii="Times New Roman" w:hAnsi="Times New Roman" w:cs="Times New Roman"/>
            <w:sz w:val="29"/>
            <w:szCs w:val="29"/>
            <w:u w:val="single"/>
          </w:rPr>
          <w:t>Trump put a voter ID hawk in charge of his 'Election Integrity' group</w:t>
        </w:r>
      </w:hyperlink>
      <w:r>
        <w:rPr>
          <w:rFonts w:ascii="Times New Roman" w:hAnsi="Times New Roman" w:cs="Times New Roman"/>
          <w:sz w:val="29"/>
          <w:szCs w:val="29"/>
        </w:rPr>
        <w:t> By Gregory Krieg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Times:</w:t>
      </w:r>
      <w:r>
        <w:rPr>
          <w:rFonts w:ascii="Times New Roman" w:hAnsi="Times New Roman" w:cs="Times New Roman"/>
          <w:sz w:val="29"/>
          <w:szCs w:val="29"/>
        </w:rPr>
        <w:t> </w:t>
      </w:r>
      <w:hyperlink r:id="rId88" w:history="1">
        <w:r>
          <w:rPr>
            <w:rFonts w:ascii="Times New Roman" w:hAnsi="Times New Roman" w:cs="Times New Roman"/>
            <w:sz w:val="29"/>
            <w:szCs w:val="29"/>
            <w:u w:val="single"/>
          </w:rPr>
          <w:t>As Trump creates commission to study voter fraud and suppression, liberals cry foul</w:t>
        </w:r>
      </w:hyperlink>
      <w:r>
        <w:rPr>
          <w:rFonts w:ascii="Times New Roman" w:hAnsi="Times New Roman" w:cs="Times New Roman"/>
          <w:sz w:val="29"/>
          <w:szCs w:val="29"/>
        </w:rPr>
        <w:t> By Stephen Dinan and Dave Boyer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9" w:history="1">
        <w:r>
          <w:rPr>
            <w:rFonts w:ascii="Times New Roman" w:hAnsi="Times New Roman" w:cs="Times New Roman"/>
            <w:sz w:val="29"/>
            <w:szCs w:val="29"/>
            <w:u w:val="single"/>
          </w:rPr>
          <w:t>White House to launch a commission to study voter fraud and suppression</w:t>
        </w:r>
      </w:hyperlink>
      <w:r>
        <w:rPr>
          <w:rFonts w:ascii="Times New Roman" w:hAnsi="Times New Roman" w:cs="Times New Roman"/>
          <w:sz w:val="29"/>
          <w:szCs w:val="29"/>
        </w:rPr>
        <w:t> By Jenna Johnson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90" w:history="1">
        <w:r>
          <w:rPr>
            <w:rFonts w:ascii="Times New Roman" w:hAnsi="Times New Roman" w:cs="Times New Roman"/>
            <w:sz w:val="29"/>
            <w:szCs w:val="29"/>
            <w:u w:val="single"/>
          </w:rPr>
          <w:t>Trump Launches Review of Federal Election Process</w:t>
        </w:r>
      </w:hyperlink>
      <w:r>
        <w:rPr>
          <w:rFonts w:ascii="Times New Roman" w:hAnsi="Times New Roman" w:cs="Times New Roman"/>
          <w:sz w:val="29"/>
          <w:szCs w:val="29"/>
        </w:rPr>
        <w:t> By Michael C. Bender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91" w:history="1">
        <w:r>
          <w:rPr>
            <w:rFonts w:ascii="Times New Roman" w:hAnsi="Times New Roman" w:cs="Times New Roman"/>
            <w:sz w:val="29"/>
            <w:szCs w:val="29"/>
            <w:u w:val="single"/>
          </w:rPr>
          <w:t>White House Expected To Announce Voting Fraud Commission</w:t>
        </w:r>
      </w:hyperlink>
      <w:r>
        <w:rPr>
          <w:rFonts w:ascii="Times New Roman" w:hAnsi="Times New Roman" w:cs="Times New Roman"/>
          <w:sz w:val="29"/>
          <w:szCs w:val="29"/>
        </w:rPr>
        <w:t> By Pam Fessler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w:t>
      </w:r>
      <w:r>
        <w:rPr>
          <w:rFonts w:ascii="Times New Roman" w:hAnsi="Times New Roman" w:cs="Times New Roman"/>
          <w:sz w:val="29"/>
          <w:szCs w:val="29"/>
        </w:rPr>
        <w:t> </w:t>
      </w:r>
      <w:hyperlink r:id="rId92" w:history="1">
        <w:r>
          <w:rPr>
            <w:rFonts w:ascii="Times New Roman" w:hAnsi="Times New Roman" w:cs="Times New Roman"/>
            <w:sz w:val="29"/>
            <w:szCs w:val="29"/>
            <w:u w:val="single"/>
          </w:rPr>
          <w:t>Trump To Establish Vote Fraud Commission</w:t>
        </w:r>
      </w:hyperlink>
      <w:r>
        <w:rPr>
          <w:rFonts w:ascii="Times New Roman" w:hAnsi="Times New Roman" w:cs="Times New Roman"/>
          <w:sz w:val="29"/>
          <w:szCs w:val="29"/>
        </w:rPr>
        <w:t> By ALI VITALI , PETER ALEXANDER and KELLY O'DONNELL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w:t>
      </w:r>
      <w:r>
        <w:rPr>
          <w:rFonts w:ascii="Times New Roman" w:hAnsi="Times New Roman" w:cs="Times New Roman"/>
          <w:sz w:val="29"/>
          <w:szCs w:val="29"/>
        </w:rPr>
        <w:t> </w:t>
      </w:r>
      <w:hyperlink r:id="rId93" w:history="1">
        <w:r>
          <w:rPr>
            <w:rFonts w:ascii="Times New Roman" w:hAnsi="Times New Roman" w:cs="Times New Roman"/>
            <w:sz w:val="29"/>
            <w:szCs w:val="29"/>
            <w:u w:val="single"/>
          </w:rPr>
          <w:t>President Trump expected to launch commission on 'election integrity'</w:t>
        </w:r>
      </w:hyperlink>
      <w:r>
        <w:rPr>
          <w:rFonts w:ascii="Times New Roman" w:hAnsi="Times New Roman" w:cs="Times New Roman"/>
          <w:sz w:val="29"/>
          <w:szCs w:val="29"/>
        </w:rPr>
        <w:t> By KATHERINE FAULDERS ALEXANDER MALLIN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94" w:history="1">
        <w:r>
          <w:rPr>
            <w:rFonts w:ascii="Times New Roman" w:hAnsi="Times New Roman" w:cs="Times New Roman"/>
            <w:sz w:val="29"/>
            <w:szCs w:val="29"/>
            <w:u w:val="single"/>
          </w:rPr>
          <w:t>Lawmaker: Vet citizenship of non-English-speaking schoolkids</w:t>
        </w:r>
      </w:hyperlink>
      <w:r>
        <w:rPr>
          <w:rFonts w:ascii="Times New Roman" w:hAnsi="Times New Roman" w:cs="Times New Roman"/>
          <w:sz w:val="29"/>
          <w:szCs w:val="29"/>
        </w:rPr>
        <w:t> By Sean Murphy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95" w:history="1">
        <w:r>
          <w:rPr>
            <w:rFonts w:ascii="Times New Roman" w:hAnsi="Times New Roman" w:cs="Times New Roman"/>
            <w:sz w:val="29"/>
            <w:szCs w:val="29"/>
            <w:u w:val="single"/>
          </w:rPr>
          <w:t>One GOP lawmaker's plan to save money: Turning non-English-speaking kids over to ICE</w:t>
        </w:r>
      </w:hyperlink>
      <w:r>
        <w:rPr>
          <w:rFonts w:ascii="Times New Roman" w:hAnsi="Times New Roman" w:cs="Times New Roman"/>
          <w:sz w:val="29"/>
          <w:szCs w:val="29"/>
        </w:rPr>
        <w:t> By Peter Holley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96" w:history="1">
        <w:r>
          <w:rPr>
            <w:rFonts w:ascii="Times New Roman" w:hAnsi="Times New Roman" w:cs="Times New Roman"/>
            <w:sz w:val="29"/>
            <w:szCs w:val="29"/>
            <w:u w:val="single"/>
          </w:rPr>
          <w:t>Deaf Japanese tourist claims mistreatment at Hawaii airport</w:t>
        </w:r>
      </w:hyperlink>
      <w:r>
        <w:rPr>
          <w:rFonts w:ascii="Times New Roman" w:hAnsi="Times New Roman" w:cs="Times New Roman"/>
          <w:sz w:val="29"/>
          <w:szCs w:val="29"/>
        </w:rPr>
        <w:t> By Jennifer Sicno Kelleher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97" w:history="1">
        <w:r>
          <w:rPr>
            <w:rFonts w:ascii="Times New Roman" w:hAnsi="Times New Roman" w:cs="Times New Roman"/>
            <w:sz w:val="29"/>
            <w:szCs w:val="29"/>
            <w:u w:val="single"/>
          </w:rPr>
          <w:t>Australian Detained at U.S. Border for Overstaying Visa Is Released</w:t>
        </w:r>
      </w:hyperlink>
      <w:r>
        <w:rPr>
          <w:rFonts w:ascii="Times New Roman" w:hAnsi="Times New Roman" w:cs="Times New Roman"/>
          <w:sz w:val="29"/>
          <w:szCs w:val="29"/>
        </w:rPr>
        <w:t> By Jonah Engel Bromwich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98" w:history="1">
        <w:r>
          <w:rPr>
            <w:rFonts w:ascii="Times New Roman" w:hAnsi="Times New Roman" w:cs="Times New Roman"/>
            <w:sz w:val="29"/>
            <w:szCs w:val="29"/>
            <w:u w:val="single"/>
          </w:rPr>
          <w:t>Congressional Hispanic Caucus slams DHS pick for immigration ombudsman</w:t>
        </w:r>
      </w:hyperlink>
      <w:r>
        <w:rPr>
          <w:rFonts w:ascii="Times New Roman" w:hAnsi="Times New Roman" w:cs="Times New Roman"/>
          <w:sz w:val="29"/>
          <w:szCs w:val="29"/>
        </w:rPr>
        <w:t> By Maria Sacchetti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99" w:history="1">
        <w:r>
          <w:rPr>
            <w:rFonts w:ascii="Times New Roman" w:hAnsi="Times New Roman" w:cs="Times New Roman"/>
            <w:sz w:val="29"/>
            <w:szCs w:val="29"/>
            <w:u w:val="single"/>
          </w:rPr>
          <w:t>Congressional Hispanic Caucus wants immigration official ousted</w:t>
        </w:r>
      </w:hyperlink>
      <w:r>
        <w:rPr>
          <w:rFonts w:ascii="Times New Roman" w:hAnsi="Times New Roman" w:cs="Times New Roman"/>
          <w:sz w:val="29"/>
          <w:szCs w:val="29"/>
        </w:rPr>
        <w:t> By Mark Hensch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0" w:history="1">
        <w:r>
          <w:rPr>
            <w:rFonts w:ascii="Times New Roman" w:hAnsi="Times New Roman" w:cs="Times New Roman"/>
            <w:sz w:val="29"/>
            <w:szCs w:val="29"/>
            <w:u w:val="single"/>
          </w:rPr>
          <w:t>Changes to visa program could set back Kushner family's real estate company</w:t>
        </w:r>
      </w:hyperlink>
      <w:r>
        <w:rPr>
          <w:rFonts w:ascii="Times New Roman" w:hAnsi="Times New Roman" w:cs="Times New Roman"/>
          <w:sz w:val="29"/>
          <w:szCs w:val="29"/>
        </w:rPr>
        <w:t> By Shawn Boburg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01" w:history="1">
        <w:r>
          <w:rPr>
            <w:rFonts w:ascii="Times New Roman" w:hAnsi="Times New Roman" w:cs="Times New Roman"/>
            <w:sz w:val="29"/>
            <w:szCs w:val="29"/>
            <w:u w:val="single"/>
          </w:rPr>
          <w:t>Grassley urges visa impartiality after comments by Kushner's sister</w:t>
        </w:r>
      </w:hyperlink>
      <w:r>
        <w:rPr>
          <w:rFonts w:ascii="Times New Roman" w:hAnsi="Times New Roman" w:cs="Times New Roman"/>
          <w:sz w:val="29"/>
          <w:szCs w:val="29"/>
        </w:rPr>
        <w:t> By Ted Hesson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02" w:history="1">
        <w:r>
          <w:rPr>
            <w:rFonts w:ascii="Times New Roman" w:hAnsi="Times New Roman" w:cs="Times New Roman"/>
            <w:sz w:val="29"/>
            <w:szCs w:val="29"/>
            <w:u w:val="single"/>
          </w:rPr>
          <w:t>As Refugee Arrivals Slow, Resettlement Agencies Face a Funding Crunch</w:t>
        </w:r>
      </w:hyperlink>
      <w:r>
        <w:rPr>
          <w:rFonts w:ascii="Times New Roman" w:hAnsi="Times New Roman" w:cs="Times New Roman"/>
          <w:sz w:val="29"/>
          <w:szCs w:val="29"/>
        </w:rPr>
        <w:t> By Ian Lovett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WXIA:</w:t>
      </w:r>
      <w:r>
        <w:rPr>
          <w:rFonts w:ascii="Times New Roman" w:hAnsi="Times New Roman" w:cs="Times New Roman"/>
          <w:sz w:val="29"/>
          <w:szCs w:val="29"/>
        </w:rPr>
        <w:t> </w:t>
      </w:r>
      <w:hyperlink r:id="rId103" w:history="1">
        <w:r>
          <w:rPr>
            <w:rFonts w:ascii="Times New Roman" w:hAnsi="Times New Roman" w:cs="Times New Roman"/>
            <w:sz w:val="29"/>
            <w:szCs w:val="29"/>
            <w:u w:val="single"/>
          </w:rPr>
          <w:t>Immigration status for Dream Act 'poster child' Jessica Colotl in jeopardy</w:t>
        </w:r>
      </w:hyperlink>
      <w:r>
        <w:rPr>
          <w:rFonts w:ascii="Times New Roman" w:hAnsi="Times New Roman" w:cs="Times New Roman"/>
          <w:sz w:val="29"/>
          <w:szCs w:val="29"/>
        </w:rPr>
        <w:t> By Duffie Dixon and Adrianne Hane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Vocativ: </w:t>
      </w:r>
      <w:hyperlink r:id="rId104" w:history="1">
        <w:r>
          <w:rPr>
            <w:rFonts w:ascii="Times New Roman" w:hAnsi="Times New Roman" w:cs="Times New Roman"/>
            <w:sz w:val="29"/>
            <w:szCs w:val="29"/>
            <w:u w:val="single"/>
          </w:rPr>
          <w:t>Meet The Terrified 'Dreamers' in Trump's Crosshairs</w:t>
        </w:r>
      </w:hyperlink>
      <w:r>
        <w:rPr>
          <w:rFonts w:ascii="Times New Roman" w:hAnsi="Times New Roman" w:cs="Times New Roman"/>
          <w:sz w:val="29"/>
          <w:szCs w:val="29"/>
        </w:rPr>
        <w:t> By Shane Dixon Kavanaugh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105" w:history="1">
        <w:r>
          <w:rPr>
            <w:rFonts w:ascii="Times New Roman" w:hAnsi="Times New Roman" w:cs="Times New Roman"/>
            <w:sz w:val="29"/>
            <w:szCs w:val="29"/>
            <w:u w:val="single"/>
          </w:rPr>
          <w:t>How to stop racism from winning on college campuses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06" w:history="1">
        <w:r>
          <w:rPr>
            <w:rFonts w:ascii="Times New Roman" w:hAnsi="Times New Roman" w:cs="Times New Roman"/>
            <w:sz w:val="29"/>
            <w:szCs w:val="29"/>
            <w:u w:val="single"/>
          </w:rPr>
          <w:t>A 'voter fraud' commission is Trump politics in a nutshell</w:t>
        </w:r>
      </w:hyperlink>
      <w:r>
        <w:rPr>
          <w:rFonts w:ascii="Times New Roman" w:hAnsi="Times New Roman" w:cs="Times New Roman"/>
          <w:sz w:val="29"/>
          <w:szCs w:val="29"/>
        </w:rPr>
        <w:t> By Philip Bump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07" w:history="1">
        <w:r>
          <w:rPr>
            <w:rFonts w:ascii="Times New Roman" w:hAnsi="Times New Roman" w:cs="Times New Roman"/>
            <w:sz w:val="29"/>
            <w:szCs w:val="29"/>
            <w:u w:val="single"/>
          </w:rPr>
          <w:t>How federalism can help minorities and the poor</w:t>
        </w:r>
      </w:hyperlink>
      <w:r>
        <w:rPr>
          <w:rFonts w:ascii="Times New Roman" w:hAnsi="Times New Roman" w:cs="Times New Roman"/>
          <w:sz w:val="29"/>
          <w:szCs w:val="29"/>
        </w:rPr>
        <w:t> By Ilya Somin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08" w:history="1">
        <w:r>
          <w:rPr>
            <w:rFonts w:ascii="Times New Roman" w:hAnsi="Times New Roman" w:cs="Times New Roman"/>
            <w:sz w:val="29"/>
            <w:szCs w:val="29"/>
            <w:u w:val="single"/>
          </w:rPr>
          <w:t>Jeff Sessions is in deep trouble, and here's why</w:t>
        </w:r>
      </w:hyperlink>
      <w:r>
        <w:rPr>
          <w:rFonts w:ascii="Times New Roman" w:hAnsi="Times New Roman" w:cs="Times New Roman"/>
          <w:sz w:val="29"/>
          <w:szCs w:val="29"/>
        </w:rPr>
        <w:t> By Jennifer Rubin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09" w:history="1">
        <w:r>
          <w:rPr>
            <w:rFonts w:ascii="Times New Roman" w:hAnsi="Times New Roman" w:cs="Times New Roman"/>
            <w:sz w:val="29"/>
            <w:szCs w:val="29"/>
            <w:u w:val="single"/>
          </w:rPr>
          <w:t>Trump's new 'voter fraud' commission: A tool to help GOP win elections</w:t>
        </w:r>
      </w:hyperlink>
      <w:r>
        <w:rPr>
          <w:rFonts w:ascii="Times New Roman" w:hAnsi="Times New Roman" w:cs="Times New Roman"/>
          <w:sz w:val="29"/>
          <w:szCs w:val="29"/>
        </w:rPr>
        <w:t> By Paul Waldman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110" w:history="1">
        <w:r>
          <w:rPr>
            <w:rFonts w:ascii="Times New Roman" w:hAnsi="Times New Roman" w:cs="Times New Roman"/>
            <w:sz w:val="29"/>
            <w:szCs w:val="29"/>
            <w:u w:val="single"/>
          </w:rPr>
          <w:t>What can (or should) activists learn from the tea party?</w:t>
        </w:r>
      </w:hyperlink>
      <w:r>
        <w:rPr>
          <w:rFonts w:ascii="Times New Roman" w:hAnsi="Times New Roman" w:cs="Times New Roman"/>
          <w:sz w:val="29"/>
          <w:szCs w:val="29"/>
        </w:rPr>
        <w:t> By Vanessa Williamson and Theda Skocpol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11" w:history="1">
        <w:r>
          <w:rPr>
            <w:rFonts w:ascii="Times New Roman" w:hAnsi="Times New Roman" w:cs="Times New Roman"/>
            <w:sz w:val="29"/>
            <w:szCs w:val="29"/>
            <w:u w:val="single"/>
          </w:rPr>
          <w:t>Condoleezza Rice's new book is a repudiation of Trump's 'America first' worldview</w:t>
        </w:r>
      </w:hyperlink>
      <w:r>
        <w:rPr>
          <w:rFonts w:ascii="Times New Roman" w:hAnsi="Times New Roman" w:cs="Times New Roman"/>
          <w:sz w:val="29"/>
          <w:szCs w:val="29"/>
        </w:rPr>
        <w:t> By Carlos Lozada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Austin Chronicle</w:t>
      </w:r>
      <w:r>
        <w:rPr>
          <w:rFonts w:ascii="Times New Roman" w:hAnsi="Times New Roman" w:cs="Times New Roman"/>
          <w:sz w:val="29"/>
          <w:szCs w:val="29"/>
        </w:rPr>
        <w:t> (Texas): </w:t>
      </w:r>
      <w:hyperlink r:id="rId112" w:history="1">
        <w:r>
          <w:rPr>
            <w:rFonts w:ascii="Times New Roman" w:hAnsi="Times New Roman" w:cs="Times New Roman"/>
            <w:sz w:val="29"/>
            <w:szCs w:val="29"/>
            <w:u w:val="single"/>
          </w:rPr>
          <w:t>The Challenge to SB4</w:t>
        </w:r>
      </w:hyperlink>
      <w:r>
        <w:rPr>
          <w:rFonts w:ascii="Times New Roman" w:hAnsi="Times New Roman" w:cs="Times New Roman"/>
          <w:sz w:val="29"/>
          <w:szCs w:val="29"/>
        </w:rPr>
        <w:t> By Mary Tuma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KENS5:</w:t>
      </w:r>
      <w:r>
        <w:rPr>
          <w:rFonts w:ascii="Times New Roman" w:hAnsi="Times New Roman" w:cs="Times New Roman"/>
          <w:sz w:val="29"/>
          <w:szCs w:val="29"/>
        </w:rPr>
        <w:t> </w:t>
      </w:r>
      <w:hyperlink r:id="rId113" w:history="1">
        <w:r>
          <w:rPr>
            <w:rFonts w:ascii="Times New Roman" w:hAnsi="Times New Roman" w:cs="Times New Roman"/>
            <w:sz w:val="29"/>
            <w:szCs w:val="29"/>
            <w:u w:val="single"/>
          </w:rPr>
          <w:t>ICE operation nets 76 suspected S.A.-area gang members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Seattle Times:</w:t>
      </w:r>
      <w:r>
        <w:rPr>
          <w:rFonts w:ascii="Times New Roman" w:hAnsi="Times New Roman" w:cs="Times New Roman"/>
          <w:sz w:val="29"/>
          <w:szCs w:val="29"/>
        </w:rPr>
        <w:t> </w:t>
      </w:r>
      <w:hyperlink r:id="rId114" w:history="1">
        <w:r>
          <w:rPr>
            <w:rFonts w:ascii="Times New Roman" w:hAnsi="Times New Roman" w:cs="Times New Roman"/>
            <w:sz w:val="29"/>
            <w:szCs w:val="29"/>
            <w:u w:val="single"/>
          </w:rPr>
          <w:t>Hotline set up to share rumors and reports of immigration raids in Northwest</w:t>
        </w:r>
      </w:hyperlink>
      <w:r>
        <w:rPr>
          <w:rFonts w:ascii="Times New Roman" w:hAnsi="Times New Roman" w:cs="Times New Roman"/>
          <w:sz w:val="29"/>
          <w:szCs w:val="29"/>
        </w:rPr>
        <w:t> By Nina Shapiro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 (New York)</w:t>
      </w:r>
      <w:r>
        <w:rPr>
          <w:rFonts w:ascii="Times New Roman" w:hAnsi="Times New Roman" w:cs="Times New Roman"/>
          <w:sz w:val="29"/>
          <w:szCs w:val="29"/>
        </w:rPr>
        <w:t> </w:t>
      </w:r>
      <w:hyperlink r:id="rId115" w:history="1">
        <w:r>
          <w:rPr>
            <w:rFonts w:ascii="Times New Roman" w:hAnsi="Times New Roman" w:cs="Times New Roman"/>
            <w:sz w:val="29"/>
            <w:szCs w:val="29"/>
            <w:u w:val="single"/>
          </w:rPr>
          <w:t>New York Mayor Criticized for Proposed Limits on Legal Aid to Immigrants</w:t>
        </w:r>
      </w:hyperlink>
      <w:r>
        <w:rPr>
          <w:rFonts w:ascii="Times New Roman" w:hAnsi="Times New Roman" w:cs="Times New Roman"/>
          <w:sz w:val="29"/>
          <w:szCs w:val="29"/>
        </w:rPr>
        <w:t> By Frank McGurty and Cynthia Osterman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 </w:t>
      </w:r>
      <w:r>
        <w:rPr>
          <w:rFonts w:ascii="Times New Roman" w:hAnsi="Times New Roman" w:cs="Times New Roman"/>
          <w:sz w:val="29"/>
          <w:szCs w:val="29"/>
        </w:rPr>
        <w:t>(Massachusetts): </w:t>
      </w:r>
      <w:hyperlink r:id="rId116" w:history="1">
        <w:r>
          <w:rPr>
            <w:rFonts w:ascii="Times New Roman" w:hAnsi="Times New Roman" w:cs="Times New Roman"/>
            <w:sz w:val="29"/>
            <w:szCs w:val="29"/>
            <w:u w:val="single"/>
          </w:rPr>
          <w:t>For refugees, Lowell is a city of hope</w:t>
        </w:r>
      </w:hyperlink>
      <w:r>
        <w:rPr>
          <w:rFonts w:ascii="Times New Roman" w:hAnsi="Times New Roman" w:cs="Times New Roman"/>
          <w:sz w:val="29"/>
          <w:szCs w:val="29"/>
        </w:rPr>
        <w:t> By Hattie Bernstein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Denver Post </w:t>
      </w:r>
      <w:r>
        <w:rPr>
          <w:rFonts w:ascii="Times New Roman" w:hAnsi="Times New Roman" w:cs="Times New Roman"/>
          <w:sz w:val="29"/>
          <w:szCs w:val="29"/>
        </w:rPr>
        <w:t>(Colorado): </w:t>
      </w:r>
      <w:hyperlink r:id="rId117" w:history="1">
        <w:r>
          <w:rPr>
            <w:rFonts w:ascii="Times New Roman" w:hAnsi="Times New Roman" w:cs="Times New Roman"/>
            <w:sz w:val="29"/>
            <w:szCs w:val="29"/>
            <w:u w:val="single"/>
          </w:rPr>
          <w:t>Feds grant Jeanette Vizguerra, Arturo Hernandez Garcia stays of deportation</w:t>
        </w:r>
      </w:hyperlink>
      <w:r>
        <w:rPr>
          <w:rFonts w:ascii="Times New Roman" w:hAnsi="Times New Roman" w:cs="Times New Roman"/>
          <w:sz w:val="29"/>
          <w:szCs w:val="29"/>
        </w:rPr>
        <w:t> By John Aguilar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KUSA </w:t>
      </w:r>
      <w:r>
        <w:rPr>
          <w:rFonts w:ascii="Times New Roman" w:hAnsi="Times New Roman" w:cs="Times New Roman"/>
          <w:sz w:val="29"/>
          <w:szCs w:val="29"/>
        </w:rPr>
        <w:t>(Colorado): </w:t>
      </w:r>
      <w:hyperlink r:id="rId118" w:history="1">
        <w:r>
          <w:rPr>
            <w:rFonts w:ascii="Times New Roman" w:hAnsi="Times New Roman" w:cs="Times New Roman"/>
            <w:sz w:val="29"/>
            <w:szCs w:val="29"/>
            <w:u w:val="single"/>
          </w:rPr>
          <w:t>Woman seeking refuge from deportation in Denver church granted Stay of Removal</w:t>
        </w:r>
      </w:hyperlink>
      <w:r>
        <w:rPr>
          <w:rFonts w:ascii="Times New Roman" w:hAnsi="Times New Roman" w:cs="Times New Roman"/>
          <w:sz w:val="29"/>
          <w:szCs w:val="29"/>
        </w:rPr>
        <w:t> By Amanda Kesting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30 </w:t>
      </w:r>
      <w:r>
        <w:rPr>
          <w:rFonts w:ascii="Times New Roman" w:hAnsi="Times New Roman" w:cs="Times New Roman"/>
          <w:sz w:val="29"/>
          <w:szCs w:val="29"/>
        </w:rPr>
        <w:t>(California) </w:t>
      </w:r>
      <w:hyperlink r:id="rId119" w:history="1">
        <w:r>
          <w:rPr>
            <w:rFonts w:ascii="Times New Roman" w:hAnsi="Times New Roman" w:cs="Times New Roman"/>
            <w:sz w:val="29"/>
            <w:szCs w:val="29"/>
            <w:u w:val="single"/>
          </w:rPr>
          <w:t>MENDOTA WOMAN LIVING IN THE US SINCE 1989 AT RISK OF DEPORTATION BACK TO MEXICO</w:t>
        </w:r>
      </w:hyperlink>
      <w:r>
        <w:rPr>
          <w:rFonts w:ascii="Times New Roman" w:hAnsi="Times New Roman" w:cs="Times New Roman"/>
          <w:sz w:val="29"/>
          <w:szCs w:val="29"/>
        </w:rPr>
        <w:t> By Brianna Ruffalo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15 </w:t>
      </w:r>
      <w:r>
        <w:rPr>
          <w:rFonts w:ascii="Times New Roman" w:hAnsi="Times New Roman" w:cs="Times New Roman"/>
          <w:sz w:val="29"/>
          <w:szCs w:val="29"/>
        </w:rPr>
        <w:t>(Arizona): </w:t>
      </w:r>
      <w:hyperlink r:id="rId120" w:history="1">
        <w:r>
          <w:rPr>
            <w:rFonts w:ascii="Times New Roman" w:hAnsi="Times New Roman" w:cs="Times New Roman"/>
            <w:sz w:val="29"/>
            <w:szCs w:val="29"/>
            <w:u w:val="single"/>
          </w:rPr>
          <w:t>Mesa man at risk of deportation fighting to stay in US</w:t>
        </w:r>
      </w:hyperlink>
      <w:r>
        <w:rPr>
          <w:rFonts w:ascii="Times New Roman" w:hAnsi="Times New Roman" w:cs="Times New Roman"/>
          <w:sz w:val="29"/>
          <w:szCs w:val="29"/>
        </w:rPr>
        <w:t> By Katie Conner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Portland Press Herald </w:t>
      </w:r>
      <w:r>
        <w:rPr>
          <w:rFonts w:ascii="Times New Roman" w:hAnsi="Times New Roman" w:cs="Times New Roman"/>
          <w:sz w:val="29"/>
          <w:szCs w:val="29"/>
        </w:rPr>
        <w:t>(Maine): </w:t>
      </w:r>
      <w:hyperlink r:id="rId121" w:history="1">
        <w:r>
          <w:rPr>
            <w:rFonts w:ascii="Times New Roman" w:hAnsi="Times New Roman" w:cs="Times New Roman"/>
            <w:sz w:val="29"/>
            <w:szCs w:val="29"/>
            <w:u w:val="single"/>
          </w:rPr>
          <w:t>Naples man who fled to U.S. 20 years ago is deported to Guatemala</w:t>
        </w:r>
      </w:hyperlink>
      <w:r>
        <w:rPr>
          <w:rFonts w:ascii="Times New Roman" w:hAnsi="Times New Roman" w:cs="Times New Roman"/>
          <w:sz w:val="29"/>
          <w:szCs w:val="29"/>
        </w:rPr>
        <w:t> By Megan Doyle</w:t>
      </w:r>
    </w:p>
    <w:p w:rsidR="00BA4D82" w:rsidRDefault="00BA4D82" w:rsidP="00BA4D82">
      <w:pPr>
        <w:widowControl w:val="0"/>
        <w:autoSpaceDE w:val="0"/>
        <w:autoSpaceDN w:val="0"/>
        <w:adjustRightInd w:val="0"/>
        <w:rPr>
          <w:rFonts w:ascii="Calibri" w:hAnsi="Calibri" w:cs="Calibri"/>
          <w:sz w:val="29"/>
          <w:szCs w:val="29"/>
        </w:rPr>
      </w:pPr>
      <w:hyperlink r:id="rId122" w:history="1">
        <w:r>
          <w:rPr>
            <w:rFonts w:ascii="Times New Roman" w:hAnsi="Times New Roman" w:cs="Times New Roman"/>
            <w:i/>
            <w:iCs/>
            <w:sz w:val="29"/>
            <w:szCs w:val="29"/>
            <w:u w:val="single"/>
          </w:rPr>
          <w:t>YourCentralValley.com</w:t>
        </w:r>
      </w:hyperlink>
      <w:r>
        <w:rPr>
          <w:rFonts w:ascii="Times New Roman" w:hAnsi="Times New Roman" w:cs="Times New Roman"/>
          <w:i/>
          <w:iCs/>
          <w:sz w:val="29"/>
          <w:szCs w:val="29"/>
        </w:rPr>
        <w:t> </w:t>
      </w:r>
      <w:r>
        <w:rPr>
          <w:rFonts w:ascii="Times New Roman" w:hAnsi="Times New Roman" w:cs="Times New Roman"/>
          <w:sz w:val="29"/>
          <w:szCs w:val="29"/>
        </w:rPr>
        <w:t>(California): </w:t>
      </w:r>
      <w:hyperlink r:id="rId123" w:history="1">
        <w:r>
          <w:rPr>
            <w:rFonts w:ascii="Times New Roman" w:hAnsi="Times New Roman" w:cs="Times New Roman"/>
            <w:sz w:val="29"/>
            <w:szCs w:val="29"/>
            <w:u w:val="single"/>
          </w:rPr>
          <w:t>Wife and mother of two must report to ICE, facing deportation after living in US since 1989</w:t>
        </w:r>
      </w:hyperlink>
      <w:r>
        <w:rPr>
          <w:rFonts w:ascii="Times New Roman" w:hAnsi="Times New Roman" w:cs="Times New Roman"/>
          <w:sz w:val="29"/>
          <w:szCs w:val="29"/>
        </w:rPr>
        <w:t> By Justin Lum</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May 11,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May 11,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24" w:history="1">
        <w:r>
          <w:rPr>
            <w:rFonts w:ascii="Times New Roman" w:hAnsi="Times New Roman" w:cs="Times New Roman"/>
            <w:sz w:val="29"/>
            <w:szCs w:val="29"/>
            <w:u w:val="single"/>
          </w:rPr>
          <w:t>US Cuts Congressional Bill Deportation Delays for Immigrants</w:t>
        </w:r>
      </w:hyperlink>
      <w:r>
        <w:rPr>
          <w:rFonts w:ascii="Times New Roman" w:hAnsi="Times New Roman" w:cs="Times New Roman"/>
          <w:sz w:val="29"/>
          <w:szCs w:val="29"/>
        </w:rPr>
        <w:t> By Amy Taxin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Diego Union-Tribune:</w:t>
      </w:r>
      <w:r>
        <w:rPr>
          <w:rFonts w:ascii="Times New Roman" w:hAnsi="Times New Roman" w:cs="Times New Roman"/>
          <w:sz w:val="29"/>
          <w:szCs w:val="29"/>
        </w:rPr>
        <w:t> </w:t>
      </w:r>
      <w:hyperlink r:id="rId125" w:history="1">
        <w:r>
          <w:rPr>
            <w:rFonts w:ascii="Times New Roman" w:hAnsi="Times New Roman" w:cs="Times New Roman"/>
            <w:sz w:val="29"/>
            <w:szCs w:val="29"/>
            <w:u w:val="single"/>
          </w:rPr>
          <w:t>ICE will no longer delay deportations for those with 'private bills' pending</w:t>
        </w:r>
      </w:hyperlink>
      <w:r>
        <w:rPr>
          <w:rFonts w:ascii="Times New Roman" w:hAnsi="Times New Roman" w:cs="Times New Roman"/>
          <w:sz w:val="29"/>
          <w:szCs w:val="29"/>
        </w:rPr>
        <w:t> By Kate Morrissey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26" w:history="1">
        <w:r>
          <w:rPr>
            <w:rFonts w:ascii="Times New Roman" w:hAnsi="Times New Roman" w:cs="Times New Roman"/>
            <w:sz w:val="29"/>
            <w:szCs w:val="29"/>
            <w:u w:val="single"/>
          </w:rPr>
          <w:t>First on CNN: Texas lawmakers working with Trump admin on immigration bill</w:t>
        </w:r>
      </w:hyperlink>
      <w:r>
        <w:rPr>
          <w:rFonts w:ascii="Times New Roman" w:hAnsi="Times New Roman" w:cs="Times New Roman"/>
          <w:sz w:val="29"/>
          <w:szCs w:val="29"/>
        </w:rPr>
        <w:t> By Tal Kopan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HuffPost:</w:t>
      </w:r>
      <w:r>
        <w:rPr>
          <w:rFonts w:ascii="Times New Roman" w:hAnsi="Times New Roman" w:cs="Times New Roman"/>
          <w:sz w:val="29"/>
          <w:szCs w:val="29"/>
        </w:rPr>
        <w:t> </w:t>
      </w:r>
      <w:hyperlink r:id="rId127" w:history="1">
        <w:r>
          <w:rPr>
            <w:rFonts w:ascii="Times New Roman" w:hAnsi="Times New Roman" w:cs="Times New Roman"/>
            <w:sz w:val="29"/>
            <w:szCs w:val="29"/>
            <w:u w:val="single"/>
          </w:rPr>
          <w:t>Texas Town Becomes First To Sue Over State Immigration Crackdown</w:t>
        </w:r>
      </w:hyperlink>
      <w:r>
        <w:rPr>
          <w:rFonts w:ascii="Times New Roman" w:hAnsi="Times New Roman" w:cs="Times New Roman"/>
          <w:sz w:val="29"/>
          <w:szCs w:val="29"/>
        </w:rPr>
        <w:t> By Roque Planas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28" w:history="1">
        <w:r>
          <w:rPr>
            <w:rFonts w:ascii="Times New Roman" w:hAnsi="Times New Roman" w:cs="Times New Roman"/>
            <w:sz w:val="29"/>
            <w:szCs w:val="29"/>
            <w:u w:val="single"/>
          </w:rPr>
          <w:t>Protection from deportation revoked for former cause celebre</w:t>
        </w:r>
      </w:hyperlink>
      <w:r>
        <w:rPr>
          <w:rFonts w:ascii="Times New Roman" w:hAnsi="Times New Roman" w:cs="Times New Roman"/>
          <w:sz w:val="29"/>
          <w:szCs w:val="29"/>
        </w:rPr>
        <w:t> By Kate Brumback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29" w:history="1">
        <w:r>
          <w:rPr>
            <w:rFonts w:ascii="Times New Roman" w:hAnsi="Times New Roman" w:cs="Times New Roman"/>
            <w:sz w:val="29"/>
            <w:szCs w:val="29"/>
            <w:u w:val="single"/>
          </w:rPr>
          <w:t>7 Years After Arrest and Outcry, Young Woman Again Faces Deportation</w:t>
        </w:r>
      </w:hyperlink>
      <w:r>
        <w:rPr>
          <w:rFonts w:ascii="Times New Roman" w:hAnsi="Times New Roman" w:cs="Times New Roman"/>
          <w:sz w:val="29"/>
          <w:szCs w:val="29"/>
        </w:rPr>
        <w:t> By Miriam Jordan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Atlanta Journal Constitution:</w:t>
      </w:r>
      <w:r>
        <w:rPr>
          <w:rFonts w:ascii="Times New Roman" w:hAnsi="Times New Roman" w:cs="Times New Roman"/>
          <w:sz w:val="29"/>
          <w:szCs w:val="29"/>
        </w:rPr>
        <w:t> </w:t>
      </w:r>
      <w:hyperlink r:id="rId130" w:history="1">
        <w:r>
          <w:rPr>
            <w:rFonts w:ascii="Times New Roman" w:hAnsi="Times New Roman" w:cs="Times New Roman"/>
            <w:sz w:val="29"/>
            <w:szCs w:val="29"/>
            <w:u w:val="single"/>
          </w:rPr>
          <w:t>Trump administration strips Georgia woman of reprieve from deportation</w:t>
        </w:r>
      </w:hyperlink>
      <w:r>
        <w:rPr>
          <w:rFonts w:ascii="Times New Roman" w:hAnsi="Times New Roman" w:cs="Times New Roman"/>
          <w:sz w:val="29"/>
          <w:szCs w:val="29"/>
        </w:rPr>
        <w:t> By Jeremy Redmon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 5:</w:t>
      </w:r>
      <w:r>
        <w:rPr>
          <w:rFonts w:ascii="Times New Roman" w:hAnsi="Times New Roman" w:cs="Times New Roman"/>
          <w:sz w:val="29"/>
          <w:szCs w:val="29"/>
        </w:rPr>
        <w:t> </w:t>
      </w:r>
      <w:hyperlink r:id="rId131" w:history="1">
        <w:r>
          <w:rPr>
            <w:rFonts w:ascii="Times New Roman" w:hAnsi="Times New Roman" w:cs="Times New Roman"/>
            <w:sz w:val="29"/>
            <w:szCs w:val="29"/>
            <w:u w:val="single"/>
          </w:rPr>
          <w:t>'Face' of Georgia's immigration debate could be deported</w:t>
        </w:r>
      </w:hyperlink>
      <w:r>
        <w:rPr>
          <w:rFonts w:ascii="Times New Roman" w:hAnsi="Times New Roman" w:cs="Times New Roman"/>
          <w:sz w:val="29"/>
          <w:szCs w:val="29"/>
        </w:rPr>
        <w:t> By Jaclyn Schultz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32" w:history="1">
        <w:r>
          <w:rPr>
            <w:rFonts w:ascii="Times New Roman" w:hAnsi="Times New Roman" w:cs="Times New Roman"/>
            <w:sz w:val="29"/>
            <w:szCs w:val="29"/>
            <w:u w:val="single"/>
          </w:rPr>
          <w:t>Why Feinstein's 'blue card' bill leaves ag groups wanting</w:t>
        </w:r>
      </w:hyperlink>
      <w:r>
        <w:rPr>
          <w:rFonts w:ascii="Times New Roman" w:hAnsi="Times New Roman" w:cs="Times New Roman"/>
          <w:sz w:val="29"/>
          <w:szCs w:val="29"/>
        </w:rPr>
        <w:t> By Jason Huffman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Antonio Express News:</w:t>
      </w:r>
      <w:r>
        <w:rPr>
          <w:rFonts w:ascii="Times New Roman" w:hAnsi="Times New Roman" w:cs="Times New Roman"/>
          <w:sz w:val="29"/>
          <w:szCs w:val="29"/>
        </w:rPr>
        <w:t> </w:t>
      </w:r>
      <w:hyperlink r:id="rId133" w:history="1">
        <w:r>
          <w:rPr>
            <w:rFonts w:ascii="Times New Roman" w:hAnsi="Times New Roman" w:cs="Times New Roman"/>
            <w:sz w:val="29"/>
            <w:szCs w:val="29"/>
            <w:u w:val="single"/>
          </w:rPr>
          <w:t>Democrats hope 'Blue card' will look green to migrant farm workers</w:t>
        </w:r>
      </w:hyperlink>
      <w:r>
        <w:rPr>
          <w:rFonts w:ascii="Times New Roman" w:hAnsi="Times New Roman" w:cs="Times New Roman"/>
          <w:sz w:val="29"/>
          <w:szCs w:val="29"/>
        </w:rPr>
        <w:t> By Lynn Brezosky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Californian:</w:t>
      </w:r>
      <w:r>
        <w:rPr>
          <w:rFonts w:ascii="Times New Roman" w:hAnsi="Times New Roman" w:cs="Times New Roman"/>
          <w:sz w:val="29"/>
          <w:szCs w:val="29"/>
        </w:rPr>
        <w:t> </w:t>
      </w:r>
      <w:hyperlink r:id="rId134" w:history="1">
        <w:r>
          <w:rPr>
            <w:rFonts w:ascii="Times New Roman" w:hAnsi="Times New Roman" w:cs="Times New Roman"/>
            <w:sz w:val="29"/>
            <w:szCs w:val="29"/>
            <w:u w:val="single"/>
          </w:rPr>
          <w:t>Severe labor shortage drives ag bill</w:t>
        </w:r>
      </w:hyperlink>
      <w:r>
        <w:rPr>
          <w:rFonts w:ascii="Times New Roman" w:hAnsi="Times New Roman" w:cs="Times New Roman"/>
          <w:sz w:val="29"/>
          <w:szCs w:val="29"/>
        </w:rPr>
        <w:t> By Amy Wu</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Statesman Journal:</w:t>
      </w:r>
      <w:r>
        <w:rPr>
          <w:rFonts w:ascii="Times New Roman" w:hAnsi="Times New Roman" w:cs="Times New Roman"/>
          <w:sz w:val="29"/>
          <w:szCs w:val="29"/>
        </w:rPr>
        <w:t> </w:t>
      </w:r>
      <w:hyperlink r:id="rId135" w:history="1">
        <w:r>
          <w:rPr>
            <w:rFonts w:ascii="Times New Roman" w:hAnsi="Times New Roman" w:cs="Times New Roman"/>
            <w:sz w:val="29"/>
            <w:szCs w:val="29"/>
            <w:u w:val="single"/>
          </w:rPr>
          <w:t>Dianne Feinstein's farmworker bill would prevent deportation</w:t>
        </w:r>
      </w:hyperlink>
      <w:r>
        <w:rPr>
          <w:rFonts w:ascii="Times New Roman" w:hAnsi="Times New Roman" w:cs="Times New Roman"/>
          <w:sz w:val="29"/>
          <w:szCs w:val="29"/>
        </w:rPr>
        <w:t> By Bartholomew D Sullivan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SF Gate:</w:t>
      </w:r>
      <w:r>
        <w:rPr>
          <w:rFonts w:ascii="Times New Roman" w:hAnsi="Times New Roman" w:cs="Times New Roman"/>
          <w:sz w:val="29"/>
          <w:szCs w:val="29"/>
        </w:rPr>
        <w:t> </w:t>
      </w:r>
      <w:hyperlink r:id="rId136" w:history="1">
        <w:r>
          <w:rPr>
            <w:rFonts w:ascii="Times New Roman" w:hAnsi="Times New Roman" w:cs="Times New Roman"/>
            <w:sz w:val="29"/>
            <w:szCs w:val="29"/>
            <w:u w:val="single"/>
          </w:rPr>
          <w:t>Growers, farmworkers say immigration raids scaring away labor</w:t>
        </w:r>
      </w:hyperlink>
      <w:r>
        <w:rPr>
          <w:rFonts w:ascii="Times New Roman" w:hAnsi="Times New Roman" w:cs="Times New Roman"/>
          <w:sz w:val="29"/>
          <w:szCs w:val="29"/>
        </w:rPr>
        <w:t> By Carolyn Lochhead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Merced Sun-Star:</w:t>
      </w:r>
      <w:r>
        <w:rPr>
          <w:rFonts w:ascii="Times New Roman" w:hAnsi="Times New Roman" w:cs="Times New Roman"/>
          <w:sz w:val="29"/>
          <w:szCs w:val="29"/>
        </w:rPr>
        <w:t> </w:t>
      </w:r>
      <w:hyperlink r:id="rId137" w:history="1">
        <w:r>
          <w:rPr>
            <w:rFonts w:ascii="Times New Roman" w:hAnsi="Times New Roman" w:cs="Times New Roman"/>
            <w:sz w:val="29"/>
            <w:szCs w:val="29"/>
            <w:u w:val="single"/>
          </w:rPr>
          <w:t>Feinstein talks about helping 'scared' farm workers move toward legal status</w:t>
        </w:r>
      </w:hyperlink>
      <w:r>
        <w:rPr>
          <w:rFonts w:ascii="Times New Roman" w:hAnsi="Times New Roman" w:cs="Times New Roman"/>
          <w:sz w:val="29"/>
          <w:szCs w:val="29"/>
        </w:rPr>
        <w:t> By John Holland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Capital Press:</w:t>
      </w:r>
      <w:r>
        <w:rPr>
          <w:rFonts w:ascii="Times New Roman" w:hAnsi="Times New Roman" w:cs="Times New Roman"/>
          <w:sz w:val="29"/>
          <w:szCs w:val="29"/>
        </w:rPr>
        <w:t> </w:t>
      </w:r>
      <w:hyperlink r:id="rId138" w:history="1">
        <w:r>
          <w:rPr>
            <w:rFonts w:ascii="Times New Roman" w:hAnsi="Times New Roman" w:cs="Times New Roman"/>
            <w:sz w:val="29"/>
            <w:szCs w:val="29"/>
            <w:u w:val="single"/>
          </w:rPr>
          <w:t>Feinstein farmworker bill should be part of larger solution, ag groups say</w:t>
        </w:r>
      </w:hyperlink>
      <w:r>
        <w:rPr>
          <w:rFonts w:ascii="Times New Roman" w:hAnsi="Times New Roman" w:cs="Times New Roman"/>
          <w:sz w:val="29"/>
          <w:szCs w:val="29"/>
        </w:rPr>
        <w:t> By Dan Wheat and Tim Harden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39" w:history="1">
        <w:r>
          <w:rPr>
            <w:rFonts w:ascii="Times New Roman" w:hAnsi="Times New Roman" w:cs="Times New Roman"/>
            <w:sz w:val="29"/>
            <w:szCs w:val="29"/>
            <w:u w:val="single"/>
          </w:rPr>
          <w:t>The Latest: Haitian immigrants question crime data inquiry</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40" w:history="1">
        <w:r>
          <w:rPr>
            <w:rFonts w:ascii="Times New Roman" w:hAnsi="Times New Roman" w:cs="Times New Roman"/>
            <w:sz w:val="29"/>
            <w:szCs w:val="29"/>
            <w:u w:val="single"/>
          </w:rPr>
          <w:t>Is ICE targeting activists?</w:t>
        </w:r>
      </w:hyperlink>
      <w:r>
        <w:rPr>
          <w:rFonts w:ascii="Times New Roman" w:hAnsi="Times New Roman" w:cs="Times New Roman"/>
          <w:sz w:val="29"/>
          <w:szCs w:val="29"/>
        </w:rPr>
        <w:t> By Marianne Levine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141" w:history="1">
        <w:r>
          <w:rPr>
            <w:rFonts w:ascii="Times New Roman" w:hAnsi="Times New Roman" w:cs="Times New Roman"/>
            <w:sz w:val="29"/>
            <w:szCs w:val="29"/>
            <w:u w:val="single"/>
          </w:rPr>
          <w:t>Deportation fears not dampening city's summer jobs program for immigrant youths</w:t>
        </w:r>
      </w:hyperlink>
      <w:r>
        <w:rPr>
          <w:rFonts w:ascii="Times New Roman" w:hAnsi="Times New Roman" w:cs="Times New Roman"/>
          <w:sz w:val="29"/>
          <w:szCs w:val="29"/>
        </w:rPr>
        <w:t> By Alexia Elejalde-Ruiz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Governing:</w:t>
      </w:r>
      <w:r>
        <w:rPr>
          <w:rFonts w:ascii="Times New Roman" w:hAnsi="Times New Roman" w:cs="Times New Roman"/>
          <w:sz w:val="29"/>
          <w:szCs w:val="29"/>
        </w:rPr>
        <w:t> </w:t>
      </w:r>
      <w:hyperlink r:id="rId142" w:history="1">
        <w:r>
          <w:rPr>
            <w:rFonts w:ascii="Times New Roman" w:hAnsi="Times New Roman" w:cs="Times New Roman"/>
            <w:sz w:val="29"/>
            <w:szCs w:val="29"/>
            <w:u w:val="single"/>
          </w:rPr>
          <w:t>Cities, States Move to Calm Fear of Deportation</w:t>
        </w:r>
      </w:hyperlink>
      <w:r>
        <w:rPr>
          <w:rFonts w:ascii="Times New Roman" w:hAnsi="Times New Roman" w:cs="Times New Roman"/>
          <w:sz w:val="29"/>
          <w:szCs w:val="29"/>
        </w:rPr>
        <w:t> By Tim Henderson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Aljazeera:</w:t>
      </w:r>
      <w:r>
        <w:rPr>
          <w:rFonts w:ascii="Times New Roman" w:hAnsi="Times New Roman" w:cs="Times New Roman"/>
          <w:sz w:val="29"/>
          <w:szCs w:val="29"/>
        </w:rPr>
        <w:t> </w:t>
      </w:r>
      <w:hyperlink r:id="rId143" w:history="1">
        <w:r>
          <w:rPr>
            <w:rFonts w:ascii="Times New Roman" w:hAnsi="Times New Roman" w:cs="Times New Roman"/>
            <w:sz w:val="29"/>
            <w:szCs w:val="29"/>
            <w:u w:val="single"/>
          </w:rPr>
          <w:t>The undocumented immigrants deported under Trump</w:t>
        </w:r>
      </w:hyperlink>
      <w:r>
        <w:rPr>
          <w:rFonts w:ascii="Times New Roman" w:hAnsi="Times New Roman" w:cs="Times New Roman"/>
          <w:sz w:val="29"/>
          <w:szCs w:val="29"/>
        </w:rPr>
        <w:t> By Shadi Rahimi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Daily News:</w:t>
      </w:r>
      <w:r>
        <w:rPr>
          <w:rFonts w:ascii="Times New Roman" w:hAnsi="Times New Roman" w:cs="Times New Roman"/>
          <w:sz w:val="29"/>
          <w:szCs w:val="29"/>
        </w:rPr>
        <w:t> </w:t>
      </w:r>
      <w:hyperlink r:id="rId144" w:history="1">
        <w:r>
          <w:rPr>
            <w:rFonts w:ascii="Times New Roman" w:hAnsi="Times New Roman" w:cs="Times New Roman"/>
            <w:sz w:val="29"/>
            <w:szCs w:val="29"/>
            <w:u w:val="single"/>
          </w:rPr>
          <w:t>Deportation fears stop some LA County immigrants from applying for EBT program</w:t>
        </w:r>
      </w:hyperlink>
      <w:r>
        <w:rPr>
          <w:rFonts w:ascii="Times New Roman" w:hAnsi="Times New Roman" w:cs="Times New Roman"/>
          <w:sz w:val="29"/>
          <w:szCs w:val="29"/>
        </w:rPr>
        <w:t> By Susan Abram</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Denver:</w:t>
      </w:r>
      <w:r>
        <w:rPr>
          <w:rFonts w:ascii="Times New Roman" w:hAnsi="Times New Roman" w:cs="Times New Roman"/>
          <w:sz w:val="29"/>
          <w:szCs w:val="29"/>
        </w:rPr>
        <w:t> </w:t>
      </w:r>
      <w:hyperlink r:id="rId145" w:history="1">
        <w:r>
          <w:rPr>
            <w:rFonts w:ascii="Times New Roman" w:hAnsi="Times New Roman" w:cs="Times New Roman"/>
            <w:sz w:val="29"/>
            <w:szCs w:val="29"/>
            <w:u w:val="single"/>
          </w:rPr>
          <w:t>ICE: Courthouses Not Off-Limits For Arresting Suspected Illegal Immigrants</w:t>
        </w:r>
      </w:hyperlink>
      <w:r>
        <w:rPr>
          <w:rFonts w:ascii="Times New Roman" w:hAnsi="Times New Roman" w:cs="Times New Roman"/>
          <w:sz w:val="29"/>
          <w:szCs w:val="29"/>
        </w:rPr>
        <w:t> By Rick Sallinger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46" w:history="1">
        <w:r>
          <w:rPr>
            <w:rFonts w:ascii="Times New Roman" w:hAnsi="Times New Roman" w:cs="Times New Roman"/>
            <w:sz w:val="29"/>
            <w:szCs w:val="29"/>
            <w:u w:val="single"/>
          </w:rPr>
          <w:t>Emirates airline profits down 83 percent in past year</w:t>
        </w:r>
      </w:hyperlink>
      <w:r>
        <w:rPr>
          <w:rFonts w:ascii="Times New Roman" w:hAnsi="Times New Roman" w:cs="Times New Roman"/>
          <w:sz w:val="29"/>
          <w:szCs w:val="29"/>
        </w:rPr>
        <w:t> By Aya Batrawy and Adam Schreck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47" w:history="1">
        <w:r>
          <w:rPr>
            <w:rFonts w:ascii="Times New Roman" w:hAnsi="Times New Roman" w:cs="Times New Roman"/>
            <w:sz w:val="29"/>
            <w:szCs w:val="29"/>
            <w:u w:val="single"/>
          </w:rPr>
          <w:t>New York Fines Cab Companies for Fleecing Migrants Fleeing to Canada</w:t>
        </w:r>
      </w:hyperlink>
      <w:r>
        <w:rPr>
          <w:rFonts w:ascii="Times New Roman" w:hAnsi="Times New Roman" w:cs="Times New Roman"/>
          <w:sz w:val="29"/>
          <w:szCs w:val="29"/>
        </w:rPr>
        <w:t> By Melissa Fares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48" w:history="1">
        <w:r>
          <w:rPr>
            <w:rFonts w:ascii="Times New Roman" w:hAnsi="Times New Roman" w:cs="Times New Roman"/>
            <w:sz w:val="29"/>
            <w:szCs w:val="29"/>
            <w:u w:val="single"/>
          </w:rPr>
          <w:t>Surge Pricing for Migrants Ends in a Penalty for a Taxi Owner</w:t>
        </w:r>
      </w:hyperlink>
      <w:r>
        <w:rPr>
          <w:rFonts w:ascii="Times New Roman" w:hAnsi="Times New Roman" w:cs="Times New Roman"/>
          <w:sz w:val="29"/>
          <w:szCs w:val="29"/>
        </w:rPr>
        <w:t> By Liz Robbins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49" w:history="1">
        <w:r>
          <w:rPr>
            <w:rFonts w:ascii="Times New Roman" w:hAnsi="Times New Roman" w:cs="Times New Roman"/>
            <w:sz w:val="29"/>
            <w:szCs w:val="29"/>
            <w:u w:val="single"/>
          </w:rPr>
          <w:t>Trump-fighting Miami billionaire founds group, gives $1M for deportation-fighting lawyers</w:t>
        </w:r>
      </w:hyperlink>
      <w:r>
        <w:rPr>
          <w:rFonts w:ascii="Times New Roman" w:hAnsi="Times New Roman" w:cs="Times New Roman"/>
          <w:sz w:val="29"/>
          <w:szCs w:val="29"/>
        </w:rPr>
        <w:t> By Marc Caputo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50" w:history="1">
        <w:r>
          <w:rPr>
            <w:rFonts w:ascii="Times New Roman" w:hAnsi="Times New Roman" w:cs="Times New Roman"/>
            <w:sz w:val="29"/>
            <w:szCs w:val="29"/>
            <w:u w:val="single"/>
          </w:rPr>
          <w:t>U.S. May Ban Laptops on All Flights From Europe</w:t>
        </w:r>
      </w:hyperlink>
      <w:r>
        <w:rPr>
          <w:rFonts w:ascii="Times New Roman" w:hAnsi="Times New Roman" w:cs="Times New Roman"/>
          <w:sz w:val="29"/>
          <w:szCs w:val="29"/>
        </w:rPr>
        <w:t> By Ron Nixon and Eric Schmitt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51" w:history="1">
        <w:r>
          <w:rPr>
            <w:rFonts w:ascii="Times New Roman" w:hAnsi="Times New Roman" w:cs="Times New Roman"/>
            <w:sz w:val="29"/>
            <w:szCs w:val="29"/>
            <w:u w:val="single"/>
          </w:rPr>
          <w:t>Second largest school district in U.S. moves to protect undocumented immigrants from federal agents</w:t>
        </w:r>
      </w:hyperlink>
      <w:r>
        <w:rPr>
          <w:rFonts w:ascii="Times New Roman" w:hAnsi="Times New Roman" w:cs="Times New Roman"/>
          <w:sz w:val="29"/>
          <w:szCs w:val="29"/>
        </w:rPr>
        <w:t> By Valerie Strauss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52" w:history="1">
        <w:r>
          <w:rPr>
            <w:rFonts w:ascii="Times New Roman" w:hAnsi="Times New Roman" w:cs="Times New Roman"/>
            <w:sz w:val="29"/>
            <w:szCs w:val="29"/>
            <w:u w:val="single"/>
          </w:rPr>
          <w:t>Number of Illegal Cuban Immigrants Caught by Coast Guard Drops to Zero in April</w:t>
        </w:r>
      </w:hyperlink>
      <w:r>
        <w:rPr>
          <w:rFonts w:ascii="Times New Roman" w:hAnsi="Times New Roman" w:cs="Times New Roman"/>
          <w:sz w:val="29"/>
          <w:szCs w:val="29"/>
        </w:rPr>
        <w:t> By Ben Kesling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153" w:history="1">
        <w:r>
          <w:rPr>
            <w:rFonts w:ascii="Times New Roman" w:hAnsi="Times New Roman" w:cs="Times New Roman"/>
            <w:sz w:val="29"/>
            <w:szCs w:val="29"/>
            <w:u w:val="single"/>
          </w:rPr>
          <w:t>Cities Create Defense Funds For Immigrants Facing Deportation</w:t>
        </w:r>
      </w:hyperlink>
      <w:r>
        <w:rPr>
          <w:rFonts w:ascii="Times New Roman" w:hAnsi="Times New Roman" w:cs="Times New Roman"/>
          <w:sz w:val="29"/>
          <w:szCs w:val="29"/>
        </w:rPr>
        <w:t> By Adrian Florido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Marshall Project:</w:t>
      </w:r>
      <w:r>
        <w:rPr>
          <w:rFonts w:ascii="Times New Roman" w:hAnsi="Times New Roman" w:cs="Times New Roman"/>
          <w:sz w:val="29"/>
          <w:szCs w:val="29"/>
        </w:rPr>
        <w:t> </w:t>
      </w:r>
      <w:hyperlink r:id="rId154" w:history="1">
        <w:r>
          <w:rPr>
            <w:rFonts w:ascii="Times New Roman" w:hAnsi="Times New Roman" w:cs="Times New Roman"/>
            <w:sz w:val="29"/>
            <w:szCs w:val="29"/>
            <w:u w:val="single"/>
          </w:rPr>
          <w:t>Report finds cancer patients were treated with Ibuprofen at an immigration detention center</w:t>
        </w:r>
      </w:hyperlink>
      <w:r>
        <w:rPr>
          <w:rFonts w:ascii="Times New Roman" w:hAnsi="Times New Roman" w:cs="Times New Roman"/>
          <w:sz w:val="29"/>
          <w:szCs w:val="29"/>
        </w:rPr>
        <w:t> By Christie Thompson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55" w:history="1">
        <w:r>
          <w:rPr>
            <w:rFonts w:ascii="Times New Roman" w:hAnsi="Times New Roman" w:cs="Times New Roman"/>
            <w:sz w:val="29"/>
            <w:szCs w:val="29"/>
            <w:u w:val="single"/>
          </w:rPr>
          <w:t>Lawsuits piling up against Trump</w:t>
        </w:r>
      </w:hyperlink>
      <w:r>
        <w:rPr>
          <w:rFonts w:ascii="Times New Roman" w:hAnsi="Times New Roman" w:cs="Times New Roman"/>
          <w:sz w:val="29"/>
          <w:szCs w:val="29"/>
        </w:rPr>
        <w:t> By Lydia Wheeler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56" w:history="1">
        <w:r>
          <w:rPr>
            <w:rFonts w:ascii="Times New Roman" w:hAnsi="Times New Roman" w:cs="Times New Roman"/>
            <w:sz w:val="29"/>
            <w:szCs w:val="29"/>
            <w:u w:val="single"/>
          </w:rPr>
          <w:t>Trump's violations of federalism would make Obama jealous</w:t>
        </w:r>
      </w:hyperlink>
      <w:r>
        <w:rPr>
          <w:rFonts w:ascii="Times New Roman" w:hAnsi="Times New Roman" w:cs="Times New Roman"/>
          <w:sz w:val="29"/>
          <w:szCs w:val="29"/>
        </w:rPr>
        <w:t> By George F. Will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57" w:history="1">
        <w:r>
          <w:rPr>
            <w:rFonts w:ascii="Times New Roman" w:hAnsi="Times New Roman" w:cs="Times New Roman"/>
            <w:sz w:val="29"/>
            <w:szCs w:val="29"/>
            <w:u w:val="single"/>
          </w:rPr>
          <w:t>A timely reminder: Trump's base is skeptical of the media's role as watchdog</w:t>
        </w:r>
      </w:hyperlink>
      <w:r>
        <w:rPr>
          <w:rFonts w:ascii="Times New Roman" w:hAnsi="Times New Roman" w:cs="Times New Roman"/>
          <w:sz w:val="29"/>
          <w:szCs w:val="29"/>
        </w:rPr>
        <w:t> By Philip Bump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 </w:t>
      </w:r>
      <w:r>
        <w:rPr>
          <w:rFonts w:ascii="Times New Roman" w:hAnsi="Times New Roman" w:cs="Times New Roman"/>
          <w:sz w:val="29"/>
          <w:szCs w:val="29"/>
        </w:rPr>
        <w:t>(Op-Ed): </w:t>
      </w:r>
      <w:hyperlink r:id="rId158" w:history="1">
        <w:r>
          <w:rPr>
            <w:rFonts w:ascii="Times New Roman" w:hAnsi="Times New Roman" w:cs="Times New Roman"/>
            <w:sz w:val="29"/>
            <w:szCs w:val="29"/>
            <w:u w:val="single"/>
          </w:rPr>
          <w:t>The sanctuary cities 'safety' measure Texas cops don't want</w:t>
        </w:r>
      </w:hyperlink>
      <w:r>
        <w:rPr>
          <w:rFonts w:ascii="Times New Roman" w:hAnsi="Times New Roman" w:cs="Times New Roman"/>
          <w:sz w:val="29"/>
          <w:szCs w:val="29"/>
        </w:rPr>
        <w:t> By Raul A. Reyes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159" w:history="1">
        <w:r>
          <w:rPr>
            <w:rFonts w:ascii="Times New Roman" w:hAnsi="Times New Roman" w:cs="Times New Roman"/>
            <w:sz w:val="29"/>
            <w:szCs w:val="29"/>
            <w:u w:val="single"/>
          </w:rPr>
          <w:t>American healthcare will suffer from fewer visas for foreign-born doctors</w:t>
        </w:r>
      </w:hyperlink>
      <w:r>
        <w:rPr>
          <w:rFonts w:ascii="Times New Roman" w:hAnsi="Times New Roman" w:cs="Times New Roman"/>
          <w:sz w:val="29"/>
          <w:szCs w:val="29"/>
        </w:rPr>
        <w:t> By ABDUL RASHID PIRACHA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160" w:history="1">
        <w:r>
          <w:rPr>
            <w:rFonts w:ascii="Times New Roman" w:hAnsi="Times New Roman" w:cs="Times New Roman"/>
            <w:sz w:val="29"/>
            <w:szCs w:val="29"/>
            <w:u w:val="single"/>
          </w:rPr>
          <w:t>Texas bans sanctuary cities but Trump may be a step ahead</w:t>
        </w:r>
      </w:hyperlink>
      <w:r>
        <w:rPr>
          <w:rFonts w:ascii="Times New Roman" w:hAnsi="Times New Roman" w:cs="Times New Roman"/>
          <w:sz w:val="29"/>
          <w:szCs w:val="29"/>
        </w:rPr>
        <w:t> By Nolan Rappaport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(Virginia): </w:t>
      </w:r>
      <w:hyperlink r:id="rId161" w:history="1">
        <w:r>
          <w:rPr>
            <w:rFonts w:ascii="Times New Roman" w:hAnsi="Times New Roman" w:cs="Times New Roman"/>
            <w:sz w:val="29"/>
            <w:szCs w:val="29"/>
            <w:u w:val="single"/>
          </w:rPr>
          <w:t>Jailing "sanctuary" mayors vs. improving government efficiency</w:t>
        </w:r>
      </w:hyperlink>
      <w:r>
        <w:rPr>
          <w:rFonts w:ascii="Times New Roman" w:hAnsi="Times New Roman" w:cs="Times New Roman"/>
          <w:sz w:val="29"/>
          <w:szCs w:val="29"/>
        </w:rPr>
        <w:t> By Laura Vozzella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 </w:t>
      </w:r>
      <w:r>
        <w:rPr>
          <w:rFonts w:ascii="Times New Roman" w:hAnsi="Times New Roman" w:cs="Times New Roman"/>
          <w:sz w:val="29"/>
          <w:szCs w:val="29"/>
        </w:rPr>
        <w:t>(California): </w:t>
      </w:r>
      <w:hyperlink r:id="rId162" w:history="1">
        <w:r>
          <w:rPr>
            <w:rFonts w:ascii="Times New Roman" w:hAnsi="Times New Roman" w:cs="Times New Roman"/>
            <w:sz w:val="29"/>
            <w:szCs w:val="29"/>
            <w:u w:val="single"/>
          </w:rPr>
          <w:t>LAUSD is making it harder for immigration officials to enter schools</w:t>
        </w:r>
      </w:hyperlink>
      <w:r>
        <w:rPr>
          <w:rFonts w:ascii="Times New Roman" w:hAnsi="Times New Roman" w:cs="Times New Roman"/>
          <w:sz w:val="29"/>
          <w:szCs w:val="29"/>
        </w:rPr>
        <w:t> By Howard Blume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Business Insider </w:t>
      </w:r>
      <w:r>
        <w:rPr>
          <w:rFonts w:ascii="Times New Roman" w:hAnsi="Times New Roman" w:cs="Times New Roman"/>
          <w:sz w:val="29"/>
          <w:szCs w:val="29"/>
        </w:rPr>
        <w:t>(California): </w:t>
      </w:r>
      <w:hyperlink r:id="rId163" w:history="1">
        <w:r>
          <w:rPr>
            <w:rFonts w:ascii="Times New Roman" w:hAnsi="Times New Roman" w:cs="Times New Roman"/>
            <w:sz w:val="29"/>
            <w:szCs w:val="29"/>
            <w:u w:val="single"/>
          </w:rPr>
          <w:t>What life is like inside California's largest immigration detention center</w:t>
        </w:r>
      </w:hyperlink>
      <w:r>
        <w:rPr>
          <w:rFonts w:ascii="Times New Roman" w:hAnsi="Times New Roman" w:cs="Times New Roman"/>
          <w:sz w:val="29"/>
          <w:szCs w:val="29"/>
        </w:rPr>
        <w:t> By Leanna Garfield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(California): </w:t>
      </w:r>
      <w:hyperlink r:id="rId164" w:history="1">
        <w:r>
          <w:rPr>
            <w:rFonts w:ascii="Times New Roman" w:hAnsi="Times New Roman" w:cs="Times New Roman"/>
            <w:sz w:val="29"/>
            <w:szCs w:val="29"/>
            <w:u w:val="single"/>
          </w:rPr>
          <w:t>LA schools vote to block immigration officers from campuses: report</w:t>
        </w:r>
      </w:hyperlink>
      <w:r>
        <w:rPr>
          <w:rFonts w:ascii="Times New Roman" w:hAnsi="Times New Roman" w:cs="Times New Roman"/>
          <w:sz w:val="29"/>
          <w:szCs w:val="29"/>
        </w:rPr>
        <w:t> By Olivia Beavers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 8 </w:t>
      </w:r>
      <w:r>
        <w:rPr>
          <w:rFonts w:ascii="Times New Roman" w:hAnsi="Times New Roman" w:cs="Times New Roman"/>
          <w:sz w:val="29"/>
          <w:szCs w:val="29"/>
        </w:rPr>
        <w:t>(North Carolina): </w:t>
      </w:r>
      <w:hyperlink r:id="rId165" w:history="1">
        <w:r>
          <w:rPr>
            <w:rFonts w:ascii="Times New Roman" w:hAnsi="Times New Roman" w:cs="Times New Roman"/>
            <w:sz w:val="29"/>
            <w:szCs w:val="29"/>
            <w:u w:val="single"/>
          </w:rPr>
          <w:t>Piedmont father to be deported after living, working in US for 2 decades; family calls deportation a 'death sentence'</w:t>
        </w:r>
      </w:hyperlink>
      <w:r>
        <w:rPr>
          <w:rFonts w:ascii="Times New Roman" w:hAnsi="Times New Roman" w:cs="Times New Roman"/>
          <w:sz w:val="29"/>
          <w:szCs w:val="29"/>
        </w:rPr>
        <w:t> By Adrienne Dipiazza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May 10,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May 10,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HuffPost:</w:t>
      </w:r>
      <w:r>
        <w:rPr>
          <w:rFonts w:ascii="Times New Roman" w:hAnsi="Times New Roman" w:cs="Times New Roman"/>
          <w:sz w:val="29"/>
          <w:szCs w:val="29"/>
        </w:rPr>
        <w:t> </w:t>
      </w:r>
      <w:hyperlink r:id="rId166" w:history="1">
        <w:r>
          <w:rPr>
            <w:rFonts w:ascii="Times New Roman" w:hAnsi="Times New Roman" w:cs="Times New Roman"/>
            <w:sz w:val="29"/>
            <w:szCs w:val="29"/>
            <w:u w:val="single"/>
          </w:rPr>
          <w:t>Texas' New Immigration Crackdown Appears To Be Headed Straight To Court</w:t>
        </w:r>
      </w:hyperlink>
      <w:r>
        <w:rPr>
          <w:rFonts w:ascii="Times New Roman" w:hAnsi="Times New Roman" w:cs="Times New Roman"/>
          <w:sz w:val="29"/>
          <w:szCs w:val="29"/>
        </w:rPr>
        <w:t> By Roque Planas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67" w:history="1">
        <w:r>
          <w:rPr>
            <w:rFonts w:ascii="Times New Roman" w:hAnsi="Times New Roman" w:cs="Times New Roman"/>
            <w:sz w:val="29"/>
            <w:szCs w:val="29"/>
            <w:u w:val="single"/>
          </w:rPr>
          <w:t>Texas Border Town Sues Over State Law to Punish 'Sanctuary Cities'</w:t>
        </w:r>
      </w:hyperlink>
      <w:r>
        <w:rPr>
          <w:rFonts w:ascii="Times New Roman" w:hAnsi="Times New Roman" w:cs="Times New Roman"/>
          <w:sz w:val="29"/>
          <w:szCs w:val="29"/>
        </w:rPr>
        <w:t> By Jim Forsyth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68" w:history="1">
        <w:r>
          <w:rPr>
            <w:rFonts w:ascii="Times New Roman" w:hAnsi="Times New Roman" w:cs="Times New Roman"/>
            <w:sz w:val="29"/>
            <w:szCs w:val="29"/>
            <w:u w:val="single"/>
          </w:rPr>
          <w:t>With 'Sanctuary Cities' Ban, Texas Pushes Further Right</w:t>
        </w:r>
      </w:hyperlink>
      <w:r>
        <w:rPr>
          <w:rFonts w:ascii="Times New Roman" w:hAnsi="Times New Roman" w:cs="Times New Roman"/>
          <w:sz w:val="29"/>
          <w:szCs w:val="29"/>
        </w:rPr>
        <w:t> By Manny Fernandez and David Montgomery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w:t>
      </w:r>
      <w:r>
        <w:rPr>
          <w:rFonts w:ascii="Times New Roman" w:hAnsi="Times New Roman" w:cs="Times New Roman"/>
          <w:sz w:val="29"/>
          <w:szCs w:val="29"/>
        </w:rPr>
        <w:t> </w:t>
      </w:r>
      <w:hyperlink r:id="rId169" w:history="1">
        <w:r>
          <w:rPr>
            <w:rFonts w:ascii="Times New Roman" w:hAnsi="Times New Roman" w:cs="Times New Roman"/>
            <w:sz w:val="29"/>
            <w:szCs w:val="29"/>
            <w:u w:val="single"/>
          </w:rPr>
          <w:t>A tiny town is suing Texas over a bill that punishes sanctuary cities</w:t>
        </w:r>
      </w:hyperlink>
      <w:r>
        <w:rPr>
          <w:rFonts w:ascii="Times New Roman" w:hAnsi="Times New Roman" w:cs="Times New Roman"/>
          <w:sz w:val="29"/>
          <w:szCs w:val="29"/>
        </w:rPr>
        <w:t> By Tess Owen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170" w:history="1">
        <w:r>
          <w:rPr>
            <w:rFonts w:ascii="Times New Roman" w:hAnsi="Times New Roman" w:cs="Times New Roman"/>
            <w:sz w:val="29"/>
            <w:szCs w:val="29"/>
            <w:u w:val="single"/>
          </w:rPr>
          <w:t>Texas Might Be Hit With A Boycott Because It Banned Sanctuary Cities</w:t>
        </w:r>
      </w:hyperlink>
      <w:r>
        <w:rPr>
          <w:rFonts w:ascii="Times New Roman" w:hAnsi="Times New Roman" w:cs="Times New Roman"/>
          <w:sz w:val="29"/>
          <w:szCs w:val="29"/>
        </w:rPr>
        <w:t> By John Stanton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171" w:history="1">
        <w:r>
          <w:rPr>
            <w:rFonts w:ascii="Times New Roman" w:hAnsi="Times New Roman" w:cs="Times New Roman"/>
            <w:sz w:val="29"/>
            <w:szCs w:val="29"/>
            <w:u w:val="single"/>
          </w:rPr>
          <w:t>Small border town of El Cenizo steps into sanctuary cities spotlight with lawsuit against Texas</w:t>
        </w:r>
      </w:hyperlink>
      <w:r>
        <w:rPr>
          <w:rFonts w:ascii="Times New Roman" w:hAnsi="Times New Roman" w:cs="Times New Roman"/>
          <w:sz w:val="29"/>
          <w:szCs w:val="29"/>
        </w:rPr>
        <w:t> By James Barragan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Antonio Express-News:</w:t>
      </w:r>
      <w:r>
        <w:rPr>
          <w:rFonts w:ascii="Times New Roman" w:hAnsi="Times New Roman" w:cs="Times New Roman"/>
          <w:sz w:val="29"/>
          <w:szCs w:val="29"/>
        </w:rPr>
        <w:t> </w:t>
      </w:r>
      <w:hyperlink r:id="rId172" w:history="1">
        <w:r>
          <w:rPr>
            <w:rFonts w:ascii="Times New Roman" w:hAnsi="Times New Roman" w:cs="Times New Roman"/>
            <w:sz w:val="29"/>
            <w:szCs w:val="29"/>
            <w:u w:val="single"/>
          </w:rPr>
          <w:t>SAPD Chief McManus doubts officers will have 'much interest' enforcing new immigration law</w:t>
        </w:r>
      </w:hyperlink>
      <w:r>
        <w:rPr>
          <w:rFonts w:ascii="Times New Roman" w:hAnsi="Times New Roman" w:cs="Times New Roman"/>
          <w:sz w:val="29"/>
          <w:szCs w:val="29"/>
        </w:rPr>
        <w:t> By Kelsey Bradshaw</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73" w:history="1">
        <w:r>
          <w:rPr>
            <w:rFonts w:ascii="Times New Roman" w:hAnsi="Times New Roman" w:cs="Times New Roman"/>
            <w:sz w:val="29"/>
            <w:szCs w:val="29"/>
            <w:u w:val="single"/>
          </w:rPr>
          <w:t>ACLU issues Texas 'travel advisory'</w:t>
        </w:r>
      </w:hyperlink>
      <w:r>
        <w:rPr>
          <w:rFonts w:ascii="Times New Roman" w:hAnsi="Times New Roman" w:cs="Times New Roman"/>
          <w:sz w:val="29"/>
          <w:szCs w:val="29"/>
        </w:rPr>
        <w:t> By Rebecca Savransky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Colorlines:</w:t>
      </w:r>
      <w:r>
        <w:rPr>
          <w:rFonts w:ascii="Times New Roman" w:hAnsi="Times New Roman" w:cs="Times New Roman"/>
          <w:sz w:val="29"/>
          <w:szCs w:val="29"/>
        </w:rPr>
        <w:t> </w:t>
      </w:r>
      <w:hyperlink r:id="rId174" w:history="1">
        <w:r>
          <w:rPr>
            <w:rFonts w:ascii="Times New Roman" w:hAnsi="Times New Roman" w:cs="Times New Roman"/>
            <w:sz w:val="29"/>
            <w:szCs w:val="29"/>
            <w:u w:val="single"/>
          </w:rPr>
          <w:t>Texas Governor Greg Abbott Signed a Bill to Outlaw Sanctuary Cities in the State</w:t>
        </w:r>
      </w:hyperlink>
      <w:r>
        <w:rPr>
          <w:rFonts w:ascii="Times New Roman" w:hAnsi="Times New Roman" w:cs="Times New Roman"/>
          <w:sz w:val="29"/>
          <w:szCs w:val="29"/>
        </w:rPr>
        <w:t> By Deepa Iyer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75" w:history="1">
        <w:r>
          <w:rPr>
            <w:rFonts w:ascii="Times New Roman" w:hAnsi="Times New Roman" w:cs="Times New Roman"/>
            <w:sz w:val="29"/>
            <w:szCs w:val="29"/>
            <w:u w:val="single"/>
          </w:rPr>
          <w:t>Dems propose new legal status for farm workers</w:t>
        </w:r>
      </w:hyperlink>
      <w:r>
        <w:rPr>
          <w:rFonts w:ascii="Times New Roman" w:hAnsi="Times New Roman" w:cs="Times New Roman"/>
          <w:sz w:val="29"/>
          <w:szCs w:val="29"/>
        </w:rPr>
        <w:t> By Rafael Bernal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SF Gate:</w:t>
      </w:r>
      <w:r>
        <w:rPr>
          <w:rFonts w:ascii="Times New Roman" w:hAnsi="Times New Roman" w:cs="Times New Roman"/>
          <w:sz w:val="29"/>
          <w:szCs w:val="29"/>
        </w:rPr>
        <w:t> </w:t>
      </w:r>
      <w:hyperlink r:id="rId176" w:history="1">
        <w:r>
          <w:rPr>
            <w:rFonts w:ascii="Times New Roman" w:hAnsi="Times New Roman" w:cs="Times New Roman"/>
            <w:sz w:val="29"/>
            <w:szCs w:val="29"/>
            <w:u w:val="single"/>
          </w:rPr>
          <w:t>Growers, farm workers say immigration raids scaring away labor</w:t>
        </w:r>
      </w:hyperlink>
      <w:r>
        <w:rPr>
          <w:rFonts w:ascii="Times New Roman" w:hAnsi="Times New Roman" w:cs="Times New Roman"/>
          <w:sz w:val="29"/>
          <w:szCs w:val="29"/>
        </w:rPr>
        <w:t> By Carolyn Lochhead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Buffalo News:</w:t>
      </w:r>
      <w:r>
        <w:rPr>
          <w:rFonts w:ascii="Times New Roman" w:hAnsi="Times New Roman" w:cs="Times New Roman"/>
          <w:sz w:val="29"/>
          <w:szCs w:val="29"/>
        </w:rPr>
        <w:t> </w:t>
      </w:r>
      <w:hyperlink r:id="rId177" w:history="1">
        <w:r>
          <w:rPr>
            <w:rFonts w:ascii="Times New Roman" w:hAnsi="Times New Roman" w:cs="Times New Roman"/>
            <w:sz w:val="29"/>
            <w:szCs w:val="29"/>
            <w:u w:val="single"/>
          </w:rPr>
          <w:t>Farms fear immigration arrests will scare off legal migrant workers</w:t>
        </w:r>
      </w:hyperlink>
      <w:r>
        <w:rPr>
          <w:rFonts w:ascii="Times New Roman" w:hAnsi="Times New Roman" w:cs="Times New Roman"/>
          <w:sz w:val="29"/>
          <w:szCs w:val="29"/>
        </w:rPr>
        <w:t> By Phil Fairbanks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WKAR:</w:t>
      </w:r>
      <w:r>
        <w:rPr>
          <w:rFonts w:ascii="Times New Roman" w:hAnsi="Times New Roman" w:cs="Times New Roman"/>
          <w:sz w:val="29"/>
          <w:szCs w:val="29"/>
        </w:rPr>
        <w:t> </w:t>
      </w:r>
      <w:hyperlink r:id="rId178" w:history="1">
        <w:r>
          <w:rPr>
            <w:rFonts w:ascii="Times New Roman" w:hAnsi="Times New Roman" w:cs="Times New Roman"/>
            <w:sz w:val="29"/>
            <w:szCs w:val="29"/>
            <w:u w:val="single"/>
          </w:rPr>
          <w:t>Immigration Concerns May Hurt Michigan Farmers</w:t>
        </w:r>
      </w:hyperlink>
      <w:r>
        <w:rPr>
          <w:rFonts w:ascii="Times New Roman" w:hAnsi="Times New Roman" w:cs="Times New Roman"/>
          <w:sz w:val="29"/>
          <w:szCs w:val="29"/>
        </w:rPr>
        <w:t> By Rebecca Thiele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79" w:history="1">
        <w:r>
          <w:rPr>
            <w:rFonts w:ascii="Times New Roman" w:hAnsi="Times New Roman" w:cs="Times New Roman"/>
            <w:sz w:val="29"/>
            <w:szCs w:val="29"/>
            <w:u w:val="single"/>
          </w:rPr>
          <w:t>Far fewer refugees entering US despite travel ban setbacks</w:t>
        </w:r>
      </w:hyperlink>
      <w:r>
        <w:rPr>
          <w:rFonts w:ascii="Times New Roman" w:hAnsi="Times New Roman" w:cs="Times New Roman"/>
          <w:sz w:val="29"/>
          <w:szCs w:val="29"/>
        </w:rPr>
        <w:t> By Meredith Hoffman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80" w:history="1">
        <w:r>
          <w:rPr>
            <w:rFonts w:ascii="Times New Roman" w:hAnsi="Times New Roman" w:cs="Times New Roman"/>
            <w:sz w:val="29"/>
            <w:szCs w:val="29"/>
            <w:u w:val="single"/>
          </w:rPr>
          <w:t>Trump's lawyers defend travel ban in 4th Circuit</w:t>
        </w:r>
      </w:hyperlink>
      <w:r>
        <w:rPr>
          <w:rFonts w:ascii="Times New Roman" w:hAnsi="Times New Roman" w:cs="Times New Roman"/>
          <w:sz w:val="29"/>
          <w:szCs w:val="29"/>
        </w:rPr>
        <w:t> By Marianne Levine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w:t>
      </w:r>
      <w:r>
        <w:rPr>
          <w:rFonts w:ascii="Times New Roman" w:hAnsi="Times New Roman" w:cs="Times New Roman"/>
          <w:i/>
          <w:iCs/>
          <w:sz w:val="29"/>
          <w:szCs w:val="29"/>
        </w:rPr>
        <w:t>:</w:t>
      </w:r>
      <w:r>
        <w:rPr>
          <w:rFonts w:ascii="Times New Roman" w:hAnsi="Times New Roman" w:cs="Times New Roman"/>
          <w:sz w:val="29"/>
          <w:szCs w:val="29"/>
        </w:rPr>
        <w:t> </w:t>
      </w:r>
      <w:hyperlink r:id="rId181" w:history="1">
        <w:r>
          <w:rPr>
            <w:rFonts w:ascii="Times New Roman" w:hAnsi="Times New Roman" w:cs="Times New Roman"/>
            <w:sz w:val="29"/>
            <w:szCs w:val="29"/>
            <w:u w:val="single"/>
          </w:rPr>
          <w:t>US reports another drop in arrests at Mexico border</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82" w:history="1">
        <w:r>
          <w:rPr>
            <w:rFonts w:ascii="Times New Roman" w:hAnsi="Times New Roman" w:cs="Times New Roman"/>
            <w:sz w:val="29"/>
            <w:szCs w:val="29"/>
            <w:u w:val="single"/>
          </w:rPr>
          <w:t>Border Apprehensions Plunged in Early Months of Trump Era</w:t>
        </w:r>
      </w:hyperlink>
      <w:r>
        <w:rPr>
          <w:rFonts w:ascii="Times New Roman" w:hAnsi="Times New Roman" w:cs="Times New Roman"/>
          <w:sz w:val="29"/>
          <w:szCs w:val="29"/>
        </w:rPr>
        <w:t> By Laura Meckler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83" w:history="1">
        <w:r>
          <w:rPr>
            <w:rFonts w:ascii="Times New Roman" w:hAnsi="Times New Roman" w:cs="Times New Roman"/>
            <w:sz w:val="29"/>
            <w:szCs w:val="29"/>
            <w:u w:val="single"/>
          </w:rPr>
          <w:t>US-Mexico border apprehensions hit 17-year lows</w:t>
        </w:r>
      </w:hyperlink>
      <w:r>
        <w:rPr>
          <w:rFonts w:ascii="Times New Roman" w:hAnsi="Times New Roman" w:cs="Times New Roman"/>
          <w:sz w:val="29"/>
          <w:szCs w:val="29"/>
        </w:rPr>
        <w:t> By Tal Kopan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84" w:history="1">
        <w:r>
          <w:rPr>
            <w:rFonts w:ascii="Times New Roman" w:hAnsi="Times New Roman" w:cs="Times New Roman"/>
            <w:sz w:val="29"/>
            <w:szCs w:val="29"/>
            <w:u w:val="single"/>
          </w:rPr>
          <w:t>Southwest border apprehensions fall again in April</w:t>
        </w:r>
      </w:hyperlink>
      <w:r>
        <w:rPr>
          <w:rFonts w:ascii="Times New Roman" w:hAnsi="Times New Roman" w:cs="Times New Roman"/>
          <w:sz w:val="29"/>
          <w:szCs w:val="29"/>
        </w:rPr>
        <w:t> By Rafael Bernal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AFP:</w:t>
      </w:r>
      <w:r>
        <w:rPr>
          <w:rFonts w:ascii="Times New Roman" w:hAnsi="Times New Roman" w:cs="Times New Roman"/>
          <w:sz w:val="29"/>
          <w:szCs w:val="29"/>
        </w:rPr>
        <w:t> </w:t>
      </w:r>
      <w:hyperlink r:id="rId185" w:history="1">
        <w:r>
          <w:rPr>
            <w:rFonts w:ascii="Times New Roman" w:hAnsi="Times New Roman" w:cs="Times New Roman"/>
            <w:sz w:val="29"/>
            <w:szCs w:val="29"/>
            <w:u w:val="single"/>
          </w:rPr>
          <w:t>US sees sharp fall in illegal immigration from Mexico: officials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6" w:history="1">
        <w:r>
          <w:rPr>
            <w:rFonts w:ascii="Times New Roman" w:hAnsi="Times New Roman" w:cs="Times New Roman"/>
            <w:sz w:val="29"/>
            <w:szCs w:val="29"/>
            <w:u w:val="single"/>
          </w:rPr>
          <w:t>Haitians fear wrenching end to post-quake immigration help</w:t>
        </w:r>
      </w:hyperlink>
      <w:r>
        <w:rPr>
          <w:rFonts w:ascii="Times New Roman" w:hAnsi="Times New Roman" w:cs="Times New Roman"/>
          <w:sz w:val="29"/>
          <w:szCs w:val="29"/>
        </w:rPr>
        <w:t> By Adriana Gomez Licon and Jennifer Kay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187" w:history="1">
        <w:r>
          <w:rPr>
            <w:rFonts w:ascii="Times New Roman" w:hAnsi="Times New Roman" w:cs="Times New Roman"/>
            <w:sz w:val="29"/>
            <w:szCs w:val="29"/>
            <w:u w:val="single"/>
          </w:rPr>
          <w:t>Trump administration seeking criminal history of Haitians</w:t>
        </w:r>
      </w:hyperlink>
      <w:r>
        <w:rPr>
          <w:rFonts w:ascii="Times New Roman" w:hAnsi="Times New Roman" w:cs="Times New Roman"/>
          <w:sz w:val="29"/>
          <w:szCs w:val="29"/>
        </w:rPr>
        <w:t> By Jacqueline Charles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188" w:history="1">
        <w:r>
          <w:rPr>
            <w:rFonts w:ascii="Times New Roman" w:hAnsi="Times New Roman" w:cs="Times New Roman"/>
            <w:sz w:val="29"/>
            <w:szCs w:val="29"/>
            <w:u w:val="single"/>
          </w:rPr>
          <w:t>50,000 Haitians Face Uncertain Future Under Trump Administration.</w:t>
        </w:r>
      </w:hyperlink>
      <w:r>
        <w:rPr>
          <w:rFonts w:ascii="Times New Roman" w:hAnsi="Times New Roman" w:cs="Times New Roman"/>
          <w:sz w:val="29"/>
          <w:szCs w:val="29"/>
        </w:rPr>
        <w:t> By Michel Martin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89" w:history="1">
        <w:r>
          <w:rPr>
            <w:rFonts w:ascii="Times New Roman" w:hAnsi="Times New Roman" w:cs="Times New Roman"/>
            <w:sz w:val="29"/>
            <w:szCs w:val="29"/>
            <w:u w:val="single"/>
          </w:rPr>
          <w:t>Trump administration looking for evidence of crimes by Haitians: report</w:t>
        </w:r>
      </w:hyperlink>
      <w:r>
        <w:rPr>
          <w:rFonts w:ascii="Times New Roman" w:hAnsi="Times New Roman" w:cs="Times New Roman"/>
          <w:sz w:val="29"/>
          <w:szCs w:val="29"/>
        </w:rPr>
        <w:t> By Rebecca Savransky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10:</w:t>
      </w:r>
      <w:r>
        <w:rPr>
          <w:rFonts w:ascii="Times New Roman" w:hAnsi="Times New Roman" w:cs="Times New Roman"/>
          <w:sz w:val="29"/>
          <w:szCs w:val="29"/>
        </w:rPr>
        <w:t> </w:t>
      </w:r>
      <w:hyperlink r:id="rId190" w:history="1">
        <w:r>
          <w:rPr>
            <w:rFonts w:ascii="Times New Roman" w:hAnsi="Times New Roman" w:cs="Times New Roman"/>
            <w:sz w:val="29"/>
            <w:szCs w:val="29"/>
            <w:u w:val="single"/>
          </w:rPr>
          <w:t>Immigration authorities consider criminal records of Haitians with Temporary Protected Status</w:t>
        </w:r>
      </w:hyperlink>
      <w:r>
        <w:rPr>
          <w:rFonts w:ascii="Times New Roman" w:hAnsi="Times New Roman" w:cs="Times New Roman"/>
          <w:sz w:val="29"/>
          <w:szCs w:val="29"/>
        </w:rPr>
        <w:t> By Andrea Torres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191" w:history="1">
        <w:r>
          <w:rPr>
            <w:rFonts w:ascii="Times New Roman" w:hAnsi="Times New Roman" w:cs="Times New Roman"/>
            <w:sz w:val="29"/>
            <w:szCs w:val="29"/>
            <w:u w:val="single"/>
          </w:rPr>
          <w:t>Undocumented immigrants avoid vital nutrition services for fear of deportation</w:t>
        </w:r>
      </w:hyperlink>
      <w:r>
        <w:rPr>
          <w:rFonts w:ascii="Times New Roman" w:hAnsi="Times New Roman" w:cs="Times New Roman"/>
          <w:sz w:val="29"/>
          <w:szCs w:val="29"/>
        </w:rPr>
        <w:t> By Molly Redden</w:t>
      </w:r>
    </w:p>
    <w:p w:rsidR="00BA4D82" w:rsidRDefault="00BA4D82" w:rsidP="00BA4D82">
      <w:pPr>
        <w:widowControl w:val="0"/>
        <w:autoSpaceDE w:val="0"/>
        <w:autoSpaceDN w:val="0"/>
        <w:adjustRightInd w:val="0"/>
        <w:rPr>
          <w:rFonts w:ascii="Calibri" w:hAnsi="Calibri" w:cs="Calibri"/>
          <w:sz w:val="29"/>
          <w:szCs w:val="29"/>
        </w:rPr>
      </w:pPr>
      <w:hyperlink r:id="rId192" w:history="1">
        <w:r>
          <w:rPr>
            <w:rFonts w:ascii="Times New Roman" w:hAnsi="Times New Roman" w:cs="Times New Roman"/>
            <w:i/>
            <w:iCs/>
            <w:sz w:val="29"/>
            <w:szCs w:val="29"/>
            <w:u w:val="single"/>
          </w:rPr>
          <w:t>NJ.com</w:t>
        </w:r>
      </w:hyperlink>
      <w:r>
        <w:rPr>
          <w:rFonts w:ascii="Times New Roman" w:hAnsi="Times New Roman" w:cs="Times New Roman"/>
          <w:i/>
          <w:iCs/>
          <w:sz w:val="29"/>
          <w:szCs w:val="29"/>
        </w:rPr>
        <w:t>:</w:t>
      </w:r>
      <w:r>
        <w:rPr>
          <w:rFonts w:ascii="Times New Roman" w:hAnsi="Times New Roman" w:cs="Times New Roman"/>
          <w:sz w:val="29"/>
          <w:szCs w:val="29"/>
        </w:rPr>
        <w:t> </w:t>
      </w:r>
      <w:hyperlink r:id="rId193" w:history="1">
        <w:r>
          <w:rPr>
            <w:rFonts w:ascii="Times New Roman" w:hAnsi="Times New Roman" w:cs="Times New Roman"/>
            <w:sz w:val="29"/>
            <w:szCs w:val="29"/>
            <w:u w:val="single"/>
          </w:rPr>
          <w:t>More immigrants going to court over 'unreasonable' detention</w:t>
        </w:r>
      </w:hyperlink>
      <w:r>
        <w:rPr>
          <w:rFonts w:ascii="Times New Roman" w:hAnsi="Times New Roman" w:cs="Times New Roman"/>
          <w:sz w:val="29"/>
          <w:szCs w:val="29"/>
        </w:rPr>
        <w:t> By Ted Sherman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Mercury News:</w:t>
      </w:r>
      <w:r>
        <w:rPr>
          <w:rFonts w:ascii="Times New Roman" w:hAnsi="Times New Roman" w:cs="Times New Roman"/>
          <w:sz w:val="29"/>
          <w:szCs w:val="29"/>
        </w:rPr>
        <w:t> </w:t>
      </w:r>
      <w:hyperlink r:id="rId194" w:history="1">
        <w:r>
          <w:rPr>
            <w:rFonts w:ascii="Times New Roman" w:hAnsi="Times New Roman" w:cs="Times New Roman"/>
            <w:sz w:val="29"/>
            <w:szCs w:val="29"/>
            <w:u w:val="single"/>
          </w:rPr>
          <w:t>As Trump threatens deportations, Bay Area funding immigrants' legal defense</w:t>
        </w:r>
      </w:hyperlink>
      <w:r>
        <w:rPr>
          <w:rFonts w:ascii="Times New Roman" w:hAnsi="Times New Roman" w:cs="Times New Roman"/>
          <w:sz w:val="29"/>
          <w:szCs w:val="29"/>
        </w:rPr>
        <w:t> By Casey Tolan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2:</w:t>
      </w:r>
      <w:r>
        <w:rPr>
          <w:rFonts w:ascii="Times New Roman" w:hAnsi="Times New Roman" w:cs="Times New Roman"/>
          <w:sz w:val="29"/>
          <w:szCs w:val="29"/>
        </w:rPr>
        <w:t> </w:t>
      </w:r>
      <w:hyperlink r:id="rId195" w:history="1">
        <w:r>
          <w:rPr>
            <w:rFonts w:ascii="Times New Roman" w:hAnsi="Times New Roman" w:cs="Times New Roman"/>
            <w:sz w:val="29"/>
            <w:szCs w:val="29"/>
            <w:u w:val="single"/>
          </w:rPr>
          <w:t>Crimes going unreported as illegal immigrants fear deportation</w:t>
        </w:r>
      </w:hyperlink>
      <w:r>
        <w:rPr>
          <w:rFonts w:ascii="Times New Roman" w:hAnsi="Times New Roman" w:cs="Times New Roman"/>
          <w:sz w:val="29"/>
          <w:szCs w:val="29"/>
        </w:rPr>
        <w:t> By Risa Morris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96" w:history="1">
        <w:r>
          <w:rPr>
            <w:rFonts w:ascii="Times New Roman" w:hAnsi="Times New Roman" w:cs="Times New Roman"/>
            <w:sz w:val="29"/>
            <w:szCs w:val="29"/>
            <w:u w:val="single"/>
          </w:rPr>
          <w:t>Cities choosing 'welcoming' over 'sanctuary' for immigrants</w:t>
        </w:r>
      </w:hyperlink>
      <w:r>
        <w:rPr>
          <w:rFonts w:ascii="Times New Roman" w:hAnsi="Times New Roman" w:cs="Times New Roman"/>
          <w:sz w:val="29"/>
          <w:szCs w:val="29"/>
        </w:rPr>
        <w:t> By Kimberlee Kruesi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97" w:history="1">
        <w:r>
          <w:rPr>
            <w:rFonts w:ascii="Times New Roman" w:hAnsi="Times New Roman" w:cs="Times New Roman"/>
            <w:sz w:val="29"/>
            <w:szCs w:val="29"/>
            <w:u w:val="single"/>
          </w:rPr>
          <w:t>A Trump Supporter, and His Cab, Play Unexpected Role in Escape to Canada</w:t>
        </w:r>
      </w:hyperlink>
      <w:r>
        <w:rPr>
          <w:rFonts w:ascii="Times New Roman" w:hAnsi="Times New Roman" w:cs="Times New Roman"/>
          <w:sz w:val="29"/>
          <w:szCs w:val="29"/>
        </w:rPr>
        <w:t> By Melissa Fares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198" w:history="1">
        <w:r>
          <w:rPr>
            <w:rFonts w:ascii="Times New Roman" w:hAnsi="Times New Roman" w:cs="Times New Roman"/>
            <w:sz w:val="29"/>
            <w:szCs w:val="29"/>
            <w:u w:val="single"/>
          </w:rPr>
          <w:t>It Was Cultural Anxiety That Drove White, Working-Class Voters to Trump</w:t>
        </w:r>
      </w:hyperlink>
      <w:r>
        <w:rPr>
          <w:rFonts w:ascii="Times New Roman" w:hAnsi="Times New Roman" w:cs="Times New Roman"/>
          <w:sz w:val="29"/>
          <w:szCs w:val="29"/>
        </w:rPr>
        <w:t> By Emma Green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Newsweek: </w:t>
      </w:r>
      <w:hyperlink r:id="rId199" w:history="1">
        <w:r>
          <w:rPr>
            <w:rFonts w:ascii="Times New Roman" w:hAnsi="Times New Roman" w:cs="Times New Roman"/>
            <w:sz w:val="29"/>
            <w:szCs w:val="29"/>
            <w:u w:val="single"/>
          </w:rPr>
          <w:t>How Trump Won: White Working Class Voters Motivated by Fear of Immigrants, not Economic Woes</w:t>
        </w:r>
      </w:hyperlink>
      <w:r>
        <w:rPr>
          <w:rFonts w:ascii="Times New Roman" w:hAnsi="Times New Roman" w:cs="Times New Roman"/>
          <w:sz w:val="29"/>
          <w:szCs w:val="29"/>
        </w:rPr>
        <w:t> By Jason Le Miere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00" w:history="1">
        <w:r>
          <w:rPr>
            <w:rFonts w:ascii="Times New Roman" w:hAnsi="Times New Roman" w:cs="Times New Roman"/>
            <w:sz w:val="29"/>
            <w:szCs w:val="29"/>
            <w:u w:val="single"/>
          </w:rPr>
          <w:t>Comey's dismissal may turn the anti-Trump wave into a tsunami</w:t>
        </w:r>
      </w:hyperlink>
      <w:r>
        <w:rPr>
          <w:rFonts w:ascii="Times New Roman" w:hAnsi="Times New Roman" w:cs="Times New Roman"/>
          <w:sz w:val="29"/>
          <w:szCs w:val="29"/>
        </w:rPr>
        <w:t> By Dana Milbank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01" w:history="1">
        <w:r>
          <w:rPr>
            <w:rFonts w:ascii="Times New Roman" w:hAnsi="Times New Roman" w:cs="Times New Roman"/>
            <w:sz w:val="29"/>
            <w:szCs w:val="29"/>
            <w:u w:val="single"/>
          </w:rPr>
          <w:t>Sally Yates and Condoleezza Rice are do-right women in a do-wrong world</w:t>
        </w:r>
      </w:hyperlink>
      <w:r>
        <w:rPr>
          <w:rFonts w:ascii="Times New Roman" w:hAnsi="Times New Roman" w:cs="Times New Roman"/>
          <w:sz w:val="29"/>
          <w:szCs w:val="29"/>
        </w:rPr>
        <w:t> By Kathleen Parker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02" w:history="1">
        <w:r>
          <w:rPr>
            <w:rFonts w:ascii="Times New Roman" w:hAnsi="Times New Roman" w:cs="Times New Roman"/>
            <w:sz w:val="29"/>
            <w:szCs w:val="29"/>
            <w:u w:val="single"/>
          </w:rPr>
          <w:t>How authoritarianism is shaping American politics (and it's not just about Trump)</w:t>
        </w:r>
      </w:hyperlink>
      <w:r>
        <w:rPr>
          <w:rFonts w:ascii="Times New Roman" w:hAnsi="Times New Roman" w:cs="Times New Roman"/>
          <w:sz w:val="29"/>
          <w:szCs w:val="29"/>
        </w:rPr>
        <w:t> By Christopher Weber, Christopher Federico and Stanley Feldman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 </w:t>
      </w:r>
      <w:r>
        <w:rPr>
          <w:rFonts w:ascii="Times New Roman" w:hAnsi="Times New Roman" w:cs="Times New Roman"/>
          <w:sz w:val="29"/>
          <w:szCs w:val="29"/>
        </w:rPr>
        <w:t>(Op-Ed): </w:t>
      </w:r>
      <w:hyperlink r:id="rId203" w:history="1">
        <w:r>
          <w:rPr>
            <w:rFonts w:ascii="Times New Roman" w:hAnsi="Times New Roman" w:cs="Times New Roman"/>
            <w:sz w:val="29"/>
            <w:szCs w:val="29"/>
            <w:u w:val="single"/>
          </w:rPr>
          <w:t>The VOICE office enables citizens to denounce their neighbors</w:t>
        </w:r>
      </w:hyperlink>
      <w:r>
        <w:rPr>
          <w:rFonts w:ascii="Times New Roman" w:hAnsi="Times New Roman" w:cs="Times New Roman"/>
          <w:sz w:val="29"/>
          <w:szCs w:val="29"/>
        </w:rPr>
        <w:t> By Timothy Snyder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Mercury News </w:t>
      </w:r>
      <w:r>
        <w:rPr>
          <w:rFonts w:ascii="Times New Roman" w:hAnsi="Times New Roman" w:cs="Times New Roman"/>
          <w:sz w:val="29"/>
          <w:szCs w:val="29"/>
        </w:rPr>
        <w:t>(Opinion): </w:t>
      </w:r>
      <w:hyperlink r:id="rId204" w:history="1">
        <w:r>
          <w:rPr>
            <w:rFonts w:ascii="Times New Roman" w:hAnsi="Times New Roman" w:cs="Times New Roman"/>
            <w:sz w:val="29"/>
            <w:szCs w:val="29"/>
            <w:u w:val="single"/>
          </w:rPr>
          <w:t>Doctor: Deportation threats affect not just business bottom line, but Americans' health</w:t>
        </w:r>
      </w:hyperlink>
      <w:r>
        <w:rPr>
          <w:rFonts w:ascii="Times New Roman" w:hAnsi="Times New Roman" w:cs="Times New Roman"/>
          <w:sz w:val="29"/>
          <w:szCs w:val="29"/>
        </w:rPr>
        <w:t> By Zea Malawa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Quartz </w:t>
      </w:r>
      <w:r>
        <w:rPr>
          <w:rFonts w:ascii="Times New Roman" w:hAnsi="Times New Roman" w:cs="Times New Roman"/>
          <w:sz w:val="29"/>
          <w:szCs w:val="29"/>
        </w:rPr>
        <w:t>(Opinion): </w:t>
      </w:r>
      <w:hyperlink r:id="rId205" w:history="1">
        <w:r>
          <w:rPr>
            <w:rFonts w:ascii="Times New Roman" w:hAnsi="Times New Roman" w:cs="Times New Roman"/>
            <w:sz w:val="29"/>
            <w:szCs w:val="29"/>
            <w:u w:val="single"/>
          </w:rPr>
          <w:t>The way Trump talks about immigration is a textbook authoritarian technique for consolidating power</w:t>
        </w:r>
      </w:hyperlink>
      <w:r>
        <w:rPr>
          <w:rFonts w:ascii="Times New Roman" w:hAnsi="Times New Roman" w:cs="Times New Roman"/>
          <w:sz w:val="29"/>
          <w:szCs w:val="29"/>
        </w:rPr>
        <w:t> By Ana Campoy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(New Jersey): </w:t>
      </w:r>
      <w:hyperlink r:id="rId206" w:history="1">
        <w:r>
          <w:rPr>
            <w:rFonts w:ascii="Times New Roman" w:hAnsi="Times New Roman" w:cs="Times New Roman"/>
            <w:sz w:val="29"/>
            <w:szCs w:val="29"/>
            <w:u w:val="single"/>
          </w:rPr>
          <w:t>4 Indonesians Seeking Asylum in New Jersey Face Deportation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(Virginia): </w:t>
      </w:r>
      <w:hyperlink r:id="rId207" w:history="1">
        <w:r>
          <w:rPr>
            <w:rFonts w:ascii="Times New Roman" w:hAnsi="Times New Roman" w:cs="Times New Roman"/>
            <w:sz w:val="29"/>
            <w:szCs w:val="29"/>
            <w:u w:val="single"/>
          </w:rPr>
          <w:t>Raucous, angry crowd grills Virginia Rep. Brat at town hall</w:t>
        </w:r>
      </w:hyperlink>
      <w:r>
        <w:rPr>
          <w:rFonts w:ascii="Times New Roman" w:hAnsi="Times New Roman" w:cs="Times New Roman"/>
          <w:sz w:val="29"/>
          <w:szCs w:val="29"/>
        </w:rPr>
        <w:t> By Sarah Rankin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(Texas): </w:t>
      </w:r>
      <w:hyperlink r:id="rId208" w:history="1">
        <w:r>
          <w:rPr>
            <w:rFonts w:ascii="Times New Roman" w:hAnsi="Times New Roman" w:cs="Times New Roman"/>
            <w:sz w:val="29"/>
            <w:szCs w:val="29"/>
            <w:u w:val="single"/>
          </w:rPr>
          <w:t>Texas votes to give immigration lockups child care licenses</w:t>
        </w:r>
      </w:hyperlink>
      <w:r>
        <w:rPr>
          <w:rFonts w:ascii="Times New Roman" w:hAnsi="Times New Roman" w:cs="Times New Roman"/>
          <w:sz w:val="29"/>
          <w:szCs w:val="29"/>
        </w:rPr>
        <w:t> By Meredith Hoffman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 </w:t>
      </w:r>
      <w:r>
        <w:rPr>
          <w:rFonts w:ascii="Times New Roman" w:hAnsi="Times New Roman" w:cs="Times New Roman"/>
          <w:sz w:val="29"/>
          <w:szCs w:val="29"/>
        </w:rPr>
        <w:t>(Idaho): </w:t>
      </w:r>
      <w:hyperlink r:id="rId209" w:history="1">
        <w:r>
          <w:rPr>
            <w:rFonts w:ascii="Times New Roman" w:hAnsi="Times New Roman" w:cs="Times New Roman"/>
            <w:sz w:val="29"/>
            <w:szCs w:val="29"/>
            <w:u w:val="single"/>
          </w:rPr>
          <w:t>Labrador to run for Idaho governor</w:t>
        </w:r>
      </w:hyperlink>
      <w:r>
        <w:rPr>
          <w:rFonts w:ascii="Times New Roman" w:hAnsi="Times New Roman" w:cs="Times New Roman"/>
          <w:sz w:val="29"/>
          <w:szCs w:val="29"/>
        </w:rPr>
        <w:t> By Heather Caygle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 </w:t>
      </w:r>
      <w:r>
        <w:rPr>
          <w:rFonts w:ascii="Times New Roman" w:hAnsi="Times New Roman" w:cs="Times New Roman"/>
          <w:sz w:val="29"/>
          <w:szCs w:val="29"/>
        </w:rPr>
        <w:t>(California): </w:t>
      </w:r>
      <w:hyperlink r:id="rId210" w:history="1">
        <w:r>
          <w:rPr>
            <w:rFonts w:ascii="Times New Roman" w:hAnsi="Times New Roman" w:cs="Times New Roman"/>
            <w:sz w:val="29"/>
            <w:szCs w:val="29"/>
            <w:u w:val="single"/>
          </w:rPr>
          <w:t>Garden Grove man detained at immigration check-in is fighting deportation order</w:t>
        </w:r>
      </w:hyperlink>
      <w:r>
        <w:rPr>
          <w:rFonts w:ascii="Times New Roman" w:hAnsi="Times New Roman" w:cs="Times New Roman"/>
          <w:sz w:val="29"/>
          <w:szCs w:val="29"/>
        </w:rPr>
        <w:t> By Ruben Vives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Portland Press Herald </w:t>
      </w:r>
      <w:r>
        <w:rPr>
          <w:rFonts w:ascii="Times New Roman" w:hAnsi="Times New Roman" w:cs="Times New Roman"/>
          <w:sz w:val="29"/>
          <w:szCs w:val="29"/>
        </w:rPr>
        <w:t>(Maine): </w:t>
      </w:r>
      <w:hyperlink r:id="rId211" w:history="1">
        <w:r>
          <w:rPr>
            <w:rFonts w:ascii="Times New Roman" w:hAnsi="Times New Roman" w:cs="Times New Roman"/>
            <w:sz w:val="29"/>
            <w:szCs w:val="29"/>
            <w:u w:val="single"/>
          </w:rPr>
          <w:t>Undocumented Maine immigrant, in U.S. for 20 years, now close to deportation</w:t>
        </w:r>
      </w:hyperlink>
      <w:r>
        <w:rPr>
          <w:rFonts w:ascii="Times New Roman" w:hAnsi="Times New Roman" w:cs="Times New Roman"/>
          <w:sz w:val="29"/>
          <w:szCs w:val="29"/>
        </w:rPr>
        <w:t> By Megan Doyle</w:t>
      </w:r>
    </w:p>
    <w:p w:rsidR="00BA4D82" w:rsidRDefault="00BA4D82" w:rsidP="00BA4D82">
      <w:pPr>
        <w:widowControl w:val="0"/>
        <w:autoSpaceDE w:val="0"/>
        <w:autoSpaceDN w:val="0"/>
        <w:adjustRightInd w:val="0"/>
        <w:rPr>
          <w:rFonts w:ascii="Calibri" w:hAnsi="Calibri" w:cs="Calibri"/>
          <w:sz w:val="29"/>
          <w:szCs w:val="29"/>
        </w:rPr>
      </w:pPr>
      <w:hyperlink r:id="rId212" w:history="1">
        <w:r>
          <w:rPr>
            <w:rFonts w:ascii="Times New Roman" w:hAnsi="Times New Roman" w:cs="Times New Roman"/>
            <w:i/>
            <w:iCs/>
            <w:sz w:val="29"/>
            <w:szCs w:val="29"/>
            <w:u w:val="single"/>
          </w:rPr>
          <w:t>NorthJersey.com</w:t>
        </w:r>
      </w:hyperlink>
      <w:r>
        <w:rPr>
          <w:rFonts w:ascii="Times New Roman" w:hAnsi="Times New Roman" w:cs="Times New Roman"/>
          <w:i/>
          <w:iCs/>
          <w:sz w:val="29"/>
          <w:szCs w:val="29"/>
        </w:rPr>
        <w:t> </w:t>
      </w:r>
      <w:r>
        <w:rPr>
          <w:rFonts w:ascii="Times New Roman" w:hAnsi="Times New Roman" w:cs="Times New Roman"/>
          <w:sz w:val="29"/>
          <w:szCs w:val="29"/>
        </w:rPr>
        <w:t>(New Jersey): </w:t>
      </w:r>
      <w:hyperlink r:id="rId213" w:history="1">
        <w:r>
          <w:rPr>
            <w:rFonts w:ascii="Times New Roman" w:hAnsi="Times New Roman" w:cs="Times New Roman"/>
            <w:sz w:val="29"/>
            <w:szCs w:val="29"/>
            <w:u w:val="single"/>
          </w:rPr>
          <w:t>Undocumented Rutgers student not detained after meeting with ICE officials</w:t>
        </w:r>
      </w:hyperlink>
      <w:r>
        <w:rPr>
          <w:rFonts w:ascii="Times New Roman" w:hAnsi="Times New Roman" w:cs="Times New Roman"/>
          <w:sz w:val="29"/>
          <w:szCs w:val="29"/>
        </w:rPr>
        <w:t> By Monsy Alvarado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Mad River Union </w:t>
      </w:r>
      <w:r>
        <w:rPr>
          <w:rFonts w:ascii="Times New Roman" w:hAnsi="Times New Roman" w:cs="Times New Roman"/>
          <w:sz w:val="29"/>
          <w:szCs w:val="29"/>
        </w:rPr>
        <w:t>(California): </w:t>
      </w:r>
      <w:hyperlink r:id="rId214" w:history="1">
        <w:r>
          <w:rPr>
            <w:rFonts w:ascii="Times New Roman" w:hAnsi="Times New Roman" w:cs="Times New Roman"/>
            <w:sz w:val="29"/>
            <w:szCs w:val="29"/>
            <w:u w:val="single"/>
          </w:rPr>
          <w:t>Supervisors take stand on immigration</w:t>
        </w:r>
      </w:hyperlink>
      <w:r>
        <w:rPr>
          <w:rFonts w:ascii="Times New Roman" w:hAnsi="Times New Roman" w:cs="Times New Roman"/>
          <w:sz w:val="29"/>
          <w:szCs w:val="29"/>
        </w:rPr>
        <w:t> By Daniel Mintz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May 9,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May 9,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15" w:history="1">
        <w:r>
          <w:rPr>
            <w:rFonts w:ascii="Times New Roman" w:hAnsi="Times New Roman" w:cs="Times New Roman"/>
            <w:sz w:val="29"/>
            <w:szCs w:val="29"/>
            <w:u w:val="single"/>
          </w:rPr>
          <w:t>Group Sues to Continue Giving Immigrants Legal Help</w:t>
        </w:r>
      </w:hyperlink>
      <w:r>
        <w:rPr>
          <w:rFonts w:ascii="Times New Roman" w:hAnsi="Times New Roman" w:cs="Times New Roman"/>
          <w:sz w:val="29"/>
          <w:szCs w:val="29"/>
        </w:rPr>
        <w:t> By Gene Johnson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16" w:history="1">
        <w:r>
          <w:rPr>
            <w:rFonts w:ascii="Times New Roman" w:hAnsi="Times New Roman" w:cs="Times New Roman"/>
            <w:sz w:val="29"/>
            <w:szCs w:val="29"/>
            <w:u w:val="single"/>
          </w:rPr>
          <w:t>The Latest: Lawsuits begin over Texas 'sanctuary city' law</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17" w:history="1">
        <w:r>
          <w:rPr>
            <w:rFonts w:ascii="Times New Roman" w:hAnsi="Times New Roman" w:cs="Times New Roman"/>
            <w:sz w:val="29"/>
            <w:szCs w:val="29"/>
            <w:u w:val="single"/>
          </w:rPr>
          <w:t>Mexico and police chief slam Texas' new 'sanctuary city' ban</w:t>
        </w:r>
      </w:hyperlink>
      <w:r>
        <w:rPr>
          <w:rFonts w:ascii="Times New Roman" w:hAnsi="Times New Roman" w:cs="Times New Roman"/>
          <w:sz w:val="29"/>
          <w:szCs w:val="29"/>
        </w:rPr>
        <w:t> By Paul J. Weber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18" w:history="1">
        <w:r>
          <w:rPr>
            <w:rFonts w:ascii="Times New Roman" w:hAnsi="Times New Roman" w:cs="Times New Roman"/>
            <w:sz w:val="29"/>
            <w:szCs w:val="29"/>
            <w:u w:val="single"/>
          </w:rPr>
          <w:t>Texas Governor Signs Into Law Bill to Punish 'Sanctuary Cities'</w:t>
        </w:r>
      </w:hyperlink>
      <w:r>
        <w:rPr>
          <w:rFonts w:ascii="Times New Roman" w:hAnsi="Times New Roman" w:cs="Times New Roman"/>
          <w:sz w:val="29"/>
          <w:szCs w:val="29"/>
        </w:rPr>
        <w:t> By Jon Herskovitz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w:t>
      </w:r>
      <w:hyperlink r:id="rId219" w:history="1">
        <w:r>
          <w:rPr>
            <w:rFonts w:ascii="Times New Roman" w:hAnsi="Times New Roman" w:cs="Times New Roman"/>
            <w:sz w:val="29"/>
            <w:szCs w:val="29"/>
            <w:u w:val="single"/>
          </w:rPr>
          <w:t>Texas Sues Austin in Effort to Enforce Sanctuary Cities' Ban</w:t>
        </w:r>
      </w:hyperlink>
      <w:r>
        <w:rPr>
          <w:rFonts w:ascii="Times New Roman" w:hAnsi="Times New Roman" w:cs="Times New Roman"/>
          <w:sz w:val="29"/>
          <w:szCs w:val="29"/>
        </w:rPr>
        <w:t> By Laurel Brubaker Calkins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220" w:history="1">
        <w:r>
          <w:rPr>
            <w:rFonts w:ascii="Times New Roman" w:hAnsi="Times New Roman" w:cs="Times New Roman"/>
            <w:sz w:val="29"/>
            <w:szCs w:val="29"/>
            <w:u w:val="single"/>
          </w:rPr>
          <w:t>Texas stokes immigration debate with 'sanctuary cities' ban, law enforcement leaders warn of risks</w:t>
        </w:r>
      </w:hyperlink>
      <w:r>
        <w:rPr>
          <w:rFonts w:ascii="Times New Roman" w:hAnsi="Times New Roman" w:cs="Times New Roman"/>
          <w:sz w:val="29"/>
          <w:szCs w:val="29"/>
        </w:rPr>
        <w:t> By Jenny Jarvie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221" w:history="1">
        <w:r>
          <w:rPr>
            <w:rFonts w:ascii="Times New Roman" w:hAnsi="Times New Roman" w:cs="Times New Roman"/>
            <w:sz w:val="29"/>
            <w:szCs w:val="29"/>
            <w:u w:val="single"/>
          </w:rPr>
          <w:t>Texas 'sanctuary cities' law puts state at center of immigration debate</w:t>
        </w:r>
      </w:hyperlink>
      <w:r>
        <w:rPr>
          <w:rFonts w:ascii="Times New Roman" w:hAnsi="Times New Roman" w:cs="Times New Roman"/>
          <w:sz w:val="29"/>
          <w:szCs w:val="29"/>
        </w:rPr>
        <w:t> By Rick Jervis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222" w:history="1">
        <w:r>
          <w:rPr>
            <w:rFonts w:ascii="Times New Roman" w:hAnsi="Times New Roman" w:cs="Times New Roman"/>
            <w:sz w:val="29"/>
            <w:szCs w:val="29"/>
            <w:u w:val="single"/>
          </w:rPr>
          <w:t>Texas governor signs bill banning sanctuary cities</w:t>
        </w:r>
      </w:hyperlink>
      <w:r>
        <w:rPr>
          <w:rFonts w:ascii="Times New Roman" w:hAnsi="Times New Roman" w:cs="Times New Roman"/>
          <w:sz w:val="29"/>
          <w:szCs w:val="29"/>
        </w:rPr>
        <w:t> By Chuck Johnston and Darran Simon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w:t>
      </w:r>
      <w:r>
        <w:rPr>
          <w:rFonts w:ascii="Times New Roman" w:hAnsi="Times New Roman" w:cs="Times New Roman"/>
          <w:sz w:val="29"/>
          <w:szCs w:val="29"/>
        </w:rPr>
        <w:t> </w:t>
      </w:r>
      <w:hyperlink r:id="rId223" w:history="1">
        <w:r>
          <w:rPr>
            <w:rFonts w:ascii="Times New Roman" w:hAnsi="Times New Roman" w:cs="Times New Roman"/>
            <w:sz w:val="29"/>
            <w:szCs w:val="29"/>
            <w:u w:val="single"/>
          </w:rPr>
          <w:t>Texas sues the city of Austin over controversial new immigration law</w:t>
        </w:r>
      </w:hyperlink>
      <w:r>
        <w:rPr>
          <w:rFonts w:ascii="Times New Roman" w:hAnsi="Times New Roman" w:cs="Times New Roman"/>
          <w:sz w:val="29"/>
          <w:szCs w:val="29"/>
        </w:rPr>
        <w:t> By Carter Sherman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Talking Points Memo:</w:t>
      </w:r>
      <w:r>
        <w:rPr>
          <w:rFonts w:ascii="Times New Roman" w:hAnsi="Times New Roman" w:cs="Times New Roman"/>
          <w:sz w:val="29"/>
          <w:szCs w:val="29"/>
        </w:rPr>
        <w:t> </w:t>
      </w:r>
      <w:hyperlink r:id="rId224" w:history="1">
        <w:r>
          <w:rPr>
            <w:rFonts w:ascii="Times New Roman" w:hAnsi="Times New Roman" w:cs="Times New Roman"/>
            <w:sz w:val="29"/>
            <w:szCs w:val="29"/>
            <w:u w:val="single"/>
          </w:rPr>
          <w:t>Texas Governor Signs Bill Allowing Police To Ask About Immigration Status</w:t>
        </w:r>
      </w:hyperlink>
      <w:r>
        <w:rPr>
          <w:rFonts w:ascii="Times New Roman" w:hAnsi="Times New Roman" w:cs="Times New Roman"/>
          <w:sz w:val="29"/>
          <w:szCs w:val="29"/>
        </w:rPr>
        <w:t> By Caitlin Macneal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Texas Tribune:</w:t>
      </w:r>
      <w:r>
        <w:rPr>
          <w:rFonts w:ascii="Times New Roman" w:hAnsi="Times New Roman" w:cs="Times New Roman"/>
          <w:sz w:val="29"/>
          <w:szCs w:val="29"/>
        </w:rPr>
        <w:t> </w:t>
      </w:r>
      <w:hyperlink r:id="rId225" w:history="1">
        <w:r>
          <w:rPr>
            <w:rFonts w:ascii="Times New Roman" w:hAnsi="Times New Roman" w:cs="Times New Roman"/>
            <w:sz w:val="29"/>
            <w:szCs w:val="29"/>
            <w:u w:val="single"/>
          </w:rPr>
          <w:t>Paxton looks to get ahead of legal challenges to "sanctuary cities" ban</w:t>
        </w:r>
      </w:hyperlink>
      <w:r>
        <w:rPr>
          <w:rFonts w:ascii="Times New Roman" w:hAnsi="Times New Roman" w:cs="Times New Roman"/>
          <w:sz w:val="29"/>
          <w:szCs w:val="29"/>
        </w:rPr>
        <w:t> By Patrick Svitek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Mother Jones:</w:t>
      </w:r>
      <w:r>
        <w:rPr>
          <w:rFonts w:ascii="Times New Roman" w:hAnsi="Times New Roman" w:cs="Times New Roman"/>
          <w:sz w:val="29"/>
          <w:szCs w:val="29"/>
        </w:rPr>
        <w:t> </w:t>
      </w:r>
      <w:hyperlink r:id="rId226" w:history="1">
        <w:r>
          <w:rPr>
            <w:rFonts w:ascii="Times New Roman" w:hAnsi="Times New Roman" w:cs="Times New Roman"/>
            <w:sz w:val="29"/>
            <w:szCs w:val="29"/>
            <w:u w:val="single"/>
          </w:rPr>
          <w:t>Texas' Governor Just Signed the Most Anti-Immigrant Bill in Years</w:t>
        </w:r>
      </w:hyperlink>
      <w:r>
        <w:rPr>
          <w:rFonts w:ascii="Times New Roman" w:hAnsi="Times New Roman" w:cs="Times New Roman"/>
          <w:sz w:val="29"/>
          <w:szCs w:val="29"/>
        </w:rPr>
        <w:t> By Ashley Dejean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Salon:</w:t>
      </w:r>
      <w:r>
        <w:rPr>
          <w:rFonts w:ascii="Times New Roman" w:hAnsi="Times New Roman" w:cs="Times New Roman"/>
          <w:sz w:val="29"/>
          <w:szCs w:val="29"/>
        </w:rPr>
        <w:t> </w:t>
      </w:r>
      <w:hyperlink r:id="rId227" w:history="1">
        <w:r>
          <w:rPr>
            <w:rFonts w:ascii="Times New Roman" w:hAnsi="Times New Roman" w:cs="Times New Roman"/>
            <w:sz w:val="29"/>
            <w:szCs w:val="29"/>
            <w:u w:val="single"/>
          </w:rPr>
          <w:t>Texas Gov. Greg Abbott signs law banning sanctuary cities, as Trump voters lament mass immigration powers</w:t>
        </w:r>
      </w:hyperlink>
      <w:r>
        <w:rPr>
          <w:rFonts w:ascii="Times New Roman" w:hAnsi="Times New Roman" w:cs="Times New Roman"/>
          <w:sz w:val="29"/>
          <w:szCs w:val="29"/>
        </w:rPr>
        <w:t> By Charlie May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228" w:history="1">
        <w:r>
          <w:rPr>
            <w:rFonts w:ascii="Times New Roman" w:hAnsi="Times New Roman" w:cs="Times New Roman"/>
            <w:sz w:val="29"/>
            <w:szCs w:val="29"/>
            <w:u w:val="single"/>
          </w:rPr>
          <w:t>Gov. Greg Abbott signs 'sanctuary cities' ban into law on Facebook Live</w:t>
        </w:r>
      </w:hyperlink>
      <w:r>
        <w:rPr>
          <w:rFonts w:ascii="Times New Roman" w:hAnsi="Times New Roman" w:cs="Times New Roman"/>
          <w:sz w:val="29"/>
          <w:szCs w:val="29"/>
        </w:rPr>
        <w:t> By James Barragan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29" w:history="1">
        <w:r>
          <w:rPr>
            <w:rFonts w:ascii="Times New Roman" w:hAnsi="Times New Roman" w:cs="Times New Roman"/>
            <w:sz w:val="29"/>
            <w:szCs w:val="29"/>
            <w:u w:val="single"/>
          </w:rPr>
          <w:t>Five things to know about Texas' sanctuary city law</w:t>
        </w:r>
      </w:hyperlink>
      <w:r>
        <w:rPr>
          <w:rFonts w:ascii="Times New Roman" w:hAnsi="Times New Roman" w:cs="Times New Roman"/>
          <w:sz w:val="29"/>
          <w:szCs w:val="29"/>
        </w:rPr>
        <w:t> By Rafael Bernal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NBCDFW:</w:t>
      </w:r>
      <w:r>
        <w:rPr>
          <w:rFonts w:ascii="Times New Roman" w:hAnsi="Times New Roman" w:cs="Times New Roman"/>
          <w:sz w:val="29"/>
          <w:szCs w:val="29"/>
        </w:rPr>
        <w:t> </w:t>
      </w:r>
      <w:hyperlink r:id="rId230" w:history="1">
        <w:r>
          <w:rPr>
            <w:rFonts w:ascii="Times New Roman" w:hAnsi="Times New Roman" w:cs="Times New Roman"/>
            <w:sz w:val="29"/>
            <w:szCs w:val="29"/>
            <w:u w:val="single"/>
          </w:rPr>
          <w:t>Dallas County Judge Clay Jenkins Reacts to Signing of Sanctuary Cities Bill</w:t>
        </w:r>
      </w:hyperlink>
      <w:r>
        <w:rPr>
          <w:rFonts w:ascii="Times New Roman" w:hAnsi="Times New Roman" w:cs="Times New Roman"/>
          <w:sz w:val="29"/>
          <w:szCs w:val="29"/>
        </w:rPr>
        <w:t> By Julie Fine and Matt Jackson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31" w:history="1">
        <w:r>
          <w:rPr>
            <w:rFonts w:ascii="Times New Roman" w:hAnsi="Times New Roman" w:cs="Times New Roman"/>
            <w:sz w:val="29"/>
            <w:szCs w:val="29"/>
            <w:u w:val="single"/>
          </w:rPr>
          <w:t>Clinton-appointed judges to decide Hawaii travel ban appeal</w:t>
        </w:r>
      </w:hyperlink>
      <w:r>
        <w:rPr>
          <w:rFonts w:ascii="Times New Roman" w:hAnsi="Times New Roman" w:cs="Times New Roman"/>
          <w:sz w:val="29"/>
          <w:szCs w:val="29"/>
        </w:rPr>
        <w:t> By Paul Elias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32" w:history="1">
        <w:r>
          <w:rPr>
            <w:rFonts w:ascii="Times New Roman" w:hAnsi="Times New Roman" w:cs="Times New Roman"/>
            <w:sz w:val="29"/>
            <w:szCs w:val="29"/>
            <w:u w:val="single"/>
          </w:rPr>
          <w:t>Travel ban arguments focus on Trump's comments about Muslims</w:t>
        </w:r>
      </w:hyperlink>
      <w:r>
        <w:rPr>
          <w:rFonts w:ascii="Times New Roman" w:hAnsi="Times New Roman" w:cs="Times New Roman"/>
          <w:sz w:val="29"/>
          <w:szCs w:val="29"/>
        </w:rPr>
        <w:t> By Alanna Durkin Richer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33" w:history="1">
        <w:r>
          <w:rPr>
            <w:rFonts w:ascii="Times New Roman" w:hAnsi="Times New Roman" w:cs="Times New Roman"/>
            <w:sz w:val="29"/>
            <w:szCs w:val="29"/>
            <w:u w:val="single"/>
          </w:rPr>
          <w:t>Trump Administration Tries to Persuade Judges to Revive Travel Ban</w:t>
        </w:r>
      </w:hyperlink>
      <w:r>
        <w:rPr>
          <w:rFonts w:ascii="Times New Roman" w:hAnsi="Times New Roman" w:cs="Times New Roman"/>
          <w:sz w:val="29"/>
          <w:szCs w:val="29"/>
        </w:rPr>
        <w:t> By Lawrence Hurley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34" w:history="1">
        <w:r>
          <w:rPr>
            <w:rFonts w:ascii="Times New Roman" w:hAnsi="Times New Roman" w:cs="Times New Roman"/>
            <w:sz w:val="29"/>
            <w:szCs w:val="29"/>
            <w:u w:val="single"/>
          </w:rPr>
          <w:t>Trump Travel Ban Arguments Heard by Appeals Court</w:t>
        </w:r>
      </w:hyperlink>
      <w:r>
        <w:rPr>
          <w:rFonts w:ascii="Times New Roman" w:hAnsi="Times New Roman" w:cs="Times New Roman"/>
          <w:sz w:val="29"/>
          <w:szCs w:val="29"/>
        </w:rPr>
        <w:t> By Adam Liptak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35" w:history="1">
        <w:r>
          <w:rPr>
            <w:rFonts w:ascii="Times New Roman" w:hAnsi="Times New Roman" w:cs="Times New Roman"/>
            <w:sz w:val="29"/>
            <w:szCs w:val="29"/>
            <w:u w:val="single"/>
          </w:rPr>
          <w:t>President Trump's lawyers on revised travel ban repeatedly asked about campaign promises</w:t>
        </w:r>
      </w:hyperlink>
      <w:r>
        <w:rPr>
          <w:rFonts w:ascii="Times New Roman" w:hAnsi="Times New Roman" w:cs="Times New Roman"/>
          <w:sz w:val="29"/>
          <w:szCs w:val="29"/>
        </w:rPr>
        <w:t> By Ann E. Marimow and Robert Barnes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36" w:history="1">
        <w:r>
          <w:rPr>
            <w:rFonts w:ascii="Times New Roman" w:hAnsi="Times New Roman" w:cs="Times New Roman"/>
            <w:sz w:val="29"/>
            <w:szCs w:val="29"/>
            <w:u w:val="single"/>
          </w:rPr>
          <w:t>Appellate Judges Review Travel Ban</w:t>
        </w:r>
      </w:hyperlink>
      <w:r>
        <w:rPr>
          <w:rFonts w:ascii="Times New Roman" w:hAnsi="Times New Roman" w:cs="Times New Roman"/>
          <w:sz w:val="29"/>
          <w:szCs w:val="29"/>
        </w:rPr>
        <w:t> By Brent Kendall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237" w:history="1">
        <w:r>
          <w:rPr>
            <w:rFonts w:ascii="Times New Roman" w:hAnsi="Times New Roman" w:cs="Times New Roman"/>
            <w:sz w:val="29"/>
            <w:szCs w:val="29"/>
            <w:u w:val="single"/>
          </w:rPr>
          <w:t>Trump's immigration travel ban faces familiar foe in appeals courts: Trump</w:t>
        </w:r>
      </w:hyperlink>
      <w:r>
        <w:rPr>
          <w:rFonts w:ascii="Times New Roman" w:hAnsi="Times New Roman" w:cs="Times New Roman"/>
          <w:sz w:val="29"/>
          <w:szCs w:val="29"/>
        </w:rPr>
        <w:t> By Richard Wolf</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38" w:history="1">
        <w:r>
          <w:rPr>
            <w:rFonts w:ascii="Times New Roman" w:hAnsi="Times New Roman" w:cs="Times New Roman"/>
            <w:sz w:val="29"/>
            <w:szCs w:val="29"/>
            <w:u w:val="single"/>
          </w:rPr>
          <w:t>Trump call for Muslim ban deleted from site after reporter's question</w:t>
        </w:r>
      </w:hyperlink>
      <w:r>
        <w:rPr>
          <w:rFonts w:ascii="Times New Roman" w:hAnsi="Times New Roman" w:cs="Times New Roman"/>
          <w:sz w:val="29"/>
          <w:szCs w:val="29"/>
        </w:rPr>
        <w:t> By Mallory Shelbourne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39" w:history="1">
        <w:r>
          <w:rPr>
            <w:rFonts w:ascii="Times New Roman" w:hAnsi="Times New Roman" w:cs="Times New Roman"/>
            <w:sz w:val="29"/>
            <w:szCs w:val="29"/>
            <w:u w:val="single"/>
          </w:rPr>
          <w:t>Trump's 'preventing Muslim immigration' vow disappears from campaign website after Spicer questioned</w:t>
        </w:r>
      </w:hyperlink>
      <w:r>
        <w:rPr>
          <w:rFonts w:ascii="Times New Roman" w:hAnsi="Times New Roman" w:cs="Times New Roman"/>
          <w:sz w:val="29"/>
          <w:szCs w:val="29"/>
        </w:rPr>
        <w:t> By Fred Barbash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Intercept:</w:t>
      </w:r>
      <w:r>
        <w:rPr>
          <w:rFonts w:ascii="Times New Roman" w:hAnsi="Times New Roman" w:cs="Times New Roman"/>
          <w:sz w:val="29"/>
          <w:szCs w:val="29"/>
        </w:rPr>
        <w:t> </w:t>
      </w:r>
      <w:hyperlink r:id="rId240" w:history="1">
        <w:r>
          <w:rPr>
            <w:rFonts w:ascii="Times New Roman" w:hAnsi="Times New Roman" w:cs="Times New Roman"/>
            <w:sz w:val="29"/>
            <w:szCs w:val="29"/>
            <w:u w:val="single"/>
          </w:rPr>
          <w:t>Police in Georgia Are Turning Traffic Stops into the First Step Toward Deportation</w:t>
        </w:r>
      </w:hyperlink>
      <w:r>
        <w:rPr>
          <w:rFonts w:ascii="Times New Roman" w:hAnsi="Times New Roman" w:cs="Times New Roman"/>
          <w:sz w:val="29"/>
          <w:szCs w:val="29"/>
        </w:rPr>
        <w:t> By Amanda Sakuma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41" w:history="1">
        <w:r>
          <w:rPr>
            <w:rFonts w:ascii="Times New Roman" w:hAnsi="Times New Roman" w:cs="Times New Roman"/>
            <w:sz w:val="29"/>
            <w:szCs w:val="29"/>
            <w:u w:val="single"/>
          </w:rPr>
          <w:t>US seeks evidence of Haitian crimes as it weighs their stay</w:t>
        </w:r>
      </w:hyperlink>
      <w:r>
        <w:rPr>
          <w:rFonts w:ascii="Times New Roman" w:hAnsi="Times New Roman" w:cs="Times New Roman"/>
          <w:sz w:val="29"/>
          <w:szCs w:val="29"/>
        </w:rPr>
        <w:t> By Alicia A. Caldwell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42" w:history="1">
        <w:r>
          <w:rPr>
            <w:rFonts w:ascii="Times New Roman" w:hAnsi="Times New Roman" w:cs="Times New Roman"/>
            <w:sz w:val="29"/>
            <w:szCs w:val="29"/>
            <w:u w:val="single"/>
          </w:rPr>
          <w:t>Domestic violence hotline: Immigration-linked calls increase</w:t>
        </w:r>
      </w:hyperlink>
      <w:r>
        <w:rPr>
          <w:rFonts w:ascii="Times New Roman" w:hAnsi="Times New Roman" w:cs="Times New Roman"/>
          <w:sz w:val="29"/>
          <w:szCs w:val="29"/>
        </w:rPr>
        <w:t> By David Crary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43" w:history="1">
        <w:r>
          <w:rPr>
            <w:rFonts w:ascii="Times New Roman" w:hAnsi="Times New Roman" w:cs="Times New Roman"/>
            <w:sz w:val="29"/>
            <w:szCs w:val="29"/>
            <w:u w:val="single"/>
          </w:rPr>
          <w:t>A look at state actions on 'sanctuary cities' in 2017</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44" w:history="1">
        <w:r>
          <w:rPr>
            <w:rFonts w:ascii="Times New Roman" w:hAnsi="Times New Roman" w:cs="Times New Roman"/>
            <w:sz w:val="29"/>
            <w:szCs w:val="29"/>
            <w:u w:val="single"/>
          </w:rPr>
          <w:t>Newly released letter shows growing battle between immigration advocacy groups</w:t>
        </w:r>
      </w:hyperlink>
      <w:r>
        <w:rPr>
          <w:rFonts w:ascii="Times New Roman" w:hAnsi="Times New Roman" w:cs="Times New Roman"/>
          <w:sz w:val="29"/>
          <w:szCs w:val="29"/>
        </w:rPr>
        <w:t> By Maria Sacchetti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45" w:history="1">
        <w:r>
          <w:rPr>
            <w:rFonts w:ascii="Times New Roman" w:hAnsi="Times New Roman" w:cs="Times New Roman"/>
            <w:sz w:val="29"/>
            <w:szCs w:val="29"/>
            <w:u w:val="single"/>
          </w:rPr>
          <w:t>Trump in-laws promote thorny visa-for-sale program in China</w:t>
        </w:r>
      </w:hyperlink>
      <w:r>
        <w:rPr>
          <w:rFonts w:ascii="Times New Roman" w:hAnsi="Times New Roman" w:cs="Times New Roman"/>
          <w:sz w:val="29"/>
          <w:szCs w:val="29"/>
        </w:rPr>
        <w:t> By Jeff Horwitz and Alicia A. Caldwell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246" w:history="1">
        <w:r>
          <w:rPr>
            <w:rFonts w:ascii="Times New Roman" w:hAnsi="Times New Roman" w:cs="Times New Roman"/>
            <w:sz w:val="29"/>
            <w:szCs w:val="29"/>
            <w:u w:val="single"/>
          </w:rPr>
          <w:t>Report questions immigration detention deaths in Houston - and nationwide</w:t>
        </w:r>
      </w:hyperlink>
      <w:r>
        <w:rPr>
          <w:rFonts w:ascii="Times New Roman" w:hAnsi="Times New Roman" w:cs="Times New Roman"/>
          <w:sz w:val="29"/>
          <w:szCs w:val="29"/>
        </w:rPr>
        <w:t> By Lise Olsen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247" w:history="1">
        <w:r>
          <w:rPr>
            <w:rFonts w:ascii="Times New Roman" w:hAnsi="Times New Roman" w:cs="Times New Roman"/>
            <w:sz w:val="29"/>
            <w:szCs w:val="29"/>
            <w:u w:val="single"/>
          </w:rPr>
          <w:t>ICE Boss To Take Private Prison Gig</w:t>
        </w:r>
      </w:hyperlink>
      <w:r>
        <w:rPr>
          <w:rFonts w:ascii="Times New Roman" w:hAnsi="Times New Roman" w:cs="Times New Roman"/>
          <w:sz w:val="29"/>
          <w:szCs w:val="29"/>
        </w:rPr>
        <w:t> By Betsy Woodruff</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WNYC:</w:t>
      </w:r>
      <w:r>
        <w:rPr>
          <w:rFonts w:ascii="Times New Roman" w:hAnsi="Times New Roman" w:cs="Times New Roman"/>
          <w:sz w:val="29"/>
          <w:szCs w:val="29"/>
        </w:rPr>
        <w:t> </w:t>
      </w:r>
      <w:hyperlink r:id="rId248" w:history="1">
        <w:r>
          <w:rPr>
            <w:rFonts w:ascii="Times New Roman" w:hAnsi="Times New Roman" w:cs="Times New Roman"/>
            <w:sz w:val="29"/>
            <w:szCs w:val="29"/>
            <w:u w:val="single"/>
          </w:rPr>
          <w:t>Congresswoman Calls for More Oversight of Non-Lawyers Representing Immigrants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(Editorial): </w:t>
      </w:r>
      <w:hyperlink r:id="rId249" w:history="1">
        <w:r>
          <w:rPr>
            <w:rFonts w:ascii="Times New Roman" w:hAnsi="Times New Roman" w:cs="Times New Roman"/>
            <w:sz w:val="29"/>
            <w:szCs w:val="29"/>
            <w:u w:val="single"/>
          </w:rPr>
          <w:t>The Kushners and Their Golden Visas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250" w:history="1">
        <w:r>
          <w:rPr>
            <w:rFonts w:ascii="Times New Roman" w:hAnsi="Times New Roman" w:cs="Times New Roman"/>
            <w:sz w:val="29"/>
            <w:szCs w:val="29"/>
            <w:u w:val="single"/>
          </w:rPr>
          <w:t>The Trump administration has a chance to end a corruption-prone visa program</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Times Herald-Record (</w:t>
      </w:r>
      <w:r>
        <w:rPr>
          <w:rFonts w:ascii="Times New Roman" w:hAnsi="Times New Roman" w:cs="Times New Roman"/>
          <w:sz w:val="29"/>
          <w:szCs w:val="29"/>
        </w:rPr>
        <w:t>Editorial): </w:t>
      </w:r>
      <w:hyperlink r:id="rId251" w:history="1">
        <w:r>
          <w:rPr>
            <w:rFonts w:ascii="Times New Roman" w:hAnsi="Times New Roman" w:cs="Times New Roman"/>
            <w:sz w:val="29"/>
            <w:szCs w:val="29"/>
            <w:u w:val="single"/>
          </w:rPr>
          <w:t>New deportation policy has human, fiscal cost</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252" w:history="1">
        <w:r>
          <w:rPr>
            <w:rFonts w:ascii="Times New Roman" w:hAnsi="Times New Roman" w:cs="Times New Roman"/>
            <w:sz w:val="29"/>
            <w:szCs w:val="29"/>
            <w:u w:val="single"/>
          </w:rPr>
          <w:t>I know the fear of immigrant families, because I was once undocumented myself</w:t>
        </w:r>
      </w:hyperlink>
      <w:r>
        <w:rPr>
          <w:rFonts w:ascii="Times New Roman" w:hAnsi="Times New Roman" w:cs="Times New Roman"/>
          <w:sz w:val="29"/>
          <w:szCs w:val="29"/>
        </w:rPr>
        <w:t> By Hanseul Kang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53" w:history="1">
        <w:r>
          <w:rPr>
            <w:rFonts w:ascii="Times New Roman" w:hAnsi="Times New Roman" w:cs="Times New Roman"/>
            <w:sz w:val="29"/>
            <w:szCs w:val="29"/>
            <w:u w:val="single"/>
          </w:rPr>
          <w:t>Trump's attack on sanctuary cities isn't for their residents' benefit</w:t>
        </w:r>
      </w:hyperlink>
      <w:r>
        <w:rPr>
          <w:rFonts w:ascii="Times New Roman" w:hAnsi="Times New Roman" w:cs="Times New Roman"/>
          <w:sz w:val="29"/>
          <w:szCs w:val="29"/>
        </w:rPr>
        <w:t> By Jennifer Rubin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254" w:history="1">
        <w:r>
          <w:rPr>
            <w:rFonts w:ascii="Times New Roman" w:hAnsi="Times New Roman" w:cs="Times New Roman"/>
            <w:sz w:val="29"/>
            <w:szCs w:val="29"/>
            <w:u w:val="single"/>
          </w:rPr>
          <w:t>Jared Kushner and Ivanka Trump should recuse themselves from China policy</w:t>
        </w:r>
      </w:hyperlink>
      <w:r>
        <w:rPr>
          <w:rFonts w:ascii="Times New Roman" w:hAnsi="Times New Roman" w:cs="Times New Roman"/>
          <w:sz w:val="29"/>
          <w:szCs w:val="29"/>
        </w:rPr>
        <w:t> By Norman Eisen and Noah Bookbinder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55" w:history="1">
        <w:r>
          <w:rPr>
            <w:rFonts w:ascii="Times New Roman" w:hAnsi="Times New Roman" w:cs="Times New Roman"/>
            <w:sz w:val="29"/>
            <w:szCs w:val="29"/>
            <w:u w:val="single"/>
          </w:rPr>
          <w:t>Fox News's Tucker Carlson demagogued a rape case involving immigrants. Then they were cleared.</w:t>
        </w:r>
      </w:hyperlink>
      <w:r>
        <w:rPr>
          <w:rFonts w:ascii="Times New Roman" w:hAnsi="Times New Roman" w:cs="Times New Roman"/>
          <w:sz w:val="29"/>
          <w:szCs w:val="29"/>
        </w:rPr>
        <w:t> By Eric Wemple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56" w:history="1">
        <w:r>
          <w:rPr>
            <w:rFonts w:ascii="Times New Roman" w:hAnsi="Times New Roman" w:cs="Times New Roman"/>
            <w:sz w:val="29"/>
            <w:szCs w:val="29"/>
            <w:u w:val="single"/>
          </w:rPr>
          <w:t>A Muslim cook wanted to stop the hate. So she started inviting strangers to dinner.</w:t>
        </w:r>
      </w:hyperlink>
      <w:r>
        <w:rPr>
          <w:rFonts w:ascii="Times New Roman" w:hAnsi="Times New Roman" w:cs="Times New Roman"/>
          <w:sz w:val="29"/>
          <w:szCs w:val="29"/>
        </w:rPr>
        <w:t> By Rebekah Denn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257" w:history="1">
        <w:r>
          <w:rPr>
            <w:rFonts w:ascii="Times New Roman" w:hAnsi="Times New Roman" w:cs="Times New Roman"/>
            <w:sz w:val="29"/>
            <w:szCs w:val="29"/>
            <w:u w:val="single"/>
          </w:rPr>
          <w:t>Why did Trump win? More whites - and fewer blacks - actually voted.</w:t>
        </w:r>
      </w:hyperlink>
      <w:r>
        <w:rPr>
          <w:rFonts w:ascii="Times New Roman" w:hAnsi="Times New Roman" w:cs="Times New Roman"/>
          <w:sz w:val="29"/>
          <w:szCs w:val="29"/>
        </w:rPr>
        <w:t> By Bernard L. Fraga, Sean McElwee, Jesse Rhodes and Brian Schaffner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 </w:t>
      </w:r>
      <w:r>
        <w:rPr>
          <w:rFonts w:ascii="Times New Roman" w:hAnsi="Times New Roman" w:cs="Times New Roman"/>
          <w:sz w:val="29"/>
          <w:szCs w:val="29"/>
        </w:rPr>
        <w:t>(Op-Ed): </w:t>
      </w:r>
      <w:hyperlink r:id="rId258" w:history="1">
        <w:r>
          <w:rPr>
            <w:rFonts w:ascii="Times New Roman" w:hAnsi="Times New Roman" w:cs="Times New Roman"/>
            <w:sz w:val="29"/>
            <w:szCs w:val="29"/>
            <w:u w:val="single"/>
          </w:rPr>
          <w:t>Boston won't turn its police officers into ICE agents</w:t>
        </w:r>
      </w:hyperlink>
      <w:r>
        <w:rPr>
          <w:rFonts w:ascii="Times New Roman" w:hAnsi="Times New Roman" w:cs="Times New Roman"/>
          <w:sz w:val="29"/>
          <w:szCs w:val="29"/>
        </w:rPr>
        <w:t> By Martin J. Walsh and Jeffrey L. Brown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259" w:history="1">
        <w:r>
          <w:rPr>
            <w:rFonts w:ascii="Times New Roman" w:hAnsi="Times New Roman" w:cs="Times New Roman"/>
            <w:sz w:val="29"/>
            <w:szCs w:val="29"/>
            <w:u w:val="single"/>
          </w:rPr>
          <w:t>Central American turmoil fuels many illegal US border crossings</w:t>
        </w:r>
      </w:hyperlink>
      <w:r>
        <w:rPr>
          <w:rFonts w:ascii="Times New Roman" w:hAnsi="Times New Roman" w:cs="Times New Roman"/>
          <w:sz w:val="29"/>
          <w:szCs w:val="29"/>
        </w:rPr>
        <w:t> By Jason Marczak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260" w:history="1">
        <w:r>
          <w:rPr>
            <w:rFonts w:ascii="Times New Roman" w:hAnsi="Times New Roman" w:cs="Times New Roman"/>
            <w:sz w:val="29"/>
            <w:szCs w:val="29"/>
            <w:u w:val="single"/>
          </w:rPr>
          <w:t>Trump's illegal immigration pledge kept GOP in power - don't forget it</w:t>
        </w:r>
      </w:hyperlink>
      <w:r>
        <w:rPr>
          <w:rFonts w:ascii="Times New Roman" w:hAnsi="Times New Roman" w:cs="Times New Roman"/>
          <w:sz w:val="29"/>
          <w:szCs w:val="29"/>
        </w:rPr>
        <w:t> By Lauren Appell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Antonio Express News: </w:t>
      </w:r>
      <w:hyperlink r:id="rId261" w:history="1">
        <w:r>
          <w:rPr>
            <w:rFonts w:ascii="Times New Roman" w:hAnsi="Times New Roman" w:cs="Times New Roman"/>
            <w:sz w:val="29"/>
            <w:szCs w:val="29"/>
            <w:u w:val="single"/>
          </w:rPr>
          <w:t>Judges no longer hearing cases at South Texas family detention centers</w:t>
        </w:r>
      </w:hyperlink>
      <w:r>
        <w:rPr>
          <w:rFonts w:ascii="Times New Roman" w:hAnsi="Times New Roman" w:cs="Times New Roman"/>
          <w:sz w:val="29"/>
          <w:szCs w:val="29"/>
        </w:rPr>
        <w:t> By Jason Buch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News5</w:t>
      </w:r>
      <w:r>
        <w:rPr>
          <w:rFonts w:ascii="Times New Roman" w:hAnsi="Times New Roman" w:cs="Times New Roman"/>
          <w:sz w:val="29"/>
          <w:szCs w:val="29"/>
        </w:rPr>
        <w:t> (Ohio): </w:t>
      </w:r>
      <w:hyperlink r:id="rId262" w:history="1">
        <w:r>
          <w:rPr>
            <w:rFonts w:ascii="Times New Roman" w:hAnsi="Times New Roman" w:cs="Times New Roman"/>
            <w:sz w:val="29"/>
            <w:szCs w:val="29"/>
            <w:u w:val="single"/>
          </w:rPr>
          <w:t>New immigration enforcement priorities adding to backlog of cases in Cleveland court</w:t>
        </w:r>
      </w:hyperlink>
      <w:r>
        <w:rPr>
          <w:rFonts w:ascii="Times New Roman" w:hAnsi="Times New Roman" w:cs="Times New Roman"/>
          <w:sz w:val="29"/>
          <w:szCs w:val="29"/>
        </w:rPr>
        <w:t> By Megan Hickey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Philadelphia News &amp; Opinion</w:t>
      </w:r>
      <w:r>
        <w:rPr>
          <w:rFonts w:ascii="Times New Roman" w:hAnsi="Times New Roman" w:cs="Times New Roman"/>
          <w:sz w:val="29"/>
          <w:szCs w:val="29"/>
        </w:rPr>
        <w:t>: </w:t>
      </w:r>
      <w:hyperlink r:id="rId263" w:history="1">
        <w:r>
          <w:rPr>
            <w:rFonts w:ascii="Times New Roman" w:hAnsi="Times New Roman" w:cs="Times New Roman"/>
            <w:sz w:val="29"/>
            <w:szCs w:val="29"/>
            <w:u w:val="single"/>
          </w:rPr>
          <w:t>Wolf Pushes to Revoke License of Berks County Immigration Detention Center</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(California): </w:t>
      </w:r>
      <w:hyperlink r:id="rId264" w:history="1">
        <w:r>
          <w:rPr>
            <w:rFonts w:ascii="Times New Roman" w:hAnsi="Times New Roman" w:cs="Times New Roman"/>
            <w:sz w:val="29"/>
            <w:szCs w:val="29"/>
            <w:u w:val="single"/>
          </w:rPr>
          <w:t>California Taxi Driver Detained at Immigration Check-In</w:t>
        </w:r>
      </w:hyperlink>
      <w:r>
        <w:rPr>
          <w:rFonts w:ascii="Times New Roman" w:hAnsi="Times New Roman" w:cs="Times New Roman"/>
          <w:sz w:val="29"/>
          <w:szCs w:val="29"/>
        </w:rPr>
        <w:t> By Amy Taxin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WRAL </w:t>
      </w:r>
      <w:r>
        <w:rPr>
          <w:rFonts w:ascii="Times New Roman" w:hAnsi="Times New Roman" w:cs="Times New Roman"/>
          <w:sz w:val="29"/>
          <w:szCs w:val="29"/>
        </w:rPr>
        <w:t>(North Carolina): </w:t>
      </w:r>
      <w:hyperlink r:id="rId265" w:history="1">
        <w:r>
          <w:rPr>
            <w:rFonts w:ascii="Times New Roman" w:hAnsi="Times New Roman" w:cs="Times New Roman"/>
            <w:sz w:val="29"/>
            <w:szCs w:val="29"/>
            <w:u w:val="single"/>
          </w:rPr>
          <w:t>Raleigh woman detained by ICE, husband given self-deportation orders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Naples Daily News </w:t>
      </w:r>
      <w:r>
        <w:rPr>
          <w:rFonts w:ascii="Times New Roman" w:hAnsi="Times New Roman" w:cs="Times New Roman"/>
          <w:sz w:val="29"/>
          <w:szCs w:val="29"/>
        </w:rPr>
        <w:t>(Florida): </w:t>
      </w:r>
      <w:hyperlink r:id="rId266" w:history="1">
        <w:r>
          <w:rPr>
            <w:rFonts w:ascii="Times New Roman" w:hAnsi="Times New Roman" w:cs="Times New Roman"/>
            <w:sz w:val="29"/>
            <w:szCs w:val="29"/>
            <w:u w:val="single"/>
          </w:rPr>
          <w:t>After minor offenses, deportation surprises Bonita man, separates family</w:t>
        </w:r>
      </w:hyperlink>
      <w:r>
        <w:rPr>
          <w:rFonts w:ascii="Times New Roman" w:hAnsi="Times New Roman" w:cs="Times New Roman"/>
          <w:sz w:val="29"/>
          <w:szCs w:val="29"/>
        </w:rPr>
        <w:t> By Alexi C. Cardona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7 </w:t>
      </w:r>
      <w:r>
        <w:rPr>
          <w:rFonts w:ascii="Times New Roman" w:hAnsi="Times New Roman" w:cs="Times New Roman"/>
          <w:sz w:val="29"/>
          <w:szCs w:val="29"/>
        </w:rPr>
        <w:t>(California) </w:t>
      </w:r>
      <w:hyperlink r:id="rId267" w:history="1">
        <w:r>
          <w:rPr>
            <w:rFonts w:ascii="Times New Roman" w:hAnsi="Times New Roman" w:cs="Times New Roman"/>
            <w:sz w:val="29"/>
            <w:szCs w:val="29"/>
            <w:u w:val="single"/>
          </w:rPr>
          <w:t>OC FATHER FIGHTING DEPORTATION ORDER</w:t>
        </w:r>
      </w:hyperlink>
      <w:r>
        <w:rPr>
          <w:rFonts w:ascii="Times New Roman" w:hAnsi="Times New Roman" w:cs="Times New Roman"/>
          <w:sz w:val="29"/>
          <w:szCs w:val="29"/>
        </w:rPr>
        <w:t> By Greg Lee May 08,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OCR </w:t>
      </w:r>
      <w:r>
        <w:rPr>
          <w:rFonts w:ascii="Times New Roman" w:hAnsi="Times New Roman" w:cs="Times New Roman"/>
          <w:sz w:val="29"/>
          <w:szCs w:val="29"/>
        </w:rPr>
        <w:t>(California) </w:t>
      </w:r>
      <w:hyperlink r:id="rId268" w:history="1">
        <w:r>
          <w:rPr>
            <w:rFonts w:ascii="Times New Roman" w:hAnsi="Times New Roman" w:cs="Times New Roman"/>
            <w:sz w:val="29"/>
            <w:szCs w:val="29"/>
            <w:u w:val="single"/>
          </w:rPr>
          <w:t>Longtime Garden Grove resident with deportation orders and no criminal record detained by ICE</w:t>
        </w:r>
      </w:hyperlink>
      <w:r>
        <w:rPr>
          <w:rFonts w:ascii="Times New Roman" w:hAnsi="Times New Roman" w:cs="Times New Roman"/>
          <w:sz w:val="29"/>
          <w:szCs w:val="29"/>
        </w:rPr>
        <w:t> By Jessica Kwong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Zee News </w:t>
      </w:r>
      <w:r>
        <w:rPr>
          <w:rFonts w:ascii="Times New Roman" w:hAnsi="Times New Roman" w:cs="Times New Roman"/>
          <w:sz w:val="29"/>
          <w:szCs w:val="29"/>
        </w:rPr>
        <w:t>(California) </w:t>
      </w:r>
      <w:hyperlink r:id="rId269" w:history="1">
        <w:r>
          <w:rPr>
            <w:rFonts w:ascii="Times New Roman" w:hAnsi="Times New Roman" w:cs="Times New Roman"/>
            <w:sz w:val="29"/>
            <w:szCs w:val="29"/>
            <w:u w:val="single"/>
          </w:rPr>
          <w:t>Sikh man in US for two decades detained, fears deportation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Record</w:t>
      </w:r>
      <w:r>
        <w:rPr>
          <w:rFonts w:ascii="Times New Roman" w:hAnsi="Times New Roman" w:cs="Times New Roman"/>
          <w:sz w:val="29"/>
          <w:szCs w:val="29"/>
        </w:rPr>
        <w:t> (Florida, Opinion): </w:t>
      </w:r>
      <w:hyperlink r:id="rId270" w:history="1">
        <w:r>
          <w:rPr>
            <w:rFonts w:ascii="Times New Roman" w:hAnsi="Times New Roman" w:cs="Times New Roman"/>
            <w:sz w:val="29"/>
            <w:szCs w:val="29"/>
            <w:u w:val="single"/>
          </w:rPr>
          <w:t>Citizenship Day: 10 life-changing years</w:t>
        </w:r>
      </w:hyperlink>
      <w:r>
        <w:rPr>
          <w:rFonts w:ascii="Times New Roman" w:hAnsi="Times New Roman" w:cs="Times New Roman"/>
          <w:sz w:val="29"/>
          <w:szCs w:val="29"/>
        </w:rPr>
        <w:t> By Kathy Para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May 8,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May 8,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71" w:history="1">
        <w:r>
          <w:rPr>
            <w:rFonts w:ascii="Times New Roman" w:hAnsi="Times New Roman" w:cs="Times New Roman"/>
            <w:sz w:val="29"/>
            <w:szCs w:val="29"/>
            <w:u w:val="single"/>
          </w:rPr>
          <w:t>Q&amp;A: Trump's new travel ban faces key test in appeals court</w:t>
        </w:r>
      </w:hyperlink>
      <w:r>
        <w:rPr>
          <w:rFonts w:ascii="Times New Roman" w:hAnsi="Times New Roman" w:cs="Times New Roman"/>
          <w:sz w:val="29"/>
          <w:szCs w:val="29"/>
        </w:rPr>
        <w:t> By Alanna Durkin Richer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2" w:history="1">
        <w:r>
          <w:rPr>
            <w:rFonts w:ascii="Times New Roman" w:hAnsi="Times New Roman" w:cs="Times New Roman"/>
            <w:sz w:val="29"/>
            <w:szCs w:val="29"/>
            <w:u w:val="single"/>
          </w:rPr>
          <w:t>Appeals court to weigh challenge to revised Trump travel ban</w:t>
        </w:r>
      </w:hyperlink>
      <w:r>
        <w:rPr>
          <w:rFonts w:ascii="Times New Roman" w:hAnsi="Times New Roman" w:cs="Times New Roman"/>
          <w:sz w:val="29"/>
          <w:szCs w:val="29"/>
        </w:rPr>
        <w:t> By Alanna Durkin Richer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3" w:history="1">
        <w:r>
          <w:rPr>
            <w:rFonts w:ascii="Times New Roman" w:hAnsi="Times New Roman" w:cs="Times New Roman"/>
            <w:sz w:val="29"/>
            <w:szCs w:val="29"/>
            <w:u w:val="single"/>
          </w:rPr>
          <w:t>Trump's revised travel ban faces legal challenges in courtrooms on both coasts</w:t>
        </w:r>
      </w:hyperlink>
      <w:r>
        <w:rPr>
          <w:rFonts w:ascii="Times New Roman" w:hAnsi="Times New Roman" w:cs="Times New Roman"/>
          <w:sz w:val="29"/>
          <w:szCs w:val="29"/>
        </w:rPr>
        <w:t> By Ann E. Marimow</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74" w:history="1">
        <w:r>
          <w:rPr>
            <w:rFonts w:ascii="Times New Roman" w:hAnsi="Times New Roman" w:cs="Times New Roman"/>
            <w:sz w:val="29"/>
            <w:szCs w:val="29"/>
            <w:u w:val="single"/>
          </w:rPr>
          <w:t>A Travel Ban's Foe: A Young Firebrand and Her Pro Bono Brigade</w:t>
        </w:r>
      </w:hyperlink>
      <w:r>
        <w:rPr>
          <w:rFonts w:ascii="Times New Roman" w:hAnsi="Times New Roman" w:cs="Times New Roman"/>
          <w:sz w:val="29"/>
          <w:szCs w:val="29"/>
        </w:rPr>
        <w:t> By Miriam Jordan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75" w:history="1">
        <w:r>
          <w:rPr>
            <w:rFonts w:ascii="Times New Roman" w:hAnsi="Times New Roman" w:cs="Times New Roman"/>
            <w:sz w:val="29"/>
            <w:szCs w:val="29"/>
            <w:u w:val="single"/>
          </w:rPr>
          <w:t>Appeals Court Set to Hear Arguments on Trump's Revised Travel Ban</w:t>
        </w:r>
      </w:hyperlink>
      <w:r>
        <w:rPr>
          <w:rFonts w:ascii="Times New Roman" w:hAnsi="Times New Roman" w:cs="Times New Roman"/>
          <w:sz w:val="29"/>
          <w:szCs w:val="29"/>
        </w:rPr>
        <w:t> By Lawrence Hurley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76" w:history="1">
        <w:r>
          <w:rPr>
            <w:rFonts w:ascii="Times New Roman" w:hAnsi="Times New Roman" w:cs="Times New Roman"/>
            <w:sz w:val="29"/>
            <w:szCs w:val="29"/>
            <w:u w:val="single"/>
          </w:rPr>
          <w:t>Texas governor signs ban on so-called 'sanctuary cities'</w:t>
        </w:r>
      </w:hyperlink>
      <w:r>
        <w:rPr>
          <w:rFonts w:ascii="Times New Roman" w:hAnsi="Times New Roman" w:cs="Times New Roman"/>
          <w:sz w:val="29"/>
          <w:szCs w:val="29"/>
        </w:rPr>
        <w:t> By Paul J. Weber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77" w:history="1">
        <w:r>
          <w:rPr>
            <w:rFonts w:ascii="Times New Roman" w:hAnsi="Times New Roman" w:cs="Times New Roman"/>
            <w:sz w:val="29"/>
            <w:szCs w:val="29"/>
            <w:u w:val="single"/>
          </w:rPr>
          <w:t>Texas Governor Signs Into Law Bill to Punish 'Sanctuary Cities'</w:t>
        </w:r>
      </w:hyperlink>
      <w:r>
        <w:rPr>
          <w:rFonts w:ascii="Times New Roman" w:hAnsi="Times New Roman" w:cs="Times New Roman"/>
          <w:sz w:val="29"/>
          <w:szCs w:val="29"/>
        </w:rPr>
        <w:t> By Jon Herskovitz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78" w:history="1">
        <w:r>
          <w:rPr>
            <w:rFonts w:ascii="Times New Roman" w:hAnsi="Times New Roman" w:cs="Times New Roman"/>
            <w:sz w:val="29"/>
            <w:szCs w:val="29"/>
            <w:u w:val="single"/>
          </w:rPr>
          <w:t>Texas Governor Signs a Ban on Sanctuary Cities</w:t>
        </w:r>
      </w:hyperlink>
      <w:r>
        <w:rPr>
          <w:rFonts w:ascii="Times New Roman" w:hAnsi="Times New Roman" w:cs="Times New Roman"/>
          <w:sz w:val="29"/>
          <w:szCs w:val="29"/>
        </w:rPr>
        <w:t> By Niraj Chokshi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9" w:history="1">
        <w:r>
          <w:rPr>
            <w:rFonts w:ascii="Times New Roman" w:hAnsi="Times New Roman" w:cs="Times New Roman"/>
            <w:sz w:val="29"/>
            <w:szCs w:val="29"/>
            <w:u w:val="single"/>
          </w:rPr>
          <w:t>Texas Gov. Abbott springs surprise on critics, with unannounced Facebook live signing of sanctuary cities ban</w:t>
        </w:r>
      </w:hyperlink>
      <w:r>
        <w:rPr>
          <w:rFonts w:ascii="Times New Roman" w:hAnsi="Times New Roman" w:cs="Times New Roman"/>
          <w:sz w:val="29"/>
          <w:szCs w:val="29"/>
        </w:rPr>
        <w:t> By Fred Barbash and Samantha Schmidt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80" w:history="1">
        <w:r>
          <w:rPr>
            <w:rFonts w:ascii="Times New Roman" w:hAnsi="Times New Roman" w:cs="Times New Roman"/>
            <w:sz w:val="29"/>
            <w:szCs w:val="29"/>
            <w:u w:val="single"/>
          </w:rPr>
          <w:t>Texas Governor Signs Law Prohibiting 'Sanctuary City' Policies</w:t>
        </w:r>
      </w:hyperlink>
      <w:r>
        <w:rPr>
          <w:rFonts w:ascii="Times New Roman" w:hAnsi="Times New Roman" w:cs="Times New Roman"/>
          <w:sz w:val="29"/>
          <w:szCs w:val="29"/>
        </w:rPr>
        <w:t> By Peter Grant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w:t>
      </w:r>
      <w:r>
        <w:rPr>
          <w:rFonts w:ascii="Times New Roman" w:hAnsi="Times New Roman" w:cs="Times New Roman"/>
          <w:sz w:val="29"/>
          <w:szCs w:val="29"/>
        </w:rPr>
        <w:t> </w:t>
      </w:r>
      <w:hyperlink r:id="rId281" w:history="1">
        <w:r>
          <w:rPr>
            <w:rFonts w:ascii="Times New Roman" w:hAnsi="Times New Roman" w:cs="Times New Roman"/>
            <w:sz w:val="29"/>
            <w:szCs w:val="29"/>
            <w:u w:val="single"/>
          </w:rPr>
          <w:t>Cops Resist Texas Push to Join Immigration Crackdown</w:t>
        </w:r>
      </w:hyperlink>
      <w:r>
        <w:rPr>
          <w:rFonts w:ascii="Times New Roman" w:hAnsi="Times New Roman" w:cs="Times New Roman"/>
          <w:sz w:val="29"/>
          <w:szCs w:val="29"/>
        </w:rPr>
        <w:t> By Jon Schuppe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w:t>
      </w:r>
      <w:r>
        <w:rPr>
          <w:rFonts w:ascii="Times New Roman" w:hAnsi="Times New Roman" w:cs="Times New Roman"/>
          <w:sz w:val="29"/>
          <w:szCs w:val="29"/>
        </w:rPr>
        <w:t> </w:t>
      </w:r>
      <w:hyperlink r:id="rId282" w:history="1">
        <w:r>
          <w:rPr>
            <w:rFonts w:ascii="Times New Roman" w:hAnsi="Times New Roman" w:cs="Times New Roman"/>
            <w:sz w:val="29"/>
            <w:szCs w:val="29"/>
            <w:u w:val="single"/>
          </w:rPr>
          <w:t>Texas' New Anti-Sanctuary Bill Is an Example for the GOP's Crackdown Nationwide</w:t>
        </w:r>
      </w:hyperlink>
      <w:r>
        <w:rPr>
          <w:rFonts w:ascii="Times New Roman" w:hAnsi="Times New Roman" w:cs="Times New Roman"/>
          <w:sz w:val="29"/>
          <w:szCs w:val="29"/>
        </w:rPr>
        <w:t> By Henry Grabar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83" w:history="1">
        <w:r>
          <w:rPr>
            <w:rFonts w:ascii="Times New Roman" w:hAnsi="Times New Roman" w:cs="Times New Roman"/>
            <w:sz w:val="29"/>
            <w:szCs w:val="29"/>
            <w:u w:val="single"/>
          </w:rPr>
          <w:t>Texas police chiefs slam sanctuary city bill</w:t>
        </w:r>
      </w:hyperlink>
      <w:r>
        <w:rPr>
          <w:rFonts w:ascii="Times New Roman" w:hAnsi="Times New Roman" w:cs="Times New Roman"/>
          <w:sz w:val="29"/>
          <w:szCs w:val="29"/>
        </w:rPr>
        <w:t> By Rafael Bernal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w:t>
      </w:r>
      <w:r>
        <w:rPr>
          <w:rFonts w:ascii="Times New Roman" w:hAnsi="Times New Roman" w:cs="Times New Roman"/>
          <w:sz w:val="29"/>
          <w:szCs w:val="29"/>
        </w:rPr>
        <w:t>: </w:t>
      </w:r>
      <w:hyperlink r:id="rId284" w:history="1">
        <w:r>
          <w:rPr>
            <w:rFonts w:ascii="Times New Roman" w:hAnsi="Times New Roman" w:cs="Times New Roman"/>
            <w:sz w:val="29"/>
            <w:szCs w:val="29"/>
            <w:u w:val="single"/>
          </w:rPr>
          <w:t>Supporters of deported man speak out against Trump's immigration policy</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85" w:history="1">
        <w:r>
          <w:rPr>
            <w:rFonts w:ascii="Times New Roman" w:hAnsi="Times New Roman" w:cs="Times New Roman"/>
            <w:sz w:val="29"/>
            <w:szCs w:val="29"/>
            <w:u w:val="single"/>
          </w:rPr>
          <w:t>Reporters Barred From Kushner Companies' Visa-For-Investment Event in China</w:t>
        </w:r>
      </w:hyperlink>
      <w:r>
        <w:rPr>
          <w:rFonts w:ascii="Times New Roman" w:hAnsi="Times New Roman" w:cs="Times New Roman"/>
          <w:sz w:val="29"/>
          <w:szCs w:val="29"/>
        </w:rPr>
        <w:t> By Tony Munroe and Alex Richardson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86" w:history="1">
        <w:r>
          <w:rPr>
            <w:rFonts w:ascii="Times New Roman" w:hAnsi="Times New Roman" w:cs="Times New Roman"/>
            <w:sz w:val="29"/>
            <w:szCs w:val="29"/>
            <w:u w:val="single"/>
          </w:rPr>
          <w:t>Jared Kushner's Sister Highlights Family Ties in Pitch to Chinese Investors</w:t>
        </w:r>
      </w:hyperlink>
      <w:r>
        <w:rPr>
          <w:rFonts w:ascii="Times New Roman" w:hAnsi="Times New Roman" w:cs="Times New Roman"/>
          <w:sz w:val="29"/>
          <w:szCs w:val="29"/>
        </w:rPr>
        <w:t> By Javier C. Hernandez and Jesse Drucker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87" w:history="1">
        <w:r>
          <w:rPr>
            <w:rFonts w:ascii="Times New Roman" w:hAnsi="Times New Roman" w:cs="Times New Roman"/>
            <w:sz w:val="29"/>
            <w:szCs w:val="29"/>
            <w:u w:val="single"/>
          </w:rPr>
          <w:t>Trump Looms as Kushners Court Investors in China</w:t>
        </w:r>
      </w:hyperlink>
      <w:r>
        <w:rPr>
          <w:rFonts w:ascii="Times New Roman" w:hAnsi="Times New Roman" w:cs="Times New Roman"/>
          <w:sz w:val="29"/>
          <w:szCs w:val="29"/>
        </w:rPr>
        <w:t> By Keith Bradsher, Ailin Tang, and Jesse Drucker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88" w:history="1">
        <w:r>
          <w:rPr>
            <w:rFonts w:ascii="Times New Roman" w:hAnsi="Times New Roman" w:cs="Times New Roman"/>
            <w:sz w:val="29"/>
            <w:szCs w:val="29"/>
            <w:u w:val="single"/>
          </w:rPr>
          <w:t>China pitch by Kushner sister renews controversy over visa program for wealthy</w:t>
        </w:r>
      </w:hyperlink>
      <w:r>
        <w:rPr>
          <w:rFonts w:ascii="Times New Roman" w:hAnsi="Times New Roman" w:cs="Times New Roman"/>
          <w:sz w:val="29"/>
          <w:szCs w:val="29"/>
        </w:rPr>
        <w:t> By Michael Kranish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89" w:history="1">
        <w:r>
          <w:rPr>
            <w:rFonts w:ascii="Times New Roman" w:hAnsi="Times New Roman" w:cs="Times New Roman"/>
            <w:sz w:val="29"/>
            <w:szCs w:val="29"/>
            <w:u w:val="single"/>
          </w:rPr>
          <w:t>In a Beijing ballroom, Kushner family flogs $500,000 'investor visa' to wealthy Chinese</w:t>
        </w:r>
      </w:hyperlink>
      <w:r>
        <w:rPr>
          <w:rFonts w:ascii="Times New Roman" w:hAnsi="Times New Roman" w:cs="Times New Roman"/>
          <w:sz w:val="29"/>
          <w:szCs w:val="29"/>
        </w:rPr>
        <w:t> By Emily Rauhala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90" w:history="1">
        <w:r>
          <w:rPr>
            <w:rFonts w:ascii="Times New Roman" w:hAnsi="Times New Roman" w:cs="Times New Roman"/>
            <w:sz w:val="29"/>
            <w:szCs w:val="29"/>
            <w:u w:val="single"/>
          </w:rPr>
          <w:t>Courthouse immigrant arrests made, despite judge's request</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91" w:history="1">
        <w:r>
          <w:rPr>
            <w:rFonts w:ascii="Times New Roman" w:hAnsi="Times New Roman" w:cs="Times New Roman"/>
            <w:sz w:val="29"/>
            <w:szCs w:val="29"/>
            <w:u w:val="single"/>
          </w:rPr>
          <w:t>Spooked by Trump, Central American Immigrants Turn to Mexico</w:t>
        </w:r>
      </w:hyperlink>
      <w:r>
        <w:rPr>
          <w:rFonts w:ascii="Times New Roman" w:hAnsi="Times New Roman" w:cs="Times New Roman"/>
          <w:sz w:val="29"/>
          <w:szCs w:val="29"/>
        </w:rPr>
        <w:t> By Gabriel Stargardter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92" w:history="1">
        <w:r>
          <w:rPr>
            <w:rFonts w:ascii="Times New Roman" w:hAnsi="Times New Roman" w:cs="Times New Roman"/>
            <w:sz w:val="29"/>
            <w:szCs w:val="29"/>
            <w:u w:val="single"/>
          </w:rPr>
          <w:t>Why Even a Live-Tweeting Senator Couldn't Stop a Deportation</w:t>
        </w:r>
      </w:hyperlink>
      <w:r>
        <w:rPr>
          <w:rFonts w:ascii="Times New Roman" w:hAnsi="Times New Roman" w:cs="Times New Roman"/>
          <w:sz w:val="29"/>
          <w:szCs w:val="29"/>
        </w:rPr>
        <w:t> By Vivian Yee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93" w:history="1">
        <w:r>
          <w:rPr>
            <w:rFonts w:ascii="Times New Roman" w:hAnsi="Times New Roman" w:cs="Times New Roman"/>
            <w:sz w:val="29"/>
            <w:szCs w:val="29"/>
            <w:u w:val="single"/>
          </w:rPr>
          <w:t>Trump voters lament deportation of their neighbor</w:t>
        </w:r>
      </w:hyperlink>
      <w:r>
        <w:rPr>
          <w:rFonts w:ascii="Times New Roman" w:hAnsi="Times New Roman" w:cs="Times New Roman"/>
          <w:sz w:val="29"/>
          <w:szCs w:val="29"/>
        </w:rPr>
        <w:t> By Crya Master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Daily News:</w:t>
      </w:r>
      <w:r>
        <w:rPr>
          <w:rFonts w:ascii="Times New Roman" w:hAnsi="Times New Roman" w:cs="Times New Roman"/>
          <w:sz w:val="29"/>
          <w:szCs w:val="29"/>
        </w:rPr>
        <w:t> </w:t>
      </w:r>
      <w:hyperlink r:id="rId294" w:history="1">
        <w:r>
          <w:rPr>
            <w:rFonts w:ascii="Times New Roman" w:hAnsi="Times New Roman" w:cs="Times New Roman"/>
            <w:sz w:val="29"/>
            <w:szCs w:val="29"/>
            <w:u w:val="single"/>
          </w:rPr>
          <w:t>Democrats aghast over Homeland Security chief John Kelly's heavy-handed deportation tactics</w:t>
        </w:r>
      </w:hyperlink>
      <w:r>
        <w:rPr>
          <w:rFonts w:ascii="Times New Roman" w:hAnsi="Times New Roman" w:cs="Times New Roman"/>
          <w:sz w:val="29"/>
          <w:szCs w:val="29"/>
        </w:rPr>
        <w:t> By Cameron Joseph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95" w:history="1">
        <w:r>
          <w:rPr>
            <w:rFonts w:ascii="Times New Roman" w:hAnsi="Times New Roman" w:cs="Times New Roman"/>
            <w:sz w:val="29"/>
            <w:szCs w:val="29"/>
            <w:u w:val="single"/>
          </w:rPr>
          <w:t>Trump signs spending bill to avoid shutdown</w:t>
        </w:r>
      </w:hyperlink>
      <w:r>
        <w:rPr>
          <w:rFonts w:ascii="Times New Roman" w:hAnsi="Times New Roman" w:cs="Times New Roman"/>
          <w:sz w:val="29"/>
          <w:szCs w:val="29"/>
        </w:rPr>
        <w:t> By Jordan Fabian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96" w:history="1">
        <w:r>
          <w:rPr>
            <w:rFonts w:ascii="Times New Roman" w:hAnsi="Times New Roman" w:cs="Times New Roman"/>
            <w:sz w:val="29"/>
            <w:szCs w:val="29"/>
            <w:u w:val="single"/>
          </w:rPr>
          <w:t>El Salvador struggles with options on returning gang members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97" w:history="1">
        <w:r>
          <w:rPr>
            <w:rFonts w:ascii="Times New Roman" w:hAnsi="Times New Roman" w:cs="Times New Roman"/>
            <w:sz w:val="29"/>
            <w:szCs w:val="29"/>
            <w:u w:val="single"/>
          </w:rPr>
          <w:t>Domestic violence plea to let CEO avoid deportation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98" w:history="1">
        <w:r>
          <w:rPr>
            <w:rFonts w:ascii="Times New Roman" w:hAnsi="Times New Roman" w:cs="Times New Roman"/>
            <w:sz w:val="29"/>
            <w:szCs w:val="29"/>
            <w:u w:val="single"/>
          </w:rPr>
          <w:t>Mexican Engineers Flood Tesla Hiring Event in Monterrey</w:t>
        </w:r>
      </w:hyperlink>
      <w:r>
        <w:rPr>
          <w:rFonts w:ascii="Times New Roman" w:hAnsi="Times New Roman" w:cs="Times New Roman"/>
          <w:sz w:val="29"/>
          <w:szCs w:val="29"/>
        </w:rPr>
        <w:t> By Anthony Esposito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99" w:history="1">
        <w:r>
          <w:rPr>
            <w:rFonts w:ascii="Times New Roman" w:hAnsi="Times New Roman" w:cs="Times New Roman"/>
            <w:sz w:val="29"/>
            <w:szCs w:val="29"/>
            <w:u w:val="single"/>
          </w:rPr>
          <w:t>A Lonely Stand: Hindu Temple in Queens Joins Sanctuary Movement</w:t>
        </w:r>
      </w:hyperlink>
      <w:r>
        <w:rPr>
          <w:rFonts w:ascii="Times New Roman" w:hAnsi="Times New Roman" w:cs="Times New Roman"/>
          <w:sz w:val="29"/>
          <w:szCs w:val="29"/>
        </w:rPr>
        <w:t> By Sharon Otterman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00" w:history="1">
        <w:r>
          <w:rPr>
            <w:rFonts w:ascii="Times New Roman" w:hAnsi="Times New Roman" w:cs="Times New Roman"/>
            <w:sz w:val="29"/>
            <w:szCs w:val="29"/>
            <w:u w:val="single"/>
          </w:rPr>
          <w:t>Democratic lawmakers such as Amy Klobuchar start making 2020 moves - and the base starts making demands</w:t>
        </w:r>
      </w:hyperlink>
      <w:r>
        <w:rPr>
          <w:rFonts w:ascii="Times New Roman" w:hAnsi="Times New Roman" w:cs="Times New Roman"/>
          <w:sz w:val="29"/>
          <w:szCs w:val="29"/>
        </w:rPr>
        <w:t> By Ed O'Keefe and David Weigel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01" w:history="1">
        <w:r>
          <w:rPr>
            <w:rFonts w:ascii="Times New Roman" w:hAnsi="Times New Roman" w:cs="Times New Roman"/>
            <w:sz w:val="29"/>
            <w:szCs w:val="29"/>
            <w:u w:val="single"/>
          </w:rPr>
          <w:t>Swimmers to cross US-Mexico border to support immigrants</w:t>
        </w:r>
      </w:hyperlink>
      <w:r>
        <w:rPr>
          <w:rFonts w:ascii="Times New Roman" w:hAnsi="Times New Roman" w:cs="Times New Roman"/>
          <w:sz w:val="29"/>
          <w:szCs w:val="29"/>
        </w:rPr>
        <w:t> By Eliot Spagat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02" w:history="1">
        <w:r>
          <w:rPr>
            <w:rFonts w:ascii="Times New Roman" w:hAnsi="Times New Roman" w:cs="Times New Roman"/>
            <w:sz w:val="29"/>
            <w:szCs w:val="29"/>
            <w:u w:val="single"/>
          </w:rPr>
          <w:t>Trump sends 'warmest wishes to all those celebrating' Cinco de Mayo</w:t>
        </w:r>
      </w:hyperlink>
      <w:r>
        <w:rPr>
          <w:rFonts w:ascii="Times New Roman" w:hAnsi="Times New Roman" w:cs="Times New Roman"/>
          <w:sz w:val="29"/>
          <w:szCs w:val="29"/>
        </w:rPr>
        <w:t> By Biana Padro Ocasio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PBS Newshour:</w:t>
      </w:r>
      <w:r>
        <w:rPr>
          <w:rFonts w:ascii="Times New Roman" w:hAnsi="Times New Roman" w:cs="Times New Roman"/>
          <w:sz w:val="29"/>
          <w:szCs w:val="29"/>
        </w:rPr>
        <w:t> </w:t>
      </w:r>
      <w:hyperlink r:id="rId303" w:history="1">
        <w:r>
          <w:rPr>
            <w:rFonts w:ascii="Times New Roman" w:hAnsi="Times New Roman" w:cs="Times New Roman"/>
            <w:sz w:val="29"/>
            <w:szCs w:val="29"/>
            <w:u w:val="single"/>
          </w:rPr>
          <w:t>Deported from U.S., Cambodians fight immigration policy</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04" w:history="1">
        <w:r>
          <w:rPr>
            <w:rFonts w:ascii="Times New Roman" w:hAnsi="Times New Roman" w:cs="Times New Roman"/>
            <w:sz w:val="29"/>
            <w:szCs w:val="29"/>
            <w:u w:val="single"/>
          </w:rPr>
          <w:t>Here's why some immigrant activists say not even criminals should be deported</w:t>
        </w:r>
      </w:hyperlink>
      <w:r>
        <w:rPr>
          <w:rFonts w:ascii="Times New Roman" w:hAnsi="Times New Roman" w:cs="Times New Roman"/>
          <w:sz w:val="29"/>
          <w:szCs w:val="29"/>
        </w:rPr>
        <w:t> By Andrea Castillo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w:t>
      </w:r>
      <w:r>
        <w:rPr>
          <w:rFonts w:ascii="Times New Roman" w:hAnsi="Times New Roman" w:cs="Times New Roman"/>
          <w:sz w:val="29"/>
          <w:szCs w:val="29"/>
        </w:rPr>
        <w:t> </w:t>
      </w:r>
      <w:hyperlink r:id="rId305" w:history="1">
        <w:r>
          <w:rPr>
            <w:rFonts w:ascii="Times New Roman" w:hAnsi="Times New Roman" w:cs="Times New Roman"/>
            <w:sz w:val="29"/>
            <w:szCs w:val="29"/>
            <w:u w:val="single"/>
          </w:rPr>
          <w:t>The Deportation Debate</w:t>
        </w:r>
      </w:hyperlink>
      <w:r>
        <w:rPr>
          <w:rFonts w:ascii="Times New Roman" w:hAnsi="Times New Roman" w:cs="Times New Roman"/>
          <w:sz w:val="29"/>
          <w:szCs w:val="29"/>
        </w:rPr>
        <w:t> By Anderson Cooper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06" w:history="1">
        <w:r>
          <w:rPr>
            <w:rFonts w:ascii="Times New Roman" w:hAnsi="Times New Roman" w:cs="Times New Roman"/>
            <w:sz w:val="29"/>
            <w:szCs w:val="29"/>
            <w:u w:val="single"/>
          </w:rPr>
          <w:t>Pence talks immigration at Cinco de Mayo celebration</w:t>
        </w:r>
      </w:hyperlink>
      <w:r>
        <w:rPr>
          <w:rFonts w:ascii="Times New Roman" w:hAnsi="Times New Roman" w:cs="Times New Roman"/>
          <w:sz w:val="29"/>
          <w:szCs w:val="29"/>
        </w:rPr>
        <w:t> By Betsy Klein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Fast Company:</w:t>
      </w:r>
      <w:r>
        <w:rPr>
          <w:rFonts w:ascii="Times New Roman" w:hAnsi="Times New Roman" w:cs="Times New Roman"/>
          <w:sz w:val="29"/>
          <w:szCs w:val="29"/>
        </w:rPr>
        <w:t> </w:t>
      </w:r>
      <w:hyperlink r:id="rId307" w:history="1">
        <w:r>
          <w:rPr>
            <w:rFonts w:ascii="Times New Roman" w:hAnsi="Times New Roman" w:cs="Times New Roman"/>
            <w:sz w:val="29"/>
            <w:szCs w:val="29"/>
            <w:u w:val="single"/>
          </w:rPr>
          <w:t>How The ACLU Is Leading The Resistance</w:t>
        </w:r>
      </w:hyperlink>
      <w:r>
        <w:rPr>
          <w:rFonts w:ascii="Times New Roman" w:hAnsi="Times New Roman" w:cs="Times New Roman"/>
          <w:sz w:val="29"/>
          <w:szCs w:val="29"/>
        </w:rPr>
        <w:t> By Kathleen Davis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KQED:</w:t>
      </w:r>
      <w:r>
        <w:rPr>
          <w:rFonts w:ascii="Times New Roman" w:hAnsi="Times New Roman" w:cs="Times New Roman"/>
          <w:sz w:val="29"/>
          <w:szCs w:val="29"/>
        </w:rPr>
        <w:t> </w:t>
      </w:r>
      <w:hyperlink r:id="rId308" w:history="1">
        <w:r>
          <w:rPr>
            <w:rFonts w:ascii="Times New Roman" w:hAnsi="Times New Roman" w:cs="Times New Roman"/>
            <w:sz w:val="29"/>
            <w:szCs w:val="29"/>
            <w:u w:val="single"/>
          </w:rPr>
          <w:t>Do Undocumented Immigrants Pay Taxes?</w:t>
        </w:r>
      </w:hyperlink>
      <w:r>
        <w:rPr>
          <w:rFonts w:ascii="Times New Roman" w:hAnsi="Times New Roman" w:cs="Times New Roman"/>
          <w:sz w:val="29"/>
          <w:szCs w:val="29"/>
        </w:rPr>
        <w:t> By Matthew Green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309" w:history="1">
        <w:r>
          <w:rPr>
            <w:rFonts w:ascii="Times New Roman" w:hAnsi="Times New Roman" w:cs="Times New Roman"/>
            <w:sz w:val="29"/>
            <w:szCs w:val="29"/>
            <w:u w:val="single"/>
          </w:rPr>
          <w:t>This ICE Informant Is About to Get Deported</w:t>
        </w:r>
      </w:hyperlink>
      <w:r>
        <w:rPr>
          <w:rFonts w:ascii="Times New Roman" w:hAnsi="Times New Roman" w:cs="Times New Roman"/>
          <w:sz w:val="29"/>
          <w:szCs w:val="29"/>
        </w:rPr>
        <w:t> By Betsy Woodruff</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310" w:history="1">
        <w:r>
          <w:rPr>
            <w:rFonts w:ascii="Times New Roman" w:hAnsi="Times New Roman" w:cs="Times New Roman"/>
            <w:sz w:val="29"/>
            <w:szCs w:val="29"/>
            <w:u w:val="single"/>
          </w:rPr>
          <w:t>Trump has brought down border crossings - by scaring people away</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311" w:history="1">
        <w:r>
          <w:rPr>
            <w:rFonts w:ascii="Times New Roman" w:hAnsi="Times New Roman" w:cs="Times New Roman"/>
            <w:sz w:val="29"/>
            <w:szCs w:val="29"/>
            <w:u w:val="single"/>
          </w:rPr>
          <w:t>The Rockville rape charges have been dropped. Will anti-immigrant fervor abate?</w:t>
        </w:r>
      </w:hyperlink>
    </w:p>
    <w:p w:rsidR="00BA4D82" w:rsidRDefault="00BA4D82" w:rsidP="00BA4D82">
      <w:pPr>
        <w:widowControl w:val="0"/>
        <w:autoSpaceDE w:val="0"/>
        <w:autoSpaceDN w:val="0"/>
        <w:adjustRightInd w:val="0"/>
        <w:rPr>
          <w:rFonts w:ascii="Calibri" w:hAnsi="Calibri" w:cs="Calibri"/>
          <w:sz w:val="29"/>
          <w:szCs w:val="29"/>
        </w:rPr>
      </w:pPr>
      <w:hyperlink r:id="rId312" w:history="1">
        <w:r>
          <w:rPr>
            <w:rFonts w:ascii="Times New Roman" w:hAnsi="Times New Roman" w:cs="Times New Roman"/>
            <w:i/>
            <w:iCs/>
            <w:sz w:val="29"/>
            <w:szCs w:val="29"/>
            <w:u w:val="single"/>
          </w:rPr>
          <w:t>NJ.com</w:t>
        </w:r>
      </w:hyperlink>
      <w:r>
        <w:rPr>
          <w:rFonts w:ascii="Times New Roman" w:hAnsi="Times New Roman" w:cs="Times New Roman"/>
          <w:i/>
          <w:iCs/>
          <w:sz w:val="29"/>
          <w:szCs w:val="29"/>
        </w:rPr>
        <w:t> </w:t>
      </w:r>
      <w:r>
        <w:rPr>
          <w:rFonts w:ascii="Times New Roman" w:hAnsi="Times New Roman" w:cs="Times New Roman"/>
          <w:sz w:val="29"/>
          <w:szCs w:val="29"/>
        </w:rPr>
        <w:t>(Editorial): </w:t>
      </w:r>
      <w:hyperlink r:id="rId313" w:history="1">
        <w:r>
          <w:rPr>
            <w:rFonts w:ascii="Times New Roman" w:hAnsi="Times New Roman" w:cs="Times New Roman"/>
            <w:sz w:val="29"/>
            <w:szCs w:val="29"/>
            <w:u w:val="single"/>
          </w:rPr>
          <w:t>Stop stalking immigrants at courthouses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(Op-Ed): </w:t>
      </w:r>
      <w:hyperlink r:id="rId314" w:history="1">
        <w:r>
          <w:rPr>
            <w:rFonts w:ascii="Times New Roman" w:hAnsi="Times New Roman" w:cs="Times New Roman"/>
            <w:sz w:val="29"/>
            <w:szCs w:val="29"/>
            <w:u w:val="single"/>
          </w:rPr>
          <w:t>To Be Great Again, America Needs Immigrants</w:t>
        </w:r>
      </w:hyperlink>
      <w:r>
        <w:rPr>
          <w:rFonts w:ascii="Times New Roman" w:hAnsi="Times New Roman" w:cs="Times New Roman"/>
          <w:sz w:val="29"/>
          <w:szCs w:val="29"/>
        </w:rPr>
        <w:t> By Ruchir Sharma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315" w:history="1">
        <w:r>
          <w:rPr>
            <w:rFonts w:ascii="Times New Roman" w:hAnsi="Times New Roman" w:cs="Times New Roman"/>
            <w:sz w:val="29"/>
            <w:szCs w:val="29"/>
            <w:u w:val="single"/>
          </w:rPr>
          <w:t>Trump isn't putting America first. And that's a good thing.</w:t>
        </w:r>
      </w:hyperlink>
      <w:r>
        <w:rPr>
          <w:rFonts w:ascii="Times New Roman" w:hAnsi="Times New Roman" w:cs="Times New Roman"/>
          <w:sz w:val="29"/>
          <w:szCs w:val="29"/>
        </w:rPr>
        <w:t> By Peter Singer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316" w:history="1">
        <w:r>
          <w:rPr>
            <w:rFonts w:ascii="Times New Roman" w:hAnsi="Times New Roman" w:cs="Times New Roman"/>
            <w:sz w:val="29"/>
            <w:szCs w:val="29"/>
            <w:u w:val="single"/>
          </w:rPr>
          <w:t>Will GOP constituency groups wake up to Trump's executive order scam?</w:t>
        </w:r>
      </w:hyperlink>
      <w:r>
        <w:rPr>
          <w:rFonts w:ascii="Times New Roman" w:hAnsi="Times New Roman" w:cs="Times New Roman"/>
          <w:sz w:val="29"/>
          <w:szCs w:val="29"/>
        </w:rPr>
        <w:t> By Paul Waldman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317" w:history="1">
        <w:r>
          <w:rPr>
            <w:rFonts w:ascii="Times New Roman" w:hAnsi="Times New Roman" w:cs="Times New Roman"/>
            <w:sz w:val="29"/>
            <w:szCs w:val="29"/>
            <w:u w:val="single"/>
          </w:rPr>
          <w:t>A federalist approach to immigration reform</w:t>
        </w:r>
      </w:hyperlink>
      <w:r>
        <w:rPr>
          <w:rFonts w:ascii="Times New Roman" w:hAnsi="Times New Roman" w:cs="Times New Roman"/>
          <w:sz w:val="29"/>
          <w:szCs w:val="29"/>
        </w:rPr>
        <w:t> By Ilya Somin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318" w:history="1">
        <w:r>
          <w:rPr>
            <w:rFonts w:ascii="Times New Roman" w:hAnsi="Times New Roman" w:cs="Times New Roman"/>
            <w:sz w:val="29"/>
            <w:szCs w:val="29"/>
            <w:u w:val="single"/>
          </w:rPr>
          <w:t>These recent elections show that polling isn't, and never was, broken</w:t>
        </w:r>
      </w:hyperlink>
      <w:r>
        <w:rPr>
          <w:rFonts w:ascii="Times New Roman" w:hAnsi="Times New Roman" w:cs="Times New Roman"/>
          <w:sz w:val="29"/>
          <w:szCs w:val="29"/>
        </w:rPr>
        <w:t> By Anna Greenberg and Jeremy Rosner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319" w:history="1">
        <w:r>
          <w:rPr>
            <w:rFonts w:ascii="Times New Roman" w:hAnsi="Times New Roman" w:cs="Times New Roman"/>
            <w:sz w:val="29"/>
            <w:szCs w:val="29"/>
            <w:u w:val="single"/>
          </w:rPr>
          <w:t>It's easy to win if you don't care what you've won</w:t>
        </w:r>
      </w:hyperlink>
      <w:r>
        <w:rPr>
          <w:rFonts w:ascii="Times New Roman" w:hAnsi="Times New Roman" w:cs="Times New Roman"/>
          <w:sz w:val="29"/>
          <w:szCs w:val="29"/>
        </w:rPr>
        <w:t> By Philip Bump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 </w:t>
      </w:r>
      <w:r>
        <w:rPr>
          <w:rFonts w:ascii="Times New Roman" w:hAnsi="Times New Roman" w:cs="Times New Roman"/>
          <w:sz w:val="29"/>
          <w:szCs w:val="29"/>
        </w:rPr>
        <w:t>(Opinion): </w:t>
      </w:r>
      <w:hyperlink r:id="rId320" w:history="1">
        <w:r>
          <w:rPr>
            <w:rFonts w:ascii="Times New Roman" w:hAnsi="Times New Roman" w:cs="Times New Roman"/>
            <w:sz w:val="29"/>
            <w:szCs w:val="29"/>
            <w:u w:val="single"/>
          </w:rPr>
          <w:t>The Border Patrol's Corruption Problem</w:t>
        </w:r>
      </w:hyperlink>
      <w:r>
        <w:rPr>
          <w:rFonts w:ascii="Times New Roman" w:hAnsi="Times New Roman" w:cs="Times New Roman"/>
          <w:sz w:val="29"/>
          <w:szCs w:val="29"/>
        </w:rPr>
        <w:t> By Jeremy Raff</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321" w:history="1">
        <w:r>
          <w:rPr>
            <w:rFonts w:ascii="Times New Roman" w:hAnsi="Times New Roman" w:cs="Times New Roman"/>
            <w:sz w:val="29"/>
            <w:szCs w:val="29"/>
            <w:u w:val="single"/>
          </w:rPr>
          <w:t>On illegal immigration, Trump ends Obama's 'home free magnet'</w:t>
        </w:r>
      </w:hyperlink>
      <w:r>
        <w:rPr>
          <w:rFonts w:ascii="Times New Roman" w:hAnsi="Times New Roman" w:cs="Times New Roman"/>
          <w:sz w:val="29"/>
          <w:szCs w:val="29"/>
        </w:rPr>
        <w:t> By Nolan Rappaport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322" w:history="1">
        <w:r>
          <w:rPr>
            <w:rFonts w:ascii="Times New Roman" w:hAnsi="Times New Roman" w:cs="Times New Roman"/>
            <w:sz w:val="29"/>
            <w:szCs w:val="29"/>
            <w:u w:val="single"/>
          </w:rPr>
          <w:t>Mexicans died, Lincoln won the Civil War</w:t>
        </w:r>
      </w:hyperlink>
      <w:r>
        <w:rPr>
          <w:rFonts w:ascii="Times New Roman" w:hAnsi="Times New Roman" w:cs="Times New Roman"/>
          <w:sz w:val="29"/>
          <w:szCs w:val="29"/>
        </w:rPr>
        <w:t> By Raoul Lowery Contreras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WNYC: </w:t>
      </w:r>
      <w:hyperlink r:id="rId323" w:history="1">
        <w:r>
          <w:rPr>
            <w:rFonts w:ascii="Times New Roman" w:hAnsi="Times New Roman" w:cs="Times New Roman"/>
            <w:sz w:val="29"/>
            <w:szCs w:val="29"/>
            <w:u w:val="single"/>
          </w:rPr>
          <w:t>Felon Has Federal Approval to Represent Immigrants. Now He's Selling This.</w:t>
        </w:r>
      </w:hyperlink>
      <w:r>
        <w:rPr>
          <w:rFonts w:ascii="Times New Roman" w:hAnsi="Times New Roman" w:cs="Times New Roman"/>
          <w:sz w:val="29"/>
          <w:szCs w:val="29"/>
        </w:rPr>
        <w:t> By Beth Fertig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CT Mirror</w:t>
      </w:r>
      <w:r>
        <w:rPr>
          <w:rFonts w:ascii="Times New Roman" w:hAnsi="Times New Roman" w:cs="Times New Roman"/>
          <w:sz w:val="29"/>
          <w:szCs w:val="29"/>
        </w:rPr>
        <w:t>: </w:t>
      </w:r>
      <w:hyperlink r:id="rId324" w:history="1">
        <w:r>
          <w:rPr>
            <w:rFonts w:ascii="Times New Roman" w:hAnsi="Times New Roman" w:cs="Times New Roman"/>
            <w:sz w:val="29"/>
            <w:szCs w:val="29"/>
            <w:u w:val="single"/>
          </w:rPr>
          <w:t>Barrios' deportation case one of many in CT</w:t>
        </w:r>
      </w:hyperlink>
      <w:r>
        <w:rPr>
          <w:rFonts w:ascii="Times New Roman" w:hAnsi="Times New Roman" w:cs="Times New Roman"/>
          <w:sz w:val="29"/>
          <w:szCs w:val="29"/>
        </w:rPr>
        <w:t> By Ana Radelat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WCVB</w:t>
      </w:r>
      <w:r>
        <w:rPr>
          <w:rFonts w:ascii="Times New Roman" w:hAnsi="Times New Roman" w:cs="Times New Roman"/>
          <w:sz w:val="29"/>
          <w:szCs w:val="29"/>
        </w:rPr>
        <w:t>: </w:t>
      </w:r>
      <w:hyperlink r:id="rId325" w:history="1">
        <w:r>
          <w:rPr>
            <w:rFonts w:ascii="Times New Roman" w:hAnsi="Times New Roman" w:cs="Times New Roman"/>
            <w:sz w:val="29"/>
            <w:szCs w:val="29"/>
            <w:u w:val="single"/>
          </w:rPr>
          <w:t>Man detained for one month by immigration officials will be set free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Indy Star</w:t>
      </w:r>
      <w:r>
        <w:rPr>
          <w:rFonts w:ascii="Times New Roman" w:hAnsi="Times New Roman" w:cs="Times New Roman"/>
          <w:sz w:val="29"/>
          <w:szCs w:val="29"/>
        </w:rPr>
        <w:t>: </w:t>
      </w:r>
      <w:hyperlink r:id="rId326" w:history="1">
        <w:r>
          <w:rPr>
            <w:rFonts w:ascii="Times New Roman" w:hAnsi="Times New Roman" w:cs="Times New Roman"/>
            <w:sz w:val="29"/>
            <w:szCs w:val="29"/>
            <w:u w:val="single"/>
          </w:rPr>
          <w:t>Unauthorized immigrants can sue for workplace injury, court rules</w:t>
        </w:r>
      </w:hyperlink>
      <w:r>
        <w:rPr>
          <w:rFonts w:ascii="Times New Roman" w:hAnsi="Times New Roman" w:cs="Times New Roman"/>
          <w:sz w:val="29"/>
          <w:szCs w:val="29"/>
        </w:rPr>
        <w:t> By Madeline Buckley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Salt Lake Tribune:</w:t>
      </w:r>
      <w:r>
        <w:rPr>
          <w:rFonts w:ascii="Times New Roman" w:hAnsi="Times New Roman" w:cs="Times New Roman"/>
          <w:sz w:val="29"/>
          <w:szCs w:val="29"/>
        </w:rPr>
        <w:t> </w:t>
      </w:r>
      <w:hyperlink r:id="rId327" w:history="1">
        <w:r>
          <w:rPr>
            <w:rFonts w:ascii="Times New Roman" w:hAnsi="Times New Roman" w:cs="Times New Roman"/>
            <w:sz w:val="29"/>
            <w:szCs w:val="29"/>
            <w:u w:val="single"/>
          </w:rPr>
          <w:t>Utah mother detained by immigration officials gains temporary stay</w:t>
        </w:r>
      </w:hyperlink>
      <w:r>
        <w:rPr>
          <w:rFonts w:ascii="Times New Roman" w:hAnsi="Times New Roman" w:cs="Times New Roman"/>
          <w:sz w:val="29"/>
          <w:szCs w:val="29"/>
        </w:rPr>
        <w:t> By Christopher Smart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Sacramento Bee:</w:t>
      </w:r>
      <w:r>
        <w:rPr>
          <w:rFonts w:ascii="Times New Roman" w:hAnsi="Times New Roman" w:cs="Times New Roman"/>
          <w:sz w:val="29"/>
          <w:szCs w:val="29"/>
        </w:rPr>
        <w:t> </w:t>
      </w:r>
      <w:hyperlink r:id="rId328" w:history="1">
        <w:r>
          <w:rPr>
            <w:rFonts w:ascii="Times New Roman" w:hAnsi="Times New Roman" w:cs="Times New Roman"/>
            <w:sz w:val="29"/>
            <w:szCs w:val="29"/>
            <w:u w:val="single"/>
          </w:rPr>
          <w:t>Want to report an immigration raid? Call this number</w:t>
        </w:r>
      </w:hyperlink>
      <w:r>
        <w:rPr>
          <w:rFonts w:ascii="Times New Roman" w:hAnsi="Times New Roman" w:cs="Times New Roman"/>
          <w:sz w:val="29"/>
          <w:szCs w:val="29"/>
        </w:rPr>
        <w:t> By Ryan Lillis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w:t>
      </w:r>
      <w:hyperlink r:id="rId329" w:history="1">
        <w:r>
          <w:rPr>
            <w:rFonts w:ascii="Times New Roman" w:hAnsi="Times New Roman" w:cs="Times New Roman"/>
            <w:sz w:val="29"/>
            <w:szCs w:val="29"/>
            <w:u w:val="single"/>
          </w:rPr>
          <w:t>Painesville police will notify ICE about cases involving drugs, violent crimes</w:t>
        </w:r>
      </w:hyperlink>
      <w:r>
        <w:rPr>
          <w:rFonts w:ascii="Times New Roman" w:hAnsi="Times New Roman" w:cs="Times New Roman"/>
          <w:sz w:val="29"/>
          <w:szCs w:val="29"/>
        </w:rPr>
        <w:t> By Grant Segall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 8:</w:t>
      </w:r>
      <w:r>
        <w:rPr>
          <w:rFonts w:ascii="Times New Roman" w:hAnsi="Times New Roman" w:cs="Times New Roman"/>
          <w:sz w:val="29"/>
          <w:szCs w:val="29"/>
        </w:rPr>
        <w:t> </w:t>
      </w:r>
      <w:hyperlink r:id="rId330" w:history="1">
        <w:r>
          <w:rPr>
            <w:rFonts w:ascii="Times New Roman" w:hAnsi="Times New Roman" w:cs="Times New Roman"/>
            <w:sz w:val="29"/>
            <w:szCs w:val="29"/>
            <w:u w:val="single"/>
          </w:rPr>
          <w:t>Painesville Police adopt policy to report criminal illegal immigrants</w:t>
        </w:r>
      </w:hyperlink>
      <w:r>
        <w:rPr>
          <w:rFonts w:ascii="Times New Roman" w:hAnsi="Times New Roman" w:cs="Times New Roman"/>
          <w:sz w:val="29"/>
          <w:szCs w:val="29"/>
        </w:rPr>
        <w:t> By Matt Wright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(Oregon): </w:t>
      </w:r>
      <w:hyperlink r:id="rId331" w:history="1">
        <w:r>
          <w:rPr>
            <w:rFonts w:ascii="Times New Roman" w:hAnsi="Times New Roman" w:cs="Times New Roman"/>
            <w:sz w:val="29"/>
            <w:szCs w:val="29"/>
            <w:u w:val="single"/>
          </w:rPr>
          <w:t>Immigrants being held in Oregon jail staged hunger strike</w:t>
        </w:r>
      </w:hyperlink>
      <w:r>
        <w:rPr>
          <w:rFonts w:ascii="Times New Roman" w:hAnsi="Times New Roman" w:cs="Times New Roman"/>
          <w:sz w:val="29"/>
          <w:szCs w:val="29"/>
        </w:rPr>
        <w:t> By Andrew Selsky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(Maryland): </w:t>
      </w:r>
      <w:hyperlink r:id="rId332" w:history="1">
        <w:r>
          <w:rPr>
            <w:rFonts w:ascii="Times New Roman" w:hAnsi="Times New Roman" w:cs="Times New Roman"/>
            <w:sz w:val="29"/>
            <w:szCs w:val="29"/>
            <w:u w:val="single"/>
          </w:rPr>
          <w:t>Sanctuary Bills in Maryland Faced a Surprise Foe: Legal Immigrants</w:t>
        </w:r>
      </w:hyperlink>
      <w:r>
        <w:rPr>
          <w:rFonts w:ascii="Times New Roman" w:hAnsi="Times New Roman" w:cs="Times New Roman"/>
          <w:sz w:val="29"/>
          <w:szCs w:val="29"/>
        </w:rPr>
        <w:t> By Sabrina Tavernise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(Texas): </w:t>
      </w:r>
      <w:hyperlink r:id="rId333" w:history="1">
        <w:r>
          <w:rPr>
            <w:rFonts w:ascii="Times New Roman" w:hAnsi="Times New Roman" w:cs="Times New Roman"/>
            <w:sz w:val="29"/>
            <w:szCs w:val="29"/>
            <w:u w:val="single"/>
          </w:rPr>
          <w:t>Trump's Wall Faces a Barrier in Texas: Landowner Lawsuits</w:t>
        </w:r>
      </w:hyperlink>
      <w:r>
        <w:rPr>
          <w:rFonts w:ascii="Times New Roman" w:hAnsi="Times New Roman" w:cs="Times New Roman"/>
          <w:sz w:val="29"/>
          <w:szCs w:val="29"/>
        </w:rPr>
        <w:t> By Ron Nixon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 </w:t>
      </w:r>
      <w:r>
        <w:rPr>
          <w:rFonts w:ascii="Times New Roman" w:hAnsi="Times New Roman" w:cs="Times New Roman"/>
          <w:sz w:val="29"/>
          <w:szCs w:val="29"/>
        </w:rPr>
        <w:t>(California): </w:t>
      </w:r>
      <w:hyperlink r:id="rId334" w:history="1">
        <w:r>
          <w:rPr>
            <w:rFonts w:ascii="Times New Roman" w:hAnsi="Times New Roman" w:cs="Times New Roman"/>
            <w:sz w:val="29"/>
            <w:szCs w:val="29"/>
            <w:u w:val="single"/>
          </w:rPr>
          <w:t>Amid fear and resistance, immigration agents in L.A. have not ramped up arrests</w:t>
        </w:r>
      </w:hyperlink>
      <w:r>
        <w:rPr>
          <w:rFonts w:ascii="Times New Roman" w:hAnsi="Times New Roman" w:cs="Times New Roman"/>
          <w:sz w:val="29"/>
          <w:szCs w:val="29"/>
        </w:rPr>
        <w:t> By Joel Rubin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(California): </w:t>
      </w:r>
      <w:hyperlink r:id="rId335" w:history="1">
        <w:r>
          <w:rPr>
            <w:rFonts w:ascii="Times New Roman" w:hAnsi="Times New Roman" w:cs="Times New Roman"/>
            <w:sz w:val="29"/>
            <w:szCs w:val="29"/>
            <w:u w:val="single"/>
          </w:rPr>
          <w:t>California AG seeks more money to fight Trump</w:t>
        </w:r>
      </w:hyperlink>
      <w:r>
        <w:rPr>
          <w:rFonts w:ascii="Times New Roman" w:hAnsi="Times New Roman" w:cs="Times New Roman"/>
          <w:sz w:val="29"/>
          <w:szCs w:val="29"/>
        </w:rPr>
        <w:t> By Reid Wilson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KQED </w:t>
      </w:r>
      <w:r>
        <w:rPr>
          <w:rFonts w:ascii="Times New Roman" w:hAnsi="Times New Roman" w:cs="Times New Roman"/>
          <w:sz w:val="29"/>
          <w:szCs w:val="29"/>
        </w:rPr>
        <w:t>(California): </w:t>
      </w:r>
      <w:hyperlink r:id="rId336" w:history="1">
        <w:r>
          <w:rPr>
            <w:rFonts w:ascii="Times New Roman" w:hAnsi="Times New Roman" w:cs="Times New Roman"/>
            <w:sz w:val="29"/>
            <w:szCs w:val="29"/>
            <w:u w:val="single"/>
          </w:rPr>
          <w:t>Bill Would Block Landlords From Threatening Tenants With Deportation</w:t>
        </w:r>
      </w:hyperlink>
      <w:r>
        <w:rPr>
          <w:rFonts w:ascii="Times New Roman" w:hAnsi="Times New Roman" w:cs="Times New Roman"/>
          <w:sz w:val="29"/>
          <w:szCs w:val="29"/>
        </w:rPr>
        <w:t> By Josie Huang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KSFY </w:t>
      </w:r>
      <w:r>
        <w:rPr>
          <w:rFonts w:ascii="Times New Roman" w:hAnsi="Times New Roman" w:cs="Times New Roman"/>
          <w:sz w:val="29"/>
          <w:szCs w:val="29"/>
        </w:rPr>
        <w:t>(South Dakota): </w:t>
      </w:r>
      <w:hyperlink r:id="rId337" w:history="1">
        <w:r>
          <w:rPr>
            <w:rFonts w:ascii="Times New Roman" w:hAnsi="Times New Roman" w:cs="Times New Roman"/>
            <w:sz w:val="29"/>
            <w:szCs w:val="29"/>
            <w:u w:val="single"/>
          </w:rPr>
          <w:t>Father of 4 faces deportation after living in US for 24 years</w:t>
        </w:r>
      </w:hyperlink>
      <w:r>
        <w:rPr>
          <w:rFonts w:ascii="Times New Roman" w:hAnsi="Times New Roman" w:cs="Times New Roman"/>
          <w:sz w:val="29"/>
          <w:szCs w:val="29"/>
        </w:rPr>
        <w:t> By Kelley Smith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WNCN </w:t>
      </w:r>
      <w:r>
        <w:rPr>
          <w:rFonts w:ascii="Times New Roman" w:hAnsi="Times New Roman" w:cs="Times New Roman"/>
          <w:sz w:val="29"/>
          <w:szCs w:val="29"/>
        </w:rPr>
        <w:t>(North Carolina): </w:t>
      </w:r>
      <w:hyperlink r:id="rId338" w:history="1">
        <w:r>
          <w:rPr>
            <w:rFonts w:ascii="Times New Roman" w:hAnsi="Times New Roman" w:cs="Times New Roman"/>
            <w:sz w:val="29"/>
            <w:szCs w:val="29"/>
            <w:u w:val="single"/>
          </w:rPr>
          <w:t>Family says if young Durham woman is deported she'll be killed by gang</w:t>
        </w:r>
      </w:hyperlink>
      <w:r>
        <w:rPr>
          <w:rFonts w:ascii="Times New Roman" w:hAnsi="Times New Roman" w:cs="Times New Roman"/>
          <w:sz w:val="29"/>
          <w:szCs w:val="29"/>
        </w:rPr>
        <w:t> By AJ Janavel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Arizona Daily Star</w:t>
      </w:r>
      <w:r>
        <w:rPr>
          <w:rFonts w:ascii="Times New Roman" w:hAnsi="Times New Roman" w:cs="Times New Roman"/>
          <w:sz w:val="29"/>
          <w:szCs w:val="29"/>
        </w:rPr>
        <w:t> (Letter to the Editor): </w:t>
      </w:r>
      <w:hyperlink r:id="rId339" w:history="1">
        <w:r>
          <w:rPr>
            <w:rFonts w:ascii="Times New Roman" w:hAnsi="Times New Roman" w:cs="Times New Roman"/>
            <w:sz w:val="29"/>
            <w:szCs w:val="29"/>
            <w:u w:val="single"/>
          </w:rPr>
          <w:t>Letter: English as a second language students and immigration</w:t>
        </w:r>
      </w:hyperlink>
      <w:r>
        <w:rPr>
          <w:rFonts w:ascii="Times New Roman" w:hAnsi="Times New Roman" w:cs="Times New Roman"/>
          <w:sz w:val="29"/>
          <w:szCs w:val="29"/>
        </w:rPr>
        <w:t> By Phil Lyons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May 01, 2017 10:06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RE: Weekly News Briefing - May 1,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U</w:t>
      </w:r>
      <w:r>
        <w:rPr>
          <w:rFonts w:ascii="Times New Roman" w:hAnsi="Times New Roman" w:cs="Times New Roman"/>
          <w:b/>
          <w:bCs/>
          <w:sz w:val="29"/>
          <w:szCs w:val="29"/>
          <w:u w:val="single"/>
        </w:rPr>
        <w:t>SCIS District Director Phyllis A. Coven is retiring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 wanted to let you know that after 25 years, I will be retiring from Federal service at the end of May.  It has been a great run – starting with the privilege of working with Attorney General Janet Reno at the Department of Justice, and ending with my service as the District Director of USCIS’s two largest Districts:  New York and Los Angeles.  It has been a honor to work with so many dedicated professionals, both within the government and the non-governmental sectors, who are fiercely committed to serving our country’s immigrant community.   I have long admired your work from afar – and I look forward to continuing our partnership as a civilian!  I have accepted a six month consultancy in Geneva beginning June 1st – but New York City will be my home base.”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40" w:history="1">
        <w:r>
          <w:rPr>
            <w:rFonts w:ascii="Times New Roman" w:hAnsi="Times New Roman" w:cs="Times New Roman"/>
            <w:b/>
            <w:bCs/>
            <w:sz w:val="29"/>
            <w:szCs w:val="29"/>
            <w:u w:val="single"/>
          </w:rPr>
          <w:t>Federal Judge Blocks Trump Effort to Withhold Money From Sanctuary Cities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 U.S. District Court judge ruled against the White House in a suit brought by the city of San Francisco. The judge’s order temporarily stops the White House from placing new restrictions on federal funding based on a locality’s cooperation with ICE, but does not affect the Administration’s ability to enforce existing rules on federal law enforcement grants, some of which already bar local authorities from withholding information from federal immigration enforcement.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41" w:history="1">
        <w:r>
          <w:rPr>
            <w:rFonts w:ascii="Times New Roman" w:hAnsi="Times New Roman" w:cs="Times New Roman"/>
            <w:b/>
            <w:bCs/>
            <w:sz w:val="29"/>
            <w:szCs w:val="29"/>
            <w:u w:val="single"/>
          </w:rPr>
          <w:t>DeBlasio Pledges $16.4 Million for Legal Services for Detained Noncitizens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new budget from the Mayor’s Office proposes $16.4 million for legal services for detained immigrants in removal proceedings (and some non-detained removal cases). The funds will not be used for anyone convicted of any of the 170 felonies outlined in the NYC sanctuary guidelines (a condition the NYFUIP program, which currently represents detained noncitizens facing removal, is fighting).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42" w:history="1">
        <w:r>
          <w:rPr>
            <w:rFonts w:ascii="Times New Roman" w:hAnsi="Times New Roman" w:cs="Times New Roman"/>
            <w:b/>
            <w:bCs/>
            <w:sz w:val="29"/>
            <w:szCs w:val="29"/>
            <w:u w:val="single"/>
          </w:rPr>
          <w:t>DHS Announces Launch of New Office for Victims of Undocumented Immigrant Crime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DHS announced the official launch of the U.S. Immigration and Customs Enforcement Victims of Immigration Crime Engagement Office (VOICE). The VOICE office will assist victims of crimes committed by undocumented foreign nationals. ICE built the VOICE office in response to EO 13768.  The Internet responded </w:t>
      </w:r>
      <w:hyperlink r:id="rId343" w:history="1">
        <w:r>
          <w:rPr>
            <w:rFonts w:ascii="Times New Roman" w:hAnsi="Times New Roman" w:cs="Times New Roman"/>
            <w:sz w:val="29"/>
            <w:szCs w:val="29"/>
            <w:u w:val="single"/>
          </w:rPr>
          <w:t>by trolling the hotline</w:t>
        </w:r>
      </w:hyperlink>
      <w:r>
        <w:rPr>
          <w:rFonts w:ascii="Times New Roman" w:hAnsi="Times New Roman" w:cs="Times New Roman"/>
          <w:sz w:val="29"/>
          <w:szCs w:val="29"/>
        </w:rPr>
        <w:t xml:space="preserve"> with reports about how they’ve been victimized by space aliens.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44" w:history="1">
        <w:r>
          <w:rPr>
            <w:rFonts w:ascii="Times New Roman" w:hAnsi="Times New Roman" w:cs="Times New Roman"/>
            <w:b/>
            <w:bCs/>
            <w:sz w:val="29"/>
            <w:szCs w:val="29"/>
            <w:u w:val="single"/>
          </w:rPr>
          <w:t>Lawsuit Filed By Deported DACA Recipient</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On February 19, 2017, CBP officials apprehended Juan Manuel Montes Bojorquez, a 23-year-old DACA recipient, after he climbed over a fence into the United States from Mexico, and removed him back to Mexico.  According to Mr. Montes, two days earlier on February 17</w:t>
      </w:r>
      <w:r>
        <w:rPr>
          <w:rFonts w:ascii="Times New Roman" w:hAnsi="Times New Roman" w:cs="Times New Roman"/>
          <w:vertAlign w:val="superscript"/>
        </w:rPr>
        <w:t>th</w:t>
      </w:r>
      <w:r>
        <w:rPr>
          <w:rFonts w:ascii="Times New Roman" w:hAnsi="Times New Roman" w:cs="Times New Roman"/>
          <w:sz w:val="29"/>
          <w:szCs w:val="29"/>
        </w:rPr>
        <w:t xml:space="preserve">  he had been stopped by CBP agents in Calexico, CA. He did not have his EAD with him showing his valid, unexpired DACA status, and the CBP officers deported him to Mexico.  </w:t>
      </w:r>
      <w:hyperlink r:id="rId345" w:history="1">
        <w:r>
          <w:rPr>
            <w:rFonts w:ascii="Times New Roman" w:hAnsi="Times New Roman" w:cs="Times New Roman"/>
            <w:sz w:val="29"/>
            <w:szCs w:val="29"/>
            <w:u w:val="single"/>
          </w:rPr>
          <w:t>According to DHS</w:t>
        </w:r>
      </w:hyperlink>
      <w:r>
        <w:rPr>
          <w:rFonts w:ascii="Times New Roman" w:hAnsi="Times New Roman" w:cs="Times New Roman"/>
          <w:sz w:val="29"/>
          <w:szCs w:val="29"/>
        </w:rPr>
        <w:t>, they have no record of any removal of Mr. Montes on February 17</w:t>
      </w:r>
      <w:r>
        <w:rPr>
          <w:rFonts w:ascii="Times New Roman" w:hAnsi="Times New Roman" w:cs="Times New Roman"/>
          <w:vertAlign w:val="superscript"/>
        </w:rPr>
        <w:t>th</w:t>
      </w:r>
      <w:r>
        <w:rPr>
          <w:rFonts w:ascii="Times New Roman" w:hAnsi="Times New Roman" w:cs="Times New Roman"/>
          <w:sz w:val="29"/>
          <w:szCs w:val="29"/>
        </w:rPr>
        <w:t xml:space="preserve">. In their version, Mr. Montes voluntarily left the U.S. without advance parole on some unknown date, </w:t>
      </w:r>
      <w:hyperlink r:id="rId346" w:history="1">
        <w:r>
          <w:rPr>
            <w:rFonts w:ascii="Times New Roman" w:hAnsi="Times New Roman" w:cs="Times New Roman"/>
            <w:sz w:val="29"/>
            <w:szCs w:val="29"/>
            <w:u w:val="single"/>
          </w:rPr>
          <w:t>thereby abandoning his DACA status</w:t>
        </w:r>
      </w:hyperlink>
      <w:r>
        <w:rPr>
          <w:rFonts w:ascii="Times New Roman" w:hAnsi="Times New Roman" w:cs="Times New Roman"/>
          <w:sz w:val="29"/>
          <w:szCs w:val="29"/>
        </w:rPr>
        <w:t>. When he reentered unlawfully he was apprehended and subject to expedited removal. Mr. Montes’ attorneys filed a lawsuit to demand all of DHS’s records relating to the case to determine what actually happened prior to Mr. Montes’ reentry.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ICE Arrest of Father in Suffolk Family Court</w:t>
      </w:r>
      <w:r>
        <w:rPr>
          <w:rFonts w:ascii="Times New Roman" w:hAnsi="Times New Roman" w:cs="Times New Roman"/>
          <w:sz w:val="29"/>
          <w:szCs w:val="29"/>
        </w:rPr>
        <w:t> IDP confirmed another ICE arrest at a Family Court in Suffolk County on Long Island on April 19</w:t>
      </w:r>
      <w:r>
        <w:rPr>
          <w:rFonts w:ascii="Times New Roman" w:hAnsi="Times New Roman" w:cs="Times New Roman"/>
          <w:vertAlign w:val="superscript"/>
        </w:rPr>
        <w:t>th</w:t>
      </w:r>
      <w:r>
        <w:rPr>
          <w:rFonts w:ascii="Times New Roman" w:hAnsi="Times New Roman" w:cs="Times New Roman"/>
          <w:sz w:val="29"/>
          <w:szCs w:val="29"/>
        </w:rPr>
        <w:t>.  The father had sole custody of two U.S. citizen children and was appearing in Family Court on a visitation petition when he was apprehended by ICE agents in the hallway of the courthouse.  Two weeks earlier, the Family Court judge contacted the Suffolk County Sheriff on the mistaken belief the father had an open warrant. The Sheriff’s Office confirmed that he had no warrants but contacted ICE (presumably because they saw he had prior ICE contact). ICE declined to pick him up at that time and the man was released. It is unknown how ICE knew about his Family Court date or why they arrested him then after declining to pick him up from the Sheriff’s Office.  The man had been deported several years ago then reentered the U.S., at which point he was detained. It is believed he has a prior conviction for illegal reentry.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47" w:history="1">
        <w:r>
          <w:rPr>
            <w:rFonts w:ascii="Times New Roman" w:hAnsi="Times New Roman" w:cs="Times New Roman"/>
            <w:b/>
            <w:bCs/>
            <w:sz w:val="29"/>
            <w:szCs w:val="29"/>
            <w:u w:val="single"/>
          </w:rPr>
          <w:t>Oral Arguments for Maslenjak v. United States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SCOTUS listened to oral arguments in </w:t>
      </w:r>
      <w:hyperlink r:id="rId348" w:history="1">
        <w:r>
          <w:rPr>
            <w:rFonts w:ascii="Times New Roman" w:hAnsi="Times New Roman" w:cs="Times New Roman"/>
            <w:sz w:val="29"/>
            <w:szCs w:val="29"/>
            <w:u w:val="single"/>
          </w:rPr>
          <w:t>Maslenjak v. United States</w:t>
        </w:r>
      </w:hyperlink>
      <w:r>
        <w:rPr>
          <w:rFonts w:ascii="Times New Roman" w:hAnsi="Times New Roman" w:cs="Times New Roman"/>
          <w:sz w:val="29"/>
          <w:szCs w:val="29"/>
        </w:rPr>
        <w:t xml:space="preserve">, to consider whether the 6th Circuit erred by holding that a naturalized American citizen can be stripped of her citizenship in a criminal proceeding based on an immaterial false statement. SCOTUS justices were </w:t>
      </w:r>
      <w:hyperlink r:id="rId349" w:history="1">
        <w:r>
          <w:rPr>
            <w:rFonts w:ascii="Times New Roman" w:hAnsi="Times New Roman" w:cs="Times New Roman"/>
            <w:sz w:val="29"/>
            <w:szCs w:val="29"/>
            <w:u w:val="single"/>
          </w:rPr>
          <w:t>incredulous at the government’s hard-line stance</w:t>
        </w:r>
      </w:hyperlink>
      <w:r>
        <w:rPr>
          <w:rFonts w:ascii="Times New Roman" w:hAnsi="Times New Roman" w:cs="Times New Roman"/>
          <w:sz w:val="29"/>
          <w:szCs w:val="29"/>
        </w:rPr>
        <w:t>, asking if someone could be denaturalized if they did not confess to driving 60 miles in a 55 mph zone, failing to disclose an embarrassing childhood nickname, or lying about their weight. The government responded by saying the law applied to all false statements, even trivial ones.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May Day Rally (today)</w:t>
      </w:r>
      <w:r>
        <w:rPr>
          <w:rFonts w:ascii="Times New Roman" w:hAnsi="Times New Roman" w:cs="Times New Roman"/>
          <w:sz w:val="29"/>
          <w:szCs w:val="29"/>
        </w:rPr>
        <w:t xml:space="preserve"> - The New York May Day coalition is a part of a national movement honoring May 1st as a call to action to Rise Up! for worker and immigrant rights. For over 100 years, May Day has been a day of solidarity for worker rights and immigrant rights. </w:t>
      </w:r>
      <w:hyperlink r:id="rId350" w:history="1">
        <w:r>
          <w:rPr>
            <w:rFonts w:ascii="Times New Roman" w:hAnsi="Times New Roman" w:cs="Times New Roman"/>
            <w:sz w:val="29"/>
            <w:szCs w:val="29"/>
            <w:u w:val="single"/>
          </w:rPr>
          <w:t>RSVP on Facebook if you'll be there</w:t>
        </w:r>
      </w:hyperlink>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SIGN-ON: </w:t>
      </w:r>
      <w:hyperlink r:id="rId351" w:history="1">
        <w:r>
          <w:rPr>
            <w:rFonts w:ascii="Times New Roman" w:hAnsi="Times New Roman" w:cs="Times New Roman"/>
            <w:b/>
            <w:bCs/>
            <w:sz w:val="29"/>
            <w:szCs w:val="29"/>
            <w:u w:val="single"/>
          </w:rPr>
          <w:t>Tell DHS Sec. Kelly to Stop Detention Expansion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SIGN-ON: </w:t>
      </w:r>
      <w:hyperlink r:id="rId352" w:history="1">
        <w:r>
          <w:rPr>
            <w:rFonts w:ascii="Times New Roman" w:hAnsi="Times New Roman" w:cs="Times New Roman"/>
            <w:b/>
            <w:bCs/>
            <w:sz w:val="29"/>
            <w:szCs w:val="29"/>
            <w:u w:val="single"/>
          </w:rPr>
          <w:t>Letter Opposing ICE Arrests in New York's Courts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53" w:history="1">
        <w:r>
          <w:rPr>
            <w:rFonts w:ascii="Times New Roman" w:hAnsi="Times New Roman" w:cs="Times New Roman"/>
            <w:b/>
            <w:bCs/>
            <w:sz w:val="29"/>
            <w:szCs w:val="29"/>
            <w:u w:val="single"/>
          </w:rPr>
          <w:t>Click here to tell your elected officials that you support extending Temporary Protected Status (TPS) for Haitians.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54" w:history="1">
        <w:r>
          <w:rPr>
            <w:rFonts w:ascii="Times New Roman" w:hAnsi="Times New Roman" w:cs="Times New Roman"/>
            <w:b/>
            <w:bCs/>
            <w:sz w:val="29"/>
            <w:szCs w:val="29"/>
            <w:u w:val="single"/>
          </w:rPr>
          <w:t>Mapping Statelessness</w:t>
        </w:r>
      </w:hyperlink>
      <w:r>
        <w:rPr>
          <w:rFonts w:ascii="Times New Roman" w:hAnsi="Times New Roman" w:cs="Times New Roman"/>
          <w:b/>
          <w:bCs/>
          <w:sz w:val="29"/>
          <w:szCs w:val="29"/>
        </w:rPr>
        <w:t xml:space="preserve"> - </w:t>
      </w:r>
      <w:r>
        <w:rPr>
          <w:rFonts w:ascii="Times New Roman" w:hAnsi="Times New Roman" w:cs="Times New Roman"/>
          <w:sz w:val="29"/>
          <w:szCs w:val="29"/>
        </w:rPr>
        <w:t>Call for Proposals for a project to map statelessness in the U.S., to be carried out in the second half of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55" w:history="1">
        <w:r>
          <w:rPr>
            <w:rFonts w:ascii="Times New Roman" w:hAnsi="Times New Roman" w:cs="Times New Roman"/>
            <w:b/>
            <w:bCs/>
            <w:sz w:val="29"/>
            <w:szCs w:val="29"/>
            <w:u w:val="single"/>
          </w:rPr>
          <w:t>Free NYU voice modification for trans community</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NYU’s Speech-Language-Hearing clinic offers a free monthly group that supports transgender women and men to achieve their authentic voices in a safe, nurturing environment and facilitate modifications toward each individual's self-selected communication goals.  Would be great to refer clients if they would be interested.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u w:val="single"/>
        </w:rPr>
        <w:t>Judge Bukszpan’s Docket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 many of you probably already know, Judge Bukszpan has retired. Per Regina Rau, the acting Court Administrator, the docket will be handled as such: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Judge Thompson will take the bench as of 5/30.  He will be taking over Judge Bukszpan’s docket as is.  He will have Tuesday master.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356" w:history="1">
        <w:r>
          <w:rPr>
            <w:rFonts w:ascii="Times New Roman" w:hAnsi="Times New Roman" w:cs="Times New Roman"/>
            <w:b/>
            <w:bCs/>
            <w:sz w:val="29"/>
            <w:szCs w:val="29"/>
            <w:u w:val="single"/>
          </w:rPr>
          <w:t>Fraud Alert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The U.S. Department of Homeland Security (DHS) Office of Inspector General (OIG) issued a fraud alert on April 19, 2017, to warn the public about a scam using the DHS OIG hotline telephone number. Scammers have identified themselves as “U.S. Immigration” employees and have altered their caller ID to seem like the call is coming from the DHS OIG hotline (1-800-323-8603). They then demand that the individual provide or verify personally identifiable information, often by telling individuals that they are victims of identity theft. Read the </w:t>
      </w:r>
      <w:hyperlink r:id="rId357" w:history="1">
        <w:r>
          <w:rPr>
            <w:rFonts w:ascii="Times New Roman" w:hAnsi="Times New Roman" w:cs="Times New Roman"/>
            <w:sz w:val="29"/>
            <w:szCs w:val="29"/>
            <w:u w:val="single"/>
          </w:rPr>
          <w:t>DHS OIG fraud alert</w:t>
        </w:r>
      </w:hyperlink>
      <w:r>
        <w:rPr>
          <w:rFonts w:ascii="Times New Roman" w:hAnsi="Times New Roman" w:cs="Times New Roman"/>
          <w:sz w:val="29"/>
          <w:szCs w:val="29"/>
        </w:rPr>
        <w:t> for more details.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May: </w:t>
      </w:r>
      <w:hyperlink r:id="rId358" w:history="1">
        <w:r>
          <w:rPr>
            <w:rFonts w:ascii="Times New Roman" w:hAnsi="Times New Roman" w:cs="Times New Roman"/>
            <w:b/>
            <w:bCs/>
            <w:sz w:val="29"/>
            <w:szCs w:val="29"/>
            <w:u w:val="single"/>
          </w:rPr>
          <w:t>Asian American and Pacific Islander Heritage Month Film Series</w:t>
        </w:r>
      </w:hyperlink>
      <w:r>
        <w:rPr>
          <w:rFonts w:ascii="Times New Roman" w:hAnsi="Times New Roman" w:cs="Times New Roman"/>
          <w:sz w:val="29"/>
          <w:szCs w:val="29"/>
        </w:rPr>
        <w:t xml:space="preserve"> - The first three Saturdays in May will see</w:t>
      </w:r>
      <w:r>
        <w:rPr>
          <w:rFonts w:ascii="Times New Roman" w:hAnsi="Times New Roman" w:cs="Times New Roman"/>
          <w:b/>
          <w:bCs/>
          <w:sz w:val="29"/>
          <w:szCs w:val="29"/>
        </w:rPr>
        <w:t> </w:t>
      </w:r>
      <w:r>
        <w:rPr>
          <w:rFonts w:ascii="Times New Roman" w:hAnsi="Times New Roman" w:cs="Times New Roman"/>
          <w:sz w:val="29"/>
          <w:szCs w:val="29"/>
        </w:rPr>
        <w:t xml:space="preserve">Chatham Square Library screening three documentaries related to the Chinese-American experience: </w:t>
      </w:r>
      <w:r>
        <w:rPr>
          <w:rFonts w:ascii="Times New Roman" w:hAnsi="Times New Roman" w:cs="Times New Roman"/>
          <w:i/>
          <w:iCs/>
          <w:sz w:val="29"/>
          <w:szCs w:val="29"/>
        </w:rPr>
        <w:t>My Life in China</w:t>
      </w:r>
      <w:r>
        <w:rPr>
          <w:rFonts w:ascii="Times New Roman" w:hAnsi="Times New Roman" w:cs="Times New Roman"/>
          <w:sz w:val="29"/>
          <w:szCs w:val="29"/>
        </w:rPr>
        <w:t xml:space="preserve">, </w:t>
      </w:r>
      <w:r>
        <w:rPr>
          <w:rFonts w:ascii="Times New Roman" w:hAnsi="Times New Roman" w:cs="Times New Roman"/>
          <w:i/>
          <w:iCs/>
          <w:sz w:val="29"/>
          <w:szCs w:val="29"/>
        </w:rPr>
        <w:t>Reunification</w:t>
      </w:r>
      <w:r>
        <w:rPr>
          <w:rFonts w:ascii="Times New Roman" w:hAnsi="Times New Roman" w:cs="Times New Roman"/>
          <w:sz w:val="29"/>
          <w:szCs w:val="29"/>
        </w:rPr>
        <w:t xml:space="preserve">, and </w:t>
      </w:r>
      <w:r>
        <w:rPr>
          <w:rFonts w:ascii="Times New Roman" w:hAnsi="Times New Roman" w:cs="Times New Roman"/>
          <w:i/>
          <w:iCs/>
          <w:sz w:val="29"/>
          <w:szCs w:val="29"/>
        </w:rPr>
        <w:t>Aviatrix: The Katherine Sui Fun Cheung Story</w:t>
      </w:r>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5/1/17 </w:t>
      </w:r>
      <w:hyperlink r:id="rId359" w:history="1">
        <w:r>
          <w:rPr>
            <w:rFonts w:ascii="Times New Roman" w:hAnsi="Times New Roman" w:cs="Times New Roman"/>
            <w:b/>
            <w:bCs/>
            <w:sz w:val="29"/>
            <w:szCs w:val="29"/>
            <w:u w:val="single"/>
          </w:rPr>
          <w:t>National Day of Action</w:t>
        </w:r>
      </w:hyperlink>
      <w:r>
        <w:rPr>
          <w:rFonts w:ascii="Times New Roman" w:hAnsi="Times New Roman" w:cs="Times New Roman"/>
          <w:sz w:val="29"/>
          <w:szCs w:val="29"/>
        </w:rPr>
        <w:t xml:space="preserve"> on International Workers Day</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5/8/17 </w:t>
      </w:r>
      <w:hyperlink r:id="rId360" w:history="1">
        <w:r>
          <w:rPr>
            <w:rFonts w:ascii="Times New Roman" w:hAnsi="Times New Roman" w:cs="Times New Roman"/>
            <w:b/>
            <w:bCs/>
            <w:sz w:val="29"/>
            <w:szCs w:val="29"/>
            <w:u w:val="single"/>
          </w:rPr>
          <w:t>Legal Observer Training</w:t>
        </w:r>
      </w:hyperlink>
      <w:r>
        <w:rPr>
          <w:rFonts w:ascii="Times New Roman" w:hAnsi="Times New Roman" w:cs="Times New Roman"/>
          <w:sz w:val="29"/>
          <w:szCs w:val="29"/>
        </w:rPr>
        <w:t xml:space="preserve"> - Monday, May 8, 2017 6:00 - 8:00 pm Brooklyn Bar Association, First Floor Auditorium, 123 Remsen Street, Brooklyn, New York 11201. RSVP. Required.</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5/9/17 </w:t>
      </w:r>
      <w:hyperlink r:id="rId361" w:history="1">
        <w:r>
          <w:rPr>
            <w:rFonts w:ascii="Times New Roman" w:hAnsi="Times New Roman" w:cs="Times New Roman"/>
            <w:b/>
            <w:bCs/>
            <w:sz w:val="29"/>
            <w:szCs w:val="29"/>
            <w:u w:val="single"/>
          </w:rPr>
          <w:t>Domestic Violence Training Program Video Replay</w:t>
        </w:r>
      </w:hyperlink>
      <w:r>
        <w:rPr>
          <w:rFonts w:ascii="Times New Roman" w:hAnsi="Times New Roman" w:cs="Times New Roman"/>
          <w:b/>
          <w:bCs/>
          <w:sz w:val="29"/>
          <w:szCs w:val="29"/>
        </w:rPr>
        <w:t xml:space="preserve"> </w:t>
      </w:r>
      <w:r>
        <w:rPr>
          <w:rFonts w:ascii="Times New Roman" w:hAnsi="Times New Roman" w:cs="Times New Roman"/>
          <w:sz w:val="29"/>
          <w:szCs w:val="29"/>
        </w:rPr>
        <w:t>– NYSBA CLE, free online</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5/10/17 </w:t>
      </w:r>
      <w:hyperlink r:id="rId362" w:history="1">
        <w:r>
          <w:rPr>
            <w:rFonts w:ascii="Times New Roman" w:hAnsi="Times New Roman" w:cs="Times New Roman"/>
            <w:b/>
            <w:bCs/>
            <w:sz w:val="29"/>
            <w:szCs w:val="29"/>
            <w:u w:val="single"/>
          </w:rPr>
          <w:t>Effective Education Law Advocacy and Immigration Law Developments</w:t>
        </w:r>
      </w:hyperlink>
      <w:r>
        <w:rPr>
          <w:rFonts w:ascii="Times New Roman" w:hAnsi="Times New Roman" w:cs="Times New Roman"/>
          <w:b/>
          <w:bCs/>
          <w:sz w:val="29"/>
          <w:szCs w:val="29"/>
        </w:rPr>
        <w:t xml:space="preserve"> </w:t>
      </w:r>
      <w:r>
        <w:rPr>
          <w:rFonts w:ascii="Times New Roman" w:hAnsi="Times New Roman" w:cs="Times New Roman"/>
          <w:sz w:val="29"/>
          <w:szCs w:val="29"/>
        </w:rPr>
        <w:t>By: Legal Services NYC, Date: Wed May 10 Time: 3:00 PM - 5:00 PM, Time Zone: Eastern Time (US &amp; Canada), Location: Legal Services NYC - Central</w:t>
      </w:r>
      <w:r>
        <w:rPr>
          <w:rFonts w:ascii="Times New Roman" w:hAnsi="Times New Roman" w:cs="Times New Roman"/>
          <w:b/>
          <w:bCs/>
          <w:sz w:val="29"/>
          <w:szCs w:val="29"/>
        </w:rPr>
        <w:t> </w:t>
      </w:r>
      <w:r>
        <w:rPr>
          <w:rFonts w:ascii="Times New Roman" w:hAnsi="Times New Roman" w:cs="Times New Roman"/>
          <w:sz w:val="29"/>
          <w:szCs w:val="29"/>
        </w:rPr>
        <w:t>40 Worth St.</w:t>
      </w:r>
      <w:r>
        <w:rPr>
          <w:rFonts w:ascii="Times New Roman" w:hAnsi="Times New Roman" w:cs="Times New Roman"/>
          <w:b/>
          <w:bCs/>
          <w:sz w:val="29"/>
          <w:szCs w:val="29"/>
        </w:rPr>
        <w:t> </w:t>
      </w:r>
      <w:r>
        <w:rPr>
          <w:rFonts w:ascii="Times New Roman" w:hAnsi="Times New Roman" w:cs="Times New Roman"/>
          <w:sz w:val="29"/>
          <w:szCs w:val="29"/>
        </w:rPr>
        <w:t>6th Floor</w:t>
      </w:r>
      <w:r>
        <w:rPr>
          <w:rFonts w:ascii="Times New Roman" w:hAnsi="Times New Roman" w:cs="Times New Roman"/>
          <w:b/>
          <w:bCs/>
          <w:sz w:val="29"/>
          <w:szCs w:val="29"/>
        </w:rPr>
        <w:t> </w:t>
      </w:r>
      <w:r>
        <w:rPr>
          <w:rFonts w:ascii="Times New Roman" w:hAnsi="Times New Roman" w:cs="Times New Roman"/>
          <w:sz w:val="29"/>
          <w:szCs w:val="29"/>
        </w:rPr>
        <w:t>New York, NY,</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5/11/17 </w:t>
      </w:r>
      <w:hyperlink r:id="rId363" w:history="1">
        <w:r>
          <w:rPr>
            <w:rFonts w:ascii="Times New Roman" w:hAnsi="Times New Roman" w:cs="Times New Roman"/>
            <w:b/>
            <w:bCs/>
            <w:sz w:val="29"/>
            <w:szCs w:val="29"/>
            <w:u w:val="single"/>
          </w:rPr>
          <w:t>Understanding How Immigration Policy Changes Impact the Most Vulnerable</w:t>
        </w:r>
      </w:hyperlink>
      <w:r>
        <w:rPr>
          <w:rFonts w:ascii="Times New Roman" w:hAnsi="Times New Roman" w:cs="Times New Roman"/>
          <w:b/>
          <w:bCs/>
          <w:sz w:val="29"/>
          <w:szCs w:val="29"/>
        </w:rPr>
        <w:t xml:space="preserve"> </w:t>
      </w:r>
      <w:r>
        <w:rPr>
          <w:rFonts w:ascii="Times New Roman" w:hAnsi="Times New Roman" w:cs="Times New Roman"/>
          <w:sz w:val="29"/>
          <w:szCs w:val="29"/>
        </w:rPr>
        <w:t>By: Feerick Center for Social Justice of Fordham Law School</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Date: Thu May 11 Time: 6:30 PM - 8:30 PM, Time Zone: Eastern Time (US &amp; Canada) CLE Credit’ Location: Fordham Law School 150 West 62nd Street Costantino Room New York, NY</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5/15-16/17 </w:t>
      </w:r>
      <w:hyperlink r:id="rId364" w:history="1">
        <w:r>
          <w:rPr>
            <w:rFonts w:ascii="Times New Roman" w:hAnsi="Times New Roman" w:cs="Times New Roman"/>
            <w:b/>
            <w:bCs/>
            <w:sz w:val="29"/>
            <w:szCs w:val="29"/>
            <w:u w:val="single"/>
          </w:rPr>
          <w:t>U.S. Immigration Law: Where Are We Now?</w:t>
        </w:r>
      </w:hyperlink>
      <w:r>
        <w:rPr>
          <w:rFonts w:ascii="Times New Roman" w:hAnsi="Times New Roman" w:cs="Times New Roman"/>
          <w:sz w:val="29"/>
          <w:szCs w:val="29"/>
        </w:rPr>
        <w:t xml:space="preserve"> – NYSBA CLE</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5/24/17 </w:t>
      </w:r>
      <w:hyperlink r:id="rId365" w:history="1">
        <w:r>
          <w:rPr>
            <w:rFonts w:ascii="Times New Roman" w:hAnsi="Times New Roman" w:cs="Times New Roman"/>
            <w:b/>
            <w:bCs/>
            <w:sz w:val="29"/>
            <w:szCs w:val="29"/>
            <w:u w:val="single"/>
          </w:rPr>
          <w:t>Human Rights First's Spring Asylum Training</w:t>
        </w:r>
      </w:hyperlink>
      <w:r>
        <w:rPr>
          <w:rFonts w:ascii="Times New Roman" w:hAnsi="Times New Roman" w:cs="Times New Roman"/>
          <w:b/>
          <w:bCs/>
          <w:sz w:val="29"/>
          <w:szCs w:val="29"/>
        </w:rPr>
        <w:t xml:space="preserve"> </w:t>
      </w:r>
      <w:r>
        <w:rPr>
          <w:rFonts w:ascii="Times New Roman" w:hAnsi="Times New Roman" w:cs="Times New Roman"/>
          <w:sz w:val="29"/>
          <w:szCs w:val="29"/>
        </w:rPr>
        <w:t>By: Human Rights First, Date: Wed May 24 Time: 6:00 PM - 8:30 PM, Time Zone: Eastern Time (US &amp; Canada). CLE Credit, Location: Skadden, Arps, Slate, Meagher &amp; Flom LLP. Four Times Square New York, NY, Contact: at </w:t>
      </w:r>
      <w:hyperlink r:id="rId366" w:history="1">
        <w:r>
          <w:rPr>
            <w:rFonts w:ascii="Times New Roman" w:hAnsi="Times New Roman" w:cs="Times New Roman"/>
            <w:sz w:val="29"/>
            <w:szCs w:val="29"/>
            <w:u w:val="single"/>
          </w:rPr>
          <w:t>AbdelRahmanL@humanrightsfirst.org</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May 1,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7" w:history="1">
        <w:r>
          <w:rPr>
            <w:rFonts w:ascii="Times New Roman" w:hAnsi="Times New Roman" w:cs="Times New Roman"/>
            <w:sz w:val="29"/>
            <w:szCs w:val="29"/>
            <w:u w:val="single"/>
          </w:rPr>
          <w:t>The Trump Effect -- Too Scared to Report Sexual Abuse. The Fear: Deportation.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8" w:history="1">
        <w:r>
          <w:rPr>
            <w:rFonts w:ascii="Times New Roman" w:hAnsi="Times New Roman" w:cs="Times New Roman"/>
            <w:sz w:val="29"/>
            <w:szCs w:val="29"/>
            <w:u w:val="single"/>
          </w:rPr>
          <w:t>The Racial Impacts of Increased Criminal Immigration Prosecutions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9" w:history="1">
        <w:r>
          <w:rPr>
            <w:rFonts w:ascii="Times New Roman" w:hAnsi="Times New Roman" w:cs="Times New Roman"/>
            <w:sz w:val="29"/>
            <w:szCs w:val="29"/>
            <w:u w:val="single"/>
          </w:rPr>
          <w:t>Immigration Article of the Day: Immigration Adjudication: The Missing “Rule of Law” by Lenni B. Benson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April 30,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70" w:history="1">
        <w:r>
          <w:rPr>
            <w:rFonts w:ascii="Times New Roman" w:hAnsi="Times New Roman" w:cs="Times New Roman"/>
            <w:sz w:val="29"/>
            <w:szCs w:val="29"/>
            <w:u w:val="single"/>
          </w:rPr>
          <w:t>Former FAIR Leader Julie Kirchner Appointed to USCIS Ombudsman Position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71" w:history="1">
        <w:r>
          <w:rPr>
            <w:rFonts w:ascii="Times New Roman" w:hAnsi="Times New Roman" w:cs="Times New Roman"/>
            <w:sz w:val="29"/>
            <w:szCs w:val="29"/>
            <w:u w:val="single"/>
          </w:rPr>
          <w:t>Law Enforcement Officials Take On DACA Students' Roles In Colorado Play</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72" w:history="1">
        <w:r>
          <w:rPr>
            <w:rFonts w:ascii="Times New Roman" w:hAnsi="Times New Roman" w:cs="Times New Roman"/>
            <w:sz w:val="29"/>
            <w:szCs w:val="29"/>
            <w:u w:val="single"/>
          </w:rPr>
          <w:t>How immigration detention compares around the world</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73" w:history="1">
        <w:r>
          <w:rPr>
            <w:rFonts w:ascii="Times New Roman" w:hAnsi="Times New Roman" w:cs="Times New Roman"/>
            <w:sz w:val="29"/>
            <w:szCs w:val="29"/>
            <w:u w:val="single"/>
          </w:rPr>
          <w:t>Immigration Article of the Day: Language as a Canary: The Role of Language in the Refugee Regime by Jin Sol Lee</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Saturday, April 29,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74" w:history="1">
        <w:r>
          <w:rPr>
            <w:rFonts w:ascii="Times New Roman" w:hAnsi="Times New Roman" w:cs="Times New Roman"/>
            <w:sz w:val="29"/>
            <w:szCs w:val="29"/>
            <w:u w:val="single"/>
          </w:rPr>
          <w:t>Refusal to Join Gang as a Particular Social Group and Political Opinion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75" w:history="1">
        <w:r>
          <w:rPr>
            <w:rFonts w:ascii="Times New Roman" w:hAnsi="Times New Roman" w:cs="Times New Roman"/>
            <w:sz w:val="29"/>
            <w:szCs w:val="29"/>
            <w:u w:val="single"/>
          </w:rPr>
          <w:t>ICE data shows half of immigrants arrested in raids had traffic convictions or no record</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76" w:history="1">
        <w:r>
          <w:rPr>
            <w:rFonts w:ascii="Times New Roman" w:hAnsi="Times New Roman" w:cs="Times New Roman"/>
            <w:sz w:val="29"/>
            <w:szCs w:val="29"/>
            <w:u w:val="single"/>
          </w:rPr>
          <w:t>Immigration Article of the Day: National Interests and Common Ground in the US Immigration Debate: How to Legalize the US Immigration System and Permanently Reduce its Undocumented Population by Donald Kerwin and Robert Warren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April 28,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77" w:history="1">
        <w:r>
          <w:rPr>
            <w:rFonts w:ascii="Times New Roman" w:hAnsi="Times New Roman" w:cs="Times New Roman"/>
            <w:sz w:val="29"/>
            <w:szCs w:val="29"/>
            <w:u w:val="single"/>
          </w:rPr>
          <w:t>Lesbian Asylum Claim and Queer Theory</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78" w:history="1">
        <w:r>
          <w:rPr>
            <w:rFonts w:ascii="Times New Roman" w:hAnsi="Times New Roman" w:cs="Times New Roman"/>
            <w:sz w:val="29"/>
            <w:szCs w:val="29"/>
            <w:u w:val="single"/>
          </w:rPr>
          <w:t>The Integration of Refugees in Germany</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79" w:history="1">
        <w:r>
          <w:rPr>
            <w:rFonts w:ascii="Times New Roman" w:hAnsi="Times New Roman" w:cs="Times New Roman"/>
            <w:sz w:val="29"/>
            <w:szCs w:val="29"/>
            <w:u w:val="single"/>
          </w:rPr>
          <w:t>Maslenjak &amp; The First Lady</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80" w:history="1">
        <w:r>
          <w:rPr>
            <w:rFonts w:ascii="Times New Roman" w:hAnsi="Times New Roman" w:cs="Times New Roman"/>
            <w:sz w:val="29"/>
            <w:szCs w:val="29"/>
            <w:u w:val="single"/>
          </w:rPr>
          <w:t>As Los Angeles Burned, The Border Patrol Swooped In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81" w:history="1">
        <w:r>
          <w:rPr>
            <w:rFonts w:ascii="Times New Roman" w:hAnsi="Times New Roman" w:cs="Times New Roman"/>
            <w:sz w:val="29"/>
            <w:szCs w:val="29"/>
            <w:u w:val="single"/>
          </w:rPr>
          <w:t>Reports of "Aliens" Overwhelm New VOICE</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82" w:history="1">
        <w:r>
          <w:rPr>
            <w:rFonts w:ascii="Times New Roman" w:hAnsi="Times New Roman" w:cs="Times New Roman"/>
            <w:sz w:val="29"/>
            <w:szCs w:val="29"/>
            <w:u w:val="single"/>
          </w:rPr>
          <w:t>Immigration Article of the Day: On the Meaning of 'Considered as Natural Born', John Vlahoplus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April 27,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83" w:history="1">
        <w:r>
          <w:rPr>
            <w:rFonts w:ascii="Times New Roman" w:hAnsi="Times New Roman" w:cs="Times New Roman"/>
            <w:sz w:val="29"/>
            <w:szCs w:val="29"/>
            <w:u w:val="single"/>
          </w:rPr>
          <w:t>"Sanctuary" order stay was an easy call</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84" w:history="1">
        <w:r>
          <w:rPr>
            <w:rFonts w:ascii="Times New Roman" w:hAnsi="Times New Roman" w:cs="Times New Roman"/>
            <w:sz w:val="29"/>
            <w:szCs w:val="29"/>
            <w:u w:val="single"/>
          </w:rPr>
          <w:t>In Trump's First 100 Days, A Dramatic Reduction In Immigration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85" w:history="1">
        <w:r>
          <w:rPr>
            <w:rFonts w:ascii="Times New Roman" w:hAnsi="Times New Roman" w:cs="Times New Roman"/>
            <w:sz w:val="29"/>
            <w:szCs w:val="29"/>
            <w:u w:val="single"/>
          </w:rPr>
          <w:t>Recap of the Supreme Court Argument in Maslenjak v. United States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86" w:history="1">
        <w:r>
          <w:rPr>
            <w:rFonts w:ascii="Times New Roman" w:hAnsi="Times New Roman" w:cs="Times New Roman"/>
            <w:sz w:val="29"/>
            <w:szCs w:val="29"/>
            <w:u w:val="single"/>
          </w:rPr>
          <w:t>Immigration Article of the Day: Cities Rising: European Municipalities and the Refugee Surge by Martha F. Davis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April 26,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87" w:history="1">
        <w:r>
          <w:rPr>
            <w:rFonts w:ascii="Times New Roman" w:hAnsi="Times New Roman" w:cs="Times New Roman"/>
            <w:sz w:val="29"/>
            <w:szCs w:val="29"/>
            <w:u w:val="single"/>
          </w:rPr>
          <w:t>Breaking News: The End of NAFTA?</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88" w:history="1">
        <w:r>
          <w:rPr>
            <w:rFonts w:ascii="Times New Roman" w:hAnsi="Times New Roman" w:cs="Times New Roman"/>
            <w:sz w:val="29"/>
            <w:szCs w:val="29"/>
            <w:u w:val="single"/>
          </w:rPr>
          <w:t>Immigration and Public Safety: Immigrants are not the Crime Problem</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89" w:history="1">
        <w:r>
          <w:rPr>
            <w:rFonts w:ascii="Times New Roman" w:hAnsi="Times New Roman" w:cs="Times New Roman"/>
            <w:sz w:val="29"/>
            <w:szCs w:val="29"/>
            <w:u w:val="single"/>
          </w:rPr>
          <w:t>The Tohono O'Odham Nation's Border Wall Opposition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90" w:history="1">
        <w:r>
          <w:rPr>
            <w:rFonts w:ascii="Times New Roman" w:hAnsi="Times New Roman" w:cs="Times New Roman"/>
            <w:sz w:val="29"/>
            <w:szCs w:val="29"/>
            <w:u w:val="single"/>
          </w:rPr>
          <w:t>Immigration Professor Emily Ryo Awarded Carnegie Fellowship</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91" w:history="1">
        <w:r>
          <w:rPr>
            <w:rFonts w:ascii="Times New Roman" w:hAnsi="Times New Roman" w:cs="Times New Roman"/>
            <w:sz w:val="29"/>
            <w:szCs w:val="29"/>
            <w:u w:val="single"/>
          </w:rPr>
          <w:t>Arriving in America, carrying hopes in a plastic bag</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92" w:history="1">
        <w:r>
          <w:rPr>
            <w:rFonts w:ascii="Times New Roman" w:hAnsi="Times New Roman" w:cs="Times New Roman"/>
            <w:sz w:val="29"/>
            <w:szCs w:val="29"/>
            <w:u w:val="single"/>
          </w:rPr>
          <w:t>Why Caution is Needed Before Hiring Additional Border Patrol Agents and ICE Officers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93" w:history="1">
        <w:r>
          <w:rPr>
            <w:rFonts w:ascii="Times New Roman" w:hAnsi="Times New Roman" w:cs="Times New Roman"/>
            <w:sz w:val="29"/>
            <w:szCs w:val="29"/>
            <w:u w:val="single"/>
          </w:rPr>
          <w:t>Immigration Article of the Day: From Guantánamo to Syria: The Extraterritorial Rights of Immigrants in the Age of 'Extreme Vetting' by Shawn Fields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Tuesday, April 25,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94" w:history="1">
        <w:r>
          <w:rPr>
            <w:rFonts w:ascii="Times New Roman" w:hAnsi="Times New Roman" w:cs="Times New Roman"/>
            <w:sz w:val="29"/>
            <w:szCs w:val="29"/>
            <w:u w:val="single"/>
          </w:rPr>
          <w:t>Breaking: Federal Court Enjoins Executive Order Provision re Funding for Sanctuary Cities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95" w:history="1">
        <w:r>
          <w:rPr>
            <w:rFonts w:ascii="Times New Roman" w:hAnsi="Times New Roman" w:cs="Times New Roman"/>
            <w:sz w:val="29"/>
            <w:szCs w:val="29"/>
            <w:u w:val="single"/>
          </w:rPr>
          <w:t>DACA-ELIGIBLE IMMIGRANTS ANNUALLY PAY $2 BILLION IN STATE AND LOCAL TAXES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96" w:history="1">
        <w:r>
          <w:rPr>
            <w:rFonts w:ascii="Times New Roman" w:hAnsi="Times New Roman" w:cs="Times New Roman"/>
            <w:sz w:val="29"/>
            <w:szCs w:val="29"/>
            <w:u w:val="single"/>
          </w:rPr>
          <w:t>Kreosan: Ukrainian Youtubers Offer Wacky Experiments, With A Side Of War &amp; Immigration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97" w:history="1">
        <w:r>
          <w:rPr>
            <w:rFonts w:ascii="Times New Roman" w:hAnsi="Times New Roman" w:cs="Times New Roman"/>
            <w:sz w:val="29"/>
            <w:szCs w:val="29"/>
            <w:u w:val="single"/>
          </w:rPr>
          <w:t>US Civil Rights Commission Expresses Concern with ICE Operations at Courthouses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98" w:history="1">
        <w:r>
          <w:rPr>
            <w:rFonts w:ascii="Times New Roman" w:hAnsi="Times New Roman" w:cs="Times New Roman"/>
            <w:sz w:val="29"/>
            <w:szCs w:val="29"/>
            <w:u w:val="single"/>
          </w:rPr>
          <w:t>Does cooperating with ICE harm local police? What the research says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99" w:history="1">
        <w:r>
          <w:rPr>
            <w:rFonts w:ascii="Times New Roman" w:hAnsi="Times New Roman" w:cs="Times New Roman"/>
            <w:sz w:val="29"/>
            <w:szCs w:val="29"/>
            <w:u w:val="single"/>
          </w:rPr>
          <w:t>Under Trump: Civil Lawsuits Up To Redress Immigration Action and Inaction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00" w:history="1">
        <w:r>
          <w:rPr>
            <w:rFonts w:ascii="Times New Roman" w:hAnsi="Times New Roman" w:cs="Times New Roman"/>
            <w:sz w:val="29"/>
            <w:szCs w:val="29"/>
            <w:u w:val="single"/>
          </w:rPr>
          <w:t>Acting Brooklyn District Attorney Announces New Policy Regarding Handling of Cases against Non-Citizen Defendants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April 24,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01" w:history="1">
        <w:r>
          <w:rPr>
            <w:rFonts w:ascii="Times New Roman" w:hAnsi="Times New Roman" w:cs="Times New Roman"/>
            <w:sz w:val="29"/>
            <w:szCs w:val="29"/>
            <w:u w:val="single"/>
          </w:rPr>
          <w:t>Border Wall May Block Budget Agreement</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02" w:history="1">
        <w:r>
          <w:rPr>
            <w:rFonts w:ascii="Times New Roman" w:hAnsi="Times New Roman" w:cs="Times New Roman"/>
            <w:sz w:val="29"/>
            <w:szCs w:val="29"/>
            <w:u w:val="single"/>
          </w:rPr>
          <w:t>Nancy Morawetz: The Power at Stake in Maslenjak</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03" w:history="1">
        <w:r>
          <w:rPr>
            <w:rFonts w:ascii="Times New Roman" w:hAnsi="Times New Roman" w:cs="Times New Roman"/>
            <w:sz w:val="29"/>
            <w:szCs w:val="29"/>
            <w:u w:val="single"/>
          </w:rPr>
          <w:t>From the Bookshelves: Somalis in the Twin Cities and Columbus: Immigrant Incorporation in New Destinations by Stefanie Chambers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04" w:history="1">
        <w:r>
          <w:rPr>
            <w:rFonts w:ascii="Times New Roman" w:hAnsi="Times New Roman" w:cs="Times New Roman"/>
            <w:sz w:val="29"/>
            <w:szCs w:val="29"/>
            <w:u w:val="single"/>
          </w:rPr>
          <w:t>US, California Attorney Generals Disagree on Immigration Enforcement</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05" w:history="1">
        <w:r>
          <w:rPr>
            <w:rFonts w:ascii="Times New Roman" w:hAnsi="Times New Roman" w:cs="Times New Roman"/>
            <w:sz w:val="29"/>
            <w:szCs w:val="29"/>
            <w:u w:val="single"/>
          </w:rPr>
          <w:t>Fearing a labor shortage, growers push back on immigration enforcement, food prices to increase?</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April 23,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406" w:history="1">
        <w:r>
          <w:rPr>
            <w:rFonts w:ascii="Times New Roman" w:hAnsi="Times New Roman" w:cs="Times New Roman"/>
            <w:sz w:val="29"/>
            <w:szCs w:val="29"/>
            <w:u w:val="single"/>
          </w:rPr>
          <w:t>Advocates Ask Trump Administration to Extend, Not End, Haitian TPS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4.21.17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April 21, 2017 - 1:48pm — ssawers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Trump immigration agency wants to kick 50,000 Haitians out of the USA USA Today 04.20.17 </w:t>
      </w:r>
      <w:hyperlink r:id="rId407" w:history="1">
        <w:r>
          <w:rPr>
            <w:rFonts w:ascii="Times New Roman" w:hAnsi="Times New Roman" w:cs="Times New Roman"/>
            <w:sz w:val="29"/>
            <w:szCs w:val="29"/>
            <w:u w:val="single"/>
          </w:rPr>
          <w:t>https://www.usatoday.com/story/news/world/2017/04/20/trump-agency-temporary-protection-haitians-united-states/100709428/</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U.S. Citizenship and Immigration Services plans to end the temporary protections extended to Haitian nationals since 2010, which would result in around 50,000 Haitians having to leave the U.S. by January of 2018.</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A $10-million fund will help immigrants fight deportations. But should it help those with violent criminal convictions? LA Times 04.17.17 </w:t>
      </w:r>
      <w:hyperlink r:id="rId408" w:history="1">
        <w:r>
          <w:rPr>
            <w:rFonts w:ascii="Times New Roman" w:hAnsi="Times New Roman" w:cs="Times New Roman"/>
            <w:sz w:val="29"/>
            <w:szCs w:val="29"/>
            <w:u w:val="single"/>
          </w:rPr>
          <w:t>http://www.latimes.com/local/lanow/la-me-ln-la-justice-fund-20170417-story.html</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Similarly to New York, money has been set aside to provide legal assistance to immigrants in Los Angeles; however, many disagree with the clause that bars this L.A. Justice Fund from helping those with criminal backgrounds.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Trump-targeted judge gets high-profile immigration case BBC News 04.20.17 </w:t>
      </w:r>
      <w:hyperlink r:id="rId409" w:history="1">
        <w:r>
          <w:rPr>
            <w:rFonts w:ascii="Times New Roman" w:hAnsi="Times New Roman" w:cs="Times New Roman"/>
            <w:sz w:val="29"/>
            <w:szCs w:val="29"/>
            <w:u w:val="single"/>
          </w:rPr>
          <w:t>http://www.bbc.com/news/world-us-canada-39656340</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case of Juan Manuel Montes, the first Dreamer to be deported under Trump, has been assigned to Judge Gonzalo Curiel who was previously called a “hater”, as well as Mexican and not American, by the President, despite his birthplace being Indiana.</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Restaurants Support Immigrants Rights In ‘Day Without Bread’ BKLYNER 04.20.17</w:t>
      </w:r>
    </w:p>
    <w:p w:rsidR="00BA4D82" w:rsidRDefault="00BA4D82" w:rsidP="00BA4D82">
      <w:pPr>
        <w:widowControl w:val="0"/>
        <w:autoSpaceDE w:val="0"/>
        <w:autoSpaceDN w:val="0"/>
        <w:adjustRightInd w:val="0"/>
        <w:rPr>
          <w:rFonts w:ascii="Times New Roman" w:hAnsi="Times New Roman" w:cs="Times New Roman"/>
          <w:sz w:val="29"/>
          <w:szCs w:val="29"/>
        </w:rPr>
      </w:pPr>
      <w:hyperlink r:id="rId410" w:history="1">
        <w:r>
          <w:rPr>
            <w:rFonts w:ascii="Times New Roman" w:hAnsi="Times New Roman" w:cs="Times New Roman"/>
            <w:sz w:val="29"/>
            <w:szCs w:val="29"/>
            <w:u w:val="single"/>
          </w:rPr>
          <w:t>http://bklyner.com/restaurants-support-immigrants-rights-day-without-bread/</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Brooklyn restaurants and bakeries support “A Day Without Bread”, the strike taking place on April 21, after New York’s oldest artisanal bakery vows to fire its 31 workers unable to provide legal documentation.</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White House signals no immigration policy change despite deportation of California man protected under DACA NY Daily News 04.19.17 </w:t>
      </w:r>
      <w:hyperlink r:id="rId411" w:history="1">
        <w:r>
          <w:rPr>
            <w:rFonts w:ascii="Times New Roman" w:hAnsi="Times New Roman" w:cs="Times New Roman"/>
            <w:sz w:val="29"/>
            <w:szCs w:val="29"/>
            <w:u w:val="single"/>
          </w:rPr>
          <w:t>http://www.nydailynews.com/news/politics/white-house-insists-no-policy-change-dreamer-deportation-article-1.3075129</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Despite the deportation of Juan Manuel Montes, whose lawyers say should have been protected under DACA until 2018, the White House claims they are not changing their stance on taking a “softer approcach” toward DACA recipients and are still focusing on those that “pose a threat to national security”.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27,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27,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12" w:history="1">
        <w:r>
          <w:rPr>
            <w:rFonts w:ascii="Times New Roman" w:hAnsi="Times New Roman" w:cs="Times New Roman"/>
            <w:sz w:val="29"/>
            <w:szCs w:val="29"/>
            <w:u w:val="single"/>
          </w:rPr>
          <w:t>Justices seem to favor limits on revoking US citizenship</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13" w:history="1">
        <w:r>
          <w:rPr>
            <w:rFonts w:ascii="Times New Roman" w:hAnsi="Times New Roman" w:cs="Times New Roman"/>
            <w:sz w:val="29"/>
            <w:szCs w:val="29"/>
            <w:u w:val="single"/>
          </w:rPr>
          <w:t>Justices Challenge Government Position on Stripping Citizenship for Immigrants Over Small Lies</w:t>
        </w:r>
      </w:hyperlink>
      <w:r>
        <w:rPr>
          <w:rFonts w:ascii="Times New Roman" w:hAnsi="Times New Roman" w:cs="Times New Roman"/>
          <w:sz w:val="29"/>
          <w:szCs w:val="29"/>
        </w:rPr>
        <w:t> By Jess Bravin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14" w:history="1">
        <w:r>
          <w:rPr>
            <w:rFonts w:ascii="Times New Roman" w:hAnsi="Times New Roman" w:cs="Times New Roman"/>
            <w:sz w:val="29"/>
            <w:szCs w:val="29"/>
            <w:u w:val="single"/>
          </w:rPr>
          <w:t>Inside The Immigrant-Prosecuting Machine That Transformed America's Deportation Policy</w:t>
        </w:r>
      </w:hyperlink>
      <w:r>
        <w:rPr>
          <w:rFonts w:ascii="Times New Roman" w:hAnsi="Times New Roman" w:cs="Times New Roman"/>
          <w:sz w:val="29"/>
          <w:szCs w:val="29"/>
        </w:rPr>
        <w:t> By Roque Planas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Computer World</w:t>
      </w:r>
      <w:r>
        <w:rPr>
          <w:rFonts w:ascii="Times New Roman" w:hAnsi="Times New Roman" w:cs="Times New Roman"/>
          <w:sz w:val="29"/>
          <w:szCs w:val="29"/>
        </w:rPr>
        <w:t>: </w:t>
      </w:r>
      <w:hyperlink r:id="rId415" w:history="1">
        <w:r>
          <w:rPr>
            <w:rFonts w:ascii="Times New Roman" w:hAnsi="Times New Roman" w:cs="Times New Roman"/>
            <w:sz w:val="29"/>
            <w:szCs w:val="29"/>
            <w:u w:val="single"/>
          </w:rPr>
          <w:t>FAQ: The real impact of Trump's H-1B executive order</w:t>
        </w:r>
      </w:hyperlink>
      <w:r>
        <w:rPr>
          <w:rFonts w:ascii="Times New Roman" w:hAnsi="Times New Roman" w:cs="Times New Roman"/>
          <w:sz w:val="29"/>
          <w:szCs w:val="29"/>
        </w:rPr>
        <w:t> By Patrick Thibodeau</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416" w:history="1">
        <w:r>
          <w:rPr>
            <w:rFonts w:ascii="Times New Roman" w:hAnsi="Times New Roman" w:cs="Times New Roman"/>
            <w:sz w:val="29"/>
            <w:szCs w:val="29"/>
            <w:u w:val="single"/>
          </w:rPr>
          <w:t>Amid War with Judge, Trump Weighs Drastic Change to Courts</w:t>
        </w:r>
      </w:hyperlink>
      <w:r>
        <w:rPr>
          <w:rFonts w:ascii="Times New Roman" w:hAnsi="Times New Roman" w:cs="Times New Roman"/>
          <w:sz w:val="29"/>
          <w:szCs w:val="29"/>
        </w:rPr>
        <w:t> By Jessica Schneider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417" w:history="1">
        <w:r>
          <w:rPr>
            <w:rFonts w:ascii="Times New Roman" w:hAnsi="Times New Roman" w:cs="Times New Roman"/>
            <w:sz w:val="29"/>
            <w:szCs w:val="29"/>
            <w:u w:val="single"/>
          </w:rPr>
          <w:t>Trump's Quiet Reversal on Deporting Young Undocumented Immigrants</w:t>
        </w:r>
      </w:hyperlink>
      <w:r>
        <w:rPr>
          <w:rFonts w:ascii="Times New Roman" w:hAnsi="Times New Roman" w:cs="Times New Roman"/>
          <w:sz w:val="29"/>
          <w:szCs w:val="29"/>
        </w:rPr>
        <w:t> By Priscilla Alvarez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8" w:history="1">
        <w:r>
          <w:rPr>
            <w:rFonts w:ascii="Times New Roman" w:hAnsi="Times New Roman" w:cs="Times New Roman"/>
            <w:sz w:val="29"/>
            <w:szCs w:val="29"/>
            <w:u w:val="single"/>
          </w:rPr>
          <w:t>'We have to take a stand': Mormon history scholars file brief against Trump travel ban</w:t>
        </w:r>
      </w:hyperlink>
      <w:r>
        <w:rPr>
          <w:rFonts w:ascii="Times New Roman" w:hAnsi="Times New Roman" w:cs="Times New Roman"/>
          <w:sz w:val="29"/>
          <w:szCs w:val="29"/>
        </w:rPr>
        <w:t> By Susan Hogan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19" w:history="1">
        <w:r>
          <w:rPr>
            <w:rFonts w:ascii="Times New Roman" w:hAnsi="Times New Roman" w:cs="Times New Roman"/>
            <w:sz w:val="29"/>
            <w:szCs w:val="29"/>
            <w:u w:val="single"/>
          </w:rPr>
          <w:t>Asylum-Seekers Fleeing U.S. May Find Cold Comfort in Canada's Courts</w:t>
        </w:r>
      </w:hyperlink>
      <w:r>
        <w:rPr>
          <w:rFonts w:ascii="Times New Roman" w:hAnsi="Times New Roman" w:cs="Times New Roman"/>
          <w:sz w:val="29"/>
          <w:szCs w:val="29"/>
        </w:rPr>
        <w:t> By Anna Mehler Paperny and Rod Nickel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420" w:history="1">
        <w:r>
          <w:rPr>
            <w:rFonts w:ascii="Times New Roman" w:hAnsi="Times New Roman" w:cs="Times New Roman"/>
            <w:sz w:val="29"/>
            <w:szCs w:val="29"/>
            <w:u w:val="single"/>
          </w:rPr>
          <w:t>On immigration, Trump has plenty to show in 100 days</w:t>
        </w:r>
      </w:hyperlink>
      <w:r>
        <w:rPr>
          <w:rFonts w:ascii="Times New Roman" w:hAnsi="Times New Roman" w:cs="Times New Roman"/>
          <w:sz w:val="29"/>
          <w:szCs w:val="29"/>
        </w:rPr>
        <w:t> By Tal Kopan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21" w:history="1">
        <w:r>
          <w:rPr>
            <w:rFonts w:ascii="Times New Roman" w:hAnsi="Times New Roman" w:cs="Times New Roman"/>
            <w:sz w:val="29"/>
            <w:szCs w:val="29"/>
            <w:u w:val="single"/>
          </w:rPr>
          <w:t>Texas House OKs 'sanctuary city' ban with tough jail penalty</w:t>
        </w:r>
      </w:hyperlink>
      <w:r>
        <w:rPr>
          <w:rFonts w:ascii="Times New Roman" w:hAnsi="Times New Roman" w:cs="Times New Roman"/>
          <w:sz w:val="29"/>
          <w:szCs w:val="29"/>
        </w:rPr>
        <w:t> By Will Weissert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22" w:history="1">
        <w:r>
          <w:rPr>
            <w:rFonts w:ascii="Times New Roman" w:hAnsi="Times New Roman" w:cs="Times New Roman"/>
            <w:sz w:val="29"/>
            <w:szCs w:val="29"/>
            <w:u w:val="single"/>
          </w:rPr>
          <w:t>Here's what could be next for Trump's sanctuary cities order</w:t>
        </w:r>
      </w:hyperlink>
      <w:r>
        <w:rPr>
          <w:rFonts w:ascii="Times New Roman" w:hAnsi="Times New Roman" w:cs="Times New Roman"/>
          <w:sz w:val="29"/>
          <w:szCs w:val="29"/>
        </w:rPr>
        <w:t> By Sudhin Thanawala and Eric Tucker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23" w:history="1">
        <w:r>
          <w:rPr>
            <w:rFonts w:ascii="Times New Roman" w:hAnsi="Times New Roman" w:cs="Times New Roman"/>
            <w:sz w:val="29"/>
            <w:szCs w:val="29"/>
            <w:u w:val="single"/>
          </w:rPr>
          <w:t>Defiant Trump Vows to Take Immigration Case to Supreme Court</w:t>
        </w:r>
      </w:hyperlink>
      <w:r>
        <w:rPr>
          <w:rFonts w:ascii="Times New Roman" w:hAnsi="Times New Roman" w:cs="Times New Roman"/>
          <w:sz w:val="29"/>
          <w:szCs w:val="29"/>
        </w:rPr>
        <w:t> By Peter Baker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4" w:history="1">
        <w:r>
          <w:rPr>
            <w:rFonts w:ascii="Times New Roman" w:hAnsi="Times New Roman" w:cs="Times New Roman"/>
            <w:sz w:val="29"/>
            <w:szCs w:val="29"/>
            <w:u w:val="single"/>
          </w:rPr>
          <w:t>Trump blasts 'ridiculous' court ruling that blocked his order on sanctuary cities</w:t>
        </w:r>
      </w:hyperlink>
      <w:r>
        <w:rPr>
          <w:rFonts w:ascii="Times New Roman" w:hAnsi="Times New Roman" w:cs="Times New Roman"/>
          <w:sz w:val="29"/>
          <w:szCs w:val="29"/>
        </w:rPr>
        <w:t> By Maria Sacchetti and Brian Murphy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5" w:history="1">
        <w:r>
          <w:rPr>
            <w:rFonts w:ascii="Times New Roman" w:hAnsi="Times New Roman" w:cs="Times New Roman"/>
            <w:sz w:val="29"/>
            <w:szCs w:val="29"/>
            <w:u w:val="single"/>
          </w:rPr>
          <w:t>Local mayors: By Sessions's definition, there might not actually be sanctuary cities</w:t>
        </w:r>
      </w:hyperlink>
      <w:r>
        <w:rPr>
          <w:rFonts w:ascii="Times New Roman" w:hAnsi="Times New Roman" w:cs="Times New Roman"/>
          <w:sz w:val="29"/>
          <w:szCs w:val="29"/>
        </w:rPr>
        <w:t> By Matt Zapotosky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6" w:history="1">
        <w:r>
          <w:rPr>
            <w:rFonts w:ascii="Times New Roman" w:hAnsi="Times New Roman" w:cs="Times New Roman"/>
            <w:sz w:val="29"/>
            <w:szCs w:val="29"/>
            <w:u w:val="single"/>
          </w:rPr>
          <w:t>Trump's sanctuary city order frozen over administration's hard-line talk</w:t>
        </w:r>
      </w:hyperlink>
      <w:r>
        <w:rPr>
          <w:rFonts w:ascii="Times New Roman" w:hAnsi="Times New Roman" w:cs="Times New Roman"/>
          <w:sz w:val="29"/>
          <w:szCs w:val="29"/>
        </w:rPr>
        <w:t> By Jenny Starrs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27" w:history="1">
        <w:r>
          <w:rPr>
            <w:rFonts w:ascii="Times New Roman" w:hAnsi="Times New Roman" w:cs="Times New Roman"/>
            <w:sz w:val="29"/>
            <w:szCs w:val="29"/>
            <w:u w:val="single"/>
          </w:rPr>
          <w:t>After Setback on Sanctuary Cities Order, Trump Attacks 'Messy' Federal Courts System</w:t>
        </w:r>
      </w:hyperlink>
      <w:r>
        <w:rPr>
          <w:rFonts w:ascii="Times New Roman" w:hAnsi="Times New Roman" w:cs="Times New Roman"/>
          <w:sz w:val="29"/>
          <w:szCs w:val="29"/>
        </w:rPr>
        <w:t> By Michael C. Bender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28" w:history="1">
        <w:r>
          <w:rPr>
            <w:rFonts w:ascii="Times New Roman" w:hAnsi="Times New Roman" w:cs="Times New Roman"/>
            <w:sz w:val="29"/>
            <w:szCs w:val="29"/>
            <w:u w:val="single"/>
          </w:rPr>
          <w:t>White House: Judge's sanctuary cities ruling a 'gift' to criminals</w:t>
        </w:r>
      </w:hyperlink>
      <w:r>
        <w:rPr>
          <w:rFonts w:ascii="Times New Roman" w:hAnsi="Times New Roman" w:cs="Times New Roman"/>
          <w:sz w:val="29"/>
          <w:szCs w:val="29"/>
        </w:rPr>
        <w:t> By Rebecca Savransky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29" w:history="1">
        <w:r>
          <w:rPr>
            <w:rFonts w:ascii="Times New Roman" w:hAnsi="Times New Roman" w:cs="Times New Roman"/>
            <w:sz w:val="29"/>
            <w:szCs w:val="29"/>
            <w:u w:val="single"/>
          </w:rPr>
          <w:t>When is a wall not a wall? GOP redefines Trump's border wall</w:t>
        </w:r>
      </w:hyperlink>
      <w:r>
        <w:rPr>
          <w:rFonts w:ascii="Times New Roman" w:hAnsi="Times New Roman" w:cs="Times New Roman"/>
          <w:sz w:val="29"/>
          <w:szCs w:val="29"/>
        </w:rPr>
        <w:t> By Erica Werner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0" w:history="1">
        <w:r>
          <w:rPr>
            <w:rFonts w:ascii="Times New Roman" w:hAnsi="Times New Roman" w:cs="Times New Roman"/>
            <w:sz w:val="29"/>
            <w:szCs w:val="29"/>
            <w:u w:val="single"/>
          </w:rPr>
          <w:t>Trump's plan for a border wall is literally on shaky ground</w:t>
        </w:r>
      </w:hyperlink>
      <w:r>
        <w:rPr>
          <w:rFonts w:ascii="Times New Roman" w:hAnsi="Times New Roman" w:cs="Times New Roman"/>
          <w:sz w:val="29"/>
          <w:szCs w:val="29"/>
        </w:rPr>
        <w:t> By Darryl Fears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1" w:history="1">
        <w:r>
          <w:rPr>
            <w:rFonts w:ascii="Times New Roman" w:hAnsi="Times New Roman" w:cs="Times New Roman"/>
            <w:sz w:val="29"/>
            <w:szCs w:val="29"/>
            <w:u w:val="single"/>
          </w:rPr>
          <w:t>From 'build that wall' to kick the can: Trump's border promise might be hard to break</w:t>
        </w:r>
      </w:hyperlink>
      <w:r>
        <w:rPr>
          <w:rFonts w:ascii="Times New Roman" w:hAnsi="Times New Roman" w:cs="Times New Roman"/>
          <w:sz w:val="29"/>
          <w:szCs w:val="29"/>
        </w:rPr>
        <w:t> By Jenna Johnson and Sean Sullivan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32" w:history="1">
        <w:r>
          <w:rPr>
            <w:rFonts w:ascii="Times New Roman" w:hAnsi="Times New Roman" w:cs="Times New Roman"/>
            <w:sz w:val="29"/>
            <w:szCs w:val="29"/>
            <w:u w:val="single"/>
          </w:rPr>
          <w:t>Democrats turn the screws on border wall builders</w:t>
        </w:r>
      </w:hyperlink>
      <w:r>
        <w:rPr>
          <w:rFonts w:ascii="Times New Roman" w:hAnsi="Times New Roman" w:cs="Times New Roman"/>
          <w:sz w:val="29"/>
          <w:szCs w:val="29"/>
        </w:rPr>
        <w:t> By David Siders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433" w:history="1">
        <w:r>
          <w:rPr>
            <w:rFonts w:ascii="Times New Roman" w:hAnsi="Times New Roman" w:cs="Times New Roman"/>
            <w:sz w:val="29"/>
            <w:szCs w:val="29"/>
            <w:u w:val="single"/>
          </w:rPr>
          <w:t>RNC Chair: GOP base will walk away in midterms if wall isn't built</w:t>
        </w:r>
      </w:hyperlink>
      <w:r>
        <w:rPr>
          <w:rFonts w:ascii="Times New Roman" w:hAnsi="Times New Roman" w:cs="Times New Roman"/>
          <w:sz w:val="29"/>
          <w:szCs w:val="29"/>
        </w:rPr>
        <w:t> By Andrew Kaczynski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34" w:history="1">
        <w:r>
          <w:rPr>
            <w:rFonts w:ascii="Times New Roman" w:hAnsi="Times New Roman" w:cs="Times New Roman"/>
            <w:sz w:val="29"/>
            <w:szCs w:val="29"/>
            <w:u w:val="single"/>
          </w:rPr>
          <w:t>New US office seeks to aid victims of crimes by immigrants</w:t>
        </w:r>
      </w:hyperlink>
      <w:r>
        <w:rPr>
          <w:rFonts w:ascii="Times New Roman" w:hAnsi="Times New Roman" w:cs="Times New Roman"/>
          <w:sz w:val="29"/>
          <w:szCs w:val="29"/>
        </w:rPr>
        <w:t> By Alicia A. Caldwell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35" w:history="1">
        <w:r>
          <w:rPr>
            <w:rFonts w:ascii="Times New Roman" w:hAnsi="Times New Roman" w:cs="Times New Roman"/>
            <w:sz w:val="29"/>
            <w:szCs w:val="29"/>
            <w:u w:val="single"/>
          </w:rPr>
          <w:t>Agency for Victims of Immigrant Crime, Promised by Trump, Is Created</w:t>
        </w:r>
      </w:hyperlink>
      <w:r>
        <w:rPr>
          <w:rFonts w:ascii="Times New Roman" w:hAnsi="Times New Roman" w:cs="Times New Roman"/>
          <w:sz w:val="29"/>
          <w:szCs w:val="29"/>
        </w:rPr>
        <w:t> By Ron Nixon and Liz Robbins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6" w:history="1">
        <w:r>
          <w:rPr>
            <w:rFonts w:ascii="Times New Roman" w:hAnsi="Times New Roman" w:cs="Times New Roman"/>
            <w:sz w:val="29"/>
            <w:szCs w:val="29"/>
            <w:u w:val="single"/>
          </w:rPr>
          <w:t>Trump administration launches effort to help crime victims whose assailants are here illegally</w:t>
        </w:r>
      </w:hyperlink>
      <w:r>
        <w:rPr>
          <w:rFonts w:ascii="Times New Roman" w:hAnsi="Times New Roman" w:cs="Times New Roman"/>
          <w:sz w:val="29"/>
          <w:szCs w:val="29"/>
        </w:rPr>
        <w:t> By Maria Sacchetti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437" w:history="1">
        <w:r>
          <w:rPr>
            <w:rFonts w:ascii="Times New Roman" w:hAnsi="Times New Roman" w:cs="Times New Roman"/>
            <w:sz w:val="29"/>
            <w:szCs w:val="29"/>
            <w:u w:val="single"/>
          </w:rPr>
          <w:t>Trump admin rolls out immigration-related crime victims office</w:t>
        </w:r>
      </w:hyperlink>
      <w:r>
        <w:rPr>
          <w:rFonts w:ascii="Times New Roman" w:hAnsi="Times New Roman" w:cs="Times New Roman"/>
          <w:sz w:val="29"/>
          <w:szCs w:val="29"/>
        </w:rPr>
        <w:t> By Tal Kopan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438" w:history="1">
        <w:r>
          <w:rPr>
            <w:rFonts w:ascii="Times New Roman" w:hAnsi="Times New Roman" w:cs="Times New Roman"/>
            <w:sz w:val="29"/>
            <w:szCs w:val="29"/>
            <w:u w:val="single"/>
          </w:rPr>
          <w:t>Trump launches new office to assist victims of 'criminal aliens'</w:t>
        </w:r>
      </w:hyperlink>
      <w:r>
        <w:rPr>
          <w:rFonts w:ascii="Times New Roman" w:hAnsi="Times New Roman" w:cs="Times New Roman"/>
          <w:sz w:val="29"/>
          <w:szCs w:val="29"/>
        </w:rPr>
        <w:t> By Kevin Diaz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Cronkite News:</w:t>
      </w:r>
      <w:r>
        <w:rPr>
          <w:rFonts w:ascii="Times New Roman" w:hAnsi="Times New Roman" w:cs="Times New Roman"/>
          <w:sz w:val="29"/>
          <w:szCs w:val="29"/>
        </w:rPr>
        <w:t> </w:t>
      </w:r>
      <w:hyperlink r:id="rId439" w:history="1">
        <w:r>
          <w:rPr>
            <w:rFonts w:ascii="Times New Roman" w:hAnsi="Times New Roman" w:cs="Times New Roman"/>
            <w:sz w:val="29"/>
            <w:szCs w:val="29"/>
            <w:u w:val="single"/>
          </w:rPr>
          <w:t>Family members hail opening of office for victims of immigrant crime</w:t>
        </w:r>
      </w:hyperlink>
      <w:r>
        <w:rPr>
          <w:rFonts w:ascii="Times New Roman" w:hAnsi="Times New Roman" w:cs="Times New Roman"/>
          <w:sz w:val="29"/>
          <w:szCs w:val="29"/>
        </w:rPr>
        <w:t> By Andres Guerra Luz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440" w:history="1">
        <w:r>
          <w:rPr>
            <w:rFonts w:ascii="Times New Roman" w:hAnsi="Times New Roman" w:cs="Times New Roman"/>
            <w:sz w:val="29"/>
            <w:szCs w:val="29"/>
            <w:u w:val="single"/>
          </w:rPr>
          <w:t>A new federal office will seek to assist victims of crimes committed by immigrants</w:t>
        </w:r>
      </w:hyperlink>
      <w:r>
        <w:rPr>
          <w:rFonts w:ascii="Times New Roman" w:hAnsi="Times New Roman" w:cs="Times New Roman"/>
          <w:sz w:val="29"/>
          <w:szCs w:val="29"/>
        </w:rPr>
        <w:t> By Joseph Tanfani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w:t>
      </w:r>
      <w:r>
        <w:rPr>
          <w:rFonts w:ascii="Times New Roman" w:hAnsi="Times New Roman" w:cs="Times New Roman"/>
          <w:sz w:val="29"/>
          <w:szCs w:val="29"/>
        </w:rPr>
        <w:t> </w:t>
      </w:r>
      <w:hyperlink r:id="rId441" w:history="1">
        <w:r>
          <w:rPr>
            <w:rFonts w:ascii="Times New Roman" w:hAnsi="Times New Roman" w:cs="Times New Roman"/>
            <w:sz w:val="29"/>
            <w:szCs w:val="29"/>
            <w:u w:val="single"/>
          </w:rPr>
          <w:t>DHS Announces New Office to Aid Victims of Immigrant Crimes</w:t>
        </w:r>
      </w:hyperlink>
      <w:r>
        <w:rPr>
          <w:rFonts w:ascii="Times New Roman" w:hAnsi="Times New Roman" w:cs="Times New Roman"/>
          <w:sz w:val="29"/>
          <w:szCs w:val="29"/>
        </w:rPr>
        <w:t> By Andrew Rafferty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442" w:history="1">
        <w:r>
          <w:rPr>
            <w:rFonts w:ascii="Times New Roman" w:hAnsi="Times New Roman" w:cs="Times New Roman"/>
            <w:sz w:val="29"/>
            <w:szCs w:val="29"/>
            <w:u w:val="single"/>
          </w:rPr>
          <w:t>In Trump's First 100 Days, A Dramatic Reduction In Immigration</w:t>
        </w:r>
      </w:hyperlink>
      <w:r>
        <w:rPr>
          <w:rFonts w:ascii="Times New Roman" w:hAnsi="Times New Roman" w:cs="Times New Roman"/>
          <w:sz w:val="29"/>
          <w:szCs w:val="29"/>
        </w:rPr>
        <w:t> By Joel Rose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Univision:</w:t>
      </w:r>
      <w:r>
        <w:rPr>
          <w:rFonts w:ascii="Times New Roman" w:hAnsi="Times New Roman" w:cs="Times New Roman"/>
          <w:sz w:val="29"/>
          <w:szCs w:val="29"/>
        </w:rPr>
        <w:t> </w:t>
      </w:r>
      <w:hyperlink r:id="rId443" w:history="1">
        <w:r>
          <w:rPr>
            <w:rFonts w:ascii="Times New Roman" w:hAnsi="Times New Roman" w:cs="Times New Roman"/>
            <w:sz w:val="29"/>
            <w:szCs w:val="29"/>
            <w:u w:val="single"/>
          </w:rPr>
          <w:t>To hire 5,000 new border agents, Trump administration seeks to drop lie detector test</w:t>
        </w:r>
      </w:hyperlink>
      <w:r>
        <w:rPr>
          <w:rFonts w:ascii="Times New Roman" w:hAnsi="Times New Roman" w:cs="Times New Roman"/>
          <w:sz w:val="29"/>
          <w:szCs w:val="29"/>
        </w:rPr>
        <w:t> By Jessica Weiss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Cronkite News:</w:t>
      </w:r>
      <w:r>
        <w:rPr>
          <w:rFonts w:ascii="Times New Roman" w:hAnsi="Times New Roman" w:cs="Times New Roman"/>
          <w:sz w:val="29"/>
          <w:szCs w:val="29"/>
        </w:rPr>
        <w:t> </w:t>
      </w:r>
      <w:hyperlink r:id="rId444" w:history="1">
        <w:r>
          <w:rPr>
            <w:rFonts w:ascii="Times New Roman" w:hAnsi="Times New Roman" w:cs="Times New Roman"/>
            <w:sz w:val="29"/>
            <w:szCs w:val="29"/>
            <w:u w:val="single"/>
          </w:rPr>
          <w:t>Rush to hire border agents raises concerns about unqualified officers</w:t>
        </w:r>
      </w:hyperlink>
      <w:r>
        <w:rPr>
          <w:rFonts w:ascii="Times New Roman" w:hAnsi="Times New Roman" w:cs="Times New Roman"/>
          <w:sz w:val="29"/>
          <w:szCs w:val="29"/>
        </w:rPr>
        <w:t> By Andres Guerra Luz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45" w:history="1">
        <w:r>
          <w:rPr>
            <w:rFonts w:ascii="Times New Roman" w:hAnsi="Times New Roman" w:cs="Times New Roman"/>
            <w:sz w:val="29"/>
            <w:szCs w:val="29"/>
            <w:u w:val="single"/>
          </w:rPr>
          <w:t>Ivanka Trump talks about allowing Syrian refugees into US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46" w:history="1">
        <w:r>
          <w:rPr>
            <w:rFonts w:ascii="Times New Roman" w:hAnsi="Times New Roman" w:cs="Times New Roman"/>
            <w:sz w:val="29"/>
            <w:szCs w:val="29"/>
            <w:u w:val="single"/>
          </w:rPr>
          <w:t>Ivanka Trump Parts Ways With Her Father on Syrian Refugees</w:t>
        </w:r>
      </w:hyperlink>
      <w:r>
        <w:rPr>
          <w:rFonts w:ascii="Times New Roman" w:hAnsi="Times New Roman" w:cs="Times New Roman"/>
          <w:sz w:val="29"/>
          <w:szCs w:val="29"/>
        </w:rPr>
        <w:t> By Glenn Thrush and Maggie Haberman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Fortune:</w:t>
      </w:r>
      <w:r>
        <w:rPr>
          <w:rFonts w:ascii="Times New Roman" w:hAnsi="Times New Roman" w:cs="Times New Roman"/>
          <w:sz w:val="29"/>
          <w:szCs w:val="29"/>
        </w:rPr>
        <w:t> </w:t>
      </w:r>
      <w:hyperlink r:id="rId447" w:history="1">
        <w:r>
          <w:rPr>
            <w:rFonts w:ascii="Times New Roman" w:hAnsi="Times New Roman" w:cs="Times New Roman"/>
            <w:sz w:val="29"/>
            <w:szCs w:val="29"/>
            <w:u w:val="single"/>
          </w:rPr>
          <w:t>Ivanka Trump Just Broke With Her Father on Syrian Refugees</w:t>
        </w:r>
      </w:hyperlink>
      <w:r>
        <w:rPr>
          <w:rFonts w:ascii="Times New Roman" w:hAnsi="Times New Roman" w:cs="Times New Roman"/>
          <w:sz w:val="29"/>
          <w:szCs w:val="29"/>
        </w:rPr>
        <w:t> By Alana Abramson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(Opinion): </w:t>
      </w:r>
      <w:hyperlink r:id="rId448" w:history="1">
        <w:r>
          <w:rPr>
            <w:rFonts w:ascii="Times New Roman" w:hAnsi="Times New Roman" w:cs="Times New Roman"/>
            <w:sz w:val="29"/>
            <w:szCs w:val="29"/>
            <w:u w:val="single"/>
          </w:rPr>
          <w:t>Donald Trump's First 100 Days: The Worst on Record</w:t>
        </w:r>
      </w:hyperlink>
      <w:r>
        <w:rPr>
          <w:rFonts w:ascii="Times New Roman" w:hAnsi="Times New Roman" w:cs="Times New Roman"/>
          <w:sz w:val="29"/>
          <w:szCs w:val="29"/>
        </w:rPr>
        <w:t> By David Leonhardt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49" w:history="1">
        <w:r>
          <w:rPr>
            <w:rFonts w:ascii="Times New Roman" w:hAnsi="Times New Roman" w:cs="Times New Roman"/>
            <w:sz w:val="29"/>
            <w:szCs w:val="29"/>
            <w:u w:val="single"/>
          </w:rPr>
          <w:t>The court decision against Trump's sanctuary cities order is not "much ado about nothing"</w:t>
        </w:r>
      </w:hyperlink>
      <w:r>
        <w:rPr>
          <w:rFonts w:ascii="Times New Roman" w:hAnsi="Times New Roman" w:cs="Times New Roman"/>
          <w:sz w:val="29"/>
          <w:szCs w:val="29"/>
        </w:rPr>
        <w:t> By Ilya Somin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50" w:history="1">
        <w:r>
          <w:rPr>
            <w:rFonts w:ascii="Times New Roman" w:hAnsi="Times New Roman" w:cs="Times New Roman"/>
            <w:sz w:val="29"/>
            <w:szCs w:val="29"/>
            <w:u w:val="single"/>
          </w:rPr>
          <w:t>In Federal Courts v. Trump, public opinion is on the side of the courts</w:t>
        </w:r>
      </w:hyperlink>
      <w:r>
        <w:rPr>
          <w:rFonts w:ascii="Times New Roman" w:hAnsi="Times New Roman" w:cs="Times New Roman"/>
          <w:sz w:val="29"/>
          <w:szCs w:val="29"/>
        </w:rPr>
        <w:t> By Philip Bump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51" w:history="1">
        <w:r>
          <w:rPr>
            <w:rFonts w:ascii="Times New Roman" w:hAnsi="Times New Roman" w:cs="Times New Roman"/>
            <w:sz w:val="29"/>
            <w:szCs w:val="29"/>
            <w:u w:val="single"/>
          </w:rPr>
          <w:t>All the times Trump personally attacked judges - and why his tirades are 'worse than wrong'</w:t>
        </w:r>
      </w:hyperlink>
      <w:r>
        <w:rPr>
          <w:rFonts w:ascii="Times New Roman" w:hAnsi="Times New Roman" w:cs="Times New Roman"/>
          <w:sz w:val="29"/>
          <w:szCs w:val="29"/>
        </w:rPr>
        <w:t> By Kristine Phillips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52" w:history="1">
        <w:r>
          <w:rPr>
            <w:rFonts w:ascii="Times New Roman" w:hAnsi="Times New Roman" w:cs="Times New Roman"/>
            <w:sz w:val="29"/>
            <w:szCs w:val="29"/>
            <w:u w:val="single"/>
          </w:rPr>
          <w:t>The jig is up: Hysteria over illegal immigration is baseless</w:t>
        </w:r>
      </w:hyperlink>
      <w:r>
        <w:rPr>
          <w:rFonts w:ascii="Times New Roman" w:hAnsi="Times New Roman" w:cs="Times New Roman"/>
          <w:sz w:val="29"/>
          <w:szCs w:val="29"/>
        </w:rPr>
        <w:t> By Jennifer Rubin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53" w:history="1">
        <w:r>
          <w:rPr>
            <w:rFonts w:ascii="Times New Roman" w:hAnsi="Times New Roman" w:cs="Times New Roman"/>
            <w:sz w:val="29"/>
            <w:szCs w:val="29"/>
            <w:u w:val="single"/>
          </w:rPr>
          <w:t>In praise of President Trump (really)</w:t>
        </w:r>
      </w:hyperlink>
      <w:r>
        <w:rPr>
          <w:rFonts w:ascii="Times New Roman" w:hAnsi="Times New Roman" w:cs="Times New Roman"/>
          <w:sz w:val="29"/>
          <w:szCs w:val="29"/>
        </w:rPr>
        <w:t> By Dana Milbank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CNBC </w:t>
      </w:r>
      <w:r>
        <w:rPr>
          <w:rFonts w:ascii="Times New Roman" w:hAnsi="Times New Roman" w:cs="Times New Roman"/>
          <w:sz w:val="29"/>
          <w:szCs w:val="29"/>
        </w:rPr>
        <w:t>(Op-Ed): </w:t>
      </w:r>
      <w:hyperlink r:id="rId454" w:history="1">
        <w:r>
          <w:rPr>
            <w:rFonts w:ascii="Times New Roman" w:hAnsi="Times New Roman" w:cs="Times New Roman"/>
            <w:sz w:val="29"/>
            <w:szCs w:val="29"/>
            <w:u w:val="single"/>
          </w:rPr>
          <w:t>Trump's immigration crackdown is going to crush the economy-and one sector in particular</w:t>
        </w:r>
      </w:hyperlink>
      <w:r>
        <w:rPr>
          <w:rFonts w:ascii="Times New Roman" w:hAnsi="Times New Roman" w:cs="Times New Roman"/>
          <w:sz w:val="29"/>
          <w:szCs w:val="29"/>
        </w:rPr>
        <w:t> By Julissa Arce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455" w:history="1">
        <w:r>
          <w:rPr>
            <w:rFonts w:ascii="Times New Roman" w:hAnsi="Times New Roman" w:cs="Times New Roman"/>
            <w:sz w:val="29"/>
            <w:szCs w:val="29"/>
            <w:u w:val="single"/>
          </w:rPr>
          <w:t>How politics trumps environmentalism in border wall debate</w:t>
        </w:r>
      </w:hyperlink>
      <w:r>
        <w:rPr>
          <w:rFonts w:ascii="Times New Roman" w:hAnsi="Times New Roman" w:cs="Times New Roman"/>
          <w:sz w:val="29"/>
          <w:szCs w:val="29"/>
        </w:rPr>
        <w:t> By Dale Wilcox</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 </w:t>
      </w:r>
      <w:r>
        <w:rPr>
          <w:rFonts w:ascii="Times New Roman" w:hAnsi="Times New Roman" w:cs="Times New Roman"/>
          <w:sz w:val="29"/>
          <w:szCs w:val="29"/>
        </w:rPr>
        <w:t>(Op-Ed): </w:t>
      </w:r>
      <w:hyperlink r:id="rId456" w:history="1">
        <w:r>
          <w:rPr>
            <w:rFonts w:ascii="Times New Roman" w:hAnsi="Times New Roman" w:cs="Times New Roman"/>
            <w:sz w:val="29"/>
            <w:szCs w:val="29"/>
            <w:u w:val="single"/>
          </w:rPr>
          <w:t>Cardenas: Cutting funds to 'sanctuary cities' unsafe for Texas</w:t>
        </w:r>
      </w:hyperlink>
      <w:r>
        <w:rPr>
          <w:rFonts w:ascii="Times New Roman" w:hAnsi="Times New Roman" w:cs="Times New Roman"/>
          <w:sz w:val="29"/>
          <w:szCs w:val="29"/>
        </w:rPr>
        <w:t> By Nancy Cardenas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 </w:t>
      </w:r>
      <w:r>
        <w:rPr>
          <w:rFonts w:ascii="Times New Roman" w:hAnsi="Times New Roman" w:cs="Times New Roman"/>
          <w:sz w:val="29"/>
          <w:szCs w:val="29"/>
        </w:rPr>
        <w:t>(Op-Ed): </w:t>
      </w:r>
      <w:hyperlink r:id="rId457" w:history="1">
        <w:r>
          <w:rPr>
            <w:rFonts w:ascii="Times New Roman" w:hAnsi="Times New Roman" w:cs="Times New Roman"/>
            <w:sz w:val="29"/>
            <w:szCs w:val="29"/>
            <w:u w:val="single"/>
          </w:rPr>
          <w:t>Why a farm girl from Nebraska works to help DREAMers go to college</w:t>
        </w:r>
      </w:hyperlink>
      <w:r>
        <w:rPr>
          <w:rFonts w:ascii="Times New Roman" w:hAnsi="Times New Roman" w:cs="Times New Roman"/>
          <w:sz w:val="29"/>
          <w:szCs w:val="29"/>
        </w:rPr>
        <w:t> By Candy Marshall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WABE </w:t>
      </w:r>
      <w:r>
        <w:rPr>
          <w:rFonts w:ascii="Times New Roman" w:hAnsi="Times New Roman" w:cs="Times New Roman"/>
          <w:sz w:val="29"/>
          <w:szCs w:val="29"/>
        </w:rPr>
        <w:t>(Georgia): </w:t>
      </w:r>
      <w:hyperlink r:id="rId458" w:history="1">
        <w:r>
          <w:rPr>
            <w:rFonts w:ascii="Times New Roman" w:hAnsi="Times New Roman" w:cs="Times New Roman"/>
            <w:sz w:val="29"/>
            <w:szCs w:val="29"/>
            <w:u w:val="single"/>
          </w:rPr>
          <w:t>Unclear How Blocked Sanctuary Funding Ban Would Have Affected Ga.</w:t>
        </w:r>
      </w:hyperlink>
      <w:r>
        <w:rPr>
          <w:rFonts w:ascii="Times New Roman" w:hAnsi="Times New Roman" w:cs="Times New Roman"/>
          <w:sz w:val="29"/>
          <w:szCs w:val="29"/>
        </w:rPr>
        <w:t> By Elly Yu</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(Florida): </w:t>
      </w:r>
      <w:hyperlink r:id="rId459" w:history="1">
        <w:r>
          <w:rPr>
            <w:rFonts w:ascii="Times New Roman" w:hAnsi="Times New Roman" w:cs="Times New Roman"/>
            <w:sz w:val="29"/>
            <w:szCs w:val="29"/>
            <w:u w:val="single"/>
          </w:rPr>
          <w:t>Russian with HIV seeking US asylum is detained in Florida</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60" w:history="1">
        <w:r>
          <w:rPr>
            <w:rFonts w:ascii="Times New Roman" w:hAnsi="Times New Roman" w:cs="Times New Roman"/>
            <w:sz w:val="29"/>
            <w:szCs w:val="29"/>
            <w:u w:val="single"/>
          </w:rPr>
          <w:t>With New Bills, New York's City Council Seeks to Bolster 'Sanctuary City' Status</w:t>
        </w:r>
      </w:hyperlink>
      <w:r>
        <w:rPr>
          <w:rFonts w:ascii="Times New Roman" w:hAnsi="Times New Roman" w:cs="Times New Roman"/>
          <w:sz w:val="29"/>
          <w:szCs w:val="29"/>
        </w:rPr>
        <w:t> By Liz Robbins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(Colorado): </w:t>
      </w:r>
      <w:hyperlink r:id="rId461" w:history="1">
        <w:r>
          <w:rPr>
            <w:rFonts w:ascii="Times New Roman" w:hAnsi="Times New Roman" w:cs="Times New Roman"/>
            <w:sz w:val="29"/>
            <w:szCs w:val="29"/>
            <w:u w:val="single"/>
          </w:rPr>
          <w:t>Activists: Mexican who sought refuge in US church detained</w:t>
        </w:r>
      </w:hyperlink>
      <w:r>
        <w:rPr>
          <w:rFonts w:ascii="Times New Roman" w:hAnsi="Times New Roman" w:cs="Times New Roman"/>
          <w:sz w:val="29"/>
          <w:szCs w:val="29"/>
        </w:rPr>
        <w:t> By P. Soloman Banda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 </w:t>
      </w:r>
      <w:r>
        <w:rPr>
          <w:rFonts w:ascii="Times New Roman" w:hAnsi="Times New Roman" w:cs="Times New Roman"/>
          <w:sz w:val="29"/>
          <w:szCs w:val="29"/>
        </w:rPr>
        <w:t>(New York): </w:t>
      </w:r>
      <w:hyperlink r:id="rId462" w:history="1">
        <w:r>
          <w:rPr>
            <w:rFonts w:ascii="Times New Roman" w:hAnsi="Times New Roman" w:cs="Times New Roman"/>
            <w:sz w:val="29"/>
            <w:szCs w:val="29"/>
            <w:u w:val="single"/>
          </w:rPr>
          <w:t>De Blasio's executive budget will include funds for immigrant legal services</w:t>
        </w:r>
      </w:hyperlink>
      <w:r>
        <w:rPr>
          <w:rFonts w:ascii="Times New Roman" w:hAnsi="Times New Roman" w:cs="Times New Roman"/>
          <w:sz w:val="29"/>
          <w:szCs w:val="29"/>
        </w:rPr>
        <w:t> By Gloria Pazmino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(New York): </w:t>
      </w:r>
      <w:hyperlink r:id="rId463" w:history="1">
        <w:r>
          <w:rPr>
            <w:rFonts w:ascii="Times New Roman" w:hAnsi="Times New Roman" w:cs="Times New Roman"/>
            <w:sz w:val="29"/>
            <w:szCs w:val="29"/>
            <w:u w:val="single"/>
          </w:rPr>
          <w:t>State Police Will Help Battle MS-13, Cuomo Says</w:t>
        </w:r>
      </w:hyperlink>
      <w:r>
        <w:rPr>
          <w:rFonts w:ascii="Times New Roman" w:hAnsi="Times New Roman" w:cs="Times New Roman"/>
          <w:sz w:val="29"/>
          <w:szCs w:val="29"/>
        </w:rPr>
        <w:t> By Sean Piccoli and Eli Rosenberg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 </w:t>
      </w:r>
      <w:r>
        <w:rPr>
          <w:rFonts w:ascii="Times New Roman" w:hAnsi="Times New Roman" w:cs="Times New Roman"/>
          <w:sz w:val="29"/>
          <w:szCs w:val="29"/>
        </w:rPr>
        <w:t>(New York): </w:t>
      </w:r>
      <w:hyperlink r:id="rId464" w:history="1">
        <w:r>
          <w:rPr>
            <w:rFonts w:ascii="Times New Roman" w:hAnsi="Times New Roman" w:cs="Times New Roman"/>
            <w:sz w:val="29"/>
            <w:szCs w:val="29"/>
            <w:u w:val="single"/>
          </w:rPr>
          <w:t>New York State Police Creating Special Unit to Combat the MS-13 Gang</w:t>
        </w:r>
      </w:hyperlink>
      <w:r>
        <w:rPr>
          <w:rFonts w:ascii="Times New Roman" w:hAnsi="Times New Roman" w:cs="Times New Roman"/>
          <w:sz w:val="29"/>
          <w:szCs w:val="29"/>
        </w:rPr>
        <w:t> By Joseph De Avila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(Illinois): </w:t>
      </w:r>
      <w:hyperlink r:id="rId465" w:history="1">
        <w:r>
          <w:rPr>
            <w:rFonts w:ascii="Times New Roman" w:hAnsi="Times New Roman" w:cs="Times New Roman"/>
            <w:sz w:val="29"/>
            <w:szCs w:val="29"/>
            <w:u w:val="single"/>
          </w:rPr>
          <w:t>Trump's attempt to link illegal immigration to Chicago's homicide problem is extremely tenuous</w:t>
        </w:r>
      </w:hyperlink>
      <w:r>
        <w:rPr>
          <w:rFonts w:ascii="Times New Roman" w:hAnsi="Times New Roman" w:cs="Times New Roman"/>
          <w:sz w:val="29"/>
          <w:szCs w:val="29"/>
        </w:rPr>
        <w:t> By Philip Bump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 </w:t>
      </w:r>
      <w:r>
        <w:rPr>
          <w:rFonts w:ascii="Times New Roman" w:hAnsi="Times New Roman" w:cs="Times New Roman"/>
          <w:sz w:val="29"/>
          <w:szCs w:val="29"/>
        </w:rPr>
        <w:t>(Florida): </w:t>
      </w:r>
      <w:hyperlink r:id="rId466" w:history="1">
        <w:r>
          <w:rPr>
            <w:rFonts w:ascii="Times New Roman" w:hAnsi="Times New Roman" w:cs="Times New Roman"/>
            <w:sz w:val="29"/>
            <w:szCs w:val="29"/>
            <w:u w:val="single"/>
          </w:rPr>
          <w:t>Poll: Miami-Dade voters don't want immigration crackdown</w:t>
        </w:r>
      </w:hyperlink>
      <w:r>
        <w:rPr>
          <w:rFonts w:ascii="Times New Roman" w:hAnsi="Times New Roman" w:cs="Times New Roman"/>
          <w:sz w:val="29"/>
          <w:szCs w:val="29"/>
        </w:rPr>
        <w:t> By Glenn Garvin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Wicked Local Concord</w:t>
      </w:r>
      <w:r>
        <w:rPr>
          <w:rFonts w:ascii="Times New Roman" w:hAnsi="Times New Roman" w:cs="Times New Roman"/>
          <w:sz w:val="29"/>
          <w:szCs w:val="29"/>
        </w:rPr>
        <w:t> </w:t>
      </w:r>
      <w:r>
        <w:rPr>
          <w:rFonts w:ascii="Times New Roman" w:hAnsi="Times New Roman" w:cs="Times New Roman"/>
          <w:i/>
          <w:iCs/>
          <w:sz w:val="29"/>
          <w:szCs w:val="29"/>
        </w:rPr>
        <w:t>(</w:t>
      </w:r>
      <w:r>
        <w:rPr>
          <w:rFonts w:ascii="Times New Roman" w:hAnsi="Times New Roman" w:cs="Times New Roman"/>
          <w:sz w:val="29"/>
          <w:szCs w:val="29"/>
        </w:rPr>
        <w:t>Massachusetts):</w:t>
      </w:r>
      <w:r>
        <w:rPr>
          <w:rFonts w:ascii="Times New Roman" w:hAnsi="Times New Roman" w:cs="Times New Roman"/>
          <w:i/>
          <w:iCs/>
          <w:sz w:val="29"/>
          <w:szCs w:val="29"/>
        </w:rPr>
        <w:t> </w:t>
      </w:r>
      <w:hyperlink r:id="rId467" w:history="1">
        <w:r>
          <w:rPr>
            <w:rFonts w:ascii="Times New Roman" w:hAnsi="Times New Roman" w:cs="Times New Roman"/>
            <w:sz w:val="29"/>
            <w:szCs w:val="29"/>
            <w:u w:val="single"/>
          </w:rPr>
          <w:t>Concord Town Meeting votes in favor of being a Welcoming Community</w:t>
        </w:r>
      </w:hyperlink>
      <w:r>
        <w:rPr>
          <w:rFonts w:ascii="Times New Roman" w:hAnsi="Times New Roman" w:cs="Times New Roman"/>
          <w:sz w:val="29"/>
          <w:szCs w:val="29"/>
        </w:rPr>
        <w:t> By Henry Schwan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26,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26,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International Business Times</w:t>
      </w:r>
      <w:r>
        <w:rPr>
          <w:rFonts w:ascii="Times New Roman" w:hAnsi="Times New Roman" w:cs="Times New Roman"/>
          <w:sz w:val="29"/>
          <w:szCs w:val="29"/>
        </w:rPr>
        <w:t>: </w:t>
      </w:r>
      <w:hyperlink r:id="rId468" w:history="1">
        <w:r>
          <w:rPr>
            <w:rFonts w:ascii="Times New Roman" w:hAnsi="Times New Roman" w:cs="Times New Roman"/>
            <w:sz w:val="29"/>
            <w:szCs w:val="29"/>
            <w:u w:val="single"/>
          </w:rPr>
          <w:t>Are Trump's Immigration Orders Legal? Administration Faces Rise In Federal Immigration Lawsuits</w:t>
        </w:r>
      </w:hyperlink>
      <w:r>
        <w:rPr>
          <w:rFonts w:ascii="Times New Roman" w:hAnsi="Times New Roman" w:cs="Times New Roman"/>
          <w:sz w:val="29"/>
          <w:szCs w:val="29"/>
        </w:rPr>
        <w:t> By Lydia O'Neal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69" w:history="1">
        <w:r>
          <w:rPr>
            <w:rFonts w:ascii="Times New Roman" w:hAnsi="Times New Roman" w:cs="Times New Roman"/>
            <w:sz w:val="29"/>
            <w:szCs w:val="29"/>
            <w:u w:val="single"/>
          </w:rPr>
          <w:t>Trump Could Roll Back Decades Of Progress That Made Immigrant Detention More Humane</w:t>
        </w:r>
      </w:hyperlink>
      <w:r>
        <w:rPr>
          <w:rFonts w:ascii="Times New Roman" w:hAnsi="Times New Roman" w:cs="Times New Roman"/>
          <w:sz w:val="29"/>
          <w:szCs w:val="29"/>
        </w:rPr>
        <w:t> By Elise Foley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70" w:history="1">
        <w:r>
          <w:rPr>
            <w:rFonts w:ascii="Times New Roman" w:hAnsi="Times New Roman" w:cs="Times New Roman"/>
            <w:sz w:val="29"/>
            <w:szCs w:val="29"/>
            <w:u w:val="single"/>
          </w:rPr>
          <w:t>Judge cites Trump's comment in 'sanctuary city' ruling</w:t>
        </w:r>
      </w:hyperlink>
      <w:r>
        <w:rPr>
          <w:rFonts w:ascii="Times New Roman" w:hAnsi="Times New Roman" w:cs="Times New Roman"/>
          <w:sz w:val="29"/>
          <w:szCs w:val="29"/>
        </w:rPr>
        <w:t> By Sudhin Thanawala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71" w:history="1">
        <w:r>
          <w:rPr>
            <w:rFonts w:ascii="Times New Roman" w:hAnsi="Times New Roman" w:cs="Times New Roman"/>
            <w:sz w:val="29"/>
            <w:szCs w:val="29"/>
            <w:u w:val="single"/>
          </w:rPr>
          <w:t>U.S. Judge Blocks Trump Sanctuary City Order</w:t>
        </w:r>
      </w:hyperlink>
      <w:r>
        <w:rPr>
          <w:rFonts w:ascii="Times New Roman" w:hAnsi="Times New Roman" w:cs="Times New Roman"/>
          <w:sz w:val="29"/>
          <w:szCs w:val="29"/>
        </w:rPr>
        <w:t> By Julia Edwards Ainsley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72" w:history="1">
        <w:r>
          <w:rPr>
            <w:rFonts w:ascii="Times New Roman" w:hAnsi="Times New Roman" w:cs="Times New Roman"/>
            <w:sz w:val="29"/>
            <w:szCs w:val="29"/>
            <w:u w:val="single"/>
          </w:rPr>
          <w:t>Judge Blocks Trump Effort to Withhold Money From Sanctuary Cities</w:t>
        </w:r>
      </w:hyperlink>
      <w:r>
        <w:rPr>
          <w:rFonts w:ascii="Times New Roman" w:hAnsi="Times New Roman" w:cs="Times New Roman"/>
          <w:sz w:val="29"/>
          <w:szCs w:val="29"/>
        </w:rPr>
        <w:t> By Vivian Yee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73" w:history="1">
        <w:r>
          <w:rPr>
            <w:rFonts w:ascii="Times New Roman" w:hAnsi="Times New Roman" w:cs="Times New Roman"/>
            <w:sz w:val="29"/>
            <w:szCs w:val="29"/>
            <w:u w:val="single"/>
          </w:rPr>
          <w:t>Trump's 'sanctuary city' order blocked by federal judge in San Francisco</w:t>
        </w:r>
      </w:hyperlink>
      <w:r>
        <w:rPr>
          <w:rFonts w:ascii="Times New Roman" w:hAnsi="Times New Roman" w:cs="Times New Roman"/>
          <w:sz w:val="29"/>
          <w:szCs w:val="29"/>
        </w:rPr>
        <w:t> By Maria Sacchetti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74" w:history="1">
        <w:r>
          <w:rPr>
            <w:rFonts w:ascii="Times New Roman" w:hAnsi="Times New Roman" w:cs="Times New Roman"/>
            <w:sz w:val="29"/>
            <w:szCs w:val="29"/>
            <w:u w:val="single"/>
          </w:rPr>
          <w:t>California is in a war with Trump on 'sanctuary cities.' It just won its first major battle.</w:t>
        </w:r>
      </w:hyperlink>
      <w:r>
        <w:rPr>
          <w:rFonts w:ascii="Times New Roman" w:hAnsi="Times New Roman" w:cs="Times New Roman"/>
          <w:sz w:val="29"/>
          <w:szCs w:val="29"/>
        </w:rPr>
        <w:t> By Amber Phillips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75" w:history="1">
        <w:r>
          <w:rPr>
            <w:rFonts w:ascii="Times New Roman" w:hAnsi="Times New Roman" w:cs="Times New Roman"/>
            <w:sz w:val="29"/>
            <w:szCs w:val="29"/>
            <w:u w:val="single"/>
          </w:rPr>
          <w:t>Federal Judge Calls Trump's Order on Sanctuary Cities Unconstitutional</w:t>
        </w:r>
      </w:hyperlink>
      <w:r>
        <w:rPr>
          <w:rFonts w:ascii="Times New Roman" w:hAnsi="Times New Roman" w:cs="Times New Roman"/>
          <w:sz w:val="29"/>
          <w:szCs w:val="29"/>
        </w:rPr>
        <w:t> By Sara Randazzo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76" w:history="1">
        <w:r>
          <w:rPr>
            <w:rFonts w:ascii="Times New Roman" w:hAnsi="Times New Roman" w:cs="Times New Roman"/>
            <w:sz w:val="29"/>
            <w:szCs w:val="29"/>
            <w:u w:val="single"/>
          </w:rPr>
          <w:t>Trump incorrectly targets 9th circuit for blocking order on sanctuary cities</w:t>
        </w:r>
      </w:hyperlink>
      <w:r>
        <w:rPr>
          <w:rFonts w:ascii="Times New Roman" w:hAnsi="Times New Roman" w:cs="Times New Roman"/>
          <w:sz w:val="29"/>
          <w:szCs w:val="29"/>
        </w:rPr>
        <w:t> By Louis Nelson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w:t>
      </w:r>
      <w:hyperlink r:id="rId477" w:history="1">
        <w:r>
          <w:rPr>
            <w:rFonts w:ascii="Times New Roman" w:hAnsi="Times New Roman" w:cs="Times New Roman"/>
            <w:sz w:val="29"/>
            <w:szCs w:val="29"/>
            <w:u w:val="single"/>
          </w:rPr>
          <w:t>Trump's Sanctuary Cities Order Blocked by Federal Judge</w:t>
        </w:r>
      </w:hyperlink>
      <w:r>
        <w:rPr>
          <w:rFonts w:ascii="Times New Roman" w:hAnsi="Times New Roman" w:cs="Times New Roman"/>
          <w:sz w:val="29"/>
          <w:szCs w:val="29"/>
        </w:rPr>
        <w:t> By Kartikay Mehrotra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78" w:history="1">
        <w:r>
          <w:rPr>
            <w:rFonts w:ascii="Times New Roman" w:hAnsi="Times New Roman" w:cs="Times New Roman"/>
            <w:sz w:val="29"/>
            <w:szCs w:val="29"/>
            <w:u w:val="single"/>
          </w:rPr>
          <w:t>Trump slams district court over travel ban, sanctuary cities rulings</w:t>
        </w:r>
      </w:hyperlink>
      <w:r>
        <w:rPr>
          <w:rFonts w:ascii="Times New Roman" w:hAnsi="Times New Roman" w:cs="Times New Roman"/>
          <w:sz w:val="29"/>
          <w:szCs w:val="29"/>
        </w:rPr>
        <w:t> By Kyle Balluck and Rebecca Savransky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79" w:history="1">
        <w:r>
          <w:rPr>
            <w:rFonts w:ascii="Times New Roman" w:hAnsi="Times New Roman" w:cs="Times New Roman"/>
            <w:sz w:val="29"/>
            <w:szCs w:val="29"/>
            <w:u w:val="single"/>
          </w:rPr>
          <w:t>Mayors Grapple With 'Sanctuary' Label After Sessions Meeting</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80" w:history="1">
        <w:r>
          <w:rPr>
            <w:rFonts w:ascii="Times New Roman" w:hAnsi="Times New Roman" w:cs="Times New Roman"/>
            <w:sz w:val="29"/>
            <w:szCs w:val="29"/>
            <w:u w:val="single"/>
          </w:rPr>
          <w:t>Trump team reassures mayors with narrow 'sanctuary cities' definition</w:t>
        </w:r>
      </w:hyperlink>
      <w:r>
        <w:rPr>
          <w:rFonts w:ascii="Times New Roman" w:hAnsi="Times New Roman" w:cs="Times New Roman"/>
          <w:sz w:val="29"/>
          <w:szCs w:val="29"/>
        </w:rPr>
        <w:t> By Josh Gerstein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81" w:history="1">
        <w:r>
          <w:rPr>
            <w:rFonts w:ascii="Times New Roman" w:hAnsi="Times New Roman" w:cs="Times New Roman"/>
            <w:sz w:val="29"/>
            <w:szCs w:val="29"/>
            <w:u w:val="single"/>
          </w:rPr>
          <w:t>Top Mexican official calls US border wall a 'hostile' act</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82" w:history="1">
        <w:r>
          <w:rPr>
            <w:rFonts w:ascii="Times New Roman" w:hAnsi="Times New Roman" w:cs="Times New Roman"/>
            <w:sz w:val="29"/>
            <w:szCs w:val="29"/>
            <w:u w:val="single"/>
          </w:rPr>
          <w:t>GOP drops US-Mexico wall demands as spending talks advance</w:t>
        </w:r>
      </w:hyperlink>
      <w:r>
        <w:rPr>
          <w:rFonts w:ascii="Times New Roman" w:hAnsi="Times New Roman" w:cs="Times New Roman"/>
          <w:sz w:val="29"/>
          <w:szCs w:val="29"/>
        </w:rPr>
        <w:t> By Andrew Taylor and Adam Fram</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83" w:history="1">
        <w:r>
          <w:rPr>
            <w:rFonts w:ascii="Times New Roman" w:hAnsi="Times New Roman" w:cs="Times New Roman"/>
            <w:sz w:val="29"/>
            <w:szCs w:val="29"/>
            <w:u w:val="single"/>
          </w:rPr>
          <w:t>Wall 'Will Get Built,' Trump Insists as He Drops Funding Demand</w:t>
        </w:r>
      </w:hyperlink>
      <w:r>
        <w:rPr>
          <w:rFonts w:ascii="Times New Roman" w:hAnsi="Times New Roman" w:cs="Times New Roman"/>
          <w:sz w:val="29"/>
          <w:szCs w:val="29"/>
        </w:rPr>
        <w:t> By Peter Baker and Jennifer Steinhauer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84" w:history="1">
        <w:r>
          <w:rPr>
            <w:rFonts w:ascii="Times New Roman" w:hAnsi="Times New Roman" w:cs="Times New Roman"/>
            <w:sz w:val="29"/>
            <w:szCs w:val="29"/>
            <w:u w:val="single"/>
          </w:rPr>
          <w:t>Trump shows flexibility on border wall; GOP launches talks on tax reform</w:t>
        </w:r>
      </w:hyperlink>
      <w:r>
        <w:rPr>
          <w:rFonts w:ascii="Times New Roman" w:hAnsi="Times New Roman" w:cs="Times New Roman"/>
          <w:sz w:val="29"/>
          <w:szCs w:val="29"/>
        </w:rPr>
        <w:t> By Kelsey Snell and Ed O'Keefe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85" w:history="1">
        <w:r>
          <w:rPr>
            <w:rFonts w:ascii="Times New Roman" w:hAnsi="Times New Roman" w:cs="Times New Roman"/>
            <w:sz w:val="29"/>
            <w:szCs w:val="29"/>
            <w:u w:val="single"/>
          </w:rPr>
          <w:t>Conway: Border wall remains a 'very important priority' for Trump</w:t>
        </w:r>
      </w:hyperlink>
      <w:r>
        <w:rPr>
          <w:rFonts w:ascii="Times New Roman" w:hAnsi="Times New Roman" w:cs="Times New Roman"/>
          <w:sz w:val="29"/>
          <w:szCs w:val="29"/>
        </w:rPr>
        <w:t> By Louis Nelson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86" w:history="1">
        <w:r>
          <w:rPr>
            <w:rFonts w:ascii="Times New Roman" w:hAnsi="Times New Roman" w:cs="Times New Roman"/>
            <w:sz w:val="29"/>
            <w:szCs w:val="29"/>
            <w:u w:val="single"/>
          </w:rPr>
          <w:t>Trump blames 'fake media' as he insists he's not backing off border wall</w:t>
        </w:r>
      </w:hyperlink>
      <w:r>
        <w:rPr>
          <w:rFonts w:ascii="Times New Roman" w:hAnsi="Times New Roman" w:cs="Times New Roman"/>
          <w:sz w:val="29"/>
          <w:szCs w:val="29"/>
        </w:rPr>
        <w:t> By Louis Nelson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87" w:history="1">
        <w:r>
          <w:rPr>
            <w:rFonts w:ascii="Times New Roman" w:hAnsi="Times New Roman" w:cs="Times New Roman"/>
            <w:sz w:val="29"/>
            <w:szCs w:val="29"/>
            <w:u w:val="single"/>
          </w:rPr>
          <w:t>Trump scrambles to show progress as the 100-day mark approaches</w:t>
        </w:r>
      </w:hyperlink>
      <w:r>
        <w:rPr>
          <w:rFonts w:ascii="Times New Roman" w:hAnsi="Times New Roman" w:cs="Times New Roman"/>
          <w:sz w:val="29"/>
          <w:szCs w:val="29"/>
        </w:rPr>
        <w:t> By Ashley Parker, Philip Rucker, and Sean Sullivan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88" w:history="1">
        <w:r>
          <w:rPr>
            <w:rFonts w:ascii="Times New Roman" w:hAnsi="Times New Roman" w:cs="Times New Roman"/>
            <w:sz w:val="29"/>
            <w:szCs w:val="29"/>
            <w:u w:val="single"/>
          </w:rPr>
          <w:t>Trump's First 100 Days: Trump's working on his agenda but can't avoid setbacks</w:t>
        </w:r>
      </w:hyperlink>
      <w:r>
        <w:rPr>
          <w:rFonts w:ascii="Times New Roman" w:hAnsi="Times New Roman" w:cs="Times New Roman"/>
          <w:sz w:val="29"/>
          <w:szCs w:val="29"/>
        </w:rPr>
        <w:t> By Elise Viebeck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89" w:history="1">
        <w:r>
          <w:rPr>
            <w:rFonts w:ascii="Times New Roman" w:hAnsi="Times New Roman" w:cs="Times New Roman"/>
            <w:sz w:val="29"/>
            <w:szCs w:val="29"/>
            <w:u w:val="single"/>
          </w:rPr>
          <w:t>New White House site touts successes of Trump's first 100 days</w:t>
        </w:r>
      </w:hyperlink>
      <w:r>
        <w:rPr>
          <w:rFonts w:ascii="Times New Roman" w:hAnsi="Times New Roman" w:cs="Times New Roman"/>
          <w:sz w:val="29"/>
          <w:szCs w:val="29"/>
        </w:rPr>
        <w:t> By Mallory Shelbourne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TeleSur:</w:t>
      </w:r>
      <w:r>
        <w:rPr>
          <w:rFonts w:ascii="Times New Roman" w:hAnsi="Times New Roman" w:cs="Times New Roman"/>
          <w:sz w:val="29"/>
          <w:szCs w:val="29"/>
        </w:rPr>
        <w:t> </w:t>
      </w:r>
      <w:hyperlink r:id="rId490" w:history="1">
        <w:r>
          <w:rPr>
            <w:rFonts w:ascii="Times New Roman" w:hAnsi="Times New Roman" w:cs="Times New Roman"/>
            <w:sz w:val="29"/>
            <w:szCs w:val="29"/>
            <w:u w:val="single"/>
          </w:rPr>
          <w:t>50,000 Haitian Refugees in US May Face Mass Deportation Soon Despite Dire Conditions Back Home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91" w:history="1">
        <w:r>
          <w:rPr>
            <w:rFonts w:ascii="Times New Roman" w:hAnsi="Times New Roman" w:cs="Times New Roman"/>
            <w:sz w:val="29"/>
            <w:szCs w:val="29"/>
            <w:u w:val="single"/>
          </w:rPr>
          <w:t>Fewer immigrants without status since 2009-report</w:t>
        </w:r>
      </w:hyperlink>
      <w:r>
        <w:rPr>
          <w:rFonts w:ascii="Times New Roman" w:hAnsi="Times New Roman" w:cs="Times New Roman"/>
          <w:sz w:val="29"/>
          <w:szCs w:val="29"/>
        </w:rPr>
        <w:t> By Amy Taxin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92" w:history="1">
        <w:r>
          <w:rPr>
            <w:rFonts w:ascii="Times New Roman" w:hAnsi="Times New Roman" w:cs="Times New Roman"/>
            <w:sz w:val="29"/>
            <w:szCs w:val="29"/>
            <w:u w:val="single"/>
          </w:rPr>
          <w:t>A look at immigrants in the US without legal status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93" w:history="1">
        <w:r>
          <w:rPr>
            <w:rFonts w:ascii="Times New Roman" w:hAnsi="Times New Roman" w:cs="Times New Roman"/>
            <w:sz w:val="29"/>
            <w:szCs w:val="29"/>
            <w:u w:val="single"/>
          </w:rPr>
          <w:t>Illegal Immigration Fell Before Trump Took Office, Study Says</w:t>
        </w:r>
      </w:hyperlink>
      <w:r>
        <w:rPr>
          <w:rFonts w:ascii="Times New Roman" w:hAnsi="Times New Roman" w:cs="Times New Roman"/>
          <w:sz w:val="29"/>
          <w:szCs w:val="29"/>
        </w:rPr>
        <w:t> By Laura Meckler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494" w:history="1">
        <w:r>
          <w:rPr>
            <w:rFonts w:ascii="Times New Roman" w:hAnsi="Times New Roman" w:cs="Times New Roman"/>
            <w:sz w:val="29"/>
            <w:szCs w:val="29"/>
            <w:u w:val="single"/>
          </w:rPr>
          <w:t>Undocumented immigrant population in U.S. stays flat for eighth straight year</w:t>
        </w:r>
      </w:hyperlink>
      <w:r>
        <w:rPr>
          <w:rFonts w:ascii="Times New Roman" w:hAnsi="Times New Roman" w:cs="Times New Roman"/>
          <w:sz w:val="29"/>
          <w:szCs w:val="29"/>
        </w:rPr>
        <w:t> By Alan Gomez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95" w:history="1">
        <w:r>
          <w:rPr>
            <w:rFonts w:ascii="Times New Roman" w:hAnsi="Times New Roman" w:cs="Times New Roman"/>
            <w:sz w:val="29"/>
            <w:szCs w:val="29"/>
            <w:u w:val="single"/>
          </w:rPr>
          <w:t>Undocumented immigrants fall to nearly 10-year low</w:t>
        </w:r>
      </w:hyperlink>
      <w:r>
        <w:rPr>
          <w:rFonts w:ascii="Times New Roman" w:hAnsi="Times New Roman" w:cs="Times New Roman"/>
          <w:sz w:val="29"/>
          <w:szCs w:val="29"/>
        </w:rPr>
        <w:t> By Rafael Bernal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96" w:history="1">
        <w:r>
          <w:rPr>
            <w:rFonts w:ascii="Times New Roman" w:hAnsi="Times New Roman" w:cs="Times New Roman"/>
            <w:sz w:val="29"/>
            <w:szCs w:val="29"/>
            <w:u w:val="single"/>
          </w:rPr>
          <w:t>Homeland Security formally opening immigrant crime office</w:t>
        </w:r>
      </w:hyperlink>
      <w:r>
        <w:rPr>
          <w:rFonts w:ascii="Times New Roman" w:hAnsi="Times New Roman" w:cs="Times New Roman"/>
          <w:sz w:val="29"/>
          <w:szCs w:val="29"/>
        </w:rPr>
        <w:t> By Alicia A. Caldwell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97" w:history="1">
        <w:r>
          <w:rPr>
            <w:rFonts w:ascii="Times New Roman" w:hAnsi="Times New Roman" w:cs="Times New Roman"/>
            <w:sz w:val="29"/>
            <w:szCs w:val="29"/>
            <w:u w:val="single"/>
          </w:rPr>
          <w:t>Palestinian Activist Pleads Guilty to US Immigration Crime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w:t>
      </w:r>
      <w:r>
        <w:rPr>
          <w:rFonts w:ascii="Times New Roman" w:hAnsi="Times New Roman" w:cs="Times New Roman"/>
          <w:i/>
          <w:iCs/>
          <w:sz w:val="29"/>
          <w:szCs w:val="29"/>
        </w:rPr>
        <w:t>:</w:t>
      </w:r>
      <w:r>
        <w:rPr>
          <w:rFonts w:ascii="Times New Roman" w:hAnsi="Times New Roman" w:cs="Times New Roman"/>
          <w:sz w:val="29"/>
          <w:szCs w:val="29"/>
        </w:rPr>
        <w:t> </w:t>
      </w:r>
      <w:hyperlink r:id="rId498" w:history="1">
        <w:r>
          <w:rPr>
            <w:rFonts w:ascii="Times New Roman" w:hAnsi="Times New Roman" w:cs="Times New Roman"/>
            <w:sz w:val="29"/>
            <w:szCs w:val="29"/>
            <w:u w:val="single"/>
          </w:rPr>
          <w:t>Palestinian-Born Activist Agrees to Deportation From U.S.</w:t>
        </w:r>
      </w:hyperlink>
      <w:r>
        <w:rPr>
          <w:rFonts w:ascii="Times New Roman" w:hAnsi="Times New Roman" w:cs="Times New Roman"/>
          <w:sz w:val="29"/>
          <w:szCs w:val="29"/>
        </w:rPr>
        <w:t> By Scott Malone and Peter Cooney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99" w:history="1">
        <w:r>
          <w:rPr>
            <w:rFonts w:ascii="Times New Roman" w:hAnsi="Times New Roman" w:cs="Times New Roman"/>
            <w:sz w:val="29"/>
            <w:szCs w:val="29"/>
            <w:u w:val="single"/>
          </w:rPr>
          <w:t>US government appeals Singapore teen blogger's asylum case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w:t>
      </w:r>
      <w:r>
        <w:rPr>
          <w:rFonts w:ascii="Times New Roman" w:hAnsi="Times New Roman" w:cs="Times New Roman"/>
          <w:sz w:val="29"/>
          <w:szCs w:val="29"/>
        </w:rPr>
        <w:t> </w:t>
      </w:r>
      <w:hyperlink r:id="rId500" w:history="1">
        <w:r>
          <w:rPr>
            <w:rFonts w:ascii="Times New Roman" w:hAnsi="Times New Roman" w:cs="Times New Roman"/>
            <w:sz w:val="29"/>
            <w:szCs w:val="29"/>
            <w:u w:val="single"/>
          </w:rPr>
          <w:t>Trump Won the Election. It's the Electorate He's Lost So Far</w:t>
        </w:r>
      </w:hyperlink>
      <w:r>
        <w:rPr>
          <w:rFonts w:ascii="Times New Roman" w:hAnsi="Times New Roman" w:cs="Times New Roman"/>
          <w:sz w:val="29"/>
          <w:szCs w:val="29"/>
        </w:rPr>
        <w:t> By Chuck Todd, Mark Murray, Carrie Dann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 </w:t>
      </w:r>
      <w:r>
        <w:rPr>
          <w:rFonts w:ascii="Times New Roman" w:hAnsi="Times New Roman" w:cs="Times New Roman"/>
          <w:sz w:val="29"/>
          <w:szCs w:val="29"/>
        </w:rPr>
        <w:t>(Editorial): </w:t>
      </w:r>
      <w:hyperlink r:id="rId501" w:history="1">
        <w:r>
          <w:rPr>
            <w:rFonts w:ascii="Times New Roman" w:hAnsi="Times New Roman" w:cs="Times New Roman"/>
            <w:sz w:val="29"/>
            <w:szCs w:val="29"/>
            <w:u w:val="single"/>
          </w:rPr>
          <w:t>Renew protected status for Haitians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Sacramento Bee </w:t>
      </w:r>
      <w:r>
        <w:rPr>
          <w:rFonts w:ascii="Times New Roman" w:hAnsi="Times New Roman" w:cs="Times New Roman"/>
          <w:sz w:val="29"/>
          <w:szCs w:val="29"/>
        </w:rPr>
        <w:t>(Editorial): </w:t>
      </w:r>
      <w:hyperlink r:id="rId502" w:history="1">
        <w:r>
          <w:rPr>
            <w:rFonts w:ascii="Times New Roman" w:hAnsi="Times New Roman" w:cs="Times New Roman"/>
            <w:sz w:val="29"/>
            <w:szCs w:val="29"/>
            <w:u w:val="single"/>
          </w:rPr>
          <w:t>The downside of faster deportations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 &amp; Observer </w:t>
      </w:r>
      <w:r>
        <w:rPr>
          <w:rFonts w:ascii="Times New Roman" w:hAnsi="Times New Roman" w:cs="Times New Roman"/>
          <w:sz w:val="29"/>
          <w:szCs w:val="29"/>
        </w:rPr>
        <w:t>(Editorial): </w:t>
      </w:r>
      <w:hyperlink r:id="rId503" w:history="1">
        <w:r>
          <w:rPr>
            <w:rFonts w:ascii="Times New Roman" w:hAnsi="Times New Roman" w:cs="Times New Roman"/>
            <w:sz w:val="29"/>
            <w:szCs w:val="29"/>
            <w:u w:val="single"/>
          </w:rPr>
          <w:t>Disjointed US immigration policy needs an overhaul</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Forbes </w:t>
      </w:r>
      <w:r>
        <w:rPr>
          <w:rFonts w:ascii="Times New Roman" w:hAnsi="Times New Roman" w:cs="Times New Roman"/>
          <w:sz w:val="29"/>
          <w:szCs w:val="29"/>
        </w:rPr>
        <w:t>(Opinion): </w:t>
      </w:r>
      <w:hyperlink r:id="rId504" w:history="1">
        <w:r>
          <w:rPr>
            <w:rFonts w:ascii="Times New Roman" w:hAnsi="Times New Roman" w:cs="Times New Roman"/>
            <w:sz w:val="29"/>
            <w:szCs w:val="29"/>
            <w:u w:val="single"/>
          </w:rPr>
          <w:t>Immigrants Can Help Boost American Innovation And Economic Growth</w:t>
        </w:r>
      </w:hyperlink>
      <w:r>
        <w:rPr>
          <w:rFonts w:ascii="Times New Roman" w:hAnsi="Times New Roman" w:cs="Times New Roman"/>
          <w:sz w:val="29"/>
          <w:szCs w:val="29"/>
        </w:rPr>
        <w:t> By Rob Seamans and Petra Moser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505" w:history="1">
        <w:r>
          <w:rPr>
            <w:rFonts w:ascii="Times New Roman" w:hAnsi="Times New Roman" w:cs="Times New Roman"/>
            <w:sz w:val="29"/>
            <w:szCs w:val="29"/>
            <w:u w:val="single"/>
          </w:rPr>
          <w:t>'No, no, no, no': Sean Spicer will not say funding for Trump's border wall is 'delayed'</w:t>
        </w:r>
      </w:hyperlink>
      <w:r>
        <w:rPr>
          <w:rFonts w:ascii="Times New Roman" w:hAnsi="Times New Roman" w:cs="Times New Roman"/>
          <w:sz w:val="29"/>
          <w:szCs w:val="29"/>
        </w:rPr>
        <w:t> By Callum Borchers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506" w:history="1">
        <w:r>
          <w:rPr>
            <w:rFonts w:ascii="Times New Roman" w:hAnsi="Times New Roman" w:cs="Times New Roman"/>
            <w:sz w:val="29"/>
            <w:szCs w:val="29"/>
            <w:u w:val="single"/>
          </w:rPr>
          <w:t>Federal court rules against Trump's executive order targeting sanctuary cities</w:t>
        </w:r>
      </w:hyperlink>
      <w:r>
        <w:rPr>
          <w:rFonts w:ascii="Times New Roman" w:hAnsi="Times New Roman" w:cs="Times New Roman"/>
          <w:sz w:val="29"/>
          <w:szCs w:val="29"/>
        </w:rPr>
        <w:t> By Ilya Somin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507" w:history="1">
        <w:r>
          <w:rPr>
            <w:rFonts w:ascii="Times New Roman" w:hAnsi="Times New Roman" w:cs="Times New Roman"/>
            <w:sz w:val="29"/>
            <w:szCs w:val="29"/>
            <w:u w:val="single"/>
          </w:rPr>
          <w:t>Sen. Kamala Harris's claim that an 'undocumented immigrant is not a criminal'</w:t>
        </w:r>
      </w:hyperlink>
      <w:r>
        <w:rPr>
          <w:rFonts w:ascii="Times New Roman" w:hAnsi="Times New Roman" w:cs="Times New Roman"/>
          <w:sz w:val="29"/>
          <w:szCs w:val="29"/>
        </w:rPr>
        <w:t> By Michelle Ye Hee Lee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508" w:history="1">
        <w:r>
          <w:rPr>
            <w:rFonts w:ascii="Times New Roman" w:hAnsi="Times New Roman" w:cs="Times New Roman"/>
            <w:sz w:val="29"/>
            <w:szCs w:val="29"/>
            <w:u w:val="single"/>
          </w:rPr>
          <w:t>Thanks to the exclusionists, immigration has never had more support</w:t>
        </w:r>
      </w:hyperlink>
      <w:r>
        <w:rPr>
          <w:rFonts w:ascii="Times New Roman" w:hAnsi="Times New Roman" w:cs="Times New Roman"/>
          <w:sz w:val="29"/>
          <w:szCs w:val="29"/>
        </w:rPr>
        <w:t> By Jennifer Rubin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509" w:history="1">
        <w:r>
          <w:rPr>
            <w:rFonts w:ascii="Times New Roman" w:hAnsi="Times New Roman" w:cs="Times New Roman"/>
            <w:sz w:val="29"/>
            <w:szCs w:val="29"/>
            <w:u w:val="single"/>
          </w:rPr>
          <w:t>Immigration policy isn't just borders and fences. It's trade and aid, too.</w:t>
        </w:r>
      </w:hyperlink>
      <w:r>
        <w:rPr>
          <w:rFonts w:ascii="Times New Roman" w:hAnsi="Times New Roman" w:cs="Times New Roman"/>
          <w:sz w:val="29"/>
          <w:szCs w:val="29"/>
        </w:rPr>
        <w:t> By Filiz Garip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510" w:history="1">
        <w:r>
          <w:rPr>
            <w:rFonts w:ascii="Times New Roman" w:hAnsi="Times New Roman" w:cs="Times New Roman"/>
            <w:sz w:val="29"/>
            <w:szCs w:val="29"/>
            <w:u w:val="single"/>
          </w:rPr>
          <w:t>Kellyanne Conway still seems out of the White House loop</w:t>
        </w:r>
      </w:hyperlink>
      <w:r>
        <w:rPr>
          <w:rFonts w:ascii="Times New Roman" w:hAnsi="Times New Roman" w:cs="Times New Roman"/>
          <w:sz w:val="29"/>
          <w:szCs w:val="29"/>
        </w:rPr>
        <w:t> By Callum Borchers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511" w:history="1">
        <w:r>
          <w:rPr>
            <w:rFonts w:ascii="Times New Roman" w:hAnsi="Times New Roman" w:cs="Times New Roman"/>
            <w:sz w:val="29"/>
            <w:szCs w:val="29"/>
            <w:u w:val="single"/>
          </w:rPr>
          <w:t>Sorry, Trump voters, you got scammed. You're never going to get your wall.</w:t>
        </w:r>
      </w:hyperlink>
      <w:r>
        <w:rPr>
          <w:rFonts w:ascii="Times New Roman" w:hAnsi="Times New Roman" w:cs="Times New Roman"/>
          <w:sz w:val="29"/>
          <w:szCs w:val="29"/>
        </w:rPr>
        <w:t> By Paul Waldman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 </w:t>
      </w:r>
      <w:r>
        <w:rPr>
          <w:rFonts w:ascii="Times New Roman" w:hAnsi="Times New Roman" w:cs="Times New Roman"/>
          <w:sz w:val="29"/>
          <w:szCs w:val="29"/>
        </w:rPr>
        <w:t>(Opinion): </w:t>
      </w:r>
      <w:hyperlink r:id="rId512" w:history="1">
        <w:r>
          <w:rPr>
            <w:rFonts w:ascii="Times New Roman" w:hAnsi="Times New Roman" w:cs="Times New Roman"/>
            <w:sz w:val="29"/>
            <w:szCs w:val="29"/>
            <w:u w:val="single"/>
          </w:rPr>
          <w:t>Homeland Security's John Kelly is unhinged</w:t>
        </w:r>
      </w:hyperlink>
      <w:r>
        <w:rPr>
          <w:rFonts w:ascii="Times New Roman" w:hAnsi="Times New Roman" w:cs="Times New Roman"/>
          <w:sz w:val="29"/>
          <w:szCs w:val="29"/>
        </w:rPr>
        <w:t> By Michael A. Cohen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513" w:history="1">
        <w:r>
          <w:rPr>
            <w:rFonts w:ascii="Times New Roman" w:hAnsi="Times New Roman" w:cs="Times New Roman"/>
            <w:sz w:val="29"/>
            <w:szCs w:val="29"/>
            <w:u w:val="single"/>
          </w:rPr>
          <w:t>Americans deserve an extreme vetting of the president's policies</w:t>
        </w:r>
      </w:hyperlink>
      <w:r>
        <w:rPr>
          <w:rFonts w:ascii="Times New Roman" w:hAnsi="Times New Roman" w:cs="Times New Roman"/>
          <w:sz w:val="29"/>
          <w:szCs w:val="29"/>
        </w:rPr>
        <w:t> By Carolyn Heinrich and David Weimer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514" w:history="1">
        <w:r>
          <w:rPr>
            <w:rFonts w:ascii="Times New Roman" w:hAnsi="Times New Roman" w:cs="Times New Roman"/>
            <w:sz w:val="29"/>
            <w:szCs w:val="29"/>
            <w:u w:val="single"/>
          </w:rPr>
          <w:t>Allow peaceful, law-abiding working immigrants out of the shadows</w:t>
        </w:r>
      </w:hyperlink>
      <w:r>
        <w:rPr>
          <w:rFonts w:ascii="Times New Roman" w:hAnsi="Times New Roman" w:cs="Times New Roman"/>
          <w:sz w:val="29"/>
          <w:szCs w:val="29"/>
        </w:rPr>
        <w:t> By Laurie Fischer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 </w:t>
      </w:r>
      <w:r>
        <w:rPr>
          <w:rFonts w:ascii="Times New Roman" w:hAnsi="Times New Roman" w:cs="Times New Roman"/>
          <w:sz w:val="29"/>
          <w:szCs w:val="29"/>
        </w:rPr>
        <w:t>(Opinion): </w:t>
      </w:r>
      <w:hyperlink r:id="rId515" w:history="1">
        <w:r>
          <w:rPr>
            <w:rFonts w:ascii="Times New Roman" w:hAnsi="Times New Roman" w:cs="Times New Roman"/>
            <w:sz w:val="29"/>
            <w:szCs w:val="29"/>
            <w:u w:val="single"/>
          </w:rPr>
          <w:t>The big accomplishment of Trump's first 100 days? Terrorizing undocumented immigrants</w:t>
        </w:r>
      </w:hyperlink>
      <w:r>
        <w:rPr>
          <w:rFonts w:ascii="Times New Roman" w:hAnsi="Times New Roman" w:cs="Times New Roman"/>
          <w:sz w:val="29"/>
          <w:szCs w:val="29"/>
        </w:rPr>
        <w:t> By Fabiola Santiago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Sacramento Bee </w:t>
      </w:r>
      <w:r>
        <w:rPr>
          <w:rFonts w:ascii="Times New Roman" w:hAnsi="Times New Roman" w:cs="Times New Roman"/>
          <w:sz w:val="29"/>
          <w:szCs w:val="29"/>
        </w:rPr>
        <w:t>(Opinion): </w:t>
      </w:r>
      <w:hyperlink r:id="rId516" w:history="1">
        <w:r>
          <w:rPr>
            <w:rFonts w:ascii="Times New Roman" w:hAnsi="Times New Roman" w:cs="Times New Roman"/>
            <w:sz w:val="29"/>
            <w:szCs w:val="29"/>
            <w:u w:val="single"/>
          </w:rPr>
          <w:t>Trumpies trap California politicians on immigration</w:t>
        </w:r>
      </w:hyperlink>
      <w:r>
        <w:rPr>
          <w:rFonts w:ascii="Times New Roman" w:hAnsi="Times New Roman" w:cs="Times New Roman"/>
          <w:sz w:val="29"/>
          <w:szCs w:val="29"/>
        </w:rPr>
        <w:t> By Dan Walters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 </w:t>
      </w:r>
      <w:r>
        <w:rPr>
          <w:rFonts w:ascii="Times New Roman" w:hAnsi="Times New Roman" w:cs="Times New Roman"/>
          <w:sz w:val="29"/>
          <w:szCs w:val="29"/>
        </w:rPr>
        <w:t>(Op-Ed): </w:t>
      </w:r>
      <w:hyperlink r:id="rId517" w:history="1">
        <w:r>
          <w:rPr>
            <w:rFonts w:ascii="Times New Roman" w:hAnsi="Times New Roman" w:cs="Times New Roman"/>
            <w:sz w:val="29"/>
            <w:szCs w:val="29"/>
            <w:u w:val="single"/>
          </w:rPr>
          <w:t>"You Live Under Fear" - 50,000 Haitian People at Risk of Deportation</w:t>
        </w:r>
      </w:hyperlink>
      <w:r>
        <w:rPr>
          <w:rFonts w:ascii="Times New Roman" w:hAnsi="Times New Roman" w:cs="Times New Roman"/>
          <w:sz w:val="29"/>
          <w:szCs w:val="29"/>
        </w:rPr>
        <w:t> By Mark Schuller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(Texas): </w:t>
      </w:r>
      <w:hyperlink r:id="rId518" w:history="1">
        <w:r>
          <w:rPr>
            <w:rFonts w:ascii="Times New Roman" w:hAnsi="Times New Roman" w:cs="Times New Roman"/>
            <w:sz w:val="29"/>
            <w:szCs w:val="29"/>
            <w:u w:val="single"/>
          </w:rPr>
          <w:t>A reelection challenge (almost) as big as Texas</w:t>
        </w:r>
      </w:hyperlink>
      <w:r>
        <w:rPr>
          <w:rFonts w:ascii="Times New Roman" w:hAnsi="Times New Roman" w:cs="Times New Roman"/>
          <w:sz w:val="29"/>
          <w:szCs w:val="29"/>
        </w:rPr>
        <w:t> By Karen Tumulty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 </w:t>
      </w:r>
      <w:r>
        <w:rPr>
          <w:rFonts w:ascii="Times New Roman" w:hAnsi="Times New Roman" w:cs="Times New Roman"/>
          <w:sz w:val="29"/>
          <w:szCs w:val="29"/>
        </w:rPr>
        <w:t>(Kentucky): </w:t>
      </w:r>
      <w:hyperlink r:id="rId519" w:history="1">
        <w:r>
          <w:rPr>
            <w:rFonts w:ascii="Times New Roman" w:hAnsi="Times New Roman" w:cs="Times New Roman"/>
            <w:sz w:val="29"/>
            <w:szCs w:val="29"/>
            <w:u w:val="single"/>
          </w:rPr>
          <w:t>At Churchill Downs, Immigration Crackdown Causes Unease on the Backstretch</w:t>
        </w:r>
      </w:hyperlink>
      <w:r>
        <w:rPr>
          <w:rFonts w:ascii="Times New Roman" w:hAnsi="Times New Roman" w:cs="Times New Roman"/>
          <w:sz w:val="29"/>
          <w:szCs w:val="29"/>
        </w:rPr>
        <w:t> By Rebecca Davis O'Brien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 </w:t>
      </w:r>
      <w:r>
        <w:rPr>
          <w:rFonts w:ascii="Times New Roman" w:hAnsi="Times New Roman" w:cs="Times New Roman"/>
          <w:sz w:val="29"/>
          <w:szCs w:val="29"/>
        </w:rPr>
        <w:t>(Massachusetts): </w:t>
      </w:r>
      <w:hyperlink r:id="rId520" w:history="1">
        <w:r>
          <w:rPr>
            <w:rFonts w:ascii="Times New Roman" w:hAnsi="Times New Roman" w:cs="Times New Roman"/>
            <w:sz w:val="29"/>
            <w:szCs w:val="29"/>
            <w:u w:val="single"/>
          </w:rPr>
          <w:t>Here's What The American Dining Scene Would Look Like Without Immigrants</w:t>
        </w:r>
      </w:hyperlink>
      <w:r>
        <w:rPr>
          <w:rFonts w:ascii="Times New Roman" w:hAnsi="Times New Roman" w:cs="Times New Roman"/>
          <w:sz w:val="29"/>
          <w:szCs w:val="29"/>
        </w:rPr>
        <w:t> By Julie R. Thomson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Denver Post </w:t>
      </w:r>
      <w:r>
        <w:rPr>
          <w:rFonts w:ascii="Times New Roman" w:hAnsi="Times New Roman" w:cs="Times New Roman"/>
          <w:sz w:val="29"/>
          <w:szCs w:val="29"/>
        </w:rPr>
        <w:t>(Colorado): </w:t>
      </w:r>
      <w:hyperlink r:id="rId521" w:history="1">
        <w:r>
          <w:rPr>
            <w:rFonts w:ascii="Times New Roman" w:hAnsi="Times New Roman" w:cs="Times New Roman"/>
            <w:sz w:val="29"/>
            <w:szCs w:val="29"/>
            <w:u w:val="single"/>
          </w:rPr>
          <w:t>Mother of four who was living in Aurora and detained by ICE has been deported</w:t>
        </w:r>
      </w:hyperlink>
      <w:r>
        <w:rPr>
          <w:rFonts w:ascii="Times New Roman" w:hAnsi="Times New Roman" w:cs="Times New Roman"/>
          <w:sz w:val="29"/>
          <w:szCs w:val="29"/>
        </w:rPr>
        <w:t> By Jesse Paul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MLive </w:t>
      </w:r>
      <w:r>
        <w:rPr>
          <w:rFonts w:ascii="Times New Roman" w:hAnsi="Times New Roman" w:cs="Times New Roman"/>
          <w:sz w:val="29"/>
          <w:szCs w:val="29"/>
        </w:rPr>
        <w:t>(Michigan): </w:t>
      </w:r>
      <w:hyperlink r:id="rId522" w:history="1">
        <w:r>
          <w:rPr>
            <w:rFonts w:ascii="Times New Roman" w:hAnsi="Times New Roman" w:cs="Times New Roman"/>
            <w:sz w:val="29"/>
            <w:szCs w:val="29"/>
            <w:u w:val="single"/>
          </w:rPr>
          <w:t>'Don't deport dads' say protesters supporting Ann Arbor family</w:t>
        </w:r>
      </w:hyperlink>
      <w:r>
        <w:rPr>
          <w:rFonts w:ascii="Times New Roman" w:hAnsi="Times New Roman" w:cs="Times New Roman"/>
          <w:sz w:val="29"/>
          <w:szCs w:val="29"/>
        </w:rPr>
        <w:t> By Lauren Slagter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25,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25,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CSPAN</w:t>
      </w:r>
      <w:r>
        <w:rPr>
          <w:rFonts w:ascii="Times New Roman" w:hAnsi="Times New Roman" w:cs="Times New Roman"/>
          <w:sz w:val="29"/>
          <w:szCs w:val="29"/>
        </w:rPr>
        <w:t>: </w:t>
      </w:r>
      <w:hyperlink r:id="rId523" w:history="1">
        <w:r>
          <w:rPr>
            <w:rFonts w:ascii="Times New Roman" w:hAnsi="Times New Roman" w:cs="Times New Roman"/>
            <w:sz w:val="29"/>
            <w:szCs w:val="29"/>
            <w:u w:val="single"/>
          </w:rPr>
          <w:t>Washington Journal: Greg Chen on Increase in Immigration Arrests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 </w:t>
      </w:r>
      <w:hyperlink r:id="rId524" w:history="1">
        <w:r>
          <w:rPr>
            <w:rFonts w:ascii="Times New Roman" w:hAnsi="Times New Roman" w:cs="Times New Roman"/>
            <w:sz w:val="29"/>
            <w:szCs w:val="29"/>
            <w:u w:val="single"/>
          </w:rPr>
          <w:t>US commission dings Trump admin for immigrant arrests at courthouses</w:t>
        </w:r>
      </w:hyperlink>
      <w:r>
        <w:rPr>
          <w:rFonts w:ascii="Times New Roman" w:hAnsi="Times New Roman" w:cs="Times New Roman"/>
          <w:sz w:val="29"/>
          <w:szCs w:val="29"/>
        </w:rPr>
        <w:t> By Tal Kopan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525" w:history="1">
        <w:r>
          <w:rPr>
            <w:rFonts w:ascii="Times New Roman" w:hAnsi="Times New Roman" w:cs="Times New Roman"/>
            <w:sz w:val="29"/>
            <w:szCs w:val="29"/>
            <w:u w:val="single"/>
          </w:rPr>
          <w:t>Americans Back Immigration and Trade at Record Levels</w:t>
        </w:r>
      </w:hyperlink>
      <w:r>
        <w:rPr>
          <w:rFonts w:ascii="Times New Roman" w:hAnsi="Times New Roman" w:cs="Times New Roman"/>
          <w:sz w:val="29"/>
          <w:szCs w:val="29"/>
        </w:rPr>
        <w:t> By Rebecca Ballhaus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526" w:history="1">
        <w:r>
          <w:rPr>
            <w:rFonts w:ascii="Times New Roman" w:hAnsi="Times New Roman" w:cs="Times New Roman"/>
            <w:sz w:val="29"/>
            <w:szCs w:val="29"/>
            <w:u w:val="single"/>
          </w:rPr>
          <w:t>Trump's 100-days promises: A long way to go on most of them</w:t>
        </w:r>
      </w:hyperlink>
      <w:r>
        <w:rPr>
          <w:rFonts w:ascii="Times New Roman" w:hAnsi="Times New Roman" w:cs="Times New Roman"/>
          <w:sz w:val="29"/>
          <w:szCs w:val="29"/>
        </w:rPr>
        <w:t> By Jill Colvin and Calvin Woodward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527" w:history="1">
        <w:r>
          <w:rPr>
            <w:rFonts w:ascii="Times New Roman" w:hAnsi="Times New Roman" w:cs="Times New Roman"/>
            <w:sz w:val="29"/>
            <w:szCs w:val="29"/>
            <w:u w:val="single"/>
          </w:rPr>
          <w:t>Dems: Trump's first 100 days full of broken promises to middle class</w:t>
        </w:r>
      </w:hyperlink>
      <w:r>
        <w:rPr>
          <w:rFonts w:ascii="Times New Roman" w:hAnsi="Times New Roman" w:cs="Times New Roman"/>
          <w:sz w:val="29"/>
          <w:szCs w:val="29"/>
        </w:rPr>
        <w:t> By Mallory Shellbourne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528" w:history="1">
        <w:r>
          <w:rPr>
            <w:rFonts w:ascii="Times New Roman" w:hAnsi="Times New Roman" w:cs="Times New Roman"/>
            <w:sz w:val="29"/>
            <w:szCs w:val="29"/>
            <w:u w:val="single"/>
          </w:rPr>
          <w:t>Trump's 100 days: What we've learned</w:t>
        </w:r>
      </w:hyperlink>
      <w:r>
        <w:rPr>
          <w:rFonts w:ascii="Times New Roman" w:hAnsi="Times New Roman" w:cs="Times New Roman"/>
          <w:sz w:val="29"/>
          <w:szCs w:val="29"/>
        </w:rPr>
        <w:t> By Jordan Fabian and Jonathan Easley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Roll Call:</w:t>
      </w:r>
      <w:r>
        <w:rPr>
          <w:rFonts w:ascii="Times New Roman" w:hAnsi="Times New Roman" w:cs="Times New Roman"/>
          <w:sz w:val="29"/>
          <w:szCs w:val="29"/>
        </w:rPr>
        <w:t> </w:t>
      </w:r>
      <w:hyperlink r:id="rId529" w:history="1">
        <w:r>
          <w:rPr>
            <w:rFonts w:ascii="Times New Roman" w:hAnsi="Times New Roman" w:cs="Times New Roman"/>
            <w:sz w:val="29"/>
            <w:szCs w:val="29"/>
            <w:u w:val="single"/>
          </w:rPr>
          <w:t>Top Dems Blast Trump's First 100 Days, Border Wall Demands</w:t>
        </w:r>
      </w:hyperlink>
      <w:r>
        <w:rPr>
          <w:rFonts w:ascii="Times New Roman" w:hAnsi="Times New Roman" w:cs="Times New Roman"/>
          <w:sz w:val="29"/>
          <w:szCs w:val="29"/>
        </w:rPr>
        <w:t> By John T. Bennett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530" w:history="1">
        <w:r>
          <w:rPr>
            <w:rFonts w:ascii="Times New Roman" w:hAnsi="Times New Roman" w:cs="Times New Roman"/>
            <w:sz w:val="29"/>
            <w:szCs w:val="29"/>
            <w:u w:val="single"/>
          </w:rPr>
          <w:t>California Today: A Big Swing on Sanctuary Cities</w:t>
        </w:r>
      </w:hyperlink>
      <w:r>
        <w:rPr>
          <w:rFonts w:ascii="Times New Roman" w:hAnsi="Times New Roman" w:cs="Times New Roman"/>
          <w:sz w:val="29"/>
          <w:szCs w:val="29"/>
        </w:rPr>
        <w:t> By Mike McPhate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31" w:history="1">
        <w:r>
          <w:rPr>
            <w:rFonts w:ascii="Times New Roman" w:hAnsi="Times New Roman" w:cs="Times New Roman"/>
            <w:sz w:val="29"/>
            <w:szCs w:val="29"/>
            <w:u w:val="single"/>
          </w:rPr>
          <w:t>Texas lawmaker on four-day hunger strike in protest of 'sanctuary city' bill</w:t>
        </w:r>
      </w:hyperlink>
      <w:r>
        <w:rPr>
          <w:rFonts w:ascii="Times New Roman" w:hAnsi="Times New Roman" w:cs="Times New Roman"/>
          <w:sz w:val="29"/>
          <w:szCs w:val="29"/>
        </w:rPr>
        <w:t> By Samantha Schmidt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532" w:history="1">
        <w:r>
          <w:rPr>
            <w:rFonts w:ascii="Times New Roman" w:hAnsi="Times New Roman" w:cs="Times New Roman"/>
            <w:sz w:val="29"/>
            <w:szCs w:val="29"/>
            <w:u w:val="single"/>
          </w:rPr>
          <w:t>Dems say Trump can avert shutdown risk if he relents on wall</w:t>
        </w:r>
      </w:hyperlink>
      <w:r>
        <w:rPr>
          <w:rFonts w:ascii="Times New Roman" w:hAnsi="Times New Roman" w:cs="Times New Roman"/>
          <w:sz w:val="29"/>
          <w:szCs w:val="29"/>
        </w:rPr>
        <w:t> By Catherine Lucey and Hope Yen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533" w:history="1">
        <w:r>
          <w:rPr>
            <w:rFonts w:ascii="Times New Roman" w:hAnsi="Times New Roman" w:cs="Times New Roman"/>
            <w:sz w:val="29"/>
            <w:szCs w:val="29"/>
            <w:u w:val="single"/>
          </w:rPr>
          <w:t>Dems say Trump can avert shutdown risk if he relents on wall</w:t>
        </w:r>
      </w:hyperlink>
      <w:r>
        <w:rPr>
          <w:rFonts w:ascii="Times New Roman" w:hAnsi="Times New Roman" w:cs="Times New Roman"/>
          <w:sz w:val="29"/>
          <w:szCs w:val="29"/>
        </w:rPr>
        <w:t> By Catherine Lucey and Hope Yen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34" w:history="1">
        <w:r>
          <w:rPr>
            <w:rFonts w:ascii="Times New Roman" w:hAnsi="Times New Roman" w:cs="Times New Roman"/>
            <w:sz w:val="29"/>
            <w:szCs w:val="29"/>
            <w:u w:val="single"/>
          </w:rPr>
          <w:t>Trump says his base 'really wants' a border wall. Polls show most Americans don't.</w:t>
        </w:r>
      </w:hyperlink>
      <w:r>
        <w:rPr>
          <w:rFonts w:ascii="Times New Roman" w:hAnsi="Times New Roman" w:cs="Times New Roman"/>
          <w:sz w:val="29"/>
          <w:szCs w:val="29"/>
        </w:rPr>
        <w:t> By Kristine Phillips and Scott Clement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35" w:history="1">
        <w:r>
          <w:rPr>
            <w:rFonts w:ascii="Times New Roman" w:hAnsi="Times New Roman" w:cs="Times New Roman"/>
            <w:sz w:val="29"/>
            <w:szCs w:val="29"/>
            <w:u w:val="single"/>
          </w:rPr>
          <w:t>Trump races an imaginary deadline to get his border wall on track</w:t>
        </w:r>
      </w:hyperlink>
      <w:r>
        <w:rPr>
          <w:rFonts w:ascii="Times New Roman" w:hAnsi="Times New Roman" w:cs="Times New Roman"/>
          <w:sz w:val="29"/>
          <w:szCs w:val="29"/>
        </w:rPr>
        <w:t> By Adam Taylor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36" w:history="1">
        <w:r>
          <w:rPr>
            <w:rFonts w:ascii="Times New Roman" w:hAnsi="Times New Roman" w:cs="Times New Roman"/>
            <w:sz w:val="29"/>
            <w:szCs w:val="29"/>
            <w:u w:val="single"/>
          </w:rPr>
          <w:t>White House 'confident' of averting shutdown as Trump shows flexibility on wall</w:t>
        </w:r>
      </w:hyperlink>
      <w:r>
        <w:rPr>
          <w:rFonts w:ascii="Times New Roman" w:hAnsi="Times New Roman" w:cs="Times New Roman"/>
          <w:sz w:val="29"/>
          <w:szCs w:val="29"/>
        </w:rPr>
        <w:t> By Philip Rucker, Robert Costa and David Weigel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537" w:history="1">
        <w:r>
          <w:rPr>
            <w:rFonts w:ascii="Times New Roman" w:hAnsi="Times New Roman" w:cs="Times New Roman"/>
            <w:sz w:val="29"/>
            <w:szCs w:val="29"/>
            <w:u w:val="single"/>
          </w:rPr>
          <w:t>Week ahead: Pentagon funding in the balance as deadline looms</w:t>
        </w:r>
      </w:hyperlink>
      <w:r>
        <w:rPr>
          <w:rFonts w:ascii="Times New Roman" w:hAnsi="Times New Roman" w:cs="Times New Roman"/>
          <w:sz w:val="29"/>
          <w:szCs w:val="29"/>
        </w:rPr>
        <w:t> By Ellen Mitchell and Rebecca Kheel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538" w:history="1">
        <w:r>
          <w:rPr>
            <w:rFonts w:ascii="Times New Roman" w:hAnsi="Times New Roman" w:cs="Times New Roman"/>
            <w:sz w:val="29"/>
            <w:szCs w:val="29"/>
            <w:u w:val="single"/>
          </w:rPr>
          <w:t>Trump's wall jams GOP in shutdown talks</w:t>
        </w:r>
      </w:hyperlink>
      <w:r>
        <w:rPr>
          <w:rFonts w:ascii="Times New Roman" w:hAnsi="Times New Roman" w:cs="Times New Roman"/>
          <w:sz w:val="29"/>
          <w:szCs w:val="29"/>
        </w:rPr>
        <w:t> By Scott Wong and Jordan Fabian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539" w:history="1">
        <w:r>
          <w:rPr>
            <w:rFonts w:ascii="Times New Roman" w:hAnsi="Times New Roman" w:cs="Times New Roman"/>
            <w:sz w:val="29"/>
            <w:szCs w:val="29"/>
            <w:u w:val="single"/>
          </w:rPr>
          <w:t>Team Bannon Pushed for a Shutdown 'Standoff'</w:t>
        </w:r>
      </w:hyperlink>
      <w:r>
        <w:rPr>
          <w:rFonts w:ascii="Times New Roman" w:hAnsi="Times New Roman" w:cs="Times New Roman"/>
          <w:sz w:val="29"/>
          <w:szCs w:val="29"/>
        </w:rPr>
        <w:t> By Asawin Suebsaeng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540" w:history="1">
        <w:r>
          <w:rPr>
            <w:rFonts w:ascii="Times New Roman" w:hAnsi="Times New Roman" w:cs="Times New Roman"/>
            <w:sz w:val="29"/>
            <w:szCs w:val="29"/>
            <w:u w:val="single"/>
          </w:rPr>
          <w:t>With Ally in Oval Office, Immigration Hard-Liners Ascend to Power</w:t>
        </w:r>
      </w:hyperlink>
      <w:r>
        <w:rPr>
          <w:rFonts w:ascii="Times New Roman" w:hAnsi="Times New Roman" w:cs="Times New Roman"/>
          <w:sz w:val="29"/>
          <w:szCs w:val="29"/>
        </w:rPr>
        <w:t> By Nicholas Kulish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541" w:history="1">
        <w:r>
          <w:rPr>
            <w:rFonts w:ascii="Times New Roman" w:hAnsi="Times New Roman" w:cs="Times New Roman"/>
            <w:sz w:val="29"/>
            <w:szCs w:val="29"/>
            <w:u w:val="single"/>
          </w:rPr>
          <w:t>Sessions Vows to Enforce an Anti-Bribery Law Trump Ridiculed</w:t>
        </w:r>
      </w:hyperlink>
      <w:r>
        <w:rPr>
          <w:rFonts w:ascii="Times New Roman" w:hAnsi="Times New Roman" w:cs="Times New Roman"/>
          <w:sz w:val="29"/>
          <w:szCs w:val="29"/>
        </w:rPr>
        <w:t> By Charlie Savage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542" w:history="1">
        <w:r>
          <w:rPr>
            <w:rFonts w:ascii="Times New Roman" w:hAnsi="Times New Roman" w:cs="Times New Roman"/>
            <w:sz w:val="29"/>
            <w:szCs w:val="29"/>
            <w:u w:val="single"/>
          </w:rPr>
          <w:t>Barack Obama Breaks Silence to Talk About Civic Engagement With Chicago Students</w:t>
        </w:r>
      </w:hyperlink>
      <w:r>
        <w:rPr>
          <w:rFonts w:ascii="Times New Roman" w:hAnsi="Times New Roman" w:cs="Times New Roman"/>
          <w:sz w:val="29"/>
          <w:szCs w:val="29"/>
        </w:rPr>
        <w:t> By Carol E. Lee and Michelle Hackman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543" w:history="1">
        <w:r>
          <w:rPr>
            <w:rFonts w:ascii="Times New Roman" w:hAnsi="Times New Roman" w:cs="Times New Roman"/>
            <w:sz w:val="29"/>
            <w:szCs w:val="29"/>
            <w:u w:val="single"/>
          </w:rPr>
          <w:t>Trump team exploring possible Pope Francis meeting</w:t>
        </w:r>
      </w:hyperlink>
      <w:r>
        <w:rPr>
          <w:rFonts w:ascii="Times New Roman" w:hAnsi="Times New Roman" w:cs="Times New Roman"/>
          <w:sz w:val="29"/>
          <w:szCs w:val="29"/>
        </w:rPr>
        <w:t> By David Jackson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Post:</w:t>
      </w:r>
      <w:r>
        <w:rPr>
          <w:rFonts w:ascii="Times New Roman" w:hAnsi="Times New Roman" w:cs="Times New Roman"/>
          <w:sz w:val="29"/>
          <w:szCs w:val="29"/>
        </w:rPr>
        <w:t> </w:t>
      </w:r>
      <w:hyperlink r:id="rId544" w:history="1">
        <w:r>
          <w:rPr>
            <w:rFonts w:ascii="Times New Roman" w:hAnsi="Times New Roman" w:cs="Times New Roman"/>
            <w:sz w:val="29"/>
            <w:szCs w:val="29"/>
            <w:u w:val="single"/>
          </w:rPr>
          <w:t>Conjoined twin sisters face a new fear - deportation</w:t>
        </w:r>
      </w:hyperlink>
      <w:r>
        <w:rPr>
          <w:rFonts w:ascii="Times New Roman" w:hAnsi="Times New Roman" w:cs="Times New Roman"/>
          <w:sz w:val="29"/>
          <w:szCs w:val="29"/>
        </w:rPr>
        <w:t> By Alexandra Klausner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545" w:history="1">
        <w:r>
          <w:rPr>
            <w:rFonts w:ascii="Times New Roman" w:hAnsi="Times New Roman" w:cs="Times New Roman"/>
            <w:sz w:val="29"/>
            <w:szCs w:val="29"/>
            <w:u w:val="single"/>
          </w:rPr>
          <w:t>Obama: Someone opposed to immigration system isn't 'automatically a racist'</w:t>
        </w:r>
      </w:hyperlink>
      <w:r>
        <w:rPr>
          <w:rFonts w:ascii="Times New Roman" w:hAnsi="Times New Roman" w:cs="Times New Roman"/>
          <w:sz w:val="29"/>
          <w:szCs w:val="29"/>
        </w:rPr>
        <w:t> By Ben Kamisar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Rewire:</w:t>
      </w:r>
      <w:r>
        <w:rPr>
          <w:rFonts w:ascii="Times New Roman" w:hAnsi="Times New Roman" w:cs="Times New Roman"/>
          <w:sz w:val="29"/>
          <w:szCs w:val="29"/>
        </w:rPr>
        <w:t> </w:t>
      </w:r>
      <w:hyperlink r:id="rId546" w:history="1">
        <w:r>
          <w:rPr>
            <w:rFonts w:ascii="Times New Roman" w:hAnsi="Times New Roman" w:cs="Times New Roman"/>
            <w:sz w:val="29"/>
            <w:szCs w:val="29"/>
            <w:u w:val="single"/>
          </w:rPr>
          <w:t>Official: U.S. Government Can Resume Deporting Haitian Migrants in January</w:t>
        </w:r>
      </w:hyperlink>
      <w:r>
        <w:rPr>
          <w:rFonts w:ascii="Times New Roman" w:hAnsi="Times New Roman" w:cs="Times New Roman"/>
          <w:sz w:val="29"/>
          <w:szCs w:val="29"/>
        </w:rPr>
        <w:t> By Tina Vasquez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547" w:history="1">
        <w:r>
          <w:rPr>
            <w:rFonts w:ascii="Times New Roman" w:hAnsi="Times New Roman" w:cs="Times New Roman"/>
            <w:sz w:val="29"/>
            <w:szCs w:val="29"/>
            <w:u w:val="single"/>
          </w:rPr>
          <w:t>Biggest Murder Spikes Not in Sanctuary Cities</w:t>
        </w:r>
      </w:hyperlink>
      <w:r>
        <w:rPr>
          <w:rFonts w:ascii="Times New Roman" w:hAnsi="Times New Roman" w:cs="Times New Roman"/>
          <w:sz w:val="29"/>
          <w:szCs w:val="29"/>
        </w:rPr>
        <w:t> By Betsy Woodruff</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 </w:t>
      </w:r>
      <w:r>
        <w:rPr>
          <w:rFonts w:ascii="Times New Roman" w:hAnsi="Times New Roman" w:cs="Times New Roman"/>
          <w:sz w:val="29"/>
          <w:szCs w:val="29"/>
        </w:rPr>
        <w:t>(Editorial): </w:t>
      </w:r>
      <w:hyperlink r:id="rId548" w:history="1">
        <w:r>
          <w:rPr>
            <w:rFonts w:ascii="Times New Roman" w:hAnsi="Times New Roman" w:cs="Times New Roman"/>
            <w:sz w:val="29"/>
            <w:szCs w:val="29"/>
            <w:u w:val="single"/>
          </w:rPr>
          <w:t>Freud's Government Shutdown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(Op-Ed): </w:t>
      </w:r>
      <w:hyperlink r:id="rId549" w:history="1">
        <w:r>
          <w:rPr>
            <w:rFonts w:ascii="Times New Roman" w:hAnsi="Times New Roman" w:cs="Times New Roman"/>
            <w:sz w:val="29"/>
            <w:szCs w:val="29"/>
            <w:u w:val="single"/>
          </w:rPr>
          <w:t>The Border Is All Around Us, and It's Growing</w:t>
        </w:r>
      </w:hyperlink>
      <w:r>
        <w:rPr>
          <w:rFonts w:ascii="Times New Roman" w:hAnsi="Times New Roman" w:cs="Times New Roman"/>
          <w:sz w:val="29"/>
          <w:szCs w:val="29"/>
        </w:rPr>
        <w:t> By Laila Lalami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550" w:history="1">
        <w:r>
          <w:rPr>
            <w:rFonts w:ascii="Times New Roman" w:hAnsi="Times New Roman" w:cs="Times New Roman"/>
            <w:sz w:val="29"/>
            <w:szCs w:val="29"/>
            <w:u w:val="single"/>
          </w:rPr>
          <w:t>Trump's over-the-top, boastful AP interview, annotated</w:t>
        </w:r>
      </w:hyperlink>
      <w:r>
        <w:rPr>
          <w:rFonts w:ascii="Times New Roman" w:hAnsi="Times New Roman" w:cs="Times New Roman"/>
          <w:sz w:val="29"/>
          <w:szCs w:val="29"/>
        </w:rPr>
        <w:t> By Aaron Blake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551" w:history="1">
        <w:r>
          <w:rPr>
            <w:rFonts w:ascii="Times New Roman" w:hAnsi="Times New Roman" w:cs="Times New Roman"/>
            <w:sz w:val="29"/>
            <w:szCs w:val="29"/>
            <w:u w:val="single"/>
          </w:rPr>
          <w:t>Trump's border-wall fantasy is crumbling</w:t>
        </w:r>
      </w:hyperlink>
      <w:r>
        <w:rPr>
          <w:rFonts w:ascii="Times New Roman" w:hAnsi="Times New Roman" w:cs="Times New Roman"/>
          <w:sz w:val="29"/>
          <w:szCs w:val="29"/>
        </w:rPr>
        <w:t> By Eugene Robinson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552" w:history="1">
        <w:r>
          <w:rPr>
            <w:rFonts w:ascii="Times New Roman" w:hAnsi="Times New Roman" w:cs="Times New Roman"/>
            <w:sz w:val="29"/>
            <w:szCs w:val="29"/>
            <w:u w:val="single"/>
          </w:rPr>
          <w:t>Trump's first 100 days according to the group that matters most: Many people</w:t>
        </w:r>
      </w:hyperlink>
      <w:r>
        <w:rPr>
          <w:rFonts w:ascii="Times New Roman" w:hAnsi="Times New Roman" w:cs="Times New Roman"/>
          <w:sz w:val="29"/>
          <w:szCs w:val="29"/>
        </w:rPr>
        <w:t> By Philip Bump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553" w:history="1">
        <w:r>
          <w:rPr>
            <w:rFonts w:ascii="Times New Roman" w:hAnsi="Times New Roman" w:cs="Times New Roman"/>
            <w:sz w:val="29"/>
            <w:szCs w:val="29"/>
            <w:u w:val="single"/>
          </w:rPr>
          <w:t>The No. 1 reason why Trump's wall won't fix the drug problem</w:t>
        </w:r>
      </w:hyperlink>
      <w:r>
        <w:rPr>
          <w:rFonts w:ascii="Times New Roman" w:hAnsi="Times New Roman" w:cs="Times New Roman"/>
          <w:sz w:val="29"/>
          <w:szCs w:val="29"/>
        </w:rPr>
        <w:t> By Christopher Ingram</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554" w:history="1">
        <w:r>
          <w:rPr>
            <w:rFonts w:ascii="Times New Roman" w:hAnsi="Times New Roman" w:cs="Times New Roman"/>
            <w:sz w:val="29"/>
            <w:szCs w:val="29"/>
            <w:u w:val="single"/>
          </w:rPr>
          <w:t>Trump's most striking accomplishment so far</w:t>
        </w:r>
      </w:hyperlink>
      <w:r>
        <w:rPr>
          <w:rFonts w:ascii="Times New Roman" w:hAnsi="Times New Roman" w:cs="Times New Roman"/>
          <w:sz w:val="29"/>
          <w:szCs w:val="29"/>
        </w:rPr>
        <w:t> By Eric Liu</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555" w:history="1">
        <w:r>
          <w:rPr>
            <w:rFonts w:ascii="Times New Roman" w:hAnsi="Times New Roman" w:cs="Times New Roman"/>
            <w:sz w:val="29"/>
            <w:szCs w:val="29"/>
            <w:u w:val="single"/>
          </w:rPr>
          <w:t>Unpredictability and other intangibles define Trump's first 100 days</w:t>
        </w:r>
      </w:hyperlink>
      <w:r>
        <w:rPr>
          <w:rFonts w:ascii="Times New Roman" w:hAnsi="Times New Roman" w:cs="Times New Roman"/>
          <w:sz w:val="29"/>
          <w:szCs w:val="29"/>
        </w:rPr>
        <w:t> By Ed Rogers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556" w:history="1">
        <w:r>
          <w:rPr>
            <w:rFonts w:ascii="Times New Roman" w:hAnsi="Times New Roman" w:cs="Times New Roman"/>
            <w:sz w:val="29"/>
            <w:szCs w:val="29"/>
            <w:u w:val="single"/>
          </w:rPr>
          <w:t>Young men in devastated countries used to dream of America. Not anymore.</w:t>
        </w:r>
      </w:hyperlink>
      <w:r>
        <w:rPr>
          <w:rFonts w:ascii="Times New Roman" w:hAnsi="Times New Roman" w:cs="Times New Roman"/>
          <w:sz w:val="29"/>
          <w:szCs w:val="29"/>
        </w:rPr>
        <w:t> By Richard Cohen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557" w:history="1">
        <w:r>
          <w:rPr>
            <w:rFonts w:ascii="Times New Roman" w:hAnsi="Times New Roman" w:cs="Times New Roman"/>
            <w:sz w:val="29"/>
            <w:szCs w:val="29"/>
            <w:u w:val="single"/>
          </w:rPr>
          <w:t>Americans have rendered their verdict on the first 100 days</w:t>
        </w:r>
      </w:hyperlink>
      <w:r>
        <w:rPr>
          <w:rFonts w:ascii="Times New Roman" w:hAnsi="Times New Roman" w:cs="Times New Roman"/>
          <w:sz w:val="29"/>
          <w:szCs w:val="29"/>
        </w:rPr>
        <w:t> By Jennifer Rubin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558" w:history="1">
        <w:r>
          <w:rPr>
            <w:rFonts w:ascii="Times New Roman" w:hAnsi="Times New Roman" w:cs="Times New Roman"/>
            <w:sz w:val="29"/>
            <w:szCs w:val="29"/>
            <w:u w:val="single"/>
          </w:rPr>
          <w:t>Trump's key mistake: Adopting an anti-populist agenda</w:t>
        </w:r>
      </w:hyperlink>
      <w:r>
        <w:rPr>
          <w:rFonts w:ascii="Times New Roman" w:hAnsi="Times New Roman" w:cs="Times New Roman"/>
          <w:sz w:val="29"/>
          <w:szCs w:val="29"/>
        </w:rPr>
        <w:t> By Jennifer Rubin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 </w:t>
      </w:r>
      <w:r>
        <w:rPr>
          <w:rFonts w:ascii="Times New Roman" w:hAnsi="Times New Roman" w:cs="Times New Roman"/>
          <w:sz w:val="29"/>
          <w:szCs w:val="29"/>
        </w:rPr>
        <w:t>(Opinion): </w:t>
      </w:r>
      <w:hyperlink r:id="rId559" w:history="1">
        <w:r>
          <w:rPr>
            <w:rFonts w:ascii="Times New Roman" w:hAnsi="Times New Roman" w:cs="Times New Roman"/>
            <w:sz w:val="29"/>
            <w:szCs w:val="29"/>
            <w:u w:val="single"/>
          </w:rPr>
          <w:t>Trump tests how far we'll go to protect immigrants here illegally</w:t>
        </w:r>
      </w:hyperlink>
      <w:r>
        <w:rPr>
          <w:rFonts w:ascii="Times New Roman" w:hAnsi="Times New Roman" w:cs="Times New Roman"/>
          <w:sz w:val="29"/>
          <w:szCs w:val="29"/>
        </w:rPr>
        <w:t> By Dahleen Glanton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 </w:t>
      </w:r>
      <w:r>
        <w:rPr>
          <w:rFonts w:ascii="Times New Roman" w:hAnsi="Times New Roman" w:cs="Times New Roman"/>
          <w:sz w:val="29"/>
          <w:szCs w:val="29"/>
        </w:rPr>
        <w:t>(Opinion): </w:t>
      </w:r>
      <w:hyperlink r:id="rId560" w:history="1">
        <w:r>
          <w:rPr>
            <w:rFonts w:ascii="Times New Roman" w:hAnsi="Times New Roman" w:cs="Times New Roman"/>
            <w:sz w:val="29"/>
            <w:szCs w:val="29"/>
            <w:u w:val="single"/>
          </w:rPr>
          <w:t>How Trump Is Upending the Conventional Wisdom on Illegal Immigration</w:t>
        </w:r>
      </w:hyperlink>
      <w:r>
        <w:rPr>
          <w:rFonts w:ascii="Times New Roman" w:hAnsi="Times New Roman" w:cs="Times New Roman"/>
          <w:sz w:val="29"/>
          <w:szCs w:val="29"/>
        </w:rPr>
        <w:t> By David Frum</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Republic </w:t>
      </w:r>
      <w:r>
        <w:rPr>
          <w:rFonts w:ascii="Times New Roman" w:hAnsi="Times New Roman" w:cs="Times New Roman"/>
          <w:sz w:val="29"/>
          <w:szCs w:val="29"/>
        </w:rPr>
        <w:t>(Opinion): </w:t>
      </w:r>
      <w:hyperlink r:id="rId561" w:history="1">
        <w:r>
          <w:rPr>
            <w:rFonts w:ascii="Times New Roman" w:hAnsi="Times New Roman" w:cs="Times New Roman"/>
            <w:sz w:val="29"/>
            <w:szCs w:val="29"/>
            <w:u w:val="single"/>
          </w:rPr>
          <w:t>Trump Will Provoke a Crisis or Be Humiliated This Week</w:t>
        </w:r>
      </w:hyperlink>
      <w:r>
        <w:rPr>
          <w:rFonts w:ascii="Times New Roman" w:hAnsi="Times New Roman" w:cs="Times New Roman"/>
          <w:sz w:val="29"/>
          <w:szCs w:val="29"/>
        </w:rPr>
        <w:t> By Brian Beutler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Talking Points Memo </w:t>
      </w:r>
      <w:r>
        <w:rPr>
          <w:rFonts w:ascii="Times New Roman" w:hAnsi="Times New Roman" w:cs="Times New Roman"/>
          <w:sz w:val="29"/>
          <w:szCs w:val="29"/>
        </w:rPr>
        <w:t>(Opinion): </w:t>
      </w:r>
      <w:hyperlink r:id="rId562" w:history="1">
        <w:r>
          <w:rPr>
            <w:rFonts w:ascii="Times New Roman" w:hAnsi="Times New Roman" w:cs="Times New Roman"/>
            <w:sz w:val="29"/>
            <w:szCs w:val="29"/>
            <w:u w:val="single"/>
          </w:rPr>
          <w:t>Trump Announces Abject Surrender on Border Wall Shakedown</w:t>
        </w:r>
      </w:hyperlink>
      <w:r>
        <w:rPr>
          <w:rFonts w:ascii="Times New Roman" w:hAnsi="Times New Roman" w:cs="Times New Roman"/>
          <w:sz w:val="29"/>
          <w:szCs w:val="29"/>
        </w:rPr>
        <w:t> By John Marshall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Nation </w:t>
      </w:r>
      <w:r>
        <w:rPr>
          <w:rFonts w:ascii="Times New Roman" w:hAnsi="Times New Roman" w:cs="Times New Roman"/>
          <w:sz w:val="29"/>
          <w:szCs w:val="29"/>
        </w:rPr>
        <w:t>(Op-Ed): </w:t>
      </w:r>
      <w:hyperlink r:id="rId563" w:history="1">
        <w:r>
          <w:rPr>
            <w:rFonts w:ascii="Times New Roman" w:hAnsi="Times New Roman" w:cs="Times New Roman"/>
            <w:sz w:val="29"/>
            <w:szCs w:val="29"/>
            <w:u w:val="single"/>
          </w:rPr>
          <w:t>Trump's Attacks on Immigrants Are a Gift for Bad Bosses</w:t>
        </w:r>
      </w:hyperlink>
      <w:r>
        <w:rPr>
          <w:rFonts w:ascii="Times New Roman" w:hAnsi="Times New Roman" w:cs="Times New Roman"/>
          <w:sz w:val="29"/>
          <w:szCs w:val="29"/>
        </w:rPr>
        <w:t> By Terri Gerstein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564" w:history="1">
        <w:r>
          <w:rPr>
            <w:rFonts w:ascii="Times New Roman" w:hAnsi="Times New Roman" w:cs="Times New Roman"/>
            <w:sz w:val="29"/>
            <w:szCs w:val="29"/>
            <w:u w:val="single"/>
          </w:rPr>
          <w:t>Trump's first 100 days anything but presidential</w:t>
        </w:r>
      </w:hyperlink>
      <w:r>
        <w:rPr>
          <w:rFonts w:ascii="Times New Roman" w:hAnsi="Times New Roman" w:cs="Times New Roman"/>
          <w:sz w:val="29"/>
          <w:szCs w:val="29"/>
        </w:rPr>
        <w:t> By Brad Bannon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STAT </w:t>
      </w:r>
      <w:r>
        <w:rPr>
          <w:rFonts w:ascii="Times New Roman" w:hAnsi="Times New Roman" w:cs="Times New Roman"/>
          <w:sz w:val="29"/>
          <w:szCs w:val="29"/>
        </w:rPr>
        <w:t>(Op-Ed): </w:t>
      </w:r>
      <w:hyperlink r:id="rId565" w:history="1">
        <w:r>
          <w:rPr>
            <w:rFonts w:ascii="Times New Roman" w:hAnsi="Times New Roman" w:cs="Times New Roman"/>
            <w:sz w:val="29"/>
            <w:szCs w:val="29"/>
            <w:u w:val="single"/>
          </w:rPr>
          <w:t>Trump should consider the health consequences of immigration policy, not just economics</w:t>
        </w:r>
      </w:hyperlink>
      <w:r>
        <w:rPr>
          <w:rFonts w:ascii="Times New Roman" w:hAnsi="Times New Roman" w:cs="Times New Roman"/>
          <w:sz w:val="29"/>
          <w:szCs w:val="29"/>
        </w:rPr>
        <w:t> By Atheendar S. Venkataramani, Sachin Shah, and Alexander Tsai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Radio </w:t>
      </w:r>
      <w:r>
        <w:rPr>
          <w:rFonts w:ascii="Times New Roman" w:hAnsi="Times New Roman" w:cs="Times New Roman"/>
          <w:sz w:val="29"/>
          <w:szCs w:val="29"/>
        </w:rPr>
        <w:t>(Chicago): </w:t>
      </w:r>
      <w:hyperlink r:id="rId566" w:history="1">
        <w:r>
          <w:rPr>
            <w:rFonts w:ascii="Times New Roman" w:hAnsi="Times New Roman" w:cs="Times New Roman"/>
            <w:sz w:val="29"/>
            <w:szCs w:val="29"/>
            <w:u w:val="single"/>
          </w:rPr>
          <w:t>Undocumented Immigrants Warned To Stay Away From Airports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567" w:history="1">
        <w:r>
          <w:rPr>
            <w:rFonts w:ascii="Times New Roman" w:hAnsi="Times New Roman" w:cs="Times New Roman"/>
            <w:sz w:val="29"/>
            <w:szCs w:val="29"/>
            <w:u w:val="single"/>
          </w:rPr>
          <w:t>ICE raids net 95 immigrants in Houston region</w:t>
        </w:r>
      </w:hyperlink>
      <w:r>
        <w:rPr>
          <w:rFonts w:ascii="Times New Roman" w:hAnsi="Times New Roman" w:cs="Times New Roman"/>
          <w:sz w:val="29"/>
          <w:szCs w:val="29"/>
        </w:rPr>
        <w:t> By Lomi Kriel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(New York): </w:t>
      </w:r>
      <w:hyperlink r:id="rId568" w:history="1">
        <w:r>
          <w:rPr>
            <w:rFonts w:ascii="Times New Roman" w:hAnsi="Times New Roman" w:cs="Times New Roman"/>
            <w:sz w:val="29"/>
            <w:szCs w:val="29"/>
            <w:u w:val="single"/>
          </w:rPr>
          <w:t>Volunteers accompany US immigrants to court to allay fears</w:t>
        </w:r>
      </w:hyperlink>
      <w:r>
        <w:rPr>
          <w:rFonts w:ascii="Times New Roman" w:hAnsi="Times New Roman" w:cs="Times New Roman"/>
          <w:sz w:val="29"/>
          <w:szCs w:val="29"/>
        </w:rPr>
        <w:t> By Claudia Torrens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(California): </w:t>
      </w:r>
      <w:hyperlink r:id="rId569" w:history="1">
        <w:r>
          <w:rPr>
            <w:rFonts w:ascii="Times New Roman" w:hAnsi="Times New Roman" w:cs="Times New Roman"/>
            <w:sz w:val="29"/>
            <w:szCs w:val="29"/>
            <w:u w:val="single"/>
          </w:rPr>
          <w:t>San Diego schools launches effort against Islamophobia</w:t>
        </w:r>
      </w:hyperlink>
      <w:r>
        <w:rPr>
          <w:rFonts w:ascii="Times New Roman" w:hAnsi="Times New Roman" w:cs="Times New Roman"/>
          <w:sz w:val="29"/>
          <w:szCs w:val="29"/>
        </w:rPr>
        <w:t> By Elliot Spagat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(Texas): </w:t>
      </w:r>
      <w:hyperlink r:id="rId570" w:history="1">
        <w:r>
          <w:rPr>
            <w:rFonts w:ascii="Times New Roman" w:hAnsi="Times New Roman" w:cs="Times New Roman"/>
            <w:sz w:val="29"/>
            <w:szCs w:val="29"/>
            <w:u w:val="single"/>
          </w:rPr>
          <w:t>Tough court on immigration serves as model for Trump plans</w:t>
        </w:r>
      </w:hyperlink>
      <w:r>
        <w:rPr>
          <w:rFonts w:ascii="Times New Roman" w:hAnsi="Times New Roman" w:cs="Times New Roman"/>
          <w:sz w:val="29"/>
          <w:szCs w:val="29"/>
        </w:rPr>
        <w:t> By Alicia A. Caldwell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(New York): </w:t>
      </w:r>
      <w:hyperlink r:id="rId571" w:history="1">
        <w:r>
          <w:rPr>
            <w:rFonts w:ascii="Times New Roman" w:hAnsi="Times New Roman" w:cs="Times New Roman"/>
            <w:sz w:val="29"/>
            <w:szCs w:val="29"/>
            <w:u w:val="single"/>
          </w:rPr>
          <w:t>Brooklyn Moves to Protect Immigrants From Deportation Over Petty Crimes</w:t>
        </w:r>
      </w:hyperlink>
      <w:r>
        <w:rPr>
          <w:rFonts w:ascii="Times New Roman" w:hAnsi="Times New Roman" w:cs="Times New Roman"/>
          <w:sz w:val="29"/>
          <w:szCs w:val="29"/>
        </w:rPr>
        <w:t> By Alan Feuer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 </w:t>
      </w:r>
      <w:r>
        <w:rPr>
          <w:rFonts w:ascii="Times New Roman" w:hAnsi="Times New Roman" w:cs="Times New Roman"/>
          <w:sz w:val="29"/>
          <w:szCs w:val="29"/>
        </w:rPr>
        <w:t>(Wyoming): </w:t>
      </w:r>
      <w:hyperlink r:id="rId572" w:history="1">
        <w:r>
          <w:rPr>
            <w:rFonts w:ascii="Times New Roman" w:hAnsi="Times New Roman" w:cs="Times New Roman"/>
            <w:sz w:val="29"/>
            <w:szCs w:val="29"/>
            <w:u w:val="single"/>
          </w:rPr>
          <w:t>Western Coal-Mining Region Pins Hope on Trump, Amid Uncertainty</w:t>
        </w:r>
      </w:hyperlink>
      <w:r>
        <w:rPr>
          <w:rFonts w:ascii="Times New Roman" w:hAnsi="Times New Roman" w:cs="Times New Roman"/>
          <w:sz w:val="29"/>
          <w:szCs w:val="29"/>
        </w:rPr>
        <w:t> By Dan Frosch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(New York): </w:t>
      </w:r>
      <w:hyperlink r:id="rId573" w:history="1">
        <w:r>
          <w:rPr>
            <w:rFonts w:ascii="Times New Roman" w:hAnsi="Times New Roman" w:cs="Times New Roman"/>
            <w:sz w:val="29"/>
            <w:szCs w:val="29"/>
            <w:u w:val="single"/>
          </w:rPr>
          <w:t>New York County Seeks to Thwart MS-13 Gang Recruitment</w:t>
        </w:r>
      </w:hyperlink>
      <w:r>
        <w:rPr>
          <w:rFonts w:ascii="Times New Roman" w:hAnsi="Times New Roman" w:cs="Times New Roman"/>
          <w:sz w:val="29"/>
          <w:szCs w:val="29"/>
        </w:rPr>
        <w:t> By Joseph De Avila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(California): </w:t>
      </w:r>
      <w:hyperlink r:id="rId574" w:history="1">
        <w:r>
          <w:rPr>
            <w:rFonts w:ascii="Times New Roman" w:hAnsi="Times New Roman" w:cs="Times New Roman"/>
            <w:sz w:val="29"/>
            <w:szCs w:val="29"/>
            <w:u w:val="single"/>
          </w:rPr>
          <w:t>Becerra fires back: 'We're not in the business of deportation'</w:t>
        </w:r>
      </w:hyperlink>
      <w:r>
        <w:rPr>
          <w:rFonts w:ascii="Times New Roman" w:hAnsi="Times New Roman" w:cs="Times New Roman"/>
          <w:sz w:val="29"/>
          <w:szCs w:val="29"/>
        </w:rPr>
        <w:t> By Rebecca Savransky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WKU </w:t>
      </w:r>
      <w:r>
        <w:rPr>
          <w:rFonts w:ascii="Times New Roman" w:hAnsi="Times New Roman" w:cs="Times New Roman"/>
          <w:sz w:val="29"/>
          <w:szCs w:val="29"/>
        </w:rPr>
        <w:t>(Kentucky): </w:t>
      </w:r>
      <w:hyperlink r:id="rId575" w:history="1">
        <w:r>
          <w:rPr>
            <w:rFonts w:ascii="Times New Roman" w:hAnsi="Times New Roman" w:cs="Times New Roman"/>
            <w:sz w:val="29"/>
            <w:szCs w:val="29"/>
            <w:u w:val="single"/>
          </w:rPr>
          <w:t>Immigration Update Features WKU Grad Working with Harvard Legal Aid</w:t>
        </w:r>
      </w:hyperlink>
      <w:r>
        <w:rPr>
          <w:rFonts w:ascii="Times New Roman" w:hAnsi="Times New Roman" w:cs="Times New Roman"/>
          <w:sz w:val="29"/>
          <w:szCs w:val="29"/>
        </w:rPr>
        <w:t> By Rhonda Miller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KUOW </w:t>
      </w:r>
      <w:r>
        <w:rPr>
          <w:rFonts w:ascii="Times New Roman" w:hAnsi="Times New Roman" w:cs="Times New Roman"/>
          <w:sz w:val="29"/>
          <w:szCs w:val="29"/>
        </w:rPr>
        <w:t>(Washington): </w:t>
      </w:r>
      <w:hyperlink r:id="rId576" w:history="1">
        <w:r>
          <w:rPr>
            <w:rFonts w:ascii="Times New Roman" w:hAnsi="Times New Roman" w:cs="Times New Roman"/>
            <w:sz w:val="29"/>
            <w:szCs w:val="29"/>
            <w:u w:val="single"/>
          </w:rPr>
          <w:t>Seattle attorney behind Dreamer case is a Dreamer himself</w:t>
        </w:r>
      </w:hyperlink>
      <w:r>
        <w:rPr>
          <w:rFonts w:ascii="Times New Roman" w:hAnsi="Times New Roman" w:cs="Times New Roman"/>
          <w:sz w:val="29"/>
          <w:szCs w:val="29"/>
        </w:rPr>
        <w:t> By Liz Jones</w:t>
      </w:r>
    </w:p>
    <w:p w:rsidR="00BA4D82" w:rsidRDefault="00BA4D82" w:rsidP="00BA4D82">
      <w:pPr>
        <w:widowControl w:val="0"/>
        <w:autoSpaceDE w:val="0"/>
        <w:autoSpaceDN w:val="0"/>
        <w:adjustRightInd w:val="0"/>
        <w:rPr>
          <w:rFonts w:ascii="Calibri" w:hAnsi="Calibri" w:cs="Calibri"/>
          <w:sz w:val="29"/>
          <w:szCs w:val="29"/>
        </w:rPr>
      </w:pPr>
      <w:hyperlink r:id="rId577" w:history="1">
        <w:r>
          <w:rPr>
            <w:rFonts w:ascii="Times New Roman" w:hAnsi="Times New Roman" w:cs="Times New Roman"/>
            <w:i/>
            <w:iCs/>
            <w:sz w:val="29"/>
            <w:szCs w:val="29"/>
            <w:u w:val="single"/>
          </w:rPr>
          <w:t>NewJersey.com</w:t>
        </w:r>
      </w:hyperlink>
      <w:r>
        <w:rPr>
          <w:rFonts w:ascii="Times New Roman" w:hAnsi="Times New Roman" w:cs="Times New Roman"/>
          <w:i/>
          <w:iCs/>
          <w:sz w:val="29"/>
          <w:szCs w:val="29"/>
        </w:rPr>
        <w:t> </w:t>
      </w:r>
      <w:r>
        <w:rPr>
          <w:rFonts w:ascii="Times New Roman" w:hAnsi="Times New Roman" w:cs="Times New Roman"/>
          <w:sz w:val="29"/>
          <w:szCs w:val="29"/>
        </w:rPr>
        <w:t>(New Jersey): </w:t>
      </w:r>
      <w:hyperlink r:id="rId578" w:history="1">
        <w:r>
          <w:rPr>
            <w:rFonts w:ascii="Times New Roman" w:hAnsi="Times New Roman" w:cs="Times New Roman"/>
            <w:sz w:val="29"/>
            <w:szCs w:val="29"/>
            <w:u w:val="single"/>
          </w:rPr>
          <w:t>N.J. schools tackle immigration fears</w:t>
        </w:r>
      </w:hyperlink>
      <w:r>
        <w:rPr>
          <w:rFonts w:ascii="Times New Roman" w:hAnsi="Times New Roman" w:cs="Times New Roman"/>
          <w:sz w:val="29"/>
          <w:szCs w:val="29"/>
        </w:rPr>
        <w:t> By Hannan Adely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EdSource</w:t>
      </w:r>
      <w:r>
        <w:rPr>
          <w:rFonts w:ascii="Times New Roman" w:hAnsi="Times New Roman" w:cs="Times New Roman"/>
          <w:sz w:val="29"/>
          <w:szCs w:val="29"/>
        </w:rPr>
        <w:t> (California): </w:t>
      </w:r>
      <w:hyperlink r:id="rId579" w:history="1">
        <w:r>
          <w:rPr>
            <w:rFonts w:ascii="Times New Roman" w:hAnsi="Times New Roman" w:cs="Times New Roman"/>
            <w:sz w:val="29"/>
            <w:szCs w:val="29"/>
            <w:u w:val="single"/>
          </w:rPr>
          <w:t>1 in 8 children in California schools have an undocumented parent</w:t>
        </w:r>
      </w:hyperlink>
      <w:r>
        <w:rPr>
          <w:rFonts w:ascii="Times New Roman" w:hAnsi="Times New Roman" w:cs="Times New Roman"/>
          <w:sz w:val="29"/>
          <w:szCs w:val="29"/>
        </w:rPr>
        <w:t> By Louis Freedberg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Oregonian </w:t>
      </w:r>
      <w:r>
        <w:rPr>
          <w:rFonts w:ascii="Times New Roman" w:hAnsi="Times New Roman" w:cs="Times New Roman"/>
          <w:sz w:val="29"/>
          <w:szCs w:val="29"/>
        </w:rPr>
        <w:t>(Oregon): </w:t>
      </w:r>
      <w:hyperlink r:id="rId580" w:history="1">
        <w:r>
          <w:rPr>
            <w:rFonts w:ascii="Times New Roman" w:hAnsi="Times New Roman" w:cs="Times New Roman"/>
            <w:sz w:val="29"/>
            <w:szCs w:val="29"/>
            <w:u w:val="single"/>
          </w:rPr>
          <w:t>ICE puts electronic monitoring anklet on Peruvian woman as she fights deportation</w:t>
        </w:r>
      </w:hyperlink>
      <w:r>
        <w:rPr>
          <w:rFonts w:ascii="Times New Roman" w:hAnsi="Times New Roman" w:cs="Times New Roman"/>
          <w:sz w:val="29"/>
          <w:szCs w:val="29"/>
        </w:rPr>
        <w:t> By Maxine Bernstein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University of Denver Newsroom </w:t>
      </w:r>
      <w:r>
        <w:rPr>
          <w:rFonts w:ascii="Times New Roman" w:hAnsi="Times New Roman" w:cs="Times New Roman"/>
          <w:sz w:val="29"/>
          <w:szCs w:val="29"/>
        </w:rPr>
        <w:t>(Colorado): </w:t>
      </w:r>
      <w:hyperlink r:id="rId581" w:history="1">
        <w:r>
          <w:rPr>
            <w:rFonts w:ascii="Times New Roman" w:hAnsi="Times New Roman" w:cs="Times New Roman"/>
            <w:sz w:val="29"/>
            <w:szCs w:val="29"/>
            <w:u w:val="single"/>
          </w:rPr>
          <w:t>DU 'Dreamer' is First to be Admitted to Colorado Bar</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 </w:t>
      </w:r>
      <w:r>
        <w:rPr>
          <w:rFonts w:ascii="Times New Roman" w:hAnsi="Times New Roman" w:cs="Times New Roman"/>
          <w:sz w:val="29"/>
          <w:szCs w:val="29"/>
        </w:rPr>
        <w:t>(Editorial): </w:t>
      </w:r>
      <w:hyperlink r:id="rId582" w:history="1">
        <w:r>
          <w:rPr>
            <w:rFonts w:ascii="Times New Roman" w:hAnsi="Times New Roman" w:cs="Times New Roman"/>
            <w:sz w:val="29"/>
            <w:szCs w:val="29"/>
            <w:u w:val="single"/>
          </w:rPr>
          <w:t>Offering lawyers to immigrants facing deportation is a worthwhile way to spend public money</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24,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24,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583" w:history="1">
        <w:r>
          <w:rPr>
            <w:rFonts w:ascii="Times New Roman" w:hAnsi="Times New Roman" w:cs="Times New Roman"/>
            <w:sz w:val="29"/>
            <w:szCs w:val="29"/>
            <w:u w:val="single"/>
          </w:rPr>
          <w:t>Indian Techies, IT Firms Fret as Trump Orders U.S. Visa Review</w:t>
        </w:r>
      </w:hyperlink>
      <w:r>
        <w:rPr>
          <w:rFonts w:ascii="Times New Roman" w:hAnsi="Times New Roman" w:cs="Times New Roman"/>
          <w:sz w:val="29"/>
          <w:szCs w:val="29"/>
        </w:rPr>
        <w:t> By Sunil Nair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84" w:history="1">
        <w:r>
          <w:rPr>
            <w:rFonts w:ascii="Times New Roman" w:hAnsi="Times New Roman" w:cs="Times New Roman"/>
            <w:sz w:val="29"/>
            <w:szCs w:val="29"/>
            <w:u w:val="single"/>
          </w:rPr>
          <w:t>Fearing a Worker Shortage, Farmers Push Back on Immigration</w:t>
        </w:r>
      </w:hyperlink>
      <w:r>
        <w:rPr>
          <w:rFonts w:ascii="Times New Roman" w:hAnsi="Times New Roman" w:cs="Times New Roman"/>
          <w:sz w:val="29"/>
          <w:szCs w:val="29"/>
        </w:rPr>
        <w:t> By Andrew Selsky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585" w:history="1">
        <w:r>
          <w:rPr>
            <w:rFonts w:ascii="Times New Roman" w:hAnsi="Times New Roman" w:cs="Times New Roman"/>
            <w:sz w:val="29"/>
            <w:szCs w:val="29"/>
            <w:u w:val="single"/>
          </w:rPr>
          <w:t>Waiting for green cards, India visa-holders see hope in Trump</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86" w:history="1">
        <w:r>
          <w:rPr>
            <w:rFonts w:ascii="Times New Roman" w:hAnsi="Times New Roman" w:cs="Times New Roman"/>
            <w:sz w:val="29"/>
            <w:szCs w:val="29"/>
            <w:u w:val="single"/>
          </w:rPr>
          <w:t>Judge Seems Reluctant to Issue Another Travel Ban Injunction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587" w:history="1">
        <w:r>
          <w:rPr>
            <w:rFonts w:ascii="Times New Roman" w:hAnsi="Times New Roman" w:cs="Times New Roman"/>
            <w:sz w:val="29"/>
            <w:szCs w:val="29"/>
            <w:u w:val="single"/>
          </w:rPr>
          <w:t>U.S. States Realign in Legal Battle Over Trump's Travel Ban</w:t>
        </w:r>
      </w:hyperlink>
      <w:r>
        <w:rPr>
          <w:rFonts w:ascii="Times New Roman" w:hAnsi="Times New Roman" w:cs="Times New Roman"/>
          <w:sz w:val="29"/>
          <w:szCs w:val="29"/>
        </w:rPr>
        <w:t> By Dan Levine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588" w:history="1">
        <w:r>
          <w:rPr>
            <w:rFonts w:ascii="Times New Roman" w:hAnsi="Times New Roman" w:cs="Times New Roman"/>
            <w:sz w:val="29"/>
            <w:szCs w:val="29"/>
            <w:u w:val="single"/>
          </w:rPr>
          <w:t>Trump Says Dreamers Shouldn't Worry. Statistics Say Otherwise.</w:t>
        </w:r>
      </w:hyperlink>
      <w:r>
        <w:rPr>
          <w:rFonts w:ascii="Times New Roman" w:hAnsi="Times New Roman" w:cs="Times New Roman"/>
          <w:sz w:val="29"/>
          <w:szCs w:val="29"/>
        </w:rPr>
        <w:t> By Roque Planas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589" w:history="1">
        <w:r>
          <w:rPr>
            <w:rFonts w:ascii="Times New Roman" w:hAnsi="Times New Roman" w:cs="Times New Roman"/>
            <w:sz w:val="29"/>
            <w:szCs w:val="29"/>
            <w:u w:val="single"/>
          </w:rPr>
          <w:t>Trump tells 'dreamers' to rest easy, targets criminals</w:t>
        </w:r>
      </w:hyperlink>
      <w:r>
        <w:rPr>
          <w:rFonts w:ascii="Times New Roman" w:hAnsi="Times New Roman" w:cs="Times New Roman"/>
          <w:sz w:val="29"/>
          <w:szCs w:val="29"/>
        </w:rPr>
        <w:t> By Julie Pace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590" w:history="1">
        <w:r>
          <w:rPr>
            <w:rFonts w:ascii="Times New Roman" w:hAnsi="Times New Roman" w:cs="Times New Roman"/>
            <w:sz w:val="29"/>
            <w:szCs w:val="29"/>
            <w:u w:val="single"/>
          </w:rPr>
          <w:t>'Dreamers' Are Not Target of Immigrant Crackdown, Cabinet Officials Say</w:t>
        </w:r>
      </w:hyperlink>
      <w:r>
        <w:rPr>
          <w:rFonts w:ascii="Times New Roman" w:hAnsi="Times New Roman" w:cs="Times New Roman"/>
          <w:sz w:val="29"/>
          <w:szCs w:val="29"/>
        </w:rPr>
        <w:t> By Noah Weiland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91" w:history="1">
        <w:r>
          <w:rPr>
            <w:rFonts w:ascii="Times New Roman" w:hAnsi="Times New Roman" w:cs="Times New Roman"/>
            <w:sz w:val="29"/>
            <w:szCs w:val="29"/>
            <w:u w:val="single"/>
          </w:rPr>
          <w:t>Trump aides struggle to clarify policy on 'dreamers' and deportation</w:t>
        </w:r>
      </w:hyperlink>
      <w:r>
        <w:rPr>
          <w:rFonts w:ascii="Times New Roman" w:hAnsi="Times New Roman" w:cs="Times New Roman"/>
          <w:sz w:val="29"/>
          <w:szCs w:val="29"/>
        </w:rPr>
        <w:t> By Joel Achenbach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592" w:history="1">
        <w:r>
          <w:rPr>
            <w:rFonts w:ascii="Times New Roman" w:hAnsi="Times New Roman" w:cs="Times New Roman"/>
            <w:sz w:val="29"/>
            <w:szCs w:val="29"/>
            <w:u w:val="single"/>
          </w:rPr>
          <w:t>Sec. Kelly: DHS not targeting 'dreamers'</w:t>
        </w:r>
      </w:hyperlink>
      <w:r>
        <w:rPr>
          <w:rFonts w:ascii="Times New Roman" w:hAnsi="Times New Roman" w:cs="Times New Roman"/>
          <w:sz w:val="29"/>
          <w:szCs w:val="29"/>
        </w:rPr>
        <w:t> By Miranda Green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593" w:history="1">
        <w:r>
          <w:rPr>
            <w:rFonts w:ascii="Times New Roman" w:hAnsi="Times New Roman" w:cs="Times New Roman"/>
            <w:sz w:val="29"/>
            <w:szCs w:val="29"/>
            <w:u w:val="single"/>
          </w:rPr>
          <w:t>Trump: 'Dreamers' should 'rest easy'</w:t>
        </w:r>
      </w:hyperlink>
      <w:r>
        <w:rPr>
          <w:rFonts w:ascii="Times New Roman" w:hAnsi="Times New Roman" w:cs="Times New Roman"/>
          <w:sz w:val="29"/>
          <w:szCs w:val="29"/>
        </w:rPr>
        <w:t> By Max Greenwood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94" w:history="1">
        <w:r>
          <w:rPr>
            <w:rFonts w:ascii="Times New Roman" w:hAnsi="Times New Roman" w:cs="Times New Roman"/>
            <w:sz w:val="29"/>
            <w:szCs w:val="29"/>
            <w:u w:val="single"/>
          </w:rPr>
          <w:t>Sanctuary cities threatened with loss of federal grant money</w:t>
        </w:r>
      </w:hyperlink>
      <w:r>
        <w:rPr>
          <w:rFonts w:ascii="Times New Roman" w:hAnsi="Times New Roman" w:cs="Times New Roman"/>
          <w:sz w:val="29"/>
          <w:szCs w:val="29"/>
        </w:rPr>
        <w:t> By Sadie Gurman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95" w:history="1">
        <w:r>
          <w:rPr>
            <w:rFonts w:ascii="Times New Roman" w:hAnsi="Times New Roman" w:cs="Times New Roman"/>
            <w:sz w:val="29"/>
            <w:szCs w:val="29"/>
            <w:u w:val="single"/>
          </w:rPr>
          <w:t>AP FACT CHECK: Sessions tags wrong city for immigrant crimes</w:t>
        </w:r>
      </w:hyperlink>
      <w:r>
        <w:rPr>
          <w:rFonts w:ascii="Times New Roman" w:hAnsi="Times New Roman" w:cs="Times New Roman"/>
          <w:sz w:val="29"/>
          <w:szCs w:val="29"/>
        </w:rPr>
        <w:t> By Elliot Spagat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596" w:history="1">
        <w:r>
          <w:rPr>
            <w:rFonts w:ascii="Times New Roman" w:hAnsi="Times New Roman" w:cs="Times New Roman"/>
            <w:sz w:val="29"/>
            <w:szCs w:val="29"/>
            <w:u w:val="single"/>
          </w:rPr>
          <w:t>Washington Threatens Funding Cut to California, Other 'Sanctuary' Areas</w:t>
        </w:r>
      </w:hyperlink>
      <w:r>
        <w:rPr>
          <w:rFonts w:ascii="Times New Roman" w:hAnsi="Times New Roman" w:cs="Times New Roman"/>
          <w:sz w:val="29"/>
          <w:szCs w:val="29"/>
        </w:rPr>
        <w:t> By Julia Edwards Ainsley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597" w:history="1">
        <w:r>
          <w:rPr>
            <w:rFonts w:ascii="Times New Roman" w:hAnsi="Times New Roman" w:cs="Times New Roman"/>
            <w:sz w:val="29"/>
            <w:szCs w:val="29"/>
            <w:u w:val="single"/>
          </w:rPr>
          <w:t>Sanctuary Cities Face Aid Cuts as Justice Dept. Tightens Screws</w:t>
        </w:r>
      </w:hyperlink>
      <w:r>
        <w:rPr>
          <w:rFonts w:ascii="Times New Roman" w:hAnsi="Times New Roman" w:cs="Times New Roman"/>
          <w:sz w:val="29"/>
          <w:szCs w:val="29"/>
        </w:rPr>
        <w:t> By Charlie Savage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98" w:history="1">
        <w:r>
          <w:rPr>
            <w:rFonts w:ascii="Times New Roman" w:hAnsi="Times New Roman" w:cs="Times New Roman"/>
            <w:sz w:val="29"/>
            <w:szCs w:val="29"/>
            <w:u w:val="single"/>
          </w:rPr>
          <w:t>Sessions takes step toward enforcing threat to strip funding from 'sanctuary cities'</w:t>
        </w:r>
      </w:hyperlink>
      <w:r>
        <w:rPr>
          <w:rFonts w:ascii="Times New Roman" w:hAnsi="Times New Roman" w:cs="Times New Roman"/>
          <w:sz w:val="29"/>
          <w:szCs w:val="29"/>
        </w:rPr>
        <w:t> By Matt Zapotosky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599" w:history="1">
        <w:r>
          <w:rPr>
            <w:rFonts w:ascii="Times New Roman" w:hAnsi="Times New Roman" w:cs="Times New Roman"/>
            <w:sz w:val="29"/>
            <w:szCs w:val="29"/>
            <w:u w:val="single"/>
          </w:rPr>
          <w:t>Trump admin warns 9 'sanctuary' jurisdictions they may lose funds</w:t>
        </w:r>
      </w:hyperlink>
      <w:r>
        <w:rPr>
          <w:rFonts w:ascii="Times New Roman" w:hAnsi="Times New Roman" w:cs="Times New Roman"/>
          <w:sz w:val="29"/>
          <w:szCs w:val="29"/>
        </w:rPr>
        <w:t> By Mark Hensch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600" w:history="1">
        <w:r>
          <w:rPr>
            <w:rFonts w:ascii="Times New Roman" w:hAnsi="Times New Roman" w:cs="Times New Roman"/>
            <w:sz w:val="29"/>
            <w:szCs w:val="29"/>
            <w:u w:val="single"/>
          </w:rPr>
          <w:t>Sanctuary City mayors fire back at DOJ over criticism</w:t>
        </w:r>
      </w:hyperlink>
      <w:r>
        <w:rPr>
          <w:rFonts w:ascii="Times New Roman" w:hAnsi="Times New Roman" w:cs="Times New Roman"/>
          <w:sz w:val="29"/>
          <w:szCs w:val="29"/>
        </w:rPr>
        <w:t> By Nikita Vladimirov</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601" w:history="1">
        <w:r>
          <w:rPr>
            <w:rFonts w:ascii="Times New Roman" w:hAnsi="Times New Roman" w:cs="Times New Roman"/>
            <w:sz w:val="29"/>
            <w:szCs w:val="29"/>
            <w:u w:val="single"/>
          </w:rPr>
          <w:t>As budget deadline looms, Trump pushes border wall funding</w:t>
        </w:r>
      </w:hyperlink>
      <w:r>
        <w:rPr>
          <w:rFonts w:ascii="Times New Roman" w:hAnsi="Times New Roman" w:cs="Times New Roman"/>
          <w:sz w:val="29"/>
          <w:szCs w:val="29"/>
        </w:rPr>
        <w:t> By Catherine Lucey and Hope Yen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602" w:history="1">
        <w:r>
          <w:rPr>
            <w:rFonts w:ascii="Times New Roman" w:hAnsi="Times New Roman" w:cs="Times New Roman"/>
            <w:sz w:val="29"/>
            <w:szCs w:val="29"/>
            <w:u w:val="single"/>
          </w:rPr>
          <w:t>Trump Says Mexico 'Eventually' Will Pay for Border Wall</w:t>
        </w:r>
      </w:hyperlink>
      <w:r>
        <w:rPr>
          <w:rFonts w:ascii="Times New Roman" w:hAnsi="Times New Roman" w:cs="Times New Roman"/>
          <w:sz w:val="29"/>
          <w:szCs w:val="29"/>
        </w:rPr>
        <w:t> By Diona Chiacu</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603" w:history="1">
        <w:r>
          <w:rPr>
            <w:rFonts w:ascii="Times New Roman" w:hAnsi="Times New Roman" w:cs="Times New Roman"/>
            <w:sz w:val="29"/>
            <w:szCs w:val="29"/>
            <w:u w:val="single"/>
          </w:rPr>
          <w:t>Trump Proposed a Wall. They Imagined How It Would Work.</w:t>
        </w:r>
      </w:hyperlink>
      <w:r>
        <w:rPr>
          <w:rFonts w:ascii="Times New Roman" w:hAnsi="Times New Roman" w:cs="Times New Roman"/>
          <w:sz w:val="29"/>
          <w:szCs w:val="29"/>
        </w:rPr>
        <w:t> By Robert Iso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604" w:history="1">
        <w:r>
          <w:rPr>
            <w:rFonts w:ascii="Times New Roman" w:hAnsi="Times New Roman" w:cs="Times New Roman"/>
            <w:sz w:val="29"/>
            <w:szCs w:val="29"/>
            <w:u w:val="single"/>
          </w:rPr>
          <w:t>Trump and his aides take hard line on border wall, as threat of government shutdown looms</w:t>
        </w:r>
      </w:hyperlink>
      <w:r>
        <w:rPr>
          <w:rFonts w:ascii="Times New Roman" w:hAnsi="Times New Roman" w:cs="Times New Roman"/>
          <w:sz w:val="29"/>
          <w:szCs w:val="29"/>
        </w:rPr>
        <w:t> By Sean Sullivan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605" w:history="1">
        <w:r>
          <w:rPr>
            <w:rFonts w:ascii="Times New Roman" w:hAnsi="Times New Roman" w:cs="Times New Roman"/>
            <w:sz w:val="29"/>
            <w:szCs w:val="29"/>
            <w:u w:val="single"/>
          </w:rPr>
          <w:t>Trump officials pick 'high priority' towns for border wall</w:t>
        </w:r>
      </w:hyperlink>
      <w:r>
        <w:rPr>
          <w:rFonts w:ascii="Times New Roman" w:hAnsi="Times New Roman" w:cs="Times New Roman"/>
          <w:sz w:val="29"/>
          <w:szCs w:val="29"/>
        </w:rPr>
        <w:t> By Tracy Jan and David Nakamura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606" w:history="1">
        <w:r>
          <w:rPr>
            <w:rFonts w:ascii="Times New Roman" w:hAnsi="Times New Roman" w:cs="Times New Roman"/>
            <w:sz w:val="29"/>
            <w:szCs w:val="29"/>
            <w:u w:val="single"/>
          </w:rPr>
          <w:t>Border Lawmakers Balk at Donald Trump's Wall Request</w:t>
        </w:r>
      </w:hyperlink>
      <w:r>
        <w:rPr>
          <w:rFonts w:ascii="Times New Roman" w:hAnsi="Times New Roman" w:cs="Times New Roman"/>
          <w:sz w:val="29"/>
          <w:szCs w:val="29"/>
        </w:rPr>
        <w:t> By Laura Meckler and Kristina Peterson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607" w:history="1">
        <w:r>
          <w:rPr>
            <w:rFonts w:ascii="Times New Roman" w:hAnsi="Times New Roman" w:cs="Times New Roman"/>
            <w:sz w:val="29"/>
            <w:szCs w:val="29"/>
            <w:u w:val="single"/>
          </w:rPr>
          <w:t>Border politics: San Diego Democrat Peters says Trump should "stop beating up on Mexico"</w:t>
        </w:r>
      </w:hyperlink>
      <w:r>
        <w:rPr>
          <w:rFonts w:ascii="Times New Roman" w:hAnsi="Times New Roman" w:cs="Times New Roman"/>
          <w:sz w:val="29"/>
          <w:szCs w:val="29"/>
        </w:rPr>
        <w:t> By Carla Marinucci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608" w:history="1">
        <w:r>
          <w:rPr>
            <w:rFonts w:ascii="Times New Roman" w:hAnsi="Times New Roman" w:cs="Times New Roman"/>
            <w:sz w:val="29"/>
            <w:szCs w:val="29"/>
            <w:u w:val="single"/>
          </w:rPr>
          <w:t>Trump and Congress eye shutdown showdown over border wall</w:t>
        </w:r>
      </w:hyperlink>
      <w:r>
        <w:rPr>
          <w:rFonts w:ascii="Times New Roman" w:hAnsi="Times New Roman" w:cs="Times New Roman"/>
          <w:sz w:val="29"/>
          <w:szCs w:val="29"/>
        </w:rPr>
        <w:t> By RACHAEL BADE , BURGESS EVERETT and KYLE CHENEY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609" w:history="1">
        <w:r>
          <w:rPr>
            <w:rFonts w:ascii="Times New Roman" w:hAnsi="Times New Roman" w:cs="Times New Roman"/>
            <w:sz w:val="29"/>
            <w:szCs w:val="29"/>
            <w:u w:val="single"/>
          </w:rPr>
          <w:t>Sessions: Erroneous tax credits to 'mostly Mexicans' could pay for wall</w:t>
        </w:r>
      </w:hyperlink>
      <w:r>
        <w:rPr>
          <w:rFonts w:ascii="Times New Roman" w:hAnsi="Times New Roman" w:cs="Times New Roman"/>
          <w:sz w:val="29"/>
          <w:szCs w:val="29"/>
        </w:rPr>
        <w:t> By Patrick Temple-West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610" w:history="1">
        <w:r>
          <w:rPr>
            <w:rFonts w:ascii="Times New Roman" w:hAnsi="Times New Roman" w:cs="Times New Roman"/>
            <w:sz w:val="29"/>
            <w:szCs w:val="29"/>
            <w:u w:val="single"/>
          </w:rPr>
          <w:t>Top Trump officials push border wall as government shutdown looms</w:t>
        </w:r>
      </w:hyperlink>
      <w:r>
        <w:rPr>
          <w:rFonts w:ascii="Times New Roman" w:hAnsi="Times New Roman" w:cs="Times New Roman"/>
          <w:sz w:val="29"/>
          <w:szCs w:val="29"/>
        </w:rPr>
        <w:t> By Rebecca Savransky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611" w:history="1">
        <w:r>
          <w:rPr>
            <w:rFonts w:ascii="Times New Roman" w:hAnsi="Times New Roman" w:cs="Times New Roman"/>
            <w:sz w:val="29"/>
            <w:szCs w:val="29"/>
            <w:u w:val="single"/>
          </w:rPr>
          <w:t>DHS head: Border wall will 'move forward' this summer</w:t>
        </w:r>
      </w:hyperlink>
      <w:r>
        <w:rPr>
          <w:rFonts w:ascii="Times New Roman" w:hAnsi="Times New Roman" w:cs="Times New Roman"/>
          <w:sz w:val="29"/>
          <w:szCs w:val="29"/>
        </w:rPr>
        <w:t> By Mark Hensch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612" w:history="1">
        <w:r>
          <w:rPr>
            <w:rFonts w:ascii="Times New Roman" w:hAnsi="Times New Roman" w:cs="Times New Roman"/>
            <w:sz w:val="29"/>
            <w:szCs w:val="29"/>
            <w:u w:val="single"/>
          </w:rPr>
          <w:t>Trump wall faces skepticism on border</w:t>
        </w:r>
      </w:hyperlink>
      <w:r>
        <w:rPr>
          <w:rFonts w:ascii="Times New Roman" w:hAnsi="Times New Roman" w:cs="Times New Roman"/>
          <w:sz w:val="29"/>
          <w:szCs w:val="29"/>
        </w:rPr>
        <w:t> By Rafael Bernal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613" w:history="1">
        <w:r>
          <w:rPr>
            <w:rFonts w:ascii="Times New Roman" w:hAnsi="Times New Roman" w:cs="Times New Roman"/>
            <w:sz w:val="29"/>
            <w:szCs w:val="29"/>
            <w:u w:val="single"/>
          </w:rPr>
          <w:t>1 woman's protest: Free rides to immigrants without licenses</w:t>
        </w:r>
      </w:hyperlink>
      <w:r>
        <w:rPr>
          <w:rFonts w:ascii="Times New Roman" w:hAnsi="Times New Roman" w:cs="Times New Roman"/>
          <w:sz w:val="29"/>
          <w:szCs w:val="29"/>
        </w:rPr>
        <w:t> By Adriana Gomez Licon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614" w:history="1">
        <w:r>
          <w:rPr>
            <w:rFonts w:ascii="Times New Roman" w:hAnsi="Times New Roman" w:cs="Times New Roman"/>
            <w:sz w:val="29"/>
            <w:szCs w:val="29"/>
            <w:u w:val="single"/>
          </w:rPr>
          <w:t>Trump Administration May Change Rules That Allow Terror Victims to Immigrate to U.S.</w:t>
        </w:r>
      </w:hyperlink>
      <w:r>
        <w:rPr>
          <w:rFonts w:ascii="Times New Roman" w:hAnsi="Times New Roman" w:cs="Times New Roman"/>
          <w:sz w:val="29"/>
          <w:szCs w:val="29"/>
        </w:rPr>
        <w:t> By Mica Rosenberg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615" w:history="1">
        <w:r>
          <w:rPr>
            <w:rFonts w:ascii="Times New Roman" w:hAnsi="Times New Roman" w:cs="Times New Roman"/>
            <w:sz w:val="29"/>
            <w:szCs w:val="29"/>
            <w:u w:val="single"/>
          </w:rPr>
          <w:t>Trump, Republicans Face Tricky Task of Averting U.S. Government Shutdown</w:t>
        </w:r>
      </w:hyperlink>
      <w:r>
        <w:rPr>
          <w:rFonts w:ascii="Times New Roman" w:hAnsi="Times New Roman" w:cs="Times New Roman"/>
          <w:sz w:val="29"/>
          <w:szCs w:val="29"/>
        </w:rPr>
        <w:t> By Richard Cowan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616" w:history="1">
        <w:r>
          <w:rPr>
            <w:rFonts w:ascii="Times New Roman" w:hAnsi="Times New Roman" w:cs="Times New Roman"/>
            <w:sz w:val="29"/>
            <w:szCs w:val="29"/>
            <w:u w:val="single"/>
          </w:rPr>
          <w:t>A week ahead of deadline to keep government open, Trump says 'we're in good shape'</w:t>
        </w:r>
      </w:hyperlink>
      <w:r>
        <w:rPr>
          <w:rFonts w:ascii="Times New Roman" w:hAnsi="Times New Roman" w:cs="Times New Roman"/>
          <w:sz w:val="29"/>
          <w:szCs w:val="29"/>
        </w:rPr>
        <w:t> By John Wagner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617" w:history="1">
        <w:r>
          <w:rPr>
            <w:rFonts w:ascii="Times New Roman" w:hAnsi="Times New Roman" w:cs="Times New Roman"/>
            <w:sz w:val="29"/>
            <w:szCs w:val="29"/>
            <w:u w:val="single"/>
          </w:rPr>
          <w:t>Jeff Sessions brushes off criticism over Hawaii comments: 'Nobody has a sense of humor anymore'</w:t>
        </w:r>
      </w:hyperlink>
      <w:r>
        <w:rPr>
          <w:rFonts w:ascii="Times New Roman" w:hAnsi="Times New Roman" w:cs="Times New Roman"/>
          <w:sz w:val="29"/>
          <w:szCs w:val="29"/>
        </w:rPr>
        <w:t> By Amy B. Wang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618" w:history="1">
        <w:r>
          <w:rPr>
            <w:rFonts w:ascii="Times New Roman" w:hAnsi="Times New Roman" w:cs="Times New Roman"/>
            <w:sz w:val="29"/>
            <w:szCs w:val="29"/>
            <w:u w:val="single"/>
          </w:rPr>
          <w:t>Poll: Voters support allowing Syrian refugees</w:t>
        </w:r>
      </w:hyperlink>
      <w:r>
        <w:rPr>
          <w:rFonts w:ascii="Times New Roman" w:hAnsi="Times New Roman" w:cs="Times New Roman"/>
          <w:sz w:val="29"/>
          <w:szCs w:val="29"/>
        </w:rPr>
        <w:t> By Steven Shepherd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619" w:history="1">
        <w:r>
          <w:rPr>
            <w:rFonts w:ascii="Times New Roman" w:hAnsi="Times New Roman" w:cs="Times New Roman"/>
            <w:sz w:val="29"/>
            <w:szCs w:val="29"/>
            <w:u w:val="single"/>
          </w:rPr>
          <w:t>Priebus Says Trump, Nearing 100 Days, Is on Track</w:t>
        </w:r>
      </w:hyperlink>
      <w:r>
        <w:rPr>
          <w:rFonts w:ascii="Times New Roman" w:hAnsi="Times New Roman" w:cs="Times New Roman"/>
          <w:sz w:val="29"/>
          <w:szCs w:val="29"/>
        </w:rPr>
        <w:t> By Michelle Hackman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MSNBC:</w:t>
      </w:r>
      <w:r>
        <w:rPr>
          <w:rFonts w:ascii="Times New Roman" w:hAnsi="Times New Roman" w:cs="Times New Roman"/>
          <w:sz w:val="29"/>
          <w:szCs w:val="29"/>
        </w:rPr>
        <w:t> </w:t>
      </w:r>
      <w:hyperlink r:id="rId620" w:history="1">
        <w:r>
          <w:rPr>
            <w:rFonts w:ascii="Times New Roman" w:hAnsi="Times New Roman" w:cs="Times New Roman"/>
            <w:sz w:val="29"/>
            <w:szCs w:val="29"/>
            <w:u w:val="single"/>
          </w:rPr>
          <w:t>Sessions Explains Critique of Hawaii Judge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Verge:</w:t>
      </w:r>
      <w:r>
        <w:rPr>
          <w:rFonts w:ascii="Times New Roman" w:hAnsi="Times New Roman" w:cs="Times New Roman"/>
          <w:sz w:val="29"/>
          <w:szCs w:val="29"/>
        </w:rPr>
        <w:t> </w:t>
      </w:r>
      <w:hyperlink r:id="rId621" w:history="1">
        <w:r>
          <w:rPr>
            <w:rFonts w:ascii="Times New Roman" w:hAnsi="Times New Roman" w:cs="Times New Roman"/>
            <w:sz w:val="29"/>
            <w:szCs w:val="29"/>
            <w:u w:val="single"/>
          </w:rPr>
          <w:t>Homeland Security launches internal probe of attempt to unmask anti-Trump tweeter</w:t>
        </w:r>
      </w:hyperlink>
      <w:r>
        <w:rPr>
          <w:rFonts w:ascii="Times New Roman" w:hAnsi="Times New Roman" w:cs="Times New Roman"/>
          <w:sz w:val="29"/>
          <w:szCs w:val="29"/>
        </w:rPr>
        <w:t> By Amar Toor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Preston Report:</w:t>
      </w:r>
      <w:r>
        <w:rPr>
          <w:rFonts w:ascii="Times New Roman" w:hAnsi="Times New Roman" w:cs="Times New Roman"/>
          <w:sz w:val="29"/>
          <w:szCs w:val="29"/>
        </w:rPr>
        <w:t> </w:t>
      </w:r>
      <w:hyperlink r:id="rId622" w:history="1">
        <w:r>
          <w:rPr>
            <w:rFonts w:ascii="Times New Roman" w:hAnsi="Times New Roman" w:cs="Times New Roman"/>
            <w:sz w:val="29"/>
            <w:szCs w:val="29"/>
            <w:u w:val="single"/>
          </w:rPr>
          <w:t>The Immigration Policy That Ate the Justice Department</w:t>
        </w:r>
      </w:hyperlink>
      <w:r>
        <w:rPr>
          <w:rFonts w:ascii="Times New Roman" w:hAnsi="Times New Roman" w:cs="Times New Roman"/>
          <w:sz w:val="29"/>
          <w:szCs w:val="29"/>
        </w:rPr>
        <w:t> By Julia Preston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Intercept:</w:t>
      </w:r>
      <w:r>
        <w:rPr>
          <w:rFonts w:ascii="Times New Roman" w:hAnsi="Times New Roman" w:cs="Times New Roman"/>
          <w:sz w:val="29"/>
          <w:szCs w:val="29"/>
        </w:rPr>
        <w:t> </w:t>
      </w:r>
      <w:hyperlink r:id="rId623" w:history="1">
        <w:r>
          <w:rPr>
            <w:rFonts w:ascii="Times New Roman" w:hAnsi="Times New Roman" w:cs="Times New Roman"/>
            <w:sz w:val="29"/>
            <w:szCs w:val="29"/>
            <w:u w:val="single"/>
          </w:rPr>
          <w:t>TRUMP ADMINISTRATION RAMPS UP THREAT TO PROSECUTE IMMIGRANT PARENTS</w:t>
        </w:r>
      </w:hyperlink>
      <w:r>
        <w:rPr>
          <w:rFonts w:ascii="Times New Roman" w:hAnsi="Times New Roman" w:cs="Times New Roman"/>
          <w:sz w:val="29"/>
          <w:szCs w:val="29"/>
        </w:rPr>
        <w:t> By Ryan Devereaux</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624" w:history="1">
        <w:r>
          <w:rPr>
            <w:rFonts w:ascii="Times New Roman" w:hAnsi="Times New Roman" w:cs="Times New Roman"/>
            <w:sz w:val="29"/>
            <w:szCs w:val="29"/>
            <w:u w:val="single"/>
          </w:rPr>
          <w:t>Congress must make a deal to avoid a shutdown. So, about that wall…</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625" w:history="1">
        <w:r>
          <w:rPr>
            <w:rFonts w:ascii="Times New Roman" w:hAnsi="Times New Roman" w:cs="Times New Roman"/>
            <w:sz w:val="29"/>
            <w:szCs w:val="29"/>
            <w:u w:val="single"/>
          </w:rPr>
          <w:t>The United States may be about to inflict a massive hardship on Haiti</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(Opinion): </w:t>
      </w:r>
      <w:hyperlink r:id="rId626" w:history="1">
        <w:r>
          <w:rPr>
            <w:rFonts w:ascii="Times New Roman" w:hAnsi="Times New Roman" w:cs="Times New Roman"/>
            <w:sz w:val="29"/>
            <w:szCs w:val="29"/>
            <w:u w:val="single"/>
          </w:rPr>
          <w:t>Let's All Learn About Hawaii</w:t>
        </w:r>
      </w:hyperlink>
      <w:r>
        <w:rPr>
          <w:rFonts w:ascii="Times New Roman" w:hAnsi="Times New Roman" w:cs="Times New Roman"/>
          <w:sz w:val="29"/>
          <w:szCs w:val="29"/>
        </w:rPr>
        <w:t> By Lawrence Downes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627" w:history="1">
        <w:r>
          <w:rPr>
            <w:rFonts w:ascii="Times New Roman" w:hAnsi="Times New Roman" w:cs="Times New Roman"/>
            <w:sz w:val="29"/>
            <w:szCs w:val="29"/>
            <w:u w:val="single"/>
          </w:rPr>
          <w:t>Go East, Young American</w:t>
        </w:r>
      </w:hyperlink>
      <w:r>
        <w:rPr>
          <w:rFonts w:ascii="Times New Roman" w:hAnsi="Times New Roman" w:cs="Times New Roman"/>
          <w:sz w:val="29"/>
          <w:szCs w:val="29"/>
        </w:rPr>
        <w:t> By Suketu Mehta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628" w:history="1">
        <w:r>
          <w:rPr>
            <w:rFonts w:ascii="Times New Roman" w:hAnsi="Times New Roman" w:cs="Times New Roman"/>
            <w:sz w:val="29"/>
            <w:szCs w:val="29"/>
            <w:u w:val="single"/>
          </w:rPr>
          <w:t>Protectionism will sink the economy and the markets</w:t>
        </w:r>
      </w:hyperlink>
      <w:r>
        <w:rPr>
          <w:rFonts w:ascii="Times New Roman" w:hAnsi="Times New Roman" w:cs="Times New Roman"/>
          <w:sz w:val="29"/>
          <w:szCs w:val="29"/>
        </w:rPr>
        <w:t> By Jennifer Rubin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629" w:history="1">
        <w:r>
          <w:rPr>
            <w:rFonts w:ascii="Times New Roman" w:hAnsi="Times New Roman" w:cs="Times New Roman"/>
            <w:sz w:val="29"/>
            <w:szCs w:val="29"/>
            <w:u w:val="single"/>
          </w:rPr>
          <w:t>What happens if the president doesn't matter?</w:t>
        </w:r>
      </w:hyperlink>
      <w:r>
        <w:rPr>
          <w:rFonts w:ascii="Times New Roman" w:hAnsi="Times New Roman" w:cs="Times New Roman"/>
          <w:sz w:val="29"/>
          <w:szCs w:val="29"/>
        </w:rPr>
        <w:t> By Steven Pearlstein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630" w:history="1">
        <w:r>
          <w:rPr>
            <w:rFonts w:ascii="Times New Roman" w:hAnsi="Times New Roman" w:cs="Times New Roman"/>
            <w:sz w:val="29"/>
            <w:szCs w:val="29"/>
            <w:u w:val="single"/>
          </w:rPr>
          <w:t>We already know what President Trump will say if terrorists strike in the U.S.</w:t>
        </w:r>
      </w:hyperlink>
      <w:r>
        <w:rPr>
          <w:rFonts w:ascii="Times New Roman" w:hAnsi="Times New Roman" w:cs="Times New Roman"/>
          <w:sz w:val="29"/>
          <w:szCs w:val="29"/>
        </w:rPr>
        <w:t> By Terrence Szuplat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631" w:history="1">
        <w:r>
          <w:rPr>
            <w:rFonts w:ascii="Times New Roman" w:hAnsi="Times New Roman" w:cs="Times New Roman"/>
            <w:sz w:val="29"/>
            <w:szCs w:val="29"/>
            <w:u w:val="single"/>
          </w:rPr>
          <w:t>Trump hasn't turned a corner</w:t>
        </w:r>
      </w:hyperlink>
      <w:r>
        <w:rPr>
          <w:rFonts w:ascii="Times New Roman" w:hAnsi="Times New Roman" w:cs="Times New Roman"/>
          <w:sz w:val="29"/>
          <w:szCs w:val="29"/>
        </w:rPr>
        <w:t> By Jennifer Rubin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632" w:history="1">
        <w:r>
          <w:rPr>
            <w:rFonts w:ascii="Times New Roman" w:hAnsi="Times New Roman" w:cs="Times New Roman"/>
            <w:sz w:val="29"/>
            <w:szCs w:val="29"/>
            <w:u w:val="single"/>
          </w:rPr>
          <w:t>Democrats may finally break through in Texas, thanks to Trump</w:t>
        </w:r>
      </w:hyperlink>
      <w:r>
        <w:rPr>
          <w:rFonts w:ascii="Times New Roman" w:hAnsi="Times New Roman" w:cs="Times New Roman"/>
          <w:sz w:val="29"/>
          <w:szCs w:val="29"/>
        </w:rPr>
        <w:t> By Jennifer Rubin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633" w:history="1">
        <w:r>
          <w:rPr>
            <w:rFonts w:ascii="Times New Roman" w:hAnsi="Times New Roman" w:cs="Times New Roman"/>
            <w:sz w:val="29"/>
            <w:szCs w:val="29"/>
            <w:u w:val="single"/>
          </w:rPr>
          <w:t>Democrats to Trump: You don't have the leverage. We do.</w:t>
        </w:r>
      </w:hyperlink>
      <w:r>
        <w:rPr>
          <w:rFonts w:ascii="Times New Roman" w:hAnsi="Times New Roman" w:cs="Times New Roman"/>
          <w:sz w:val="29"/>
          <w:szCs w:val="29"/>
        </w:rPr>
        <w:t> By Greg Sargent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 </w:t>
      </w:r>
      <w:r>
        <w:rPr>
          <w:rFonts w:ascii="Times New Roman" w:hAnsi="Times New Roman" w:cs="Times New Roman"/>
          <w:sz w:val="29"/>
          <w:szCs w:val="29"/>
        </w:rPr>
        <w:t>(Op-Ed): </w:t>
      </w:r>
      <w:hyperlink r:id="rId634" w:history="1">
        <w:r>
          <w:rPr>
            <w:rFonts w:ascii="Times New Roman" w:hAnsi="Times New Roman" w:cs="Times New Roman"/>
            <w:sz w:val="29"/>
            <w:szCs w:val="29"/>
            <w:u w:val="single"/>
          </w:rPr>
          <w:t>By Trashing Mexico, Trump Hurts the U.S.</w:t>
        </w:r>
      </w:hyperlink>
      <w:r>
        <w:rPr>
          <w:rFonts w:ascii="Times New Roman" w:hAnsi="Times New Roman" w:cs="Times New Roman"/>
          <w:sz w:val="29"/>
          <w:szCs w:val="29"/>
        </w:rPr>
        <w:t> By Robert B. Zoellick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 </w:t>
      </w:r>
      <w:r>
        <w:rPr>
          <w:rFonts w:ascii="Times New Roman" w:hAnsi="Times New Roman" w:cs="Times New Roman"/>
          <w:sz w:val="29"/>
          <w:szCs w:val="29"/>
        </w:rPr>
        <w:t>(Op-Ed): </w:t>
      </w:r>
      <w:hyperlink r:id="rId635" w:history="1">
        <w:r>
          <w:rPr>
            <w:rFonts w:ascii="Times New Roman" w:hAnsi="Times New Roman" w:cs="Times New Roman"/>
            <w:sz w:val="29"/>
            <w:szCs w:val="29"/>
            <w:u w:val="single"/>
          </w:rPr>
          <w:t>A Threat to Americans</w:t>
        </w:r>
      </w:hyperlink>
      <w:r>
        <w:rPr>
          <w:rFonts w:ascii="Times New Roman" w:hAnsi="Times New Roman" w:cs="Times New Roman"/>
          <w:sz w:val="29"/>
          <w:szCs w:val="29"/>
        </w:rPr>
        <w:t> By Ilya Somin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Yorker </w:t>
      </w:r>
      <w:r>
        <w:rPr>
          <w:rFonts w:ascii="Times New Roman" w:hAnsi="Times New Roman" w:cs="Times New Roman"/>
          <w:sz w:val="29"/>
          <w:szCs w:val="29"/>
        </w:rPr>
        <w:t>(Opinion): </w:t>
      </w:r>
      <w:hyperlink r:id="rId636" w:history="1">
        <w:r>
          <w:rPr>
            <w:rFonts w:ascii="Times New Roman" w:hAnsi="Times New Roman" w:cs="Times New Roman"/>
            <w:sz w:val="29"/>
            <w:szCs w:val="29"/>
            <w:u w:val="single"/>
          </w:rPr>
          <w:t>THE WHITE HOUSE SEEMS EXCITED TO SHUT DOWN THE GOVERNMENT</w:t>
        </w:r>
      </w:hyperlink>
      <w:r>
        <w:rPr>
          <w:rFonts w:ascii="Times New Roman" w:hAnsi="Times New Roman" w:cs="Times New Roman"/>
          <w:sz w:val="29"/>
          <w:szCs w:val="29"/>
        </w:rPr>
        <w:t> By Ryan Lizza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Examiner </w:t>
      </w:r>
      <w:r>
        <w:rPr>
          <w:rFonts w:ascii="Times New Roman" w:hAnsi="Times New Roman" w:cs="Times New Roman"/>
          <w:sz w:val="29"/>
          <w:szCs w:val="29"/>
        </w:rPr>
        <w:t>(Opinion): </w:t>
      </w:r>
      <w:hyperlink r:id="rId637" w:history="1">
        <w:r>
          <w:rPr>
            <w:rFonts w:ascii="Times New Roman" w:hAnsi="Times New Roman" w:cs="Times New Roman"/>
            <w:sz w:val="29"/>
            <w:szCs w:val="29"/>
            <w:u w:val="single"/>
          </w:rPr>
          <w:t>The Iceman Cometh</w:t>
        </w:r>
      </w:hyperlink>
      <w:r>
        <w:rPr>
          <w:rFonts w:ascii="Times New Roman" w:hAnsi="Times New Roman" w:cs="Times New Roman"/>
          <w:sz w:val="29"/>
          <w:szCs w:val="29"/>
        </w:rPr>
        <w:t> By Lou Dubose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638" w:history="1">
        <w:r>
          <w:rPr>
            <w:rFonts w:ascii="Times New Roman" w:hAnsi="Times New Roman" w:cs="Times New Roman"/>
            <w:sz w:val="29"/>
            <w:szCs w:val="29"/>
            <w:u w:val="single"/>
          </w:rPr>
          <w:t>Tens of thousands of Haitians could be sent back to Haiti if Trump agency has its way</w:t>
        </w:r>
      </w:hyperlink>
      <w:r>
        <w:rPr>
          <w:rFonts w:ascii="Times New Roman" w:hAnsi="Times New Roman" w:cs="Times New Roman"/>
          <w:sz w:val="29"/>
          <w:szCs w:val="29"/>
        </w:rPr>
        <w:t> By Jacqueline Charles</w:t>
      </w:r>
    </w:p>
    <w:p w:rsidR="00BA4D82" w:rsidRDefault="00BA4D82" w:rsidP="00BA4D82">
      <w:pPr>
        <w:widowControl w:val="0"/>
        <w:autoSpaceDE w:val="0"/>
        <w:autoSpaceDN w:val="0"/>
        <w:adjustRightInd w:val="0"/>
        <w:rPr>
          <w:rFonts w:ascii="Calibri" w:hAnsi="Calibri" w:cs="Calibri"/>
          <w:sz w:val="29"/>
          <w:szCs w:val="29"/>
        </w:rPr>
      </w:pPr>
      <w:hyperlink r:id="rId639" w:history="1">
        <w:r>
          <w:rPr>
            <w:rFonts w:ascii="Times New Roman" w:hAnsi="Times New Roman" w:cs="Times New Roman"/>
            <w:i/>
            <w:iCs/>
            <w:sz w:val="29"/>
            <w:szCs w:val="29"/>
            <w:u w:val="single"/>
          </w:rPr>
          <w:t>NJ.com</w:t>
        </w:r>
      </w:hyperlink>
      <w:r>
        <w:rPr>
          <w:rFonts w:ascii="Times New Roman" w:hAnsi="Times New Roman" w:cs="Times New Roman"/>
          <w:sz w:val="29"/>
          <w:szCs w:val="29"/>
        </w:rPr>
        <w:t>: </w:t>
      </w:r>
      <w:hyperlink r:id="rId640" w:history="1">
        <w:r>
          <w:rPr>
            <w:rFonts w:ascii="Times New Roman" w:hAnsi="Times New Roman" w:cs="Times New Roman"/>
            <w:sz w:val="29"/>
            <w:szCs w:val="29"/>
            <w:u w:val="single"/>
          </w:rPr>
          <w:t>Do immigrants facing deportation have a right to an attorney?</w:t>
        </w:r>
      </w:hyperlink>
      <w:r>
        <w:rPr>
          <w:rFonts w:ascii="Times New Roman" w:hAnsi="Times New Roman" w:cs="Times New Roman"/>
          <w:sz w:val="29"/>
          <w:szCs w:val="29"/>
        </w:rPr>
        <w:t> By Ted Sherman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Philadelphia Inquirer:</w:t>
      </w:r>
      <w:r>
        <w:rPr>
          <w:rFonts w:ascii="Times New Roman" w:hAnsi="Times New Roman" w:cs="Times New Roman"/>
          <w:sz w:val="29"/>
          <w:szCs w:val="29"/>
        </w:rPr>
        <w:t> </w:t>
      </w:r>
      <w:hyperlink r:id="rId641" w:history="1">
        <w:r>
          <w:rPr>
            <w:rFonts w:ascii="Times New Roman" w:hAnsi="Times New Roman" w:cs="Times New Roman"/>
            <w:sz w:val="29"/>
            <w:szCs w:val="29"/>
            <w:u w:val="single"/>
          </w:rPr>
          <w:t>DOJ wants proof of immigration compliance from Philly, other sanctuary cities</w:t>
        </w:r>
      </w:hyperlink>
      <w:r>
        <w:rPr>
          <w:rFonts w:ascii="Times New Roman" w:hAnsi="Times New Roman" w:cs="Times New Roman"/>
          <w:sz w:val="29"/>
          <w:szCs w:val="29"/>
        </w:rPr>
        <w:t> By Emily Babay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Cincinnati Enquirer:</w:t>
      </w:r>
      <w:r>
        <w:rPr>
          <w:rFonts w:ascii="Times New Roman" w:hAnsi="Times New Roman" w:cs="Times New Roman"/>
          <w:sz w:val="29"/>
          <w:szCs w:val="29"/>
        </w:rPr>
        <w:t> </w:t>
      </w:r>
      <w:hyperlink r:id="rId642" w:history="1">
        <w:r>
          <w:rPr>
            <w:rFonts w:ascii="Times New Roman" w:hAnsi="Times New Roman" w:cs="Times New Roman"/>
            <w:sz w:val="29"/>
            <w:szCs w:val="29"/>
            <w:u w:val="single"/>
          </w:rPr>
          <w:t>His mom deported, 15-year-old boy left with questions</w:t>
        </w:r>
      </w:hyperlink>
      <w:r>
        <w:rPr>
          <w:rFonts w:ascii="Times New Roman" w:hAnsi="Times New Roman" w:cs="Times New Roman"/>
          <w:sz w:val="29"/>
          <w:szCs w:val="29"/>
        </w:rPr>
        <w:t> By Bryon McCauley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(New York): </w:t>
      </w:r>
      <w:hyperlink r:id="rId643" w:history="1">
        <w:r>
          <w:rPr>
            <w:rFonts w:ascii="Times New Roman" w:hAnsi="Times New Roman" w:cs="Times New Roman"/>
            <w:sz w:val="29"/>
            <w:szCs w:val="29"/>
            <w:u w:val="single"/>
          </w:rPr>
          <w:t>Sessions praises NYPD after 'soft on crime' controversy</w:t>
        </w:r>
      </w:hyperlink>
      <w:r>
        <w:rPr>
          <w:rFonts w:ascii="Times New Roman" w:hAnsi="Times New Roman" w:cs="Times New Roman"/>
          <w:sz w:val="29"/>
          <w:szCs w:val="29"/>
        </w:rPr>
        <w:t> April 23,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(New York): </w:t>
      </w:r>
      <w:hyperlink r:id="rId644" w:history="1">
        <w:r>
          <w:rPr>
            <w:rFonts w:ascii="Times New Roman" w:hAnsi="Times New Roman" w:cs="Times New Roman"/>
            <w:sz w:val="29"/>
            <w:szCs w:val="29"/>
            <w:u w:val="single"/>
          </w:rPr>
          <w:t>Immigration Inquiry Draws Protest at Tom Cat Bakery</w:t>
        </w:r>
      </w:hyperlink>
      <w:r>
        <w:rPr>
          <w:rFonts w:ascii="Times New Roman" w:hAnsi="Times New Roman" w:cs="Times New Roman"/>
          <w:sz w:val="29"/>
          <w:szCs w:val="29"/>
        </w:rPr>
        <w:t> By Tejal Rao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 </w:t>
      </w:r>
      <w:r>
        <w:rPr>
          <w:rFonts w:ascii="Times New Roman" w:hAnsi="Times New Roman" w:cs="Times New Roman"/>
          <w:sz w:val="29"/>
          <w:szCs w:val="29"/>
        </w:rPr>
        <w:t>(California): </w:t>
      </w:r>
      <w:hyperlink r:id="rId645" w:history="1">
        <w:r>
          <w:rPr>
            <w:rFonts w:ascii="Times New Roman" w:hAnsi="Times New Roman" w:cs="Times New Roman"/>
            <w:sz w:val="29"/>
            <w:szCs w:val="29"/>
            <w:u w:val="single"/>
          </w:rPr>
          <w:t>Immigrants flooded California construction. Worker pay sank. Here's why</w:t>
        </w:r>
      </w:hyperlink>
      <w:r>
        <w:rPr>
          <w:rFonts w:ascii="Times New Roman" w:hAnsi="Times New Roman" w:cs="Times New Roman"/>
          <w:sz w:val="29"/>
          <w:szCs w:val="29"/>
        </w:rPr>
        <w:t> By Natalie Kitroeff</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MLive </w:t>
      </w:r>
      <w:r>
        <w:rPr>
          <w:rFonts w:ascii="Times New Roman" w:hAnsi="Times New Roman" w:cs="Times New Roman"/>
          <w:sz w:val="29"/>
          <w:szCs w:val="29"/>
        </w:rPr>
        <w:t>(Michigan): </w:t>
      </w:r>
      <w:hyperlink r:id="rId646" w:history="1">
        <w:r>
          <w:rPr>
            <w:rFonts w:ascii="Times New Roman" w:hAnsi="Times New Roman" w:cs="Times New Roman"/>
            <w:sz w:val="29"/>
            <w:szCs w:val="29"/>
            <w:u w:val="single"/>
          </w:rPr>
          <w:t>Family of Ann Arbor man facing deportation asks for community's help</w:t>
        </w:r>
      </w:hyperlink>
      <w:r>
        <w:rPr>
          <w:rFonts w:ascii="Times New Roman" w:hAnsi="Times New Roman" w:cs="Times New Roman"/>
          <w:sz w:val="29"/>
          <w:szCs w:val="29"/>
        </w:rPr>
        <w:t> By Lauren Slagter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Gabriel Valley Tribune </w:t>
      </w:r>
      <w:r>
        <w:rPr>
          <w:rFonts w:ascii="Times New Roman" w:hAnsi="Times New Roman" w:cs="Times New Roman"/>
          <w:sz w:val="29"/>
          <w:szCs w:val="29"/>
        </w:rPr>
        <w:t>(California): </w:t>
      </w:r>
      <w:hyperlink r:id="rId647" w:history="1">
        <w:r>
          <w:rPr>
            <w:rFonts w:ascii="Times New Roman" w:hAnsi="Times New Roman" w:cs="Times New Roman"/>
            <w:sz w:val="29"/>
            <w:szCs w:val="29"/>
            <w:u w:val="single"/>
          </w:rPr>
          <w:t>Undocumented immigrants make plans for their children in case of deportation</w:t>
        </w:r>
      </w:hyperlink>
      <w:r>
        <w:rPr>
          <w:rFonts w:ascii="Times New Roman" w:hAnsi="Times New Roman" w:cs="Times New Roman"/>
          <w:sz w:val="29"/>
          <w:szCs w:val="29"/>
        </w:rPr>
        <w:t> By Elizabeth Aguilera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Cincinnati Enquirer </w:t>
      </w:r>
      <w:r>
        <w:rPr>
          <w:rFonts w:ascii="Times New Roman" w:hAnsi="Times New Roman" w:cs="Times New Roman"/>
          <w:sz w:val="29"/>
          <w:szCs w:val="29"/>
        </w:rPr>
        <w:t>(Ohio): </w:t>
      </w:r>
      <w:hyperlink r:id="rId648" w:history="1">
        <w:r>
          <w:rPr>
            <w:rFonts w:ascii="Times New Roman" w:hAnsi="Times New Roman" w:cs="Times New Roman"/>
            <w:sz w:val="29"/>
            <w:szCs w:val="29"/>
            <w:u w:val="single"/>
          </w:rPr>
          <w:t>Former district judge charged with human trafficking</w:t>
        </w:r>
      </w:hyperlink>
      <w:r>
        <w:rPr>
          <w:rFonts w:ascii="Times New Roman" w:hAnsi="Times New Roman" w:cs="Times New Roman"/>
          <w:sz w:val="29"/>
          <w:szCs w:val="29"/>
        </w:rPr>
        <w:t> By Scott Wartman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10 </w:t>
      </w:r>
      <w:r>
        <w:rPr>
          <w:rFonts w:ascii="Times New Roman" w:hAnsi="Times New Roman" w:cs="Times New Roman"/>
          <w:sz w:val="29"/>
          <w:szCs w:val="29"/>
        </w:rPr>
        <w:t>(Florida): </w:t>
      </w:r>
      <w:hyperlink r:id="rId649" w:history="1">
        <w:r>
          <w:rPr>
            <w:rFonts w:ascii="Times New Roman" w:hAnsi="Times New Roman" w:cs="Times New Roman"/>
            <w:sz w:val="29"/>
            <w:szCs w:val="29"/>
            <w:u w:val="single"/>
          </w:rPr>
          <w:t>South Florida woman fights to reunite family after husband deported</w:t>
        </w:r>
      </w:hyperlink>
      <w:r>
        <w:rPr>
          <w:rFonts w:ascii="Times New Roman" w:hAnsi="Times New Roman" w:cs="Times New Roman"/>
          <w:sz w:val="29"/>
          <w:szCs w:val="29"/>
        </w:rPr>
        <w:t> By Sanela Sabovic</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Detroit Free Press</w:t>
      </w:r>
      <w:r>
        <w:rPr>
          <w:rFonts w:ascii="Times New Roman" w:hAnsi="Times New Roman" w:cs="Times New Roman"/>
          <w:sz w:val="29"/>
          <w:szCs w:val="29"/>
        </w:rPr>
        <w:t> (Michigan, Opinion): </w:t>
      </w:r>
      <w:hyperlink r:id="rId650" w:history="1">
        <w:r>
          <w:rPr>
            <w:rFonts w:ascii="Times New Roman" w:hAnsi="Times New Roman" w:cs="Times New Roman"/>
            <w:sz w:val="29"/>
            <w:szCs w:val="29"/>
            <w:u w:val="single"/>
          </w:rPr>
          <w:t>President Trump's broken promises on immigration</w:t>
        </w:r>
      </w:hyperlink>
      <w:r>
        <w:rPr>
          <w:rFonts w:ascii="Times New Roman" w:hAnsi="Times New Roman" w:cs="Times New Roman"/>
          <w:sz w:val="29"/>
          <w:szCs w:val="29"/>
        </w:rPr>
        <w:t> By Rep. Sander Levin (D-MI)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April 17, 2017 11:13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April 17,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xml:space="preserve">BREAKING: </w:t>
      </w:r>
      <w:hyperlink r:id="rId651" w:history="1">
        <w:r>
          <w:rPr>
            <w:rFonts w:ascii="Times New Roman" w:hAnsi="Times New Roman" w:cs="Times New Roman"/>
            <w:b/>
            <w:bCs/>
            <w:sz w:val="29"/>
            <w:szCs w:val="29"/>
            <w:u w:val="single"/>
          </w:rPr>
          <w:t xml:space="preserve">SCOTUS Denies Cert in </w:t>
        </w:r>
        <w:r>
          <w:rPr>
            <w:rFonts w:ascii="Times New Roman" w:hAnsi="Times New Roman" w:cs="Times New Roman"/>
            <w:b/>
            <w:bCs/>
            <w:i/>
            <w:iCs/>
            <w:sz w:val="29"/>
            <w:szCs w:val="29"/>
            <w:u w:val="single"/>
          </w:rPr>
          <w:t>Castro</w:t>
        </w:r>
        <w:r>
          <w:rPr>
            <w:rFonts w:ascii="Times New Roman" w:hAnsi="Times New Roman" w:cs="Times New Roman"/>
            <w:b/>
            <w:bCs/>
            <w:sz w:val="29"/>
            <w:szCs w:val="29"/>
            <w:u w:val="single"/>
          </w:rPr>
          <w:t xml:space="preserve"> Case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Terrible case denying habeas to asylum seekers in expedited removal.  Supreme Court denies cert in Castro case, allows 3rd Circuit ruling against Berks families to stand. Bad outcome for expedited removal.</w:t>
      </w:r>
    </w:p>
    <w:p w:rsidR="00BA4D82" w:rsidRDefault="00BA4D82" w:rsidP="00BA4D82">
      <w:pPr>
        <w:widowControl w:val="0"/>
        <w:autoSpaceDE w:val="0"/>
        <w:autoSpaceDN w:val="0"/>
        <w:adjustRightInd w:val="0"/>
        <w:rPr>
          <w:rFonts w:ascii="Times New Roman" w:hAnsi="Times New Roman" w:cs="Times New Roman"/>
          <w:sz w:val="32"/>
          <w:szCs w:val="32"/>
        </w:rPr>
      </w:pPr>
      <w:hyperlink r:id="rId652" w:history="1">
        <w:r>
          <w:rPr>
            <w:rFonts w:ascii="Times New Roman" w:hAnsi="Times New Roman" w:cs="Times New Roman"/>
            <w:sz w:val="29"/>
            <w:szCs w:val="29"/>
            <w:u w:val="single"/>
          </w:rPr>
          <w:t>SCOTUS blog summary of the issues that were at stake: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Issues: (1) Whether the U.S. Court of Appeals for the 3rd Circuit erred in holding that the petitioners are not entitled to judicial review of their statutory, regulatory and constitutional claims, even by habeas corpus, and are “prohibited from invoking the protections of the suspension clause" to challenge their removal; and (2) whether the 3rd Circuit erred in concluding, contrary to every other circuit to address the issue, that persons who have entered the United States may be “assimilated” to the constitutional status of noncitizens arriving at our borders, and thereby denied constitutional rights.</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653" w:history="1">
        <w:r>
          <w:rPr>
            <w:rFonts w:ascii="Times New Roman" w:hAnsi="Times New Roman" w:cs="Times New Roman"/>
            <w:sz w:val="29"/>
            <w:szCs w:val="29"/>
            <w:u w:val="single"/>
          </w:rPr>
          <w:t>CNN</w:t>
        </w:r>
      </w:hyperlink>
    </w:p>
    <w:p w:rsidR="00BA4D82" w:rsidRDefault="00BA4D82" w:rsidP="00BA4D82">
      <w:pPr>
        <w:widowControl w:val="0"/>
        <w:numPr>
          <w:ilvl w:val="0"/>
          <w:numId w:val="1"/>
        </w:numPr>
        <w:tabs>
          <w:tab w:val="left" w:pos="220"/>
          <w:tab w:val="left" w:pos="720"/>
        </w:tabs>
        <w:autoSpaceDE w:val="0"/>
        <w:autoSpaceDN w:val="0"/>
        <w:adjustRightInd w:val="0"/>
        <w:ind w:hanging="720"/>
        <w:rPr>
          <w:rFonts w:ascii="Calibri" w:hAnsi="Calibri" w:cs="Calibri"/>
          <w:sz w:val="29"/>
          <w:szCs w:val="29"/>
        </w:rPr>
      </w:pPr>
      <w:hyperlink r:id="rId654" w:history="1">
        <w:r>
          <w:rPr>
            <w:rFonts w:ascii="Times New Roman" w:hAnsi="Times New Roman" w:cs="Times New Roman"/>
            <w:sz w:val="29"/>
            <w:szCs w:val="29"/>
            <w:u w:val="single"/>
          </w:rPr>
          <w:t>SCOTUS Court Order</w:t>
        </w:r>
      </w:hyperlink>
    </w:p>
    <w:p w:rsidR="00BA4D82" w:rsidRDefault="00BA4D82" w:rsidP="00BA4D82">
      <w:pPr>
        <w:widowControl w:val="0"/>
        <w:numPr>
          <w:ilvl w:val="0"/>
          <w:numId w:val="1"/>
        </w:numPr>
        <w:tabs>
          <w:tab w:val="left" w:pos="220"/>
          <w:tab w:val="left" w:pos="720"/>
        </w:tabs>
        <w:autoSpaceDE w:val="0"/>
        <w:autoSpaceDN w:val="0"/>
        <w:adjustRightInd w:val="0"/>
        <w:ind w:hanging="720"/>
        <w:rPr>
          <w:rFonts w:ascii="Calibri" w:hAnsi="Calibri" w:cs="Calibri"/>
          <w:sz w:val="29"/>
          <w:szCs w:val="29"/>
        </w:rPr>
      </w:pPr>
      <w:hyperlink r:id="rId655" w:history="1">
        <w:r>
          <w:rPr>
            <w:rFonts w:ascii="Times New Roman" w:hAnsi="Times New Roman" w:cs="Times New Roman"/>
            <w:sz w:val="29"/>
            <w:szCs w:val="29"/>
            <w:u w:val="single"/>
          </w:rPr>
          <w:t>Third Circuit Opinion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u w:val="single"/>
        </w:rPr>
        <w:t>Juror Registration Forms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Several people on the VAWA NYC listserv noted an increase in clients receiving juror registration forms. It is unclear whether this may be due benefits applications, IDNYC, or some other source. It is important to remind clients that they are not eligible to serve as jurors. However, this creates a problem because the court requires that people then prove they are noncitizens.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656" w:history="1">
        <w:r>
          <w:rPr>
            <w:rFonts w:ascii="Times New Roman" w:hAnsi="Times New Roman" w:cs="Times New Roman"/>
            <w:b/>
            <w:bCs/>
            <w:sz w:val="29"/>
            <w:szCs w:val="29"/>
            <w:u w:val="single"/>
          </w:rPr>
          <w:t>Monitoring UAC Policy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CLINIC has created a web form to monitor instances where the government attempts to terminate the “unaccompanied child” (UC) status of children initially designated as UCs.  The web form is available here: </w:t>
      </w:r>
      <w:hyperlink r:id="rId657" w:history="1">
        <w:r>
          <w:rPr>
            <w:rFonts w:ascii="Times New Roman" w:hAnsi="Times New Roman" w:cs="Times New Roman"/>
            <w:sz w:val="29"/>
            <w:szCs w:val="29"/>
            <w:u w:val="single"/>
          </w:rPr>
          <w:t>https://cliniclegal.org/tracking-uac-de-designations</w:t>
        </w:r>
      </w:hyperlink>
      <w:r>
        <w:rPr>
          <w:rFonts w:ascii="Times New Roman" w:hAnsi="Times New Roman" w:cs="Times New Roman"/>
          <w:sz w:val="29"/>
          <w:szCs w:val="29"/>
        </w:rPr>
        <w:t>.  If you or your organization/firm has experienced this issue, we would be grateful if you would fill out this web form.  CLINIC is collaborating with other partners to monitor and consider advocacy and litigation strategies to assist children in this situation.  We are also developing a practice advisory on combatting government attempts to terminate UC status, which we hope to share in the coming weeks.  We ask that you consider submitting the form in the future if you begin to run into this issue, even if you haven’t yet.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658" w:history="1">
        <w:r>
          <w:rPr>
            <w:rFonts w:ascii="Times New Roman" w:hAnsi="Times New Roman" w:cs="Times New Roman"/>
            <w:b/>
            <w:bCs/>
            <w:sz w:val="29"/>
            <w:szCs w:val="29"/>
            <w:u w:val="single"/>
          </w:rPr>
          <w:t>Haitian Firm Resettlement Research</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Fragomen Brazil has put together extensive research on the firm resettlement question for Haitians coming to the U.S. via Brazil. Key documents are </w:t>
      </w:r>
      <w:hyperlink r:id="rId659" w:history="1">
        <w:r>
          <w:rPr>
            <w:rFonts w:ascii="Times New Roman" w:hAnsi="Times New Roman" w:cs="Times New Roman"/>
            <w:sz w:val="29"/>
            <w:szCs w:val="29"/>
            <w:u w:val="single"/>
          </w:rPr>
          <w:t>available on the shared drive</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660" w:history="1">
        <w:r>
          <w:rPr>
            <w:rFonts w:ascii="Times New Roman" w:hAnsi="Times New Roman" w:cs="Times New Roman"/>
            <w:b/>
            <w:bCs/>
            <w:sz w:val="29"/>
            <w:szCs w:val="29"/>
            <w:u w:val="single"/>
          </w:rPr>
          <w:t>Destruction of IDNYC Still On Hold</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While a Staten Island judge ruled in favor of Mayor Bill de Blasio's plan to destroy personal documents collected for the city's municipal ID program, the Republican lawmakers who filed the initial lawsuit filed a second suit Thursday, prohibiting officials from destroying anything until May 3 at the earliest.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661" w:history="1">
        <w:r>
          <w:rPr>
            <w:rFonts w:ascii="Times New Roman" w:hAnsi="Times New Roman" w:cs="Times New Roman"/>
            <w:b/>
            <w:bCs/>
            <w:sz w:val="29"/>
            <w:szCs w:val="29"/>
            <w:u w:val="single"/>
          </w:rPr>
          <w:t>Archived Websites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Key immigration guidance continues to disappear off government websites. Don’t forget that you can always try the Wayback Machine for </w:t>
      </w:r>
      <w:hyperlink r:id="rId662" w:history="1">
        <w:r>
          <w:rPr>
            <w:rFonts w:ascii="Times New Roman" w:hAnsi="Times New Roman" w:cs="Times New Roman"/>
            <w:sz w:val="29"/>
            <w:szCs w:val="29"/>
            <w:u w:val="single"/>
          </w:rPr>
          <w:t>archived websites</w:t>
        </w:r>
      </w:hyperlink>
      <w:r>
        <w:rPr>
          <w:rFonts w:ascii="Times New Roman" w:hAnsi="Times New Roman" w:cs="Times New Roman"/>
          <w:sz w:val="29"/>
          <w:szCs w:val="29"/>
        </w:rPr>
        <w:t>. However, you also may want to save key documents.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TPS Research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From Kate Griffith: My Cornell ILR colleague (Shannon Gleeson) and I are engaged in an interview-based research project focused on TPS holders in the New York City and Long Island NY regions.  We need some help connecting with TPS holders from Central America.  The interviews are anonymous and voluntary of course. Participants receive $50 to compensate them for their time.  The flyers we have used for outreach are attached.  If anyone is in a position to help us connect with a few Central American TPS holders, or wants to know more about the study (or has a perspective on employment issues for TPS holders that they’d be willing to share), please email me (</w:t>
      </w:r>
      <w:hyperlink r:id="rId663" w:history="1">
        <w:r>
          <w:rPr>
            <w:rFonts w:ascii="Times New Roman" w:hAnsi="Times New Roman" w:cs="Times New Roman"/>
            <w:sz w:val="29"/>
            <w:szCs w:val="29"/>
            <w:u w:val="single"/>
          </w:rPr>
          <w:t>kg275@cornell.edu</w:t>
        </w:r>
      </w:hyperlink>
      <w:r>
        <w:rPr>
          <w:rFonts w:ascii="Times New Roman" w:hAnsi="Times New Roman" w:cs="Times New Roman"/>
          <w:sz w:val="29"/>
          <w:szCs w:val="29"/>
        </w:rPr>
        <w:t>) and Shannon (</w:t>
      </w:r>
      <w:hyperlink r:id="rId664" w:history="1">
        <w:r>
          <w:rPr>
            <w:rFonts w:ascii="Times New Roman" w:hAnsi="Times New Roman" w:cs="Times New Roman"/>
            <w:sz w:val="29"/>
            <w:szCs w:val="29"/>
            <w:u w:val="single"/>
          </w:rPr>
          <w:t>smg338@cornell.edu</w:t>
        </w:r>
      </w:hyperlink>
      <w:r>
        <w:rPr>
          <w:rFonts w:ascii="Times New Roman" w:hAnsi="Times New Roman" w:cs="Times New Roman"/>
          <w:sz w:val="29"/>
          <w:szCs w:val="29"/>
        </w:rPr>
        <w:t>) directly.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665" w:history="1">
        <w:r>
          <w:rPr>
            <w:rFonts w:ascii="Times New Roman" w:hAnsi="Times New Roman" w:cs="Times New Roman"/>
            <w:b/>
            <w:bCs/>
            <w:sz w:val="29"/>
            <w:szCs w:val="29"/>
            <w:u w:val="single"/>
          </w:rPr>
          <w:t>Resources for Victims Immigration-Related Harassment by Landlords</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AILA: </w:t>
      </w:r>
      <w:hyperlink r:id="rId666" w:history="1">
        <w:r>
          <w:rPr>
            <w:rFonts w:ascii="Times New Roman" w:hAnsi="Times New Roman" w:cs="Times New Roman"/>
            <w:b/>
            <w:bCs/>
            <w:sz w:val="29"/>
            <w:szCs w:val="29"/>
            <w:u w:val="single"/>
          </w:rPr>
          <w:t>Resources for Responding to Large-Scale Enforcement Actions and Raids</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667" w:history="1">
        <w:r>
          <w:rPr>
            <w:rFonts w:ascii="Times New Roman" w:hAnsi="Times New Roman" w:cs="Times New Roman"/>
            <w:b/>
            <w:bCs/>
            <w:sz w:val="29"/>
            <w:szCs w:val="29"/>
            <w:u w:val="single"/>
          </w:rPr>
          <w:t>Practice Advisory: Remedies to DHS Enforcement at Courthouses and Other Protected Locations1</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668" w:history="1">
        <w:r>
          <w:rPr>
            <w:rFonts w:ascii="Times New Roman" w:hAnsi="Times New Roman" w:cs="Times New Roman"/>
            <w:b/>
            <w:bCs/>
            <w:sz w:val="29"/>
            <w:szCs w:val="29"/>
            <w:u w:val="single"/>
          </w:rPr>
          <w:t>IDP Guidance on ICE in the Courts</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669" w:history="1">
        <w:r>
          <w:rPr>
            <w:rFonts w:ascii="Times New Roman" w:hAnsi="Times New Roman" w:cs="Times New Roman"/>
            <w:b/>
            <w:bCs/>
            <w:sz w:val="29"/>
            <w:szCs w:val="29"/>
            <w:u w:val="single"/>
          </w:rPr>
          <w:t>Web Form for Sending Questions to the Immigrant Defense Project (IDP)</w:t>
        </w:r>
      </w:hyperlink>
      <w:r>
        <w:rPr>
          <w:rFonts w:ascii="Times New Roman" w:hAnsi="Times New Roman" w:cs="Times New Roman"/>
          <w:b/>
          <w:bCs/>
          <w:sz w:val="29"/>
          <w:szCs w:val="29"/>
        </w:rPr>
        <w:t xml:space="preserve">  </w:t>
      </w:r>
      <w:r>
        <w:rPr>
          <w:rFonts w:ascii="Times New Roman" w:hAnsi="Times New Roman" w:cs="Times New Roman"/>
          <w:sz w:val="29"/>
          <w:szCs w:val="29"/>
        </w:rPr>
        <w:t xml:space="preserve">(or email </w:t>
      </w:r>
      <w:hyperlink r:id="rId670" w:history="1">
        <w:r>
          <w:rPr>
            <w:rFonts w:ascii="Times New Roman" w:hAnsi="Times New Roman" w:cs="Times New Roman"/>
            <w:sz w:val="29"/>
            <w:szCs w:val="29"/>
            <w:u w:val="single"/>
          </w:rPr>
          <w:t>info@immdefense.org</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671" w:history="1">
        <w:r>
          <w:rPr>
            <w:rFonts w:ascii="Times New Roman" w:hAnsi="Times New Roman" w:cs="Times New Roman"/>
            <w:b/>
            <w:bCs/>
            <w:sz w:val="29"/>
            <w:szCs w:val="29"/>
            <w:u w:val="single"/>
          </w:rPr>
          <w:t>General AILA Post-Election Resource Page</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AILA: </w:t>
      </w:r>
      <w:hyperlink r:id="rId672" w:history="1">
        <w:r>
          <w:rPr>
            <w:rFonts w:ascii="Times New Roman" w:hAnsi="Times New Roman" w:cs="Times New Roman"/>
            <w:b/>
            <w:bCs/>
            <w:sz w:val="29"/>
            <w:szCs w:val="29"/>
            <w:u w:val="single"/>
          </w:rPr>
          <w:t>Know Your Rights Handouts: If ICE Visits a Home, Employer, or Public Space</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AILA: </w:t>
      </w:r>
      <w:hyperlink r:id="rId673" w:history="1">
        <w:r>
          <w:rPr>
            <w:rFonts w:ascii="Times New Roman" w:hAnsi="Times New Roman" w:cs="Times New Roman"/>
            <w:b/>
            <w:bCs/>
            <w:sz w:val="29"/>
            <w:szCs w:val="29"/>
            <w:u w:val="single"/>
          </w:rPr>
          <w:t>Executive Actions Issued on the Border and Interior Enforcement</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674" w:history="1">
        <w:r>
          <w:rPr>
            <w:rFonts w:ascii="Times New Roman" w:hAnsi="Times New Roman" w:cs="Times New Roman"/>
            <w:b/>
            <w:bCs/>
            <w:sz w:val="29"/>
            <w:szCs w:val="29"/>
            <w:u w:val="single"/>
          </w:rPr>
          <w:t>DOJ Memo on Priority of Immigration-Related Prosecutions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DOJ issued a memo to federal prosecutors stating “It is a high priority of the Department of Justice to establish lawfulness in our immigration system . . . It is critical that our work focus on criminal cases that will further reduce illegality.”  It describes that prosecutions and incarceration for illegal entry, illegal reentry, smuggling, identity theft, and others.  There is a link to the memo and a summary of the memo’s key points (with explanations of some of the terms mentioned in the memo), attached.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675" w:history="1">
        <w:r>
          <w:rPr>
            <w:rFonts w:ascii="Times New Roman" w:hAnsi="Times New Roman" w:cs="Times New Roman"/>
            <w:b/>
            <w:bCs/>
            <w:sz w:val="29"/>
            <w:szCs w:val="29"/>
            <w:u w:val="single"/>
          </w:rPr>
          <w:t>Practice Manual Update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Office of the Chief Immigration Judge has updated the Immigration Court Practice Manual to amend the provisions concerning defensive and lodged asylum applications.  These changes affected pages 38, 79, and D-2.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676" w:history="1">
        <w:r>
          <w:rPr>
            <w:rFonts w:ascii="Times New Roman" w:hAnsi="Times New Roman" w:cs="Times New Roman"/>
            <w:b/>
            <w:bCs/>
            <w:sz w:val="29"/>
            <w:szCs w:val="29"/>
            <w:u w:val="single"/>
          </w:rPr>
          <w:t>DHS Releases ICE Declined Detainer Outcome Report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DHS issued the ICE Declined Detainer Outcome Report as required by EO 13768. This weekly report lists the jurisdictions that have declined to honor ICE detainers or requests for notification and includes examples of criminal charges associated with those released undocumented immigrants.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Doc. No. 17032002</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677" w:history="1">
        <w:r>
          <w:rPr>
            <w:rFonts w:ascii="Times New Roman" w:hAnsi="Times New Roman" w:cs="Times New Roman"/>
            <w:b/>
            <w:bCs/>
            <w:sz w:val="29"/>
            <w:szCs w:val="29"/>
            <w:u w:val="single"/>
          </w:rPr>
          <w:t>Bios for the Latest Round of New IJs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4/19/17 </w:t>
      </w:r>
      <w:r>
        <w:rPr>
          <w:rFonts w:ascii="Times New Roman" w:hAnsi="Times New Roman" w:cs="Times New Roman"/>
          <w:b/>
          <w:bCs/>
          <w:sz w:val="29"/>
          <w:szCs w:val="29"/>
          <w:u w:val="single"/>
        </w:rPr>
        <w:t>VAWA Advocates Meeting w/ Bond Hearing CLE</w:t>
      </w:r>
      <w:r>
        <w:rPr>
          <w:rFonts w:ascii="Times New Roman" w:hAnsi="Times New Roman" w:cs="Times New Roman"/>
          <w:sz w:val="29"/>
          <w:szCs w:val="29"/>
        </w:rPr>
        <w:t xml:space="preserve"> - April 19, 2017 will take place at Davis, Polk and Wardell from 3-5pm.  Andrea Saenz, Supervising Attorney from Brooklyn Defenders, will be conducting a 75 minute attorney CLE starting promptly at 3pm on bond/bond hearings and post removal order options.</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4/20/17 </w:t>
      </w:r>
      <w:hyperlink r:id="rId678" w:history="1">
        <w:r>
          <w:rPr>
            <w:rFonts w:ascii="Times New Roman" w:hAnsi="Times New Roman" w:cs="Times New Roman"/>
            <w:b/>
            <w:bCs/>
            <w:sz w:val="29"/>
            <w:szCs w:val="29"/>
            <w:u w:val="single"/>
          </w:rPr>
          <w:t>Representing LGBTI asylum-seekers and how to use international law to strengthen asylum claims</w:t>
        </w:r>
      </w:hyperlink>
      <w:r>
        <w:rPr>
          <w:rFonts w:ascii="Times New Roman" w:hAnsi="Times New Roman" w:cs="Times New Roman"/>
          <w:sz w:val="29"/>
          <w:szCs w:val="29"/>
        </w:rPr>
        <w:t xml:space="preserve"> - UNHCR and the Immigrant Rights Clinic at Texas A&amp;M University School of Law will be hosting a free webinar on representing LGBTI asylum-seekers and how to use international law to strengthen asylum claims in the U.S. The webinar will take place from 2-3:30pm EST</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4/23/17 </w:t>
      </w:r>
      <w:hyperlink r:id="rId679" w:history="1">
        <w:r>
          <w:rPr>
            <w:rFonts w:ascii="Times New Roman" w:hAnsi="Times New Roman" w:cs="Times New Roman"/>
            <w:b/>
            <w:bCs/>
            <w:sz w:val="29"/>
            <w:szCs w:val="29"/>
            <w:u w:val="single"/>
          </w:rPr>
          <w:t>Brooklyn Immigration Forum with Acting District Attorney Eric Gonzalez</w:t>
        </w:r>
      </w:hyperlink>
      <w:r>
        <w:rPr>
          <w:rFonts w:ascii="Times New Roman" w:hAnsi="Times New Roman" w:cs="Times New Roman"/>
          <w:sz w:val="29"/>
          <w:szCs w:val="29"/>
        </w:rPr>
        <w:t xml:space="preserve"> 9am-3pm</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4/23/17 </w:t>
      </w:r>
      <w:r>
        <w:rPr>
          <w:rFonts w:ascii="Times New Roman" w:hAnsi="Times New Roman" w:cs="Times New Roman"/>
          <w:b/>
          <w:bCs/>
          <w:sz w:val="29"/>
          <w:szCs w:val="29"/>
          <w:u w:val="single"/>
        </w:rPr>
        <w:t>The Florence Immigrant &amp; Refugee Rights Project fundraiser</w:t>
      </w:r>
      <w:r>
        <w:rPr>
          <w:rFonts w:ascii="Times New Roman" w:hAnsi="Times New Roman" w:cs="Times New Roman"/>
          <w:sz w:val="29"/>
          <w:szCs w:val="29"/>
        </w:rPr>
        <w:t xml:space="preserve"> – This project (based in AZ) is having a fundraiser in Brooklyn </w:t>
      </w:r>
      <w:r>
        <w:rPr>
          <w:rFonts w:ascii="Times New Roman" w:hAnsi="Times New Roman" w:cs="Times New Roman"/>
          <w:b/>
          <w:bCs/>
          <w:sz w:val="29"/>
          <w:szCs w:val="29"/>
        </w:rPr>
        <w:t xml:space="preserve">on </w:t>
      </w:r>
      <w:r>
        <w:rPr>
          <w:rFonts w:ascii="Times New Roman" w:hAnsi="Times New Roman" w:cs="Times New Roman"/>
          <w:sz w:val="29"/>
          <w:szCs w:val="29"/>
        </w:rPr>
        <w:t>Sunday April 23</w:t>
      </w:r>
      <w:r>
        <w:rPr>
          <w:rFonts w:ascii="Times New Roman" w:hAnsi="Times New Roman" w:cs="Times New Roman"/>
          <w:vertAlign w:val="superscript"/>
        </w:rPr>
        <w:t>rd</w:t>
      </w:r>
      <w:r>
        <w:rPr>
          <w:rFonts w:ascii="Times New Roman" w:hAnsi="Times New Roman" w:cs="Times New Roman"/>
          <w:sz w:val="29"/>
          <w:szCs w:val="29"/>
        </w:rPr>
        <w:t xml:space="preserve"> from 3PM to 6PM. Apparently there will be a DJ and Drinks/Burritos/Art. They’ll be releasing and selling </w:t>
      </w:r>
      <w:r>
        <w:rPr>
          <w:rFonts w:ascii="Times New Roman" w:hAnsi="Times New Roman" w:cs="Times New Roman"/>
          <w:i/>
          <w:iCs/>
          <w:sz w:val="29"/>
          <w:szCs w:val="29"/>
        </w:rPr>
        <w:t>Your Huddled Masses</w:t>
      </w:r>
      <w:r>
        <w:rPr>
          <w:rFonts w:ascii="Times New Roman" w:hAnsi="Times New Roman" w:cs="Times New Roman"/>
          <w:sz w:val="29"/>
          <w:szCs w:val="29"/>
        </w:rPr>
        <w:t xml:space="preserve"> an art book featuring some amazing artivists. HANSON DRY/ 925 Fulton St., Brooklyn, NY</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4/24/17 </w:t>
      </w:r>
      <w:hyperlink r:id="rId680" w:history="1">
        <w:r>
          <w:rPr>
            <w:rFonts w:ascii="Times New Roman" w:hAnsi="Times New Roman" w:cs="Times New Roman"/>
            <w:b/>
            <w:bCs/>
            <w:sz w:val="29"/>
            <w:szCs w:val="29"/>
            <w:u w:val="single"/>
          </w:rPr>
          <w:t>Representing the Trafficking Victim-Witness: Securing Continued Presence and Providing Reasonable Cooperation for Purposes of the T Nonimmigrant Status</w:t>
        </w:r>
      </w:hyperlink>
      <w:r>
        <w:rPr>
          <w:rFonts w:ascii="Times New Roman" w:hAnsi="Times New Roman" w:cs="Times New Roman"/>
          <w:b/>
          <w:bCs/>
          <w:sz w:val="29"/>
          <w:szCs w:val="29"/>
        </w:rPr>
        <w:t xml:space="preserve"> </w:t>
      </w:r>
      <w:r>
        <w:rPr>
          <w:rFonts w:ascii="Times New Roman" w:hAnsi="Times New Roman" w:cs="Times New Roman"/>
          <w:sz w:val="29"/>
          <w:szCs w:val="29"/>
        </w:rPr>
        <w:t>(ONA Sponsored) Monday April 24th, 2017, Time: 1:00 P.M. to 4:00 P.M</w:t>
      </w:r>
      <w:r>
        <w:rPr>
          <w:rFonts w:ascii="Times New Roman" w:hAnsi="Times New Roman" w:cs="Times New Roman"/>
          <w:b/>
          <w:bCs/>
          <w:sz w:val="29"/>
          <w:szCs w:val="29"/>
        </w:rPr>
        <w:t xml:space="preserve">. </w:t>
      </w:r>
      <w:r>
        <w:rPr>
          <w:rFonts w:ascii="Times New Roman" w:hAnsi="Times New Roman" w:cs="Times New Roman"/>
          <w:sz w:val="29"/>
          <w:szCs w:val="29"/>
        </w:rPr>
        <w:t>Attendees are eligible to receive 3 CLE credits for attending this training. </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4/25/17 </w:t>
      </w:r>
      <w:hyperlink r:id="rId681" w:history="1">
        <w:r>
          <w:rPr>
            <w:rFonts w:ascii="Times New Roman" w:hAnsi="Times New Roman" w:cs="Times New Roman"/>
            <w:b/>
            <w:bCs/>
            <w:sz w:val="29"/>
            <w:szCs w:val="29"/>
            <w:u w:val="single"/>
          </w:rPr>
          <w:t>Professional Responsibility for Legal Services Lawyers</w:t>
        </w:r>
      </w:hyperlink>
      <w:r>
        <w:rPr>
          <w:rFonts w:ascii="Times New Roman" w:hAnsi="Times New Roman" w:cs="Times New Roman"/>
          <w:sz w:val="29"/>
          <w:szCs w:val="29"/>
        </w:rPr>
        <w:t xml:space="preserve"> – City Bar Tuesday, April 25, 2:00 - 5:00 pm</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4/27/17 </w:t>
      </w:r>
      <w:hyperlink r:id="rId682" w:history="1">
        <w:r>
          <w:rPr>
            <w:rFonts w:ascii="Times New Roman" w:hAnsi="Times New Roman" w:cs="Times New Roman"/>
            <w:b/>
            <w:bCs/>
            <w:sz w:val="29"/>
            <w:szCs w:val="29"/>
            <w:u w:val="single"/>
          </w:rPr>
          <w:t>USCIS Listening Session Invitation To Discuss Access and Accommodations for Customers with Disabilities</w:t>
        </w:r>
      </w:hyperlink>
      <w:r>
        <w:rPr>
          <w:rFonts w:ascii="Times New Roman" w:hAnsi="Times New Roman" w:cs="Times New Roman"/>
          <w:sz w:val="29"/>
          <w:szCs w:val="29"/>
        </w:rPr>
        <w:t xml:space="preserve"> - USCIS invites stakeholders to a 4/27/17 listening session on access to services, information, and facilities for customers who have motor, mobility, and dexterity disabilities.</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4/28/17 </w:t>
      </w:r>
      <w:hyperlink r:id="rId683" w:history="1">
        <w:r>
          <w:rPr>
            <w:rFonts w:ascii="Times New Roman" w:hAnsi="Times New Roman" w:cs="Times New Roman"/>
            <w:b/>
            <w:bCs/>
            <w:sz w:val="29"/>
            <w:szCs w:val="29"/>
            <w:u w:val="single"/>
          </w:rPr>
          <w:t>NTAs, Service and Practical Tips for Master Calendar Hearings</w:t>
        </w:r>
      </w:hyperlink>
      <w:r>
        <w:rPr>
          <w:rFonts w:ascii="Times New Roman" w:hAnsi="Times New Roman" w:cs="Times New Roman"/>
          <w:sz w:val="29"/>
          <w:szCs w:val="29"/>
        </w:rPr>
        <w:t> - The training will be held at New York Law School, 185 West Broadway, New York, NY 10013 on Friday,  April 28, 2017 from 3:00PM to 5:00PM. We ask that you RSVP by signing up prior to April 27, 2017.</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5/1/17 </w:t>
      </w:r>
      <w:hyperlink r:id="rId684" w:history="1">
        <w:r>
          <w:rPr>
            <w:rFonts w:ascii="Times New Roman" w:hAnsi="Times New Roman" w:cs="Times New Roman"/>
            <w:b/>
            <w:bCs/>
            <w:sz w:val="29"/>
            <w:szCs w:val="29"/>
            <w:u w:val="single"/>
          </w:rPr>
          <w:t>National Day of Action</w:t>
        </w:r>
      </w:hyperlink>
      <w:r>
        <w:rPr>
          <w:rFonts w:ascii="Times New Roman" w:hAnsi="Times New Roman" w:cs="Times New Roman"/>
          <w:sz w:val="29"/>
          <w:szCs w:val="29"/>
        </w:rPr>
        <w:t xml:space="preserve"> on International Workers Day</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5/8/17 </w:t>
      </w:r>
      <w:hyperlink r:id="rId685" w:history="1">
        <w:r>
          <w:rPr>
            <w:rFonts w:ascii="Times New Roman" w:hAnsi="Times New Roman" w:cs="Times New Roman"/>
            <w:b/>
            <w:bCs/>
            <w:sz w:val="29"/>
            <w:szCs w:val="29"/>
            <w:u w:val="single"/>
          </w:rPr>
          <w:t>Legal Observer Training</w:t>
        </w:r>
      </w:hyperlink>
      <w:r>
        <w:rPr>
          <w:rFonts w:ascii="Times New Roman" w:hAnsi="Times New Roman" w:cs="Times New Roman"/>
          <w:sz w:val="29"/>
          <w:szCs w:val="29"/>
        </w:rPr>
        <w:t xml:space="preserve"> - Monday, May 8, 2017 6:00 - 8:00 pm Brooklyn Bar Association, First Floor Auditorium, 123 Remsen Street, Brooklyn, New York 11201. RSVP. Required.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April 17,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86" w:history="1">
        <w:r>
          <w:rPr>
            <w:rFonts w:ascii="Times New Roman" w:hAnsi="Times New Roman" w:cs="Times New Roman"/>
            <w:sz w:val="29"/>
            <w:szCs w:val="29"/>
            <w:u w:val="single"/>
          </w:rPr>
          <w:t>ICE immigration arrests of noncriminals double under Trump</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87" w:history="1">
        <w:r>
          <w:rPr>
            <w:rFonts w:ascii="Times New Roman" w:hAnsi="Times New Roman" w:cs="Times New Roman"/>
            <w:sz w:val="29"/>
            <w:szCs w:val="29"/>
            <w:u w:val="single"/>
          </w:rPr>
          <w:t>Tax Day Musings: Tax Filings Seen Dipping Amid Trump Crackdown On Illegal Immigration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88" w:history="1">
        <w:r>
          <w:rPr>
            <w:rFonts w:ascii="Times New Roman" w:hAnsi="Times New Roman" w:cs="Times New Roman"/>
            <w:sz w:val="29"/>
            <w:szCs w:val="29"/>
            <w:u w:val="single"/>
          </w:rPr>
          <w:t>Homeland Security chief says 'confusion' spurred by the Trump administration is stemming illegal immigration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April 16,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89" w:history="1">
        <w:r>
          <w:rPr>
            <w:rFonts w:ascii="Times New Roman" w:hAnsi="Times New Roman" w:cs="Times New Roman"/>
            <w:sz w:val="29"/>
            <w:szCs w:val="29"/>
            <w:u w:val="single"/>
          </w:rPr>
          <w:t>Easter Message From Sean Spicer</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90" w:history="1">
        <w:r>
          <w:rPr>
            <w:rFonts w:ascii="Times New Roman" w:hAnsi="Times New Roman" w:cs="Times New Roman"/>
            <w:sz w:val="29"/>
            <w:szCs w:val="29"/>
            <w:u w:val="single"/>
          </w:rPr>
          <w:t>ICE’s Public Shaming Detainer Reports Were So Inaccurate They Had to Stop Publishing Them</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91" w:history="1">
        <w:r>
          <w:rPr>
            <w:rFonts w:ascii="Times New Roman" w:hAnsi="Times New Roman" w:cs="Times New Roman"/>
            <w:sz w:val="29"/>
            <w:szCs w:val="29"/>
            <w:u w:val="single"/>
          </w:rPr>
          <w:t>German Immigrants Brought Easter Bunny to US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Saturday, April 15,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92" w:history="1">
        <w:r>
          <w:rPr>
            <w:rFonts w:ascii="Times New Roman" w:hAnsi="Times New Roman" w:cs="Times New Roman"/>
            <w:sz w:val="29"/>
            <w:szCs w:val="29"/>
            <w:u w:val="single"/>
          </w:rPr>
          <w:t>Monarch Butterflies &amp; Immigration Protest Art</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93" w:history="1">
        <w:r>
          <w:rPr>
            <w:rFonts w:ascii="Times New Roman" w:hAnsi="Times New Roman" w:cs="Times New Roman"/>
            <w:sz w:val="29"/>
            <w:szCs w:val="29"/>
            <w:u w:val="single"/>
          </w:rPr>
          <w:t>Federal Court Weighs Injunction in Challenge to Executive Order's Threat to De-Fund "Sanctuary Cities"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94" w:history="1">
        <w:r>
          <w:rPr>
            <w:rFonts w:ascii="Times New Roman" w:hAnsi="Times New Roman" w:cs="Times New Roman"/>
            <w:sz w:val="29"/>
            <w:szCs w:val="29"/>
            <w:u w:val="single"/>
          </w:rPr>
          <w:t>Immigrants of the Day: How Two Chinese Immigrants Built a Billion-Dollar Fast-Food Empire</w:t>
        </w:r>
      </w:hyperlink>
    </w:p>
    <w:p w:rsidR="00BA4D82" w:rsidRDefault="00BA4D82" w:rsidP="00BA4D82">
      <w:pPr>
        <w:widowControl w:val="0"/>
        <w:autoSpaceDE w:val="0"/>
        <w:autoSpaceDN w:val="0"/>
        <w:adjustRightInd w:val="0"/>
        <w:rPr>
          <w:rFonts w:ascii="Times New Roman" w:hAnsi="Times New Roman" w:cs="Times New Roman"/>
          <w:sz w:val="29"/>
          <w:szCs w:val="29"/>
        </w:rPr>
      </w:pPr>
      <w:hyperlink r:id="rId695" w:history="1">
        <w:r>
          <w:rPr>
            <w:rFonts w:ascii="Times New Roman" w:hAnsi="Times New Roman" w:cs="Times New Roman"/>
            <w:sz w:val="29"/>
            <w:szCs w:val="29"/>
            <w:u w:val="single"/>
          </w:rPr>
          <w:t>Breitbart Applauds New Immigration Hawks Named to Senior DHS Positions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April 14,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96" w:history="1">
        <w:r>
          <w:rPr>
            <w:rFonts w:ascii="Times New Roman" w:hAnsi="Times New Roman" w:cs="Times New Roman"/>
            <w:sz w:val="29"/>
            <w:szCs w:val="29"/>
            <w:u w:val="single"/>
          </w:rPr>
          <w:t>Faced with San Francisco lawsuit, Trump lawyer backs down on sanctuary cities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97" w:history="1">
        <w:r>
          <w:rPr>
            <w:rFonts w:ascii="Times New Roman" w:hAnsi="Times New Roman" w:cs="Times New Roman"/>
            <w:sz w:val="29"/>
            <w:szCs w:val="29"/>
            <w:u w:val="single"/>
          </w:rPr>
          <w:t>Right to Counsel in Expedited Removal: Amicus Brief Sign-On Request for Attorneys &amp; Law Profs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98" w:history="1">
        <w:r>
          <w:rPr>
            <w:rFonts w:ascii="Times New Roman" w:hAnsi="Times New Roman" w:cs="Times New Roman"/>
            <w:sz w:val="29"/>
            <w:szCs w:val="29"/>
            <w:u w:val="single"/>
          </w:rPr>
          <w:t>New Detention Center Coming to Conroe, Texas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99" w:history="1">
        <w:r>
          <w:rPr>
            <w:rFonts w:ascii="Times New Roman" w:hAnsi="Times New Roman" w:cs="Times New Roman"/>
            <w:sz w:val="29"/>
            <w:szCs w:val="29"/>
            <w:u w:val="single"/>
          </w:rPr>
          <w:t>Trump should claim victory on the border and abandon the wall</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00" w:history="1">
        <w:r>
          <w:rPr>
            <w:rFonts w:ascii="Times New Roman" w:hAnsi="Times New Roman" w:cs="Times New Roman"/>
            <w:sz w:val="29"/>
            <w:szCs w:val="29"/>
            <w:u w:val="single"/>
          </w:rPr>
          <w:t>Immigration Article of the Day: Irreconcilable? Trump's EO and the INA by Cindy Galway Buys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April 13,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01" w:history="1">
        <w:r>
          <w:rPr>
            <w:rFonts w:ascii="Times New Roman" w:hAnsi="Times New Roman" w:cs="Times New Roman"/>
            <w:sz w:val="29"/>
            <w:szCs w:val="29"/>
            <w:u w:val="single"/>
          </w:rPr>
          <w:t>Lawsuit Targets Trump's Border Wall, Enforcement Program</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02" w:history="1">
        <w:r>
          <w:rPr>
            <w:rFonts w:ascii="Times New Roman" w:hAnsi="Times New Roman" w:cs="Times New Roman"/>
            <w:sz w:val="29"/>
            <w:szCs w:val="29"/>
            <w:u w:val="single"/>
          </w:rPr>
          <w:t>What World Cup Bid Signals for Muslim Ban, NAFTA</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03" w:history="1">
        <w:r>
          <w:rPr>
            <w:rFonts w:ascii="Times New Roman" w:hAnsi="Times New Roman" w:cs="Times New Roman"/>
            <w:sz w:val="29"/>
            <w:szCs w:val="29"/>
            <w:u w:val="single"/>
          </w:rPr>
          <w:t>Immigration Article of the Day: Immigration Policy and Agriculture: Possible Directions for the Future by By Philip Martin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04" w:history="1">
        <w:r>
          <w:rPr>
            <w:rFonts w:ascii="Times New Roman" w:hAnsi="Times New Roman" w:cs="Times New Roman"/>
            <w:sz w:val="29"/>
            <w:szCs w:val="29"/>
            <w:u w:val="single"/>
          </w:rPr>
          <w:t>Watchdog Organization Files Civil Rights Complaint Alleging Rising Sexual Abuse, Assault, and Harassment in U.S. Immigration Detention Facilities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05" w:history="1">
        <w:r>
          <w:rPr>
            <w:rFonts w:ascii="Times New Roman" w:hAnsi="Times New Roman" w:cs="Times New Roman"/>
            <w:sz w:val="29"/>
            <w:szCs w:val="29"/>
            <w:u w:val="single"/>
          </w:rPr>
          <w:t>Trump Economic Adviser Riles Anti-Immigrant Base</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April 13,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06" w:history="1">
        <w:r>
          <w:rPr>
            <w:rFonts w:ascii="Times New Roman" w:hAnsi="Times New Roman" w:cs="Times New Roman"/>
            <w:sz w:val="29"/>
            <w:szCs w:val="29"/>
            <w:u w:val="single"/>
          </w:rPr>
          <w:t>Long-Lost Photos Reveal Life of Mexican Migrant Workers in 1950s America</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April 12,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07" w:history="1">
        <w:r>
          <w:rPr>
            <w:rFonts w:ascii="Times New Roman" w:hAnsi="Times New Roman" w:cs="Times New Roman"/>
            <w:sz w:val="29"/>
            <w:szCs w:val="29"/>
            <w:u w:val="single"/>
          </w:rPr>
          <w:t>Nat'l Immigration Project on Defending Against ICE Courthouse Arrests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08" w:history="1">
        <w:r>
          <w:rPr>
            <w:rFonts w:ascii="Times New Roman" w:hAnsi="Times New Roman" w:cs="Times New Roman"/>
            <w:sz w:val="29"/>
            <w:szCs w:val="29"/>
            <w:u w:val="single"/>
          </w:rPr>
          <w:t>Jennifer Chacon on ICE Arrests at Courthouses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09" w:history="1">
        <w:r>
          <w:rPr>
            <w:rFonts w:ascii="Times New Roman" w:hAnsi="Times New Roman" w:cs="Times New Roman"/>
            <w:sz w:val="29"/>
            <w:szCs w:val="29"/>
            <w:u w:val="single"/>
          </w:rPr>
          <w:t>Border Searches of Electronic Devices Are Up</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10" w:history="1">
        <w:r>
          <w:rPr>
            <w:rFonts w:ascii="Times New Roman" w:hAnsi="Times New Roman" w:cs="Times New Roman"/>
            <w:sz w:val="29"/>
            <w:szCs w:val="29"/>
            <w:u w:val="single"/>
          </w:rPr>
          <w:t>After Making History at Harvard, This Latina DACA Student to Earn PhD From Claremont</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11" w:history="1">
        <w:r>
          <w:rPr>
            <w:rFonts w:ascii="Times New Roman" w:hAnsi="Times New Roman" w:cs="Times New Roman"/>
            <w:sz w:val="29"/>
            <w:szCs w:val="29"/>
            <w:u w:val="single"/>
          </w:rPr>
          <w:t>Nearly 1,500 Economists Say Immigration Strengthens American Economy in Letter to White House, Congress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12" w:history="1">
        <w:r>
          <w:rPr>
            <w:rFonts w:ascii="Times New Roman" w:hAnsi="Times New Roman" w:cs="Times New Roman"/>
            <w:sz w:val="29"/>
            <w:szCs w:val="29"/>
            <w:u w:val="single"/>
          </w:rPr>
          <w:t>Trump Organization settles restaurant suits with chefs sparked by Trump's statements about Mexican immigrants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13" w:history="1">
        <w:r>
          <w:rPr>
            <w:rFonts w:ascii="Times New Roman" w:hAnsi="Times New Roman" w:cs="Times New Roman"/>
            <w:sz w:val="29"/>
            <w:szCs w:val="29"/>
            <w:u w:val="single"/>
          </w:rPr>
          <w:t>Attorney General Jeff Sessions Delivers Remarks Announcing the Department of Justice’s Renewed Commitment to Criminal Immigration Enforcement</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14" w:history="1">
        <w:r>
          <w:rPr>
            <w:rFonts w:ascii="Times New Roman" w:hAnsi="Times New Roman" w:cs="Times New Roman"/>
            <w:sz w:val="29"/>
            <w:szCs w:val="29"/>
            <w:u w:val="single"/>
          </w:rPr>
          <w:t>Immigration Article of the Day: The Ten Parts of 'Illegal' in 'Illegal Immigration' that I Do Not Understand by Kari E. Hong</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15" w:history="1">
        <w:r>
          <w:rPr>
            <w:rFonts w:ascii="Times New Roman" w:hAnsi="Times New Roman" w:cs="Times New Roman"/>
            <w:sz w:val="29"/>
            <w:szCs w:val="29"/>
            <w:u w:val="single"/>
          </w:rPr>
          <w:t>‘We are all migrants’: Posters highlight human stories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Tuesday, April 11,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16" w:history="1">
        <w:r>
          <w:rPr>
            <w:rFonts w:ascii="Times New Roman" w:hAnsi="Times New Roman" w:cs="Times New Roman"/>
            <w:sz w:val="29"/>
            <w:szCs w:val="29"/>
            <w:u w:val="single"/>
          </w:rPr>
          <w:t>Attorney General Jeff Sessions Demands More Federal Immigration Prosecutions -- Costly Immigration Enforcement Measures Send Message of Fear</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17" w:history="1">
        <w:r>
          <w:rPr>
            <w:rFonts w:ascii="Times New Roman" w:hAnsi="Times New Roman" w:cs="Times New Roman"/>
            <w:sz w:val="29"/>
            <w:szCs w:val="29"/>
            <w:u w:val="single"/>
          </w:rPr>
          <w:t>Call for Applications: 2018 Vilcek Prizes for Creative Promise</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18" w:history="1">
        <w:r>
          <w:rPr>
            <w:rFonts w:ascii="Times New Roman" w:hAnsi="Times New Roman" w:cs="Times New Roman"/>
            <w:sz w:val="29"/>
            <w:szCs w:val="29"/>
            <w:u w:val="single"/>
          </w:rPr>
          <w:t>The Big, Beautiful Wall's Impact on Wildlife</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19" w:history="1">
        <w:r>
          <w:rPr>
            <w:rFonts w:ascii="Times New Roman" w:hAnsi="Times New Roman" w:cs="Times New Roman"/>
            <w:sz w:val="29"/>
            <w:szCs w:val="29"/>
            <w:u w:val="single"/>
          </w:rPr>
          <w:t>Alabamna Governor, Champion of Strict Immigration Enforcement Law, Resigns Amid Scandal</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20" w:history="1">
        <w:r>
          <w:rPr>
            <w:rFonts w:ascii="Times New Roman" w:hAnsi="Times New Roman" w:cs="Times New Roman"/>
            <w:sz w:val="29"/>
            <w:szCs w:val="29"/>
            <w:u w:val="single"/>
          </w:rPr>
          <w:t>Oral Argument in Ninth Circuit in Flores v. Sessions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21" w:history="1">
        <w:r>
          <w:rPr>
            <w:rFonts w:ascii="Times New Roman" w:hAnsi="Times New Roman" w:cs="Times New Roman"/>
            <w:sz w:val="29"/>
            <w:szCs w:val="29"/>
            <w:u w:val="single"/>
          </w:rPr>
          <w:t>Full Fourth Circuit to rule on Trump travel ban 2.0 immigration order</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22" w:history="1">
        <w:r>
          <w:rPr>
            <w:rFonts w:ascii="Times New Roman" w:hAnsi="Times New Roman" w:cs="Times New Roman"/>
            <w:sz w:val="29"/>
            <w:szCs w:val="29"/>
            <w:u w:val="single"/>
          </w:rPr>
          <w:t>Immigration offenses make up a growing share of federal arrests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April 10,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23" w:history="1">
        <w:r>
          <w:rPr>
            <w:rFonts w:ascii="Times New Roman" w:hAnsi="Times New Roman" w:cs="Times New Roman"/>
            <w:sz w:val="29"/>
            <w:szCs w:val="29"/>
            <w:u w:val="single"/>
          </w:rPr>
          <w:t>President Donald J. Trump Announces Intent to Nominate Lee Francis Cissna to the United States Citizenship and Immigration Services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24" w:history="1">
        <w:r>
          <w:rPr>
            <w:rFonts w:ascii="Times New Roman" w:hAnsi="Times New Roman" w:cs="Times New Roman"/>
            <w:sz w:val="29"/>
            <w:szCs w:val="29"/>
            <w:u w:val="single"/>
          </w:rPr>
          <w:t>USC Law Student, Faculty, and Staff Immigrant Legal Advice Project</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25" w:history="1">
        <w:r>
          <w:rPr>
            <w:rFonts w:ascii="Times New Roman" w:hAnsi="Times New Roman" w:cs="Times New Roman"/>
            <w:sz w:val="29"/>
            <w:szCs w:val="29"/>
            <w:u w:val="single"/>
          </w:rPr>
          <w:t>Professor Eleanor Brown Moves to Penn State Law</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4.13.17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726" w:history="1">
        <w:r>
          <w:rPr>
            <w:rFonts w:ascii="Times New Roman" w:hAnsi="Times New Roman" w:cs="Times New Roman"/>
            <w:b/>
            <w:bCs/>
            <w:sz w:val="29"/>
            <w:szCs w:val="29"/>
            <w:u w:val="single"/>
          </w:rPr>
          <w:t>Detained Immigrants May Face Harsher Conditions Under Trump</w:t>
        </w:r>
      </w:hyperlink>
      <w:r>
        <w:rPr>
          <w:rFonts w:ascii="Times New Roman" w:hAnsi="Times New Roman" w:cs="Times New Roman"/>
          <w:b/>
          <w:bCs/>
          <w:sz w:val="29"/>
          <w:szCs w:val="29"/>
        </w:rPr>
        <w:t xml:space="preserve"> NY Times 04.13.17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Trump administration is attempting to lessen requirements of local jails that house both undocumented immigrant detainees and criminal inmates, which, throughout the past three administrations, have categorized ICE detainees as non-criminal and therefore provided them with different services.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727" w:history="1">
        <w:r>
          <w:rPr>
            <w:rFonts w:ascii="Times New Roman" w:hAnsi="Times New Roman" w:cs="Times New Roman"/>
            <w:b/>
            <w:bCs/>
            <w:sz w:val="29"/>
            <w:szCs w:val="29"/>
            <w:u w:val="single"/>
          </w:rPr>
          <w:t xml:space="preserve">How much it costs ICE to deport an undocumented immigrant </w:t>
        </w:r>
      </w:hyperlink>
      <w:r>
        <w:rPr>
          <w:rFonts w:ascii="Times New Roman" w:hAnsi="Times New Roman" w:cs="Times New Roman"/>
          <w:b/>
          <w:bCs/>
          <w:sz w:val="29"/>
          <w:szCs w:val="29"/>
        </w:rPr>
        <w:t>CNN 04.13.17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Every deportation that ICE conducted in 2016 cost an average of over $10,000 of taxpayer money, half of which came from detention, and half of which was made up of apprehension, investigation, legal proccesing, and transportation.</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728" w:history="1">
        <w:r>
          <w:rPr>
            <w:rFonts w:ascii="Times New Roman" w:hAnsi="Times New Roman" w:cs="Times New Roman"/>
            <w:b/>
            <w:bCs/>
            <w:sz w:val="29"/>
            <w:szCs w:val="29"/>
            <w:u w:val="single"/>
          </w:rPr>
          <w:t>DHS hires incense immigration supporters</w:t>
        </w:r>
      </w:hyperlink>
      <w:r>
        <w:rPr>
          <w:rFonts w:ascii="Times New Roman" w:hAnsi="Times New Roman" w:cs="Times New Roman"/>
          <w:b/>
          <w:bCs/>
          <w:sz w:val="29"/>
          <w:szCs w:val="29"/>
        </w:rPr>
        <w:t xml:space="preserve"> The Hill 04.12.17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Two former members of far-right organizations that have been classified as anti-immigration hate groups have been hired by the Department of Homeland Security as high-level advisors to the director of ICE and the Commissioner of Customs and Border Patrol.</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729" w:history="1">
        <w:r>
          <w:rPr>
            <w:rFonts w:ascii="Times New Roman" w:hAnsi="Times New Roman" w:cs="Times New Roman"/>
            <w:b/>
            <w:bCs/>
            <w:sz w:val="29"/>
            <w:szCs w:val="29"/>
            <w:u w:val="single"/>
          </w:rPr>
          <w:t>ACLU Files 13 Lawsuits For Records Related to Trump’s Travel Ban</w:t>
        </w:r>
      </w:hyperlink>
      <w:r>
        <w:rPr>
          <w:rFonts w:ascii="Times New Roman" w:hAnsi="Times New Roman" w:cs="Times New Roman"/>
          <w:b/>
          <w:bCs/>
          <w:sz w:val="29"/>
          <w:szCs w:val="29"/>
        </w:rPr>
        <w:t xml:space="preserve"> NPR 04.12.17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In order to understand and prove the mistreatment and detention of travellers at U.S. aiports in recent months, the ACLU is asking 13 differnet local Customs and Border Patrol offices for any and all records pertaining to their enforcement of Trump’s executive orders concerning travel and refugees.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730" w:history="1">
        <w:r>
          <w:rPr>
            <w:rFonts w:ascii="Times New Roman" w:hAnsi="Times New Roman" w:cs="Times New Roman"/>
            <w:b/>
            <w:bCs/>
            <w:sz w:val="29"/>
            <w:szCs w:val="29"/>
            <w:u w:val="single"/>
          </w:rPr>
          <w:t xml:space="preserve">Hawaii asks 9th Circuit Court for an 11-judge panel to review Trump’s travel ban </w:t>
        </w:r>
      </w:hyperlink>
      <w:r>
        <w:rPr>
          <w:rFonts w:ascii="Times New Roman" w:hAnsi="Times New Roman" w:cs="Times New Roman"/>
          <w:b/>
          <w:bCs/>
          <w:sz w:val="29"/>
          <w:szCs w:val="29"/>
        </w:rPr>
        <w:t>LA Times 04.12.17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Regaring its lawsuit against Trump’s “travel ban 2.0” executive order, Hawaii is requesting that its May 15 hearing with the 9th Circuit Court of Appeals be held in front of an 11-judge “en banc” panel, as it is being allowed for the 4th Circuit Court hearing on May 8, also regarding the travel ban.</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14,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14,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731" w:history="1">
        <w:r>
          <w:rPr>
            <w:rFonts w:ascii="Times New Roman" w:hAnsi="Times New Roman" w:cs="Times New Roman"/>
            <w:sz w:val="29"/>
            <w:szCs w:val="29"/>
            <w:u w:val="single"/>
          </w:rPr>
          <w:t>How much it costs ICE to deport an undocumented immigrant</w:t>
        </w:r>
      </w:hyperlink>
      <w:r>
        <w:rPr>
          <w:rFonts w:ascii="Times New Roman" w:hAnsi="Times New Roman" w:cs="Times New Roman"/>
          <w:sz w:val="29"/>
          <w:szCs w:val="29"/>
        </w:rPr>
        <w:t> By Octavio Blanco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32" w:history="1">
        <w:r>
          <w:rPr>
            <w:rFonts w:ascii="Times New Roman" w:hAnsi="Times New Roman" w:cs="Times New Roman"/>
            <w:sz w:val="29"/>
            <w:szCs w:val="29"/>
            <w:u w:val="single"/>
          </w:rPr>
          <w:t>Detained Afghan family gets permanent US resident status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33" w:history="1">
        <w:r>
          <w:rPr>
            <w:rFonts w:ascii="Times New Roman" w:hAnsi="Times New Roman" w:cs="Times New Roman"/>
            <w:sz w:val="29"/>
            <w:szCs w:val="29"/>
            <w:u w:val="single"/>
          </w:rPr>
          <w:t>Border plan overlooks driver of illegal immigration: visas</w:t>
        </w:r>
      </w:hyperlink>
      <w:r>
        <w:rPr>
          <w:rFonts w:ascii="Times New Roman" w:hAnsi="Times New Roman" w:cs="Times New Roman"/>
          <w:sz w:val="29"/>
          <w:szCs w:val="29"/>
        </w:rPr>
        <w:t> By Adriana Gomez Licon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Rewire:</w:t>
      </w:r>
      <w:r>
        <w:rPr>
          <w:rFonts w:ascii="Times New Roman" w:hAnsi="Times New Roman" w:cs="Times New Roman"/>
          <w:sz w:val="29"/>
          <w:szCs w:val="29"/>
        </w:rPr>
        <w:t> </w:t>
      </w:r>
      <w:hyperlink r:id="rId734" w:history="1">
        <w:r>
          <w:rPr>
            <w:rFonts w:ascii="Times New Roman" w:hAnsi="Times New Roman" w:cs="Times New Roman"/>
            <w:sz w:val="29"/>
            <w:szCs w:val="29"/>
            <w:u w:val="single"/>
          </w:rPr>
          <w:t>More Immigration Extremists Enter Trump Administration</w:t>
        </w:r>
      </w:hyperlink>
      <w:r>
        <w:rPr>
          <w:rFonts w:ascii="Times New Roman" w:hAnsi="Times New Roman" w:cs="Times New Roman"/>
          <w:sz w:val="29"/>
          <w:szCs w:val="29"/>
        </w:rPr>
        <w:t> By Auditi Guha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735" w:history="1">
        <w:r>
          <w:rPr>
            <w:rFonts w:ascii="Times New Roman" w:hAnsi="Times New Roman" w:cs="Times New Roman"/>
            <w:sz w:val="29"/>
            <w:szCs w:val="29"/>
            <w:u w:val="single"/>
          </w:rPr>
          <w:t>In Rush for New Agents, Border Patrol Weighs Changing Polygraph Program</w:t>
        </w:r>
      </w:hyperlink>
      <w:r>
        <w:rPr>
          <w:rFonts w:ascii="Times New Roman" w:hAnsi="Times New Roman" w:cs="Times New Roman"/>
          <w:sz w:val="29"/>
          <w:szCs w:val="29"/>
        </w:rPr>
        <w:t> By Dan Frosch and Laura Meckler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736" w:history="1">
        <w:r>
          <w:rPr>
            <w:rFonts w:ascii="Times New Roman" w:hAnsi="Times New Roman" w:cs="Times New Roman"/>
            <w:sz w:val="29"/>
            <w:szCs w:val="29"/>
            <w:u w:val="single"/>
          </w:rPr>
          <w:t>DHS moving to up detention, deportation capacity, memo says</w:t>
        </w:r>
      </w:hyperlink>
      <w:r>
        <w:rPr>
          <w:rFonts w:ascii="Times New Roman" w:hAnsi="Times New Roman" w:cs="Times New Roman"/>
          <w:sz w:val="29"/>
          <w:szCs w:val="29"/>
        </w:rPr>
        <w:t> By Tal Kopan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737" w:history="1">
        <w:r>
          <w:rPr>
            <w:rFonts w:ascii="Times New Roman" w:hAnsi="Times New Roman" w:cs="Times New Roman"/>
            <w:sz w:val="29"/>
            <w:szCs w:val="29"/>
            <w:u w:val="single"/>
          </w:rPr>
          <w:t>TRUMP MOVES TO BUILD DEPORTATION FORCE</w:t>
        </w:r>
      </w:hyperlink>
      <w:r>
        <w:rPr>
          <w:rFonts w:ascii="Times New Roman" w:hAnsi="Times New Roman" w:cs="Times New Roman"/>
          <w:sz w:val="29"/>
          <w:szCs w:val="29"/>
        </w:rPr>
        <w:t> By Marianne Levine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AOL News:</w:t>
      </w:r>
      <w:r>
        <w:rPr>
          <w:rFonts w:ascii="Times New Roman" w:hAnsi="Times New Roman" w:cs="Times New Roman"/>
          <w:sz w:val="29"/>
          <w:szCs w:val="29"/>
        </w:rPr>
        <w:t> </w:t>
      </w:r>
      <w:hyperlink r:id="rId738" w:history="1">
        <w:r>
          <w:rPr>
            <w:rFonts w:ascii="Times New Roman" w:hAnsi="Times New Roman" w:cs="Times New Roman"/>
            <w:sz w:val="29"/>
            <w:szCs w:val="29"/>
            <w:u w:val="single"/>
          </w:rPr>
          <w:t>Internal Trump administration documents signal plans for robust US deportation force</w:t>
        </w:r>
      </w:hyperlink>
      <w:r>
        <w:rPr>
          <w:rFonts w:ascii="Times New Roman" w:hAnsi="Times New Roman" w:cs="Times New Roman"/>
          <w:sz w:val="29"/>
          <w:szCs w:val="29"/>
        </w:rPr>
        <w:t> By Christina Greg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Teen Vogue:</w:t>
      </w:r>
      <w:r>
        <w:rPr>
          <w:rFonts w:ascii="Times New Roman" w:hAnsi="Times New Roman" w:cs="Times New Roman"/>
          <w:sz w:val="29"/>
          <w:szCs w:val="29"/>
        </w:rPr>
        <w:t> </w:t>
      </w:r>
      <w:hyperlink r:id="rId739" w:history="1">
        <w:r>
          <w:rPr>
            <w:rFonts w:ascii="Times New Roman" w:hAnsi="Times New Roman" w:cs="Times New Roman"/>
            <w:sz w:val="29"/>
            <w:szCs w:val="29"/>
            <w:u w:val="single"/>
          </w:rPr>
          <w:t>Trump's Administration Is Aiming to Build the Deportation Force He Promised</w:t>
        </w:r>
      </w:hyperlink>
      <w:r>
        <w:rPr>
          <w:rFonts w:ascii="Times New Roman" w:hAnsi="Times New Roman" w:cs="Times New Roman"/>
          <w:sz w:val="29"/>
          <w:szCs w:val="29"/>
        </w:rPr>
        <w:t> By De Elizabeth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740" w:history="1">
        <w:r>
          <w:rPr>
            <w:rFonts w:ascii="Times New Roman" w:hAnsi="Times New Roman" w:cs="Times New Roman"/>
            <w:sz w:val="29"/>
            <w:szCs w:val="29"/>
            <w:u w:val="single"/>
          </w:rPr>
          <w:t>'Kids Caravan' protests Trump immigration policies at the White House</w:t>
        </w:r>
      </w:hyperlink>
      <w:r>
        <w:rPr>
          <w:rFonts w:ascii="Times New Roman" w:hAnsi="Times New Roman" w:cs="Times New Roman"/>
          <w:sz w:val="29"/>
          <w:szCs w:val="29"/>
        </w:rPr>
        <w:t> By Aida Chavez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Rewire:</w:t>
      </w:r>
      <w:r>
        <w:rPr>
          <w:rFonts w:ascii="Times New Roman" w:hAnsi="Times New Roman" w:cs="Times New Roman"/>
          <w:sz w:val="29"/>
          <w:szCs w:val="29"/>
        </w:rPr>
        <w:t> </w:t>
      </w:r>
      <w:hyperlink r:id="rId741" w:history="1">
        <w:r>
          <w:rPr>
            <w:rFonts w:ascii="Times New Roman" w:hAnsi="Times New Roman" w:cs="Times New Roman"/>
            <w:sz w:val="29"/>
            <w:szCs w:val="29"/>
            <w:u w:val="single"/>
          </w:rPr>
          <w:t>'Donald Trump, We Can't Be Living Like This': Youth Rally for Immigrants' Rights</w:t>
        </w:r>
      </w:hyperlink>
      <w:r>
        <w:rPr>
          <w:rFonts w:ascii="Times New Roman" w:hAnsi="Times New Roman" w:cs="Times New Roman"/>
          <w:sz w:val="29"/>
          <w:szCs w:val="29"/>
        </w:rPr>
        <w:t> By Tina Vasquez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Firstpost:</w:t>
      </w:r>
      <w:r>
        <w:rPr>
          <w:rFonts w:ascii="Times New Roman" w:hAnsi="Times New Roman" w:cs="Times New Roman"/>
          <w:sz w:val="29"/>
          <w:szCs w:val="29"/>
        </w:rPr>
        <w:t> </w:t>
      </w:r>
      <w:hyperlink r:id="rId742" w:history="1">
        <w:r>
          <w:rPr>
            <w:rFonts w:ascii="Times New Roman" w:hAnsi="Times New Roman" w:cs="Times New Roman"/>
            <w:sz w:val="29"/>
            <w:szCs w:val="29"/>
            <w:u w:val="single"/>
          </w:rPr>
          <w:t>White House: Over 200 children stage protest against Donald Trump's immigration policies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743" w:history="1">
        <w:r>
          <w:rPr>
            <w:rFonts w:ascii="Times New Roman" w:hAnsi="Times New Roman" w:cs="Times New Roman"/>
            <w:sz w:val="29"/>
            <w:szCs w:val="29"/>
            <w:u w:val="single"/>
          </w:rPr>
          <w:t>AGENTS HOLDING OHIO MOM OF 4, WILL DEPORT HER TO MEXICO</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MSNBC:</w:t>
      </w:r>
      <w:r>
        <w:rPr>
          <w:rFonts w:ascii="Times New Roman" w:hAnsi="Times New Roman" w:cs="Times New Roman"/>
          <w:sz w:val="29"/>
          <w:szCs w:val="29"/>
        </w:rPr>
        <w:t> </w:t>
      </w:r>
      <w:hyperlink r:id="rId744" w:history="1">
        <w:r>
          <w:rPr>
            <w:rFonts w:ascii="Times New Roman" w:hAnsi="Times New Roman" w:cs="Times New Roman"/>
            <w:sz w:val="29"/>
            <w:szCs w:val="29"/>
            <w:u w:val="single"/>
          </w:rPr>
          <w:t>ICE targets mother with no criminal record for deportation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745" w:history="1">
        <w:r>
          <w:rPr>
            <w:rFonts w:ascii="Times New Roman" w:hAnsi="Times New Roman" w:cs="Times New Roman"/>
            <w:sz w:val="29"/>
            <w:szCs w:val="29"/>
            <w:u w:val="single"/>
          </w:rPr>
          <w:t>Judge to hear arguments against Trump sanctuary city order</w:t>
        </w:r>
      </w:hyperlink>
      <w:r>
        <w:rPr>
          <w:rFonts w:ascii="Times New Roman" w:hAnsi="Times New Roman" w:cs="Times New Roman"/>
          <w:sz w:val="29"/>
          <w:szCs w:val="29"/>
        </w:rPr>
        <w:t> By Sudhin Thanawala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46" w:history="1">
        <w:r>
          <w:rPr>
            <w:rFonts w:ascii="Times New Roman" w:hAnsi="Times New Roman" w:cs="Times New Roman"/>
            <w:sz w:val="29"/>
            <w:szCs w:val="29"/>
            <w:u w:val="single"/>
          </w:rPr>
          <w:t>Michigan Capital Rescinds Calling Itself 'Sanctuary City'</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747" w:history="1">
        <w:r>
          <w:rPr>
            <w:rFonts w:ascii="Times New Roman" w:hAnsi="Times New Roman" w:cs="Times New Roman"/>
            <w:sz w:val="29"/>
            <w:szCs w:val="29"/>
            <w:u w:val="single"/>
          </w:rPr>
          <w:t>California Judge to Hear Arguments on Sanctuary City Order</w:t>
        </w:r>
      </w:hyperlink>
      <w:r>
        <w:rPr>
          <w:rFonts w:ascii="Times New Roman" w:hAnsi="Times New Roman" w:cs="Times New Roman"/>
          <w:sz w:val="29"/>
          <w:szCs w:val="29"/>
        </w:rPr>
        <w:t> By Robin Respaut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748" w:history="1">
        <w:r>
          <w:rPr>
            <w:rFonts w:ascii="Times New Roman" w:hAnsi="Times New Roman" w:cs="Times New Roman"/>
            <w:sz w:val="29"/>
            <w:szCs w:val="29"/>
            <w:u w:val="single"/>
          </w:rPr>
          <w:t>Separate Mothers and Children: How a Trump Threat Deterred Illegal Migrants</w:t>
        </w:r>
      </w:hyperlink>
      <w:r>
        <w:rPr>
          <w:rFonts w:ascii="Times New Roman" w:hAnsi="Times New Roman" w:cs="Times New Roman"/>
          <w:sz w:val="29"/>
          <w:szCs w:val="29"/>
        </w:rPr>
        <w:t> By Julia Edwards Ainsley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749" w:history="1">
        <w:r>
          <w:rPr>
            <w:rFonts w:ascii="Times New Roman" w:hAnsi="Times New Roman" w:cs="Times New Roman"/>
            <w:sz w:val="29"/>
            <w:szCs w:val="29"/>
            <w:u w:val="single"/>
          </w:rPr>
          <w:t>Q&amp;A with Border Patrol Chief Ronald Vitiello</w:t>
        </w:r>
      </w:hyperlink>
      <w:r>
        <w:rPr>
          <w:rFonts w:ascii="Times New Roman" w:hAnsi="Times New Roman" w:cs="Times New Roman"/>
          <w:sz w:val="29"/>
          <w:szCs w:val="29"/>
        </w:rPr>
        <w:t> By Dan Frosch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750" w:history="1">
        <w:r>
          <w:rPr>
            <w:rFonts w:ascii="Times New Roman" w:hAnsi="Times New Roman" w:cs="Times New Roman"/>
            <w:sz w:val="29"/>
            <w:szCs w:val="29"/>
            <w:u w:val="single"/>
          </w:rPr>
          <w:t>Ex-sheriff wants Sessions to be witness at contempt trial</w:t>
        </w:r>
      </w:hyperlink>
      <w:r>
        <w:rPr>
          <w:rFonts w:ascii="Times New Roman" w:hAnsi="Times New Roman" w:cs="Times New Roman"/>
          <w:sz w:val="29"/>
          <w:szCs w:val="29"/>
        </w:rPr>
        <w:t> By Jacques Billeaud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751" w:history="1">
        <w:r>
          <w:rPr>
            <w:rFonts w:ascii="Times New Roman" w:hAnsi="Times New Roman" w:cs="Times New Roman"/>
            <w:sz w:val="29"/>
            <w:szCs w:val="29"/>
            <w:u w:val="single"/>
          </w:rPr>
          <w:t>Transgender woman pleads guilty to immigration charge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752" w:history="1">
        <w:r>
          <w:rPr>
            <w:rFonts w:ascii="Times New Roman" w:hAnsi="Times New Roman" w:cs="Times New Roman"/>
            <w:sz w:val="29"/>
            <w:szCs w:val="29"/>
            <w:u w:val="single"/>
          </w:rPr>
          <w:t>Focused on Trump's Successes, Many Supporters Are Unfazed by His Reversals</w:t>
        </w:r>
      </w:hyperlink>
      <w:r>
        <w:rPr>
          <w:rFonts w:ascii="Times New Roman" w:hAnsi="Times New Roman" w:cs="Times New Roman"/>
          <w:sz w:val="29"/>
          <w:szCs w:val="29"/>
        </w:rPr>
        <w:t> By Jeremy W. Peters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753" w:history="1">
        <w:r>
          <w:rPr>
            <w:rFonts w:ascii="Times New Roman" w:hAnsi="Times New Roman" w:cs="Times New Roman"/>
            <w:sz w:val="29"/>
            <w:szCs w:val="29"/>
            <w:u w:val="single"/>
          </w:rPr>
          <w:t>George W. Bush makes case for foreign aid and immigration reform</w:t>
        </w:r>
      </w:hyperlink>
      <w:r>
        <w:rPr>
          <w:rFonts w:ascii="Times New Roman" w:hAnsi="Times New Roman" w:cs="Times New Roman"/>
          <w:sz w:val="29"/>
          <w:szCs w:val="29"/>
        </w:rPr>
        <w:t> By Madeline Conway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w:t>
      </w:r>
      <w:hyperlink r:id="rId754" w:history="1">
        <w:r>
          <w:rPr>
            <w:rFonts w:ascii="Times New Roman" w:hAnsi="Times New Roman" w:cs="Times New Roman"/>
            <w:sz w:val="29"/>
            <w:szCs w:val="29"/>
            <w:u w:val="single"/>
          </w:rPr>
          <w:t>The Koch Brothers Are Helping More Immigrants Get Help</w:t>
        </w:r>
      </w:hyperlink>
      <w:r>
        <w:rPr>
          <w:rFonts w:ascii="Times New Roman" w:hAnsi="Times New Roman" w:cs="Times New Roman"/>
          <w:sz w:val="29"/>
          <w:szCs w:val="29"/>
        </w:rPr>
        <w:t> By Philip Elliot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755" w:history="1">
        <w:r>
          <w:rPr>
            <w:rFonts w:ascii="Times New Roman" w:hAnsi="Times New Roman" w:cs="Times New Roman"/>
            <w:sz w:val="29"/>
            <w:szCs w:val="29"/>
            <w:u w:val="single"/>
          </w:rPr>
          <w:t>Jeff Sessions says he admires Bannon and has received no pushback from Ivanka Trump or Jared Kushner</w:t>
        </w:r>
      </w:hyperlink>
      <w:r>
        <w:rPr>
          <w:rFonts w:ascii="Times New Roman" w:hAnsi="Times New Roman" w:cs="Times New Roman"/>
          <w:sz w:val="29"/>
          <w:szCs w:val="29"/>
        </w:rPr>
        <w:t> By Andrew Kaczynski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756" w:history="1">
        <w:r>
          <w:rPr>
            <w:rFonts w:ascii="Times New Roman" w:hAnsi="Times New Roman" w:cs="Times New Roman"/>
            <w:sz w:val="29"/>
            <w:szCs w:val="29"/>
            <w:u w:val="single"/>
          </w:rPr>
          <w:t>Trump travel crackdown turns 'wedding celebration into a family separation'</w:t>
        </w:r>
      </w:hyperlink>
      <w:r>
        <w:rPr>
          <w:rFonts w:ascii="Times New Roman" w:hAnsi="Times New Roman" w:cs="Times New Roman"/>
          <w:sz w:val="29"/>
          <w:szCs w:val="29"/>
        </w:rPr>
        <w:t> By Ed Pilkington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757" w:history="1">
        <w:r>
          <w:rPr>
            <w:rFonts w:ascii="Times New Roman" w:hAnsi="Times New Roman" w:cs="Times New Roman"/>
            <w:sz w:val="29"/>
            <w:szCs w:val="29"/>
            <w:u w:val="single"/>
          </w:rPr>
          <w:t>Stealth caucus gains ground in Trump White House</w:t>
        </w:r>
      </w:hyperlink>
      <w:r>
        <w:rPr>
          <w:rFonts w:ascii="Times New Roman" w:hAnsi="Times New Roman" w:cs="Times New Roman"/>
          <w:sz w:val="29"/>
          <w:szCs w:val="29"/>
        </w:rPr>
        <w:t> By Jonathan Easley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758" w:history="1">
        <w:r>
          <w:rPr>
            <w:rFonts w:ascii="Times New Roman" w:hAnsi="Times New Roman" w:cs="Times New Roman"/>
            <w:sz w:val="29"/>
            <w:szCs w:val="29"/>
            <w:u w:val="single"/>
          </w:rPr>
          <w:t>Former Sheriff Joe Arpaio wants Attorney General Jeff Sessions to testify as witness at contempt trial</w:t>
        </w:r>
      </w:hyperlink>
      <w:r>
        <w:rPr>
          <w:rFonts w:ascii="Times New Roman" w:hAnsi="Times New Roman" w:cs="Times New Roman"/>
          <w:sz w:val="29"/>
          <w:szCs w:val="29"/>
        </w:rPr>
        <w:t> By Megan Cassidy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(Editorial): </w:t>
      </w:r>
      <w:hyperlink r:id="rId759" w:history="1">
        <w:r>
          <w:rPr>
            <w:rFonts w:ascii="Times New Roman" w:hAnsi="Times New Roman" w:cs="Times New Roman"/>
            <w:sz w:val="29"/>
            <w:szCs w:val="29"/>
            <w:u w:val="single"/>
          </w:rPr>
          <w:t>Jeff Sessions, Unleashed at the Border</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(Editorial): </w:t>
      </w:r>
      <w:hyperlink r:id="rId760" w:history="1">
        <w:r>
          <w:rPr>
            <w:rFonts w:ascii="Times New Roman" w:hAnsi="Times New Roman" w:cs="Times New Roman"/>
            <w:sz w:val="29"/>
            <w:szCs w:val="29"/>
            <w:u w:val="single"/>
          </w:rPr>
          <w:t>The Kushner-Cohn Ascendancy</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761" w:history="1">
        <w:r>
          <w:rPr>
            <w:rFonts w:ascii="Times New Roman" w:hAnsi="Times New Roman" w:cs="Times New Roman"/>
            <w:sz w:val="29"/>
            <w:szCs w:val="29"/>
            <w:u w:val="single"/>
          </w:rPr>
          <w:t>What's really behind Donald Trump's flip-flops</w:t>
        </w:r>
      </w:hyperlink>
      <w:r>
        <w:rPr>
          <w:rFonts w:ascii="Times New Roman" w:hAnsi="Times New Roman" w:cs="Times New Roman"/>
          <w:sz w:val="29"/>
          <w:szCs w:val="29"/>
        </w:rPr>
        <w:t> By Paul Waldman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762" w:history="1">
        <w:r>
          <w:rPr>
            <w:rFonts w:ascii="Times New Roman" w:hAnsi="Times New Roman" w:cs="Times New Roman"/>
            <w:sz w:val="29"/>
            <w:szCs w:val="29"/>
            <w:u w:val="single"/>
          </w:rPr>
          <w:t>We don't know where Trump stands. Neither does he.</w:t>
        </w:r>
      </w:hyperlink>
      <w:r>
        <w:rPr>
          <w:rFonts w:ascii="Times New Roman" w:hAnsi="Times New Roman" w:cs="Times New Roman"/>
          <w:sz w:val="29"/>
          <w:szCs w:val="29"/>
        </w:rPr>
        <w:t> By Eugene Robinson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763" w:history="1">
        <w:r>
          <w:rPr>
            <w:rFonts w:ascii="Times New Roman" w:hAnsi="Times New Roman" w:cs="Times New Roman"/>
            <w:sz w:val="29"/>
            <w:szCs w:val="29"/>
            <w:u w:val="single"/>
          </w:rPr>
          <w:t>My new op ed on how immigration restrictions harm native-born Americans</w:t>
        </w:r>
      </w:hyperlink>
      <w:r>
        <w:rPr>
          <w:rFonts w:ascii="Times New Roman" w:hAnsi="Times New Roman" w:cs="Times New Roman"/>
          <w:sz w:val="29"/>
          <w:szCs w:val="29"/>
        </w:rPr>
        <w:t> By Ilya Somin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Vanity Fair </w:t>
      </w:r>
      <w:r>
        <w:rPr>
          <w:rFonts w:ascii="Times New Roman" w:hAnsi="Times New Roman" w:cs="Times New Roman"/>
          <w:sz w:val="29"/>
          <w:szCs w:val="29"/>
        </w:rPr>
        <w:t>(Opinion): </w:t>
      </w:r>
      <w:hyperlink r:id="rId764" w:history="1">
        <w:r>
          <w:rPr>
            <w:rFonts w:ascii="Times New Roman" w:hAnsi="Times New Roman" w:cs="Times New Roman"/>
            <w:sz w:val="29"/>
            <w:szCs w:val="29"/>
            <w:u w:val="single"/>
          </w:rPr>
          <w:t>THE NEW, MORE MODERATE TRUMP IS STILL PLANNING TO DEPORT MILLIONS</w:t>
        </w:r>
      </w:hyperlink>
      <w:r>
        <w:rPr>
          <w:rFonts w:ascii="Times New Roman" w:hAnsi="Times New Roman" w:cs="Times New Roman"/>
          <w:sz w:val="29"/>
          <w:szCs w:val="29"/>
        </w:rPr>
        <w:t> By Abigail Tracy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765" w:history="1">
        <w:r>
          <w:rPr>
            <w:rFonts w:ascii="Times New Roman" w:hAnsi="Times New Roman" w:cs="Times New Roman"/>
            <w:sz w:val="29"/>
            <w:szCs w:val="29"/>
            <w:u w:val="single"/>
          </w:rPr>
          <w:t>Economics of immigration are at odds with politics</w:t>
        </w:r>
      </w:hyperlink>
      <w:r>
        <w:rPr>
          <w:rFonts w:ascii="Times New Roman" w:hAnsi="Times New Roman" w:cs="Times New Roman"/>
          <w:sz w:val="29"/>
          <w:szCs w:val="29"/>
        </w:rPr>
        <w:t> By Benjamin Powell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(Op-Ed): </w:t>
      </w:r>
      <w:hyperlink r:id="rId766" w:history="1">
        <w:r>
          <w:rPr>
            <w:rFonts w:ascii="Times New Roman" w:hAnsi="Times New Roman" w:cs="Times New Roman"/>
            <w:sz w:val="29"/>
            <w:szCs w:val="29"/>
            <w:u w:val="single"/>
          </w:rPr>
          <w:t>What Americans Will Lose When They Push Immigrants Away: Doctors</w:t>
        </w:r>
      </w:hyperlink>
      <w:r>
        <w:rPr>
          <w:rFonts w:ascii="Times New Roman" w:hAnsi="Times New Roman" w:cs="Times New Roman"/>
          <w:sz w:val="29"/>
          <w:szCs w:val="29"/>
        </w:rPr>
        <w:t> By Akash Goel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KUNC: </w:t>
      </w:r>
      <w:hyperlink r:id="rId767" w:history="1">
        <w:r>
          <w:rPr>
            <w:rFonts w:ascii="Times New Roman" w:hAnsi="Times New Roman" w:cs="Times New Roman"/>
            <w:sz w:val="29"/>
            <w:szCs w:val="29"/>
            <w:u w:val="single"/>
          </w:rPr>
          <w:t>In Colorado Farm Country, Immigrants Take Steps Toward Citizenship</w:t>
        </w:r>
      </w:hyperlink>
      <w:r>
        <w:rPr>
          <w:rFonts w:ascii="Times New Roman" w:hAnsi="Times New Roman" w:cs="Times New Roman"/>
          <w:sz w:val="29"/>
          <w:szCs w:val="29"/>
        </w:rPr>
        <w:t> By Luke Runyon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7</w:t>
      </w:r>
      <w:r>
        <w:rPr>
          <w:rFonts w:ascii="Times New Roman" w:hAnsi="Times New Roman" w:cs="Times New Roman"/>
          <w:sz w:val="29"/>
          <w:szCs w:val="29"/>
        </w:rPr>
        <w:t> (Colorado): </w:t>
      </w:r>
      <w:hyperlink r:id="rId768" w:history="1">
        <w:r>
          <w:rPr>
            <w:rFonts w:ascii="Times New Roman" w:hAnsi="Times New Roman" w:cs="Times New Roman"/>
            <w:sz w:val="29"/>
            <w:szCs w:val="29"/>
            <w:u w:val="single"/>
          </w:rPr>
          <w:t>Undocumented Aurora mother of 4 detained for deportation by ICE after years of compliance: lawyer</w:t>
        </w:r>
      </w:hyperlink>
      <w:r>
        <w:rPr>
          <w:rFonts w:ascii="Times New Roman" w:hAnsi="Times New Roman" w:cs="Times New Roman"/>
          <w:sz w:val="29"/>
          <w:szCs w:val="29"/>
        </w:rPr>
        <w:t> By Blain Miller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769" w:history="1">
        <w:r>
          <w:rPr>
            <w:rFonts w:ascii="Times New Roman" w:hAnsi="Times New Roman" w:cs="Times New Roman"/>
            <w:sz w:val="29"/>
            <w:szCs w:val="29"/>
            <w:u w:val="single"/>
          </w:rPr>
          <w:t>What activists missed in their fight to legalize undocumented immigrants</w:t>
        </w:r>
      </w:hyperlink>
      <w:r>
        <w:rPr>
          <w:rFonts w:ascii="Times New Roman" w:hAnsi="Times New Roman" w:cs="Times New Roman"/>
          <w:sz w:val="29"/>
          <w:szCs w:val="29"/>
        </w:rPr>
        <w:t> By Alfonso Chardy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(New York): </w:t>
      </w:r>
      <w:hyperlink r:id="rId770" w:history="1">
        <w:r>
          <w:rPr>
            <w:rFonts w:ascii="Times New Roman" w:hAnsi="Times New Roman" w:cs="Times New Roman"/>
            <w:sz w:val="29"/>
            <w:szCs w:val="29"/>
            <w:u w:val="single"/>
          </w:rPr>
          <w:t>Immigration activists stage protest inside Trump Tower</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WAMU </w:t>
      </w:r>
      <w:r>
        <w:rPr>
          <w:rFonts w:ascii="Times New Roman" w:hAnsi="Times New Roman" w:cs="Times New Roman"/>
          <w:sz w:val="29"/>
          <w:szCs w:val="29"/>
        </w:rPr>
        <w:t>(Virginia): </w:t>
      </w:r>
      <w:hyperlink r:id="rId771" w:history="1">
        <w:r>
          <w:rPr>
            <w:rFonts w:ascii="Times New Roman" w:hAnsi="Times New Roman" w:cs="Times New Roman"/>
            <w:sz w:val="29"/>
            <w:szCs w:val="29"/>
            <w:u w:val="single"/>
          </w:rPr>
          <w:t>Local Brownie Troop Donates Cookie Money To Refugees</w:t>
        </w:r>
      </w:hyperlink>
      <w:r>
        <w:rPr>
          <w:rFonts w:ascii="Times New Roman" w:hAnsi="Times New Roman" w:cs="Times New Roman"/>
          <w:sz w:val="29"/>
          <w:szCs w:val="29"/>
        </w:rPr>
        <w:t> By Patrick Fort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(Texas): </w:t>
      </w:r>
      <w:hyperlink r:id="rId772" w:history="1">
        <w:r>
          <w:rPr>
            <w:rFonts w:ascii="Times New Roman" w:hAnsi="Times New Roman" w:cs="Times New Roman"/>
            <w:sz w:val="29"/>
            <w:szCs w:val="29"/>
            <w:u w:val="single"/>
          </w:rPr>
          <w:t>Texas getting first immigrant center built under Trump</w:t>
        </w:r>
      </w:hyperlink>
      <w:r>
        <w:rPr>
          <w:rFonts w:ascii="Times New Roman" w:hAnsi="Times New Roman" w:cs="Times New Roman"/>
          <w:sz w:val="29"/>
          <w:szCs w:val="29"/>
        </w:rPr>
        <w:t> By Meredith Hoffman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Pittsburgh Post-Gazette </w:t>
      </w:r>
      <w:r>
        <w:rPr>
          <w:rFonts w:ascii="Times New Roman" w:hAnsi="Times New Roman" w:cs="Times New Roman"/>
          <w:sz w:val="29"/>
          <w:szCs w:val="29"/>
        </w:rPr>
        <w:t>(Pennsylvania): </w:t>
      </w:r>
      <w:hyperlink r:id="rId773" w:history="1">
        <w:r>
          <w:rPr>
            <w:rFonts w:ascii="Times New Roman" w:hAnsi="Times New Roman" w:cs="Times New Roman"/>
            <w:sz w:val="29"/>
            <w:szCs w:val="29"/>
            <w:u w:val="single"/>
          </w:rPr>
          <w:t>Pennsylvania Democrats facing pressure to oppose state immigration bills</w:t>
        </w:r>
      </w:hyperlink>
      <w:r>
        <w:rPr>
          <w:rFonts w:ascii="Times New Roman" w:hAnsi="Times New Roman" w:cs="Times New Roman"/>
          <w:sz w:val="29"/>
          <w:szCs w:val="29"/>
        </w:rPr>
        <w:t> By Tracie Mauriello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7 </w:t>
      </w:r>
      <w:r>
        <w:rPr>
          <w:rFonts w:ascii="Times New Roman" w:hAnsi="Times New Roman" w:cs="Times New Roman"/>
          <w:sz w:val="29"/>
          <w:szCs w:val="29"/>
        </w:rPr>
        <w:t>(Colorado): </w:t>
      </w:r>
      <w:hyperlink r:id="rId774" w:history="1">
        <w:r>
          <w:rPr>
            <w:rFonts w:ascii="Times New Roman" w:hAnsi="Times New Roman" w:cs="Times New Roman"/>
            <w:sz w:val="29"/>
            <w:szCs w:val="29"/>
            <w:u w:val="single"/>
          </w:rPr>
          <w:t>Children of Denver-area undocumented women living in sanctuary head to Washington</w:t>
        </w:r>
      </w:hyperlink>
      <w:r>
        <w:rPr>
          <w:rFonts w:ascii="Times New Roman" w:hAnsi="Times New Roman" w:cs="Times New Roman"/>
          <w:sz w:val="29"/>
          <w:szCs w:val="29"/>
        </w:rPr>
        <w:t> By Blair Miller and Jason Gruenauer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13,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13,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775" w:history="1">
        <w:r>
          <w:rPr>
            <w:rFonts w:ascii="Times New Roman" w:hAnsi="Times New Roman" w:cs="Times New Roman"/>
            <w:sz w:val="29"/>
            <w:szCs w:val="29"/>
            <w:u w:val="single"/>
          </w:rPr>
          <w:t>Detained Immigrants May Face Harsher Conditions Under Trump</w:t>
        </w:r>
      </w:hyperlink>
      <w:r>
        <w:rPr>
          <w:rFonts w:ascii="Times New Roman" w:hAnsi="Times New Roman" w:cs="Times New Roman"/>
          <w:sz w:val="29"/>
          <w:szCs w:val="29"/>
        </w:rPr>
        <w:t> By Caitlin Dickerson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Inside Higher Ed</w:t>
      </w:r>
      <w:r>
        <w:rPr>
          <w:rFonts w:ascii="Times New Roman" w:hAnsi="Times New Roman" w:cs="Times New Roman"/>
          <w:sz w:val="29"/>
          <w:szCs w:val="29"/>
        </w:rPr>
        <w:t>: </w:t>
      </w:r>
      <w:hyperlink r:id="rId776" w:history="1">
        <w:r>
          <w:rPr>
            <w:rFonts w:ascii="Times New Roman" w:hAnsi="Times New Roman" w:cs="Times New Roman"/>
            <w:sz w:val="29"/>
            <w:szCs w:val="29"/>
            <w:u w:val="single"/>
          </w:rPr>
          <w:t>The Evolving Visa and Border Regime</w:t>
        </w:r>
      </w:hyperlink>
      <w:r>
        <w:rPr>
          <w:rFonts w:ascii="Times New Roman" w:hAnsi="Times New Roman" w:cs="Times New Roman"/>
          <w:sz w:val="29"/>
          <w:szCs w:val="29"/>
        </w:rPr>
        <w:t> By Elizabeth Redden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777" w:history="1">
        <w:r>
          <w:rPr>
            <w:rFonts w:ascii="Times New Roman" w:hAnsi="Times New Roman" w:cs="Times New Roman"/>
            <w:sz w:val="29"/>
            <w:szCs w:val="29"/>
            <w:u w:val="single"/>
          </w:rPr>
          <w:t>Few Complaints Of Sexual Abuse Inside Immigrant Detention Centers Are Investigated, Report Finds</w:t>
        </w:r>
      </w:hyperlink>
      <w:r>
        <w:rPr>
          <w:rFonts w:ascii="Times New Roman" w:hAnsi="Times New Roman" w:cs="Times New Roman"/>
          <w:sz w:val="29"/>
          <w:szCs w:val="29"/>
        </w:rPr>
        <w:t> By Adolfo Flores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Mother Jones:</w:t>
      </w:r>
      <w:r>
        <w:rPr>
          <w:rFonts w:ascii="Times New Roman" w:hAnsi="Times New Roman" w:cs="Times New Roman"/>
          <w:sz w:val="29"/>
          <w:szCs w:val="29"/>
        </w:rPr>
        <w:t> </w:t>
      </w:r>
      <w:hyperlink r:id="rId778" w:history="1">
        <w:r>
          <w:rPr>
            <w:rFonts w:ascii="Times New Roman" w:hAnsi="Times New Roman" w:cs="Times New Roman"/>
            <w:sz w:val="29"/>
            <w:szCs w:val="29"/>
            <w:u w:val="single"/>
          </w:rPr>
          <w:t>Jeff Sessions Announces a New Crackdown on Immigrants and "Filth"</w:t>
        </w:r>
      </w:hyperlink>
      <w:r>
        <w:rPr>
          <w:rFonts w:ascii="Times New Roman" w:hAnsi="Times New Roman" w:cs="Times New Roman"/>
          <w:sz w:val="29"/>
          <w:szCs w:val="29"/>
        </w:rPr>
        <w:t> By Bryan Schatz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Times:</w:t>
      </w:r>
      <w:r>
        <w:rPr>
          <w:rFonts w:ascii="Times New Roman" w:hAnsi="Times New Roman" w:cs="Times New Roman"/>
          <w:sz w:val="29"/>
          <w:szCs w:val="29"/>
        </w:rPr>
        <w:t> </w:t>
      </w:r>
      <w:hyperlink r:id="rId779" w:history="1">
        <w:r>
          <w:rPr>
            <w:rFonts w:ascii="Times New Roman" w:hAnsi="Times New Roman" w:cs="Times New Roman"/>
            <w:sz w:val="29"/>
            <w:szCs w:val="29"/>
            <w:u w:val="single"/>
          </w:rPr>
          <w:t>Trump's Justice Department to end 'catch and release' immigration policy</w:t>
        </w:r>
      </w:hyperlink>
      <w:r>
        <w:rPr>
          <w:rFonts w:ascii="Times New Roman" w:hAnsi="Times New Roman" w:cs="Times New Roman"/>
          <w:sz w:val="29"/>
          <w:szCs w:val="29"/>
        </w:rPr>
        <w:t> By Andrea Noble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780" w:history="1">
        <w:r>
          <w:rPr>
            <w:rFonts w:ascii="Times New Roman" w:hAnsi="Times New Roman" w:cs="Times New Roman"/>
            <w:sz w:val="29"/>
            <w:szCs w:val="29"/>
            <w:u w:val="single"/>
          </w:rPr>
          <w:t>To Detain More Immigrants, Trump Administration to Speed Border Hiring</w:t>
        </w:r>
      </w:hyperlink>
      <w:r>
        <w:rPr>
          <w:rFonts w:ascii="Times New Roman" w:hAnsi="Times New Roman" w:cs="Times New Roman"/>
          <w:sz w:val="29"/>
          <w:szCs w:val="29"/>
        </w:rPr>
        <w:t> By Vivian Yee and Ron Nixon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81" w:history="1">
        <w:r>
          <w:rPr>
            <w:rFonts w:ascii="Times New Roman" w:hAnsi="Times New Roman" w:cs="Times New Roman"/>
            <w:sz w:val="29"/>
            <w:szCs w:val="29"/>
            <w:u w:val="single"/>
          </w:rPr>
          <w:t>Trump administration moving quickly to build up nationwide deportation force</w:t>
        </w:r>
      </w:hyperlink>
      <w:r>
        <w:rPr>
          <w:rFonts w:ascii="Times New Roman" w:hAnsi="Times New Roman" w:cs="Times New Roman"/>
          <w:sz w:val="29"/>
          <w:szCs w:val="29"/>
        </w:rPr>
        <w:t> By David Nakamura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82" w:history="1">
        <w:r>
          <w:rPr>
            <w:rFonts w:ascii="Times New Roman" w:hAnsi="Times New Roman" w:cs="Times New Roman"/>
            <w:sz w:val="29"/>
            <w:szCs w:val="29"/>
            <w:u w:val="single"/>
          </w:rPr>
          <w:t>Planning for Trump's deportation force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783" w:history="1">
        <w:r>
          <w:rPr>
            <w:rFonts w:ascii="Times New Roman" w:hAnsi="Times New Roman" w:cs="Times New Roman"/>
            <w:sz w:val="29"/>
            <w:szCs w:val="29"/>
            <w:u w:val="single"/>
          </w:rPr>
          <w:t>ICE May Deport More People With U.S. Ties If Border Crossings Keep Dropping</w:t>
        </w:r>
      </w:hyperlink>
      <w:r>
        <w:rPr>
          <w:rFonts w:ascii="Times New Roman" w:hAnsi="Times New Roman" w:cs="Times New Roman"/>
          <w:sz w:val="29"/>
          <w:szCs w:val="29"/>
        </w:rPr>
        <w:t> By Roque Planas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784" w:history="1">
        <w:r>
          <w:rPr>
            <w:rFonts w:ascii="Times New Roman" w:hAnsi="Times New Roman" w:cs="Times New Roman"/>
            <w:sz w:val="29"/>
            <w:szCs w:val="29"/>
            <w:u w:val="single"/>
          </w:rPr>
          <w:t>1,470 economists send Trump a letter to support immigrants</w:t>
        </w:r>
      </w:hyperlink>
      <w:r>
        <w:rPr>
          <w:rFonts w:ascii="Times New Roman" w:hAnsi="Times New Roman" w:cs="Times New Roman"/>
          <w:sz w:val="29"/>
          <w:szCs w:val="29"/>
        </w:rPr>
        <w:t> By Josh Boak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785" w:history="1">
        <w:r>
          <w:rPr>
            <w:rFonts w:ascii="Times New Roman" w:hAnsi="Times New Roman" w:cs="Times New Roman"/>
            <w:sz w:val="29"/>
            <w:szCs w:val="29"/>
            <w:u w:val="single"/>
          </w:rPr>
          <w:t>1,500 economists to Trump: Immigrants are good for the U.S. economy</w:t>
        </w:r>
      </w:hyperlink>
      <w:r>
        <w:rPr>
          <w:rFonts w:ascii="Times New Roman" w:hAnsi="Times New Roman" w:cs="Times New Roman"/>
          <w:sz w:val="29"/>
          <w:szCs w:val="29"/>
        </w:rPr>
        <w:t> By Octavio Blanco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786" w:history="1">
        <w:r>
          <w:rPr>
            <w:rFonts w:ascii="Times New Roman" w:hAnsi="Times New Roman" w:cs="Times New Roman"/>
            <w:sz w:val="29"/>
            <w:szCs w:val="29"/>
            <w:u w:val="single"/>
          </w:rPr>
          <w:t>Tough Texas 'sanctuary cities' bill moves closer to approval</w:t>
        </w:r>
      </w:hyperlink>
      <w:r>
        <w:rPr>
          <w:rFonts w:ascii="Times New Roman" w:hAnsi="Times New Roman" w:cs="Times New Roman"/>
          <w:sz w:val="29"/>
          <w:szCs w:val="29"/>
        </w:rPr>
        <w:t> By Will Weissert and Meredith Hoffman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87" w:history="1">
        <w:r>
          <w:rPr>
            <w:rFonts w:ascii="Times New Roman" w:hAnsi="Times New Roman" w:cs="Times New Roman"/>
            <w:sz w:val="29"/>
            <w:szCs w:val="29"/>
            <w:u w:val="single"/>
          </w:rPr>
          <w:t>Last week Lansing, Mich., proudly became a 'sanctuary city.' This week it changed its mind.</w:t>
        </w:r>
      </w:hyperlink>
      <w:r>
        <w:rPr>
          <w:rFonts w:ascii="Times New Roman" w:hAnsi="Times New Roman" w:cs="Times New Roman"/>
          <w:sz w:val="29"/>
          <w:szCs w:val="29"/>
        </w:rPr>
        <w:t> By Fred Barbash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88" w:history="1">
        <w:r>
          <w:rPr>
            <w:rFonts w:ascii="Times New Roman" w:hAnsi="Times New Roman" w:cs="Times New Roman"/>
            <w:sz w:val="29"/>
            <w:szCs w:val="29"/>
            <w:u w:val="single"/>
          </w:rPr>
          <w:t>Michigan capital reconsiders the word 'sanctuary'</w:t>
        </w:r>
      </w:hyperlink>
      <w:r>
        <w:rPr>
          <w:rFonts w:ascii="Times New Roman" w:hAnsi="Times New Roman" w:cs="Times New Roman"/>
          <w:sz w:val="29"/>
          <w:szCs w:val="29"/>
        </w:rPr>
        <w:t> By Jeff Karoub and David Eggert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789" w:history="1">
        <w:r>
          <w:rPr>
            <w:rFonts w:ascii="Times New Roman" w:hAnsi="Times New Roman" w:cs="Times New Roman"/>
            <w:sz w:val="29"/>
            <w:szCs w:val="29"/>
            <w:u w:val="single"/>
          </w:rPr>
          <w:t>Civil Liberties Groups Sue U.S., Seek Details on Travel Ban</w:t>
        </w:r>
      </w:hyperlink>
      <w:r>
        <w:rPr>
          <w:rFonts w:ascii="Times New Roman" w:hAnsi="Times New Roman" w:cs="Times New Roman"/>
          <w:sz w:val="29"/>
          <w:szCs w:val="29"/>
        </w:rPr>
        <w:t> By Scott Malone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790" w:history="1">
        <w:r>
          <w:rPr>
            <w:rFonts w:ascii="Times New Roman" w:hAnsi="Times New Roman" w:cs="Times New Roman"/>
            <w:sz w:val="29"/>
            <w:szCs w:val="29"/>
            <w:u w:val="single"/>
          </w:rPr>
          <w:t>US Sikhs launch ad campaign that seeks to push back on hate</w:t>
        </w:r>
      </w:hyperlink>
      <w:r>
        <w:rPr>
          <w:rFonts w:ascii="Times New Roman" w:hAnsi="Times New Roman" w:cs="Times New Roman"/>
          <w:sz w:val="29"/>
          <w:szCs w:val="29"/>
        </w:rPr>
        <w:t> By Steve Peoples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791" w:history="1">
        <w:r>
          <w:rPr>
            <w:rFonts w:ascii="Times New Roman" w:hAnsi="Times New Roman" w:cs="Times New Roman"/>
            <w:sz w:val="29"/>
            <w:szCs w:val="29"/>
            <w:u w:val="single"/>
          </w:rPr>
          <w:t>Trump doesn't hit Mexico hard but stirs up old resentments</w:t>
        </w:r>
      </w:hyperlink>
      <w:r>
        <w:rPr>
          <w:rFonts w:ascii="Times New Roman" w:hAnsi="Times New Roman" w:cs="Times New Roman"/>
          <w:sz w:val="29"/>
          <w:szCs w:val="29"/>
        </w:rPr>
        <w:t> By Mark Stevenson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792" w:history="1">
        <w:r>
          <w:rPr>
            <w:rFonts w:ascii="Times New Roman" w:hAnsi="Times New Roman" w:cs="Times New Roman"/>
            <w:sz w:val="29"/>
            <w:szCs w:val="29"/>
            <w:u w:val="single"/>
          </w:rPr>
          <w:t>Lawmakers try to keep town halls from getting out of control</w:t>
        </w:r>
      </w:hyperlink>
      <w:r>
        <w:rPr>
          <w:rFonts w:ascii="Times New Roman" w:hAnsi="Times New Roman" w:cs="Times New Roman"/>
          <w:sz w:val="29"/>
          <w:szCs w:val="29"/>
        </w:rPr>
        <w:t> By Nicholas Riccardi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93" w:history="1">
        <w:r>
          <w:rPr>
            <w:rFonts w:ascii="Times New Roman" w:hAnsi="Times New Roman" w:cs="Times New Roman"/>
            <w:sz w:val="29"/>
            <w:szCs w:val="29"/>
            <w:u w:val="single"/>
          </w:rPr>
          <w:t>Cuban migration at sea has plummeted since Obama ended 'wet-foot, dry-foot' policy, top Coast Guard officer says</w:t>
        </w:r>
      </w:hyperlink>
      <w:r>
        <w:rPr>
          <w:rFonts w:ascii="Times New Roman" w:hAnsi="Times New Roman" w:cs="Times New Roman"/>
          <w:sz w:val="29"/>
          <w:szCs w:val="29"/>
        </w:rPr>
        <w:t> By Dan Lamothe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94" w:history="1">
        <w:r>
          <w:rPr>
            <w:rFonts w:ascii="Times New Roman" w:hAnsi="Times New Roman" w:cs="Times New Roman"/>
            <w:sz w:val="29"/>
            <w:szCs w:val="29"/>
            <w:u w:val="single"/>
          </w:rPr>
          <w:t>Inside Bannon's struggle: From 'shadow president' to Trump's marked man</w:t>
        </w:r>
      </w:hyperlink>
      <w:r>
        <w:rPr>
          <w:rFonts w:ascii="Times New Roman" w:hAnsi="Times New Roman" w:cs="Times New Roman"/>
          <w:sz w:val="29"/>
          <w:szCs w:val="29"/>
        </w:rPr>
        <w:t> By Philip Rucker, Ashley Parker and Robert Costa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95" w:history="1">
        <w:r>
          <w:rPr>
            <w:rFonts w:ascii="Times New Roman" w:hAnsi="Times New Roman" w:cs="Times New Roman"/>
            <w:sz w:val="29"/>
            <w:szCs w:val="29"/>
            <w:u w:val="single"/>
          </w:rPr>
          <w:t>Latino political group turning attention from Washington to state capitals</w:t>
        </w:r>
      </w:hyperlink>
      <w:r>
        <w:rPr>
          <w:rFonts w:ascii="Times New Roman" w:hAnsi="Times New Roman" w:cs="Times New Roman"/>
          <w:sz w:val="29"/>
          <w:szCs w:val="29"/>
        </w:rPr>
        <w:t> By Ed O'Keefe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796" w:history="1">
        <w:r>
          <w:rPr>
            <w:rFonts w:ascii="Times New Roman" w:hAnsi="Times New Roman" w:cs="Times New Roman"/>
            <w:sz w:val="29"/>
            <w:szCs w:val="29"/>
            <w:u w:val="single"/>
          </w:rPr>
          <w:t>CEOs steering Trump away from Bannon's hardcore policies</w:t>
        </w:r>
      </w:hyperlink>
      <w:r>
        <w:rPr>
          <w:rFonts w:ascii="Times New Roman" w:hAnsi="Times New Roman" w:cs="Times New Roman"/>
          <w:sz w:val="29"/>
          <w:szCs w:val="29"/>
        </w:rPr>
        <w:t> By John Dawsey and Ben White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797" w:history="1">
        <w:r>
          <w:rPr>
            <w:rFonts w:ascii="Times New Roman" w:hAnsi="Times New Roman" w:cs="Times New Roman"/>
            <w:sz w:val="29"/>
            <w:szCs w:val="29"/>
            <w:u w:val="single"/>
          </w:rPr>
          <w:t>Prosecutor: Jeff Sessions's New Immigration Plan Is 'F*cking Horrifying'</w:t>
        </w:r>
      </w:hyperlink>
      <w:r>
        <w:rPr>
          <w:rFonts w:ascii="Times New Roman" w:hAnsi="Times New Roman" w:cs="Times New Roman"/>
          <w:sz w:val="29"/>
          <w:szCs w:val="29"/>
        </w:rPr>
        <w:t> By Betsy Woodruff</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798" w:history="1">
        <w:r>
          <w:rPr>
            <w:rFonts w:ascii="Times New Roman" w:hAnsi="Times New Roman" w:cs="Times New Roman"/>
            <w:sz w:val="29"/>
            <w:szCs w:val="29"/>
            <w:u w:val="single"/>
          </w:rPr>
          <w:t>DHS hires incense immigration supporters</w:t>
        </w:r>
      </w:hyperlink>
      <w:r>
        <w:rPr>
          <w:rFonts w:ascii="Times New Roman" w:hAnsi="Times New Roman" w:cs="Times New Roman"/>
          <w:sz w:val="29"/>
          <w:szCs w:val="29"/>
        </w:rPr>
        <w:t> By Rafael Bernal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Southwest Farm Press:</w:t>
      </w:r>
      <w:r>
        <w:rPr>
          <w:rFonts w:ascii="Times New Roman" w:hAnsi="Times New Roman" w:cs="Times New Roman"/>
          <w:sz w:val="29"/>
          <w:szCs w:val="29"/>
        </w:rPr>
        <w:t> </w:t>
      </w:r>
      <w:hyperlink r:id="rId799" w:history="1">
        <w:r>
          <w:rPr>
            <w:rFonts w:ascii="Times New Roman" w:hAnsi="Times New Roman" w:cs="Times New Roman"/>
            <w:sz w:val="29"/>
            <w:szCs w:val="29"/>
            <w:u w:val="single"/>
          </w:rPr>
          <w:t>Immigration issues threaten agriculture's profitability</w:t>
        </w:r>
      </w:hyperlink>
      <w:r>
        <w:rPr>
          <w:rFonts w:ascii="Times New Roman" w:hAnsi="Times New Roman" w:cs="Times New Roman"/>
          <w:sz w:val="29"/>
          <w:szCs w:val="29"/>
        </w:rPr>
        <w:t> By Logan Hawkes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800" w:history="1">
        <w:r>
          <w:rPr>
            <w:rFonts w:ascii="Times New Roman" w:hAnsi="Times New Roman" w:cs="Times New Roman"/>
            <w:sz w:val="29"/>
            <w:szCs w:val="29"/>
            <w:u w:val="single"/>
          </w:rPr>
          <w:t>It's time to clean up the visa mill for skilled guest workers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 Opinión </w:t>
      </w:r>
      <w:r>
        <w:rPr>
          <w:rFonts w:ascii="Times New Roman" w:hAnsi="Times New Roman" w:cs="Times New Roman"/>
          <w:sz w:val="29"/>
          <w:szCs w:val="29"/>
        </w:rPr>
        <w:t>(Editorial): </w:t>
      </w:r>
      <w:hyperlink r:id="rId801" w:history="1">
        <w:r>
          <w:rPr>
            <w:rFonts w:ascii="Times New Roman" w:hAnsi="Times New Roman" w:cs="Times New Roman"/>
            <w:sz w:val="29"/>
            <w:szCs w:val="29"/>
            <w:u w:val="single"/>
          </w:rPr>
          <w:t>Editorial: ICE "La Migra" Embarrasses Itself</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802" w:history="1">
        <w:r>
          <w:rPr>
            <w:rFonts w:ascii="Times New Roman" w:hAnsi="Times New Roman" w:cs="Times New Roman"/>
            <w:sz w:val="29"/>
            <w:szCs w:val="29"/>
            <w:u w:val="single"/>
          </w:rPr>
          <w:t>Donald Trump wants everything about America to be strong. He just announced one big exception.</w:t>
        </w:r>
      </w:hyperlink>
      <w:r>
        <w:rPr>
          <w:rFonts w:ascii="Times New Roman" w:hAnsi="Times New Roman" w:cs="Times New Roman"/>
          <w:sz w:val="29"/>
          <w:szCs w:val="29"/>
        </w:rPr>
        <w:t> By Max Ehrenfreund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 </w:t>
      </w:r>
      <w:r>
        <w:rPr>
          <w:rFonts w:ascii="Times New Roman" w:hAnsi="Times New Roman" w:cs="Times New Roman"/>
          <w:sz w:val="29"/>
          <w:szCs w:val="29"/>
        </w:rPr>
        <w:t>(Op-Ed): </w:t>
      </w:r>
      <w:hyperlink r:id="rId803" w:history="1">
        <w:r>
          <w:rPr>
            <w:rFonts w:ascii="Times New Roman" w:hAnsi="Times New Roman" w:cs="Times New Roman"/>
            <w:sz w:val="29"/>
            <w:szCs w:val="29"/>
            <w:u w:val="single"/>
          </w:rPr>
          <w:t>My first deportation lesson was about skin color</w:t>
        </w:r>
      </w:hyperlink>
      <w:r>
        <w:rPr>
          <w:rFonts w:ascii="Times New Roman" w:hAnsi="Times New Roman" w:cs="Times New Roman"/>
          <w:sz w:val="29"/>
          <w:szCs w:val="29"/>
        </w:rPr>
        <w:t> By Jorge Reina Schement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NY Magazine</w:t>
      </w:r>
      <w:r>
        <w:rPr>
          <w:rFonts w:ascii="Times New Roman" w:hAnsi="Times New Roman" w:cs="Times New Roman"/>
          <w:sz w:val="29"/>
          <w:szCs w:val="29"/>
        </w:rPr>
        <w:t> (Opinion): </w:t>
      </w:r>
      <w:hyperlink r:id="rId804" w:history="1">
        <w:r>
          <w:rPr>
            <w:rFonts w:ascii="Times New Roman" w:hAnsi="Times New Roman" w:cs="Times New Roman"/>
            <w:sz w:val="29"/>
            <w:szCs w:val="29"/>
            <w:u w:val="single"/>
          </w:rPr>
          <w:t>Donald Trump's Race War</w:t>
        </w:r>
      </w:hyperlink>
      <w:r>
        <w:rPr>
          <w:rFonts w:ascii="Times New Roman" w:hAnsi="Times New Roman" w:cs="Times New Roman"/>
          <w:sz w:val="29"/>
          <w:szCs w:val="29"/>
        </w:rPr>
        <w:t> By Jonathan Chait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805" w:history="1">
        <w:r>
          <w:rPr>
            <w:rFonts w:ascii="Times New Roman" w:hAnsi="Times New Roman" w:cs="Times New Roman"/>
            <w:sz w:val="29"/>
            <w:szCs w:val="29"/>
            <w:u w:val="single"/>
          </w:rPr>
          <w:t>Trump can't win on immigration if he scraps climate change funds - here's why</w:t>
        </w:r>
      </w:hyperlink>
      <w:r>
        <w:rPr>
          <w:rFonts w:ascii="Times New Roman" w:hAnsi="Times New Roman" w:cs="Times New Roman"/>
          <w:sz w:val="29"/>
          <w:szCs w:val="29"/>
        </w:rPr>
        <w:t> By Filiz Garip and Amanda Rodewald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Stat</w:t>
      </w:r>
      <w:r>
        <w:rPr>
          <w:rFonts w:ascii="Times New Roman" w:hAnsi="Times New Roman" w:cs="Times New Roman"/>
          <w:sz w:val="29"/>
          <w:szCs w:val="29"/>
        </w:rPr>
        <w:t> (Opinion): </w:t>
      </w:r>
      <w:hyperlink r:id="rId806" w:history="1">
        <w:r>
          <w:rPr>
            <w:rFonts w:ascii="Times New Roman" w:hAnsi="Times New Roman" w:cs="Times New Roman"/>
            <w:sz w:val="29"/>
            <w:szCs w:val="29"/>
            <w:u w:val="single"/>
          </w:rPr>
          <w:t>Harsh immigration rhetoric and policies are a threat to our nation's health</w:t>
        </w:r>
      </w:hyperlink>
      <w:r>
        <w:rPr>
          <w:rFonts w:ascii="Times New Roman" w:hAnsi="Times New Roman" w:cs="Times New Roman"/>
          <w:sz w:val="29"/>
          <w:szCs w:val="29"/>
        </w:rPr>
        <w:t> By Colin Buzza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Tulsa World (Oklahoma): </w:t>
      </w:r>
      <w:hyperlink r:id="rId807" w:history="1">
        <w:r>
          <w:rPr>
            <w:rFonts w:ascii="Times New Roman" w:hAnsi="Times New Roman" w:cs="Times New Roman"/>
            <w:sz w:val="29"/>
            <w:szCs w:val="29"/>
            <w:u w:val="single"/>
          </w:rPr>
          <w:t>Immigration attorneys: Many local immigrants living in fear</w:t>
        </w:r>
      </w:hyperlink>
      <w:r>
        <w:rPr>
          <w:rFonts w:ascii="Times New Roman" w:hAnsi="Times New Roman" w:cs="Times New Roman"/>
          <w:sz w:val="29"/>
          <w:szCs w:val="29"/>
        </w:rPr>
        <w:t> By Adam Daigle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LA Times (California): </w:t>
      </w:r>
      <w:hyperlink r:id="rId808" w:history="1">
        <w:r>
          <w:rPr>
            <w:rFonts w:ascii="Times New Roman" w:hAnsi="Times New Roman" w:cs="Times New Roman"/>
            <w:sz w:val="29"/>
            <w:szCs w:val="29"/>
            <w:u w:val="single"/>
          </w:rPr>
          <w:t>Police departments say they don't enforce immigration laws. But their manuals say something different</w:t>
        </w:r>
      </w:hyperlink>
      <w:r>
        <w:rPr>
          <w:rFonts w:ascii="Times New Roman" w:hAnsi="Times New Roman" w:cs="Times New Roman"/>
          <w:sz w:val="29"/>
          <w:szCs w:val="29"/>
        </w:rPr>
        <w:t> By James Queally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09" w:history="1">
        <w:r>
          <w:rPr>
            <w:rFonts w:ascii="Times New Roman" w:hAnsi="Times New Roman" w:cs="Times New Roman"/>
            <w:sz w:val="29"/>
            <w:szCs w:val="29"/>
            <w:u w:val="single"/>
          </w:rPr>
          <w:t>Mexican mom with 4 US-born kids is held in federal detention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WCPO:</w:t>
      </w:r>
      <w:r>
        <w:rPr>
          <w:rFonts w:ascii="Times New Roman" w:hAnsi="Times New Roman" w:cs="Times New Roman"/>
          <w:sz w:val="29"/>
          <w:szCs w:val="29"/>
        </w:rPr>
        <w:t> </w:t>
      </w:r>
      <w:hyperlink r:id="rId810" w:history="1">
        <w:r>
          <w:rPr>
            <w:rFonts w:ascii="Times New Roman" w:hAnsi="Times New Roman" w:cs="Times New Roman"/>
            <w:sz w:val="29"/>
            <w:szCs w:val="29"/>
            <w:u w:val="single"/>
          </w:rPr>
          <w:t>Fairfield mother will be deported next Wednesday, according to Mexican Consulate</w:t>
        </w:r>
      </w:hyperlink>
      <w:r>
        <w:rPr>
          <w:rFonts w:ascii="Times New Roman" w:hAnsi="Times New Roman" w:cs="Times New Roman"/>
          <w:sz w:val="29"/>
          <w:szCs w:val="29"/>
        </w:rPr>
        <w:t> By Jay Warren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 </w:t>
      </w:r>
      <w:r>
        <w:rPr>
          <w:rFonts w:ascii="Times New Roman" w:hAnsi="Times New Roman" w:cs="Times New Roman"/>
          <w:sz w:val="29"/>
          <w:szCs w:val="29"/>
        </w:rPr>
        <w:t>(Ohio): </w:t>
      </w:r>
      <w:hyperlink r:id="rId811" w:history="1">
        <w:r>
          <w:rPr>
            <w:rFonts w:ascii="Times New Roman" w:hAnsi="Times New Roman" w:cs="Times New Roman"/>
            <w:sz w:val="29"/>
            <w:szCs w:val="29"/>
            <w:u w:val="single"/>
          </w:rPr>
          <w:t>ACLU sues for records on President Donald Trump's travel ban</w:t>
        </w:r>
      </w:hyperlink>
      <w:r>
        <w:rPr>
          <w:rFonts w:ascii="Times New Roman" w:hAnsi="Times New Roman" w:cs="Times New Roman"/>
          <w:sz w:val="29"/>
          <w:szCs w:val="29"/>
        </w:rPr>
        <w:t> By Eric Heisig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w:t>
      </w:r>
      <w:r>
        <w:rPr>
          <w:rFonts w:ascii="Times New Roman" w:hAnsi="Times New Roman" w:cs="Times New Roman"/>
          <w:i/>
          <w:iCs/>
          <w:sz w:val="29"/>
          <w:szCs w:val="29"/>
        </w:rPr>
        <w:t> </w:t>
      </w:r>
      <w:r>
        <w:rPr>
          <w:rFonts w:ascii="Times New Roman" w:hAnsi="Times New Roman" w:cs="Times New Roman"/>
          <w:sz w:val="29"/>
          <w:szCs w:val="29"/>
        </w:rPr>
        <w:t>(Kansas): </w:t>
      </w:r>
      <w:hyperlink r:id="rId812" w:history="1">
        <w:r>
          <w:rPr>
            <w:rFonts w:ascii="Times New Roman" w:hAnsi="Times New Roman" w:cs="Times New Roman"/>
            <w:sz w:val="29"/>
            <w:szCs w:val="29"/>
            <w:u w:val="single"/>
          </w:rPr>
          <w:t>Kansas secretary of state prosecutes non-citizen for voting</w:t>
        </w:r>
      </w:hyperlink>
      <w:r>
        <w:rPr>
          <w:rFonts w:ascii="Times New Roman" w:hAnsi="Times New Roman" w:cs="Times New Roman"/>
          <w:sz w:val="29"/>
          <w:szCs w:val="29"/>
        </w:rPr>
        <w:t> By Roxana Hegeman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 </w:t>
      </w:r>
      <w:r>
        <w:rPr>
          <w:rFonts w:ascii="Times New Roman" w:hAnsi="Times New Roman" w:cs="Times New Roman"/>
          <w:sz w:val="29"/>
          <w:szCs w:val="29"/>
        </w:rPr>
        <w:t>(Illinois): </w:t>
      </w:r>
      <w:hyperlink r:id="rId813" w:history="1">
        <w:r>
          <w:rPr>
            <w:rFonts w:ascii="Times New Roman" w:hAnsi="Times New Roman" w:cs="Times New Roman"/>
            <w:sz w:val="29"/>
            <w:szCs w:val="29"/>
            <w:u w:val="single"/>
          </w:rPr>
          <w:t>Army veteran pleads for pardon from govenor to halt deportation</w:t>
        </w:r>
      </w:hyperlink>
      <w:r>
        <w:rPr>
          <w:rFonts w:ascii="Times New Roman" w:hAnsi="Times New Roman" w:cs="Times New Roman"/>
          <w:sz w:val="29"/>
          <w:szCs w:val="29"/>
        </w:rPr>
        <w:t> By Manya Brachear Pashman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MassLive </w:t>
      </w:r>
      <w:r>
        <w:rPr>
          <w:rFonts w:ascii="Times New Roman" w:hAnsi="Times New Roman" w:cs="Times New Roman"/>
          <w:sz w:val="29"/>
          <w:szCs w:val="29"/>
        </w:rPr>
        <w:t>(Massachusetts): </w:t>
      </w:r>
      <w:hyperlink r:id="rId814" w:history="1">
        <w:r>
          <w:rPr>
            <w:rFonts w:ascii="Times New Roman" w:hAnsi="Times New Roman" w:cs="Times New Roman"/>
            <w:sz w:val="29"/>
            <w:szCs w:val="29"/>
            <w:u w:val="single"/>
          </w:rPr>
          <w:t>Hadley farmer says President Donald Trump's immigration crackdown having chilling effect on Western Mass. farms</w:t>
        </w:r>
      </w:hyperlink>
      <w:r>
        <w:rPr>
          <w:rFonts w:ascii="Times New Roman" w:hAnsi="Times New Roman" w:cs="Times New Roman"/>
          <w:sz w:val="29"/>
          <w:szCs w:val="29"/>
        </w:rPr>
        <w:t> By Diane Lederman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Asbury Park Press </w:t>
      </w:r>
      <w:r>
        <w:rPr>
          <w:rFonts w:ascii="Times New Roman" w:hAnsi="Times New Roman" w:cs="Times New Roman"/>
          <w:sz w:val="29"/>
          <w:szCs w:val="29"/>
        </w:rPr>
        <w:t>(New Jersey): </w:t>
      </w:r>
      <w:hyperlink r:id="rId815" w:history="1">
        <w:r>
          <w:rPr>
            <w:rFonts w:ascii="Times New Roman" w:hAnsi="Times New Roman" w:cs="Times New Roman"/>
            <w:sz w:val="29"/>
            <w:szCs w:val="29"/>
            <w:u w:val="single"/>
          </w:rPr>
          <w:t>'What are my kids going to do?' Long Branch father faces deportation</w:t>
        </w:r>
      </w:hyperlink>
      <w:r>
        <w:rPr>
          <w:rFonts w:ascii="Times New Roman" w:hAnsi="Times New Roman" w:cs="Times New Roman"/>
          <w:sz w:val="29"/>
          <w:szCs w:val="29"/>
        </w:rPr>
        <w:t> By Steph Solis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Observer </w:t>
      </w:r>
      <w:r>
        <w:rPr>
          <w:rFonts w:ascii="Times New Roman" w:hAnsi="Times New Roman" w:cs="Times New Roman"/>
          <w:sz w:val="29"/>
          <w:szCs w:val="29"/>
        </w:rPr>
        <w:t>(Texas): </w:t>
      </w:r>
      <w:hyperlink r:id="rId816" w:history="1">
        <w:r>
          <w:rPr>
            <w:rFonts w:ascii="Times New Roman" w:hAnsi="Times New Roman" w:cs="Times New Roman"/>
            <w:sz w:val="29"/>
            <w:szCs w:val="29"/>
            <w:u w:val="single"/>
          </w:rPr>
          <w:t>ACLU Urges Texas Sheriffs to Stay out of Costly Immigration Enforcement</w:t>
        </w:r>
      </w:hyperlink>
      <w:r>
        <w:rPr>
          <w:rFonts w:ascii="Times New Roman" w:hAnsi="Times New Roman" w:cs="Times New Roman"/>
          <w:sz w:val="29"/>
          <w:szCs w:val="29"/>
        </w:rPr>
        <w:t> By Gus Bova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12,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12,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17" w:history="1">
        <w:r>
          <w:rPr>
            <w:rFonts w:ascii="Times New Roman" w:hAnsi="Times New Roman" w:cs="Times New Roman"/>
            <w:sz w:val="29"/>
            <w:szCs w:val="29"/>
            <w:u w:val="single"/>
          </w:rPr>
          <w:t>Trump administration moving quickly to build up nationwide deportation force</w:t>
        </w:r>
      </w:hyperlink>
      <w:r>
        <w:rPr>
          <w:rFonts w:ascii="Times New Roman" w:hAnsi="Times New Roman" w:cs="Times New Roman"/>
          <w:sz w:val="29"/>
          <w:szCs w:val="29"/>
        </w:rPr>
        <w:t> By David Nakamura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818" w:history="1">
        <w:r>
          <w:rPr>
            <w:rFonts w:ascii="Times New Roman" w:hAnsi="Times New Roman" w:cs="Times New Roman"/>
            <w:sz w:val="29"/>
            <w:szCs w:val="29"/>
            <w:u w:val="single"/>
          </w:rPr>
          <w:t>During border visit, Sessions outlines immigration plan</w:t>
        </w:r>
      </w:hyperlink>
      <w:r>
        <w:rPr>
          <w:rFonts w:ascii="Times New Roman" w:hAnsi="Times New Roman" w:cs="Times New Roman"/>
          <w:sz w:val="29"/>
          <w:szCs w:val="29"/>
        </w:rPr>
        <w:t> By Astrid Galvan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 News &amp; World Report:</w:t>
      </w:r>
      <w:r>
        <w:rPr>
          <w:rFonts w:ascii="Times New Roman" w:hAnsi="Times New Roman" w:cs="Times New Roman"/>
          <w:sz w:val="29"/>
          <w:szCs w:val="29"/>
        </w:rPr>
        <w:t> </w:t>
      </w:r>
      <w:hyperlink r:id="rId819" w:history="1">
        <w:r>
          <w:rPr>
            <w:rFonts w:ascii="Times New Roman" w:hAnsi="Times New Roman" w:cs="Times New Roman"/>
            <w:sz w:val="29"/>
            <w:szCs w:val="29"/>
            <w:u w:val="single"/>
          </w:rPr>
          <w:t>Sessions Enhances Criminal Penalties for Immigration Violations: 'This Is the Trump Era'</w:t>
        </w:r>
      </w:hyperlink>
      <w:r>
        <w:rPr>
          <w:rFonts w:ascii="Times New Roman" w:hAnsi="Times New Roman" w:cs="Times New Roman"/>
          <w:sz w:val="29"/>
          <w:szCs w:val="29"/>
        </w:rPr>
        <w:t> By Alan Neuhauser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820" w:history="1">
        <w:r>
          <w:rPr>
            <w:rFonts w:ascii="Times New Roman" w:hAnsi="Times New Roman" w:cs="Times New Roman"/>
            <w:sz w:val="29"/>
            <w:szCs w:val="29"/>
            <w:u w:val="single"/>
          </w:rPr>
          <w:t>Undocumented Immigrants Who Commit Crimes Face Tougher Policy</w:t>
        </w:r>
      </w:hyperlink>
      <w:r>
        <w:rPr>
          <w:rFonts w:ascii="Times New Roman" w:hAnsi="Times New Roman" w:cs="Times New Roman"/>
          <w:sz w:val="29"/>
          <w:szCs w:val="29"/>
        </w:rPr>
        <w:t> By Aruna Viswanatha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821" w:history="1">
        <w:r>
          <w:rPr>
            <w:rFonts w:ascii="Times New Roman" w:hAnsi="Times New Roman" w:cs="Times New Roman"/>
            <w:sz w:val="29"/>
            <w:szCs w:val="29"/>
            <w:u w:val="single"/>
          </w:rPr>
          <w:t>Border Officers Nearly Double Searches of Electronic Devices, U.S. Says</w:t>
        </w:r>
      </w:hyperlink>
      <w:r>
        <w:rPr>
          <w:rFonts w:ascii="Times New Roman" w:hAnsi="Times New Roman" w:cs="Times New Roman"/>
          <w:sz w:val="29"/>
          <w:szCs w:val="29"/>
        </w:rPr>
        <w:t> By Ron Nixon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822" w:history="1">
        <w:r>
          <w:rPr>
            <w:rFonts w:ascii="Times New Roman" w:hAnsi="Times New Roman" w:cs="Times New Roman"/>
            <w:sz w:val="29"/>
            <w:szCs w:val="29"/>
            <w:u w:val="single"/>
          </w:rPr>
          <w:t>U.S. Judges Pulled From Mexico Border as Crossings by Women, Children Fall</w:t>
        </w:r>
      </w:hyperlink>
      <w:r>
        <w:rPr>
          <w:rFonts w:ascii="Times New Roman" w:hAnsi="Times New Roman" w:cs="Times New Roman"/>
          <w:sz w:val="29"/>
          <w:szCs w:val="29"/>
        </w:rPr>
        <w:t> By Julia Edwards Ainsley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823" w:history="1">
        <w:r>
          <w:rPr>
            <w:rFonts w:ascii="Times New Roman" w:hAnsi="Times New Roman" w:cs="Times New Roman"/>
            <w:sz w:val="29"/>
            <w:szCs w:val="29"/>
            <w:u w:val="single"/>
          </w:rPr>
          <w:t>Hard-line anti-illegal immigration advocates hired at 2 federal agencies</w:t>
        </w:r>
      </w:hyperlink>
      <w:r>
        <w:rPr>
          <w:rFonts w:ascii="Times New Roman" w:hAnsi="Times New Roman" w:cs="Times New Roman"/>
          <w:sz w:val="29"/>
          <w:szCs w:val="29"/>
        </w:rPr>
        <w:t> By Maria Santana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PBS Newshour:</w:t>
      </w:r>
      <w:r>
        <w:rPr>
          <w:rFonts w:ascii="Times New Roman" w:hAnsi="Times New Roman" w:cs="Times New Roman"/>
          <w:sz w:val="29"/>
          <w:szCs w:val="29"/>
        </w:rPr>
        <w:t> </w:t>
      </w:r>
      <w:hyperlink r:id="rId824" w:history="1">
        <w:r>
          <w:rPr>
            <w:rFonts w:ascii="Times New Roman" w:hAnsi="Times New Roman" w:cs="Times New Roman"/>
            <w:sz w:val="29"/>
            <w:szCs w:val="29"/>
            <w:u w:val="single"/>
          </w:rPr>
          <w:t>Deported to Mexico, these men feel lost in a country they no longer know</w:t>
        </w:r>
      </w:hyperlink>
      <w:r>
        <w:rPr>
          <w:rFonts w:ascii="Times New Roman" w:hAnsi="Times New Roman" w:cs="Times New Roman"/>
          <w:sz w:val="29"/>
          <w:szCs w:val="29"/>
        </w:rPr>
        <w:t> By Nick Schifrin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Nation:</w:t>
      </w:r>
      <w:r>
        <w:rPr>
          <w:rFonts w:ascii="Times New Roman" w:hAnsi="Times New Roman" w:cs="Times New Roman"/>
          <w:sz w:val="29"/>
          <w:szCs w:val="29"/>
        </w:rPr>
        <w:t> </w:t>
      </w:r>
      <w:hyperlink r:id="rId825" w:history="1">
        <w:r>
          <w:rPr>
            <w:rFonts w:ascii="Times New Roman" w:hAnsi="Times New Roman" w:cs="Times New Roman"/>
            <w:sz w:val="29"/>
            <w:szCs w:val="29"/>
            <w:u w:val="single"/>
          </w:rPr>
          <w:t>Domestic Abuse Survivors Still Face Deportation Under Trump</w:t>
        </w:r>
      </w:hyperlink>
      <w:r>
        <w:rPr>
          <w:rFonts w:ascii="Times New Roman" w:hAnsi="Times New Roman" w:cs="Times New Roman"/>
          <w:sz w:val="29"/>
          <w:szCs w:val="29"/>
        </w:rPr>
        <w:t> By Michelle Chen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Latina:</w:t>
      </w:r>
      <w:r>
        <w:rPr>
          <w:rFonts w:ascii="Times New Roman" w:hAnsi="Times New Roman" w:cs="Times New Roman"/>
          <w:sz w:val="29"/>
          <w:szCs w:val="29"/>
        </w:rPr>
        <w:t> </w:t>
      </w:r>
      <w:hyperlink r:id="rId826" w:history="1">
        <w:r>
          <w:rPr>
            <w:rFonts w:ascii="Times New Roman" w:hAnsi="Times New Roman" w:cs="Times New Roman"/>
            <w:sz w:val="29"/>
            <w:szCs w:val="29"/>
            <w:u w:val="single"/>
          </w:rPr>
          <w:t>IMMIGRANT WOMEN IN TEXAS AND CALIFORNIA AREN'T REPORTING RAPE OUT OF FEAR OF DEPORTATION</w:t>
        </w:r>
      </w:hyperlink>
      <w:r>
        <w:rPr>
          <w:rFonts w:ascii="Times New Roman" w:hAnsi="Times New Roman" w:cs="Times New Roman"/>
          <w:sz w:val="29"/>
          <w:szCs w:val="29"/>
        </w:rPr>
        <w:t> By Raquel Reichard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OkayAfrica:</w:t>
      </w:r>
      <w:r>
        <w:rPr>
          <w:rFonts w:ascii="Times New Roman" w:hAnsi="Times New Roman" w:cs="Times New Roman"/>
          <w:sz w:val="29"/>
          <w:szCs w:val="29"/>
        </w:rPr>
        <w:t> </w:t>
      </w:r>
      <w:hyperlink r:id="rId827" w:history="1">
        <w:r>
          <w:rPr>
            <w:rFonts w:ascii="Times New Roman" w:hAnsi="Times New Roman" w:cs="Times New Roman"/>
            <w:sz w:val="29"/>
            <w:szCs w:val="29"/>
            <w:u w:val="single"/>
          </w:rPr>
          <w:t>The U.S. Plans To Deport Up to 4,000 Somali Migrants</w:t>
        </w:r>
      </w:hyperlink>
      <w:r>
        <w:rPr>
          <w:rFonts w:ascii="Times New Roman" w:hAnsi="Times New Roman" w:cs="Times New Roman"/>
          <w:sz w:val="29"/>
          <w:szCs w:val="29"/>
        </w:rPr>
        <w:t> By Damola Durosomo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28" w:history="1">
        <w:r>
          <w:rPr>
            <w:rFonts w:ascii="Times New Roman" w:hAnsi="Times New Roman" w:cs="Times New Roman"/>
            <w:sz w:val="29"/>
            <w:szCs w:val="29"/>
            <w:u w:val="single"/>
          </w:rPr>
          <w:t>Sessions tells prosecutors to bring more cases against those entering U.S. illegally</w:t>
        </w:r>
      </w:hyperlink>
      <w:r>
        <w:rPr>
          <w:rFonts w:ascii="Times New Roman" w:hAnsi="Times New Roman" w:cs="Times New Roman"/>
          <w:sz w:val="29"/>
          <w:szCs w:val="29"/>
        </w:rPr>
        <w:t> By Matt Zapotosky and Sari Horwitz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829" w:history="1">
        <w:r>
          <w:rPr>
            <w:rFonts w:ascii="Times New Roman" w:hAnsi="Times New Roman" w:cs="Times New Roman"/>
            <w:sz w:val="29"/>
            <w:szCs w:val="29"/>
            <w:u w:val="single"/>
          </w:rPr>
          <w:t>Sessions Makes Case for Increased Criminal Prosecutions of Migrants at U.S. Border</w:t>
        </w:r>
      </w:hyperlink>
      <w:r>
        <w:rPr>
          <w:rFonts w:ascii="Times New Roman" w:hAnsi="Times New Roman" w:cs="Times New Roman"/>
          <w:sz w:val="29"/>
          <w:szCs w:val="29"/>
        </w:rPr>
        <w:t> By Julia Edwards Ainsley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830" w:history="1">
        <w:r>
          <w:rPr>
            <w:rFonts w:ascii="Times New Roman" w:hAnsi="Times New Roman" w:cs="Times New Roman"/>
            <w:sz w:val="29"/>
            <w:szCs w:val="29"/>
            <w:u w:val="single"/>
          </w:rPr>
          <w:t>Attorney General Jeff Sessions Urges Police to Cooperate With Immigration Enforcement</w:t>
        </w:r>
      </w:hyperlink>
      <w:r>
        <w:rPr>
          <w:rFonts w:ascii="Times New Roman" w:hAnsi="Times New Roman" w:cs="Times New Roman"/>
          <w:sz w:val="29"/>
          <w:szCs w:val="29"/>
        </w:rPr>
        <w:t> By Aruna Viswanatha and Shibani Mahtani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News:</w:t>
      </w:r>
      <w:r>
        <w:rPr>
          <w:rFonts w:ascii="Times New Roman" w:hAnsi="Times New Roman" w:cs="Times New Roman"/>
          <w:sz w:val="29"/>
          <w:szCs w:val="29"/>
        </w:rPr>
        <w:t> </w:t>
      </w:r>
      <w:hyperlink r:id="rId831" w:history="1">
        <w:r>
          <w:rPr>
            <w:rFonts w:ascii="Times New Roman" w:hAnsi="Times New Roman" w:cs="Times New Roman"/>
            <w:sz w:val="29"/>
            <w:szCs w:val="29"/>
            <w:u w:val="single"/>
          </w:rPr>
          <w:t>Sessions warns of 'Trump era' of immigration enforcement</w:t>
        </w:r>
      </w:hyperlink>
      <w:r>
        <w:rPr>
          <w:rFonts w:ascii="Times New Roman" w:hAnsi="Times New Roman" w:cs="Times New Roman"/>
          <w:sz w:val="29"/>
          <w:szCs w:val="29"/>
        </w:rPr>
        <w:t> By Ryan Struyk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832" w:history="1">
        <w:r>
          <w:rPr>
            <w:rFonts w:ascii="Times New Roman" w:hAnsi="Times New Roman" w:cs="Times New Roman"/>
            <w:sz w:val="29"/>
            <w:szCs w:val="29"/>
            <w:u w:val="single"/>
          </w:rPr>
          <w:t>Sessions omits line calling gangs 'filth' from immigration crackdown speech</w:t>
        </w:r>
      </w:hyperlink>
      <w:r>
        <w:rPr>
          <w:rFonts w:ascii="Times New Roman" w:hAnsi="Times New Roman" w:cs="Times New Roman"/>
          <w:sz w:val="29"/>
          <w:szCs w:val="29"/>
        </w:rPr>
        <w:t> By Mallory Shelbourne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833" w:history="1">
        <w:r>
          <w:rPr>
            <w:rFonts w:ascii="Times New Roman" w:hAnsi="Times New Roman" w:cs="Times New Roman"/>
            <w:sz w:val="29"/>
            <w:szCs w:val="29"/>
            <w:u w:val="single"/>
          </w:rPr>
          <w:t>Sessions pushes for crackdown on illegal immigrants who commit crimes</w:t>
        </w:r>
      </w:hyperlink>
      <w:r>
        <w:rPr>
          <w:rFonts w:ascii="Times New Roman" w:hAnsi="Times New Roman" w:cs="Times New Roman"/>
          <w:sz w:val="29"/>
          <w:szCs w:val="29"/>
        </w:rPr>
        <w:t> By Mallory Shelbourne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834" w:history="1">
        <w:r>
          <w:rPr>
            <w:rFonts w:ascii="Times New Roman" w:hAnsi="Times New Roman" w:cs="Times New Roman"/>
            <w:sz w:val="29"/>
            <w:szCs w:val="29"/>
            <w:u w:val="single"/>
          </w:rPr>
          <w:t>Sessions: Congress will fund Trump's border wall</w:t>
        </w:r>
      </w:hyperlink>
      <w:r>
        <w:rPr>
          <w:rFonts w:ascii="Times New Roman" w:hAnsi="Times New Roman" w:cs="Times New Roman"/>
          <w:sz w:val="29"/>
          <w:szCs w:val="29"/>
        </w:rPr>
        <w:t> By Olivia Beavers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35" w:history="1">
        <w:r>
          <w:rPr>
            <w:rFonts w:ascii="Times New Roman" w:hAnsi="Times New Roman" w:cs="Times New Roman"/>
            <w:sz w:val="29"/>
            <w:szCs w:val="29"/>
            <w:u w:val="single"/>
          </w:rPr>
          <w:t>Trump administration suspends public disclosures of 'sanctuary cities'</w:t>
        </w:r>
      </w:hyperlink>
      <w:r>
        <w:rPr>
          <w:rFonts w:ascii="Times New Roman" w:hAnsi="Times New Roman" w:cs="Times New Roman"/>
          <w:sz w:val="29"/>
          <w:szCs w:val="29"/>
        </w:rPr>
        <w:t> By David Nakamura and Maria Sacchetti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836" w:history="1">
        <w:r>
          <w:rPr>
            <w:rFonts w:ascii="Times New Roman" w:hAnsi="Times New Roman" w:cs="Times New Roman"/>
            <w:sz w:val="29"/>
            <w:szCs w:val="29"/>
            <w:u w:val="single"/>
          </w:rPr>
          <w:t>Errors prompt Trump to halt reports shaming 'sanctuary cities'</w:t>
        </w:r>
      </w:hyperlink>
      <w:r>
        <w:rPr>
          <w:rFonts w:ascii="Times New Roman" w:hAnsi="Times New Roman" w:cs="Times New Roman"/>
          <w:sz w:val="29"/>
          <w:szCs w:val="29"/>
        </w:rPr>
        <w:t> By Alan Gomez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37" w:history="1">
        <w:r>
          <w:rPr>
            <w:rFonts w:ascii="Times New Roman" w:hAnsi="Times New Roman" w:cs="Times New Roman"/>
            <w:sz w:val="29"/>
            <w:szCs w:val="29"/>
            <w:u w:val="single"/>
          </w:rPr>
          <w:t>California lawmakers are setting up a sanctuary state and daring Trump to stop them. Can he?</w:t>
        </w:r>
      </w:hyperlink>
      <w:r>
        <w:rPr>
          <w:rFonts w:ascii="Times New Roman" w:hAnsi="Times New Roman" w:cs="Times New Roman"/>
          <w:sz w:val="29"/>
          <w:szCs w:val="29"/>
        </w:rPr>
        <w:t> By Amber Phillips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838" w:history="1">
        <w:r>
          <w:rPr>
            <w:rFonts w:ascii="Times New Roman" w:hAnsi="Times New Roman" w:cs="Times New Roman"/>
            <w:sz w:val="29"/>
            <w:szCs w:val="29"/>
            <w:u w:val="single"/>
          </w:rPr>
          <w:t>Sanctuary cities crackdown threatens government shutdown</w:t>
        </w:r>
      </w:hyperlink>
      <w:r>
        <w:rPr>
          <w:rFonts w:ascii="Times New Roman" w:hAnsi="Times New Roman" w:cs="Times New Roman"/>
          <w:sz w:val="29"/>
          <w:szCs w:val="29"/>
        </w:rPr>
        <w:t> By Burgess Everett and Sarah Ferris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839" w:history="1">
        <w:r>
          <w:rPr>
            <w:rFonts w:ascii="Times New Roman" w:hAnsi="Times New Roman" w:cs="Times New Roman"/>
            <w:sz w:val="29"/>
            <w:szCs w:val="29"/>
            <w:u w:val="single"/>
          </w:rPr>
          <w:t>Trump administration halts sanctuary city reports</w:t>
        </w:r>
      </w:hyperlink>
      <w:r>
        <w:rPr>
          <w:rFonts w:ascii="Times New Roman" w:hAnsi="Times New Roman" w:cs="Times New Roman"/>
          <w:sz w:val="29"/>
          <w:szCs w:val="29"/>
        </w:rPr>
        <w:t> By Rafael Bernal Associated Press</w:t>
      </w:r>
      <w:r>
        <w:rPr>
          <w:rFonts w:ascii="Times New Roman" w:hAnsi="Times New Roman" w:cs="Times New Roman"/>
          <w:i/>
          <w:iCs/>
          <w:sz w:val="29"/>
          <w:szCs w:val="29"/>
        </w:rPr>
        <w:t>:</w:t>
      </w:r>
      <w:r>
        <w:rPr>
          <w:rFonts w:ascii="Times New Roman" w:hAnsi="Times New Roman" w:cs="Times New Roman"/>
          <w:sz w:val="29"/>
          <w:szCs w:val="29"/>
        </w:rPr>
        <w:t> </w:t>
      </w:r>
      <w:hyperlink r:id="rId840" w:history="1">
        <w:r>
          <w:rPr>
            <w:rFonts w:ascii="Times New Roman" w:hAnsi="Times New Roman" w:cs="Times New Roman"/>
            <w:sz w:val="29"/>
            <w:szCs w:val="29"/>
            <w:u w:val="single"/>
          </w:rPr>
          <w:t>Report: Homeland Security fields 1,000 sex abuse complaints</w:t>
        </w:r>
      </w:hyperlink>
      <w:r>
        <w:rPr>
          <w:rFonts w:ascii="Times New Roman" w:hAnsi="Times New Roman" w:cs="Times New Roman"/>
          <w:sz w:val="29"/>
          <w:szCs w:val="29"/>
        </w:rPr>
        <w:t> By Elliot Spagat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841" w:history="1">
        <w:r>
          <w:rPr>
            <w:rFonts w:ascii="Times New Roman" w:hAnsi="Times New Roman" w:cs="Times New Roman"/>
            <w:sz w:val="29"/>
            <w:szCs w:val="29"/>
            <w:u w:val="single"/>
          </w:rPr>
          <w:t>Choice of Pro-Immigration Economic Adviser Riles Trump's Base</w:t>
        </w:r>
      </w:hyperlink>
      <w:r>
        <w:rPr>
          <w:rFonts w:ascii="Times New Roman" w:hAnsi="Times New Roman" w:cs="Times New Roman"/>
          <w:sz w:val="29"/>
          <w:szCs w:val="29"/>
        </w:rPr>
        <w:t> By Alan Rappeport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842" w:history="1">
        <w:r>
          <w:rPr>
            <w:rFonts w:ascii="Times New Roman" w:hAnsi="Times New Roman" w:cs="Times New Roman"/>
            <w:sz w:val="29"/>
            <w:szCs w:val="29"/>
            <w:u w:val="single"/>
          </w:rPr>
          <w:t>Trump wants immigrants to 'share our values.' They say assimilation is much more complex</w:t>
        </w:r>
      </w:hyperlink>
      <w:r>
        <w:rPr>
          <w:rFonts w:ascii="Times New Roman" w:hAnsi="Times New Roman" w:cs="Times New Roman"/>
          <w:sz w:val="29"/>
          <w:szCs w:val="29"/>
        </w:rPr>
        <w:t> By Hailey Branson-Potts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(Op-Ed): </w:t>
      </w:r>
      <w:hyperlink r:id="rId843" w:history="1">
        <w:r>
          <w:rPr>
            <w:rFonts w:ascii="Times New Roman" w:hAnsi="Times New Roman" w:cs="Times New Roman"/>
            <w:sz w:val="29"/>
            <w:szCs w:val="29"/>
            <w:u w:val="single"/>
          </w:rPr>
          <w:t>Deportation as a Crime against Humanity</w:t>
        </w:r>
      </w:hyperlink>
      <w:r>
        <w:rPr>
          <w:rFonts w:ascii="Times New Roman" w:hAnsi="Times New Roman" w:cs="Times New Roman"/>
          <w:sz w:val="29"/>
          <w:szCs w:val="29"/>
        </w:rPr>
        <w:t> By Liaquat Ali Khan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844" w:history="1">
        <w:r>
          <w:rPr>
            <w:rFonts w:ascii="Times New Roman" w:hAnsi="Times New Roman" w:cs="Times New Roman"/>
            <w:sz w:val="29"/>
            <w:szCs w:val="29"/>
            <w:u w:val="single"/>
          </w:rPr>
          <w:t>Budowsky: Why Bannon must go</w:t>
        </w:r>
      </w:hyperlink>
      <w:r>
        <w:rPr>
          <w:rFonts w:ascii="Times New Roman" w:hAnsi="Times New Roman" w:cs="Times New Roman"/>
          <w:sz w:val="29"/>
          <w:szCs w:val="29"/>
        </w:rPr>
        <w:t> By Brent Budowsky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NBC10 </w:t>
      </w:r>
      <w:r>
        <w:rPr>
          <w:rFonts w:ascii="Times New Roman" w:hAnsi="Times New Roman" w:cs="Times New Roman"/>
          <w:sz w:val="29"/>
          <w:szCs w:val="29"/>
        </w:rPr>
        <w:t>(Pennsylvania): </w:t>
      </w:r>
      <w:hyperlink r:id="rId845" w:history="1">
        <w:r>
          <w:rPr>
            <w:rFonts w:ascii="Times New Roman" w:hAnsi="Times New Roman" w:cs="Times New Roman"/>
            <w:sz w:val="29"/>
            <w:szCs w:val="29"/>
            <w:u w:val="single"/>
          </w:rPr>
          <w:t>'It's Not Just': Immigrant Families Seeking Asylum Held Indefinitely at Pennsylvania Detention Center</w:t>
        </w:r>
      </w:hyperlink>
      <w:r>
        <w:rPr>
          <w:rFonts w:ascii="Times New Roman" w:hAnsi="Times New Roman" w:cs="Times New Roman"/>
          <w:sz w:val="29"/>
          <w:szCs w:val="29"/>
        </w:rPr>
        <w:t> By Alexandra Villareal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Seattle Times</w:t>
      </w:r>
      <w:r>
        <w:rPr>
          <w:rFonts w:ascii="Times New Roman" w:hAnsi="Times New Roman" w:cs="Times New Roman"/>
          <w:sz w:val="29"/>
          <w:szCs w:val="29"/>
        </w:rPr>
        <w:t> (Washington): </w:t>
      </w:r>
      <w:hyperlink r:id="rId846" w:history="1">
        <w:r>
          <w:rPr>
            <w:rFonts w:ascii="Times New Roman" w:hAnsi="Times New Roman" w:cs="Times New Roman"/>
            <w:sz w:val="29"/>
            <w:szCs w:val="29"/>
            <w:u w:val="single"/>
          </w:rPr>
          <w:t>Child TV star turned Yale-educated lawyer leads 'big fight' for Northwest immigrants</w:t>
        </w:r>
      </w:hyperlink>
      <w:r>
        <w:rPr>
          <w:rFonts w:ascii="Times New Roman" w:hAnsi="Times New Roman" w:cs="Times New Roman"/>
          <w:sz w:val="29"/>
          <w:szCs w:val="29"/>
        </w:rPr>
        <w:t> By Nina Shapiro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Maui Now</w:t>
      </w:r>
      <w:r>
        <w:rPr>
          <w:rFonts w:ascii="Times New Roman" w:hAnsi="Times New Roman" w:cs="Times New Roman"/>
          <w:sz w:val="29"/>
          <w:szCs w:val="29"/>
        </w:rPr>
        <w:t>: </w:t>
      </w:r>
      <w:hyperlink r:id="rId847" w:history="1">
        <w:r>
          <w:rPr>
            <w:rFonts w:ascii="Times New Roman" w:hAnsi="Times New Roman" w:cs="Times New Roman"/>
            <w:sz w:val="29"/>
            <w:szCs w:val="29"/>
            <w:u w:val="single"/>
          </w:rPr>
          <w:t>Hirono Announces Program for Mobile Biometrics Services on Neighbor Islands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848" w:history="1">
        <w:r>
          <w:rPr>
            <w:rFonts w:ascii="Times New Roman" w:hAnsi="Times New Roman" w:cs="Times New Roman"/>
            <w:sz w:val="29"/>
            <w:szCs w:val="29"/>
            <w:u w:val="single"/>
          </w:rPr>
          <w:t>Attorneys seek to halt deportation of Mexican mom of 4 kids</w:t>
        </w:r>
      </w:hyperlink>
      <w:r>
        <w:rPr>
          <w:rFonts w:ascii="Times New Roman" w:hAnsi="Times New Roman" w:cs="Times New Roman"/>
          <w:sz w:val="29"/>
          <w:szCs w:val="29"/>
        </w:rPr>
        <w:t> By Dan Sewell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849" w:history="1">
        <w:r>
          <w:rPr>
            <w:rFonts w:ascii="Times New Roman" w:hAnsi="Times New Roman" w:cs="Times New Roman"/>
            <w:sz w:val="29"/>
            <w:szCs w:val="29"/>
            <w:u w:val="single"/>
          </w:rPr>
          <w:t>Ohio Mother With No Criminal Record Will Be Deported Despite Pleas In Court</w:t>
        </w:r>
      </w:hyperlink>
      <w:r>
        <w:rPr>
          <w:rFonts w:ascii="Times New Roman" w:hAnsi="Times New Roman" w:cs="Times New Roman"/>
          <w:sz w:val="29"/>
          <w:szCs w:val="29"/>
        </w:rPr>
        <w:t> By Adolfo Flores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WOSU:</w:t>
      </w:r>
      <w:r>
        <w:rPr>
          <w:rFonts w:ascii="Times New Roman" w:hAnsi="Times New Roman" w:cs="Times New Roman"/>
          <w:sz w:val="29"/>
          <w:szCs w:val="29"/>
        </w:rPr>
        <w:t> </w:t>
      </w:r>
      <w:hyperlink r:id="rId850" w:history="1">
        <w:r>
          <w:rPr>
            <w:rFonts w:ascii="Times New Roman" w:hAnsi="Times New Roman" w:cs="Times New Roman"/>
            <w:sz w:val="29"/>
            <w:szCs w:val="29"/>
            <w:u w:val="single"/>
          </w:rPr>
          <w:t>Appeals Court Clears Way For Butler County Woman's Deportation</w:t>
        </w:r>
      </w:hyperlink>
      <w:r>
        <w:rPr>
          <w:rFonts w:ascii="Times New Roman" w:hAnsi="Times New Roman" w:cs="Times New Roman"/>
          <w:sz w:val="29"/>
          <w:szCs w:val="29"/>
        </w:rPr>
        <w:t> By Tana Weingarnter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851" w:history="1">
        <w:r>
          <w:rPr>
            <w:rFonts w:ascii="Times New Roman" w:hAnsi="Times New Roman" w:cs="Times New Roman"/>
            <w:sz w:val="29"/>
            <w:szCs w:val="29"/>
            <w:u w:val="single"/>
          </w:rPr>
          <w:t>Sessions directs felony charges against repeat illegal immigrants</w:t>
        </w:r>
      </w:hyperlink>
      <w:r>
        <w:rPr>
          <w:rFonts w:ascii="Times New Roman" w:hAnsi="Times New Roman" w:cs="Times New Roman"/>
          <w:sz w:val="29"/>
          <w:szCs w:val="29"/>
        </w:rPr>
        <w:t> By Rafael Carranza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(Vermont): </w:t>
      </w:r>
      <w:hyperlink r:id="rId852" w:history="1">
        <w:r>
          <w:rPr>
            <w:rFonts w:ascii="Times New Roman" w:hAnsi="Times New Roman" w:cs="Times New Roman"/>
            <w:sz w:val="29"/>
            <w:szCs w:val="29"/>
            <w:u w:val="single"/>
          </w:rPr>
          <w:t>Documents: Immigrants' ID card info was fed to Customs</w:t>
        </w:r>
      </w:hyperlink>
      <w:r>
        <w:rPr>
          <w:rFonts w:ascii="Times New Roman" w:hAnsi="Times New Roman" w:cs="Times New Roman"/>
          <w:sz w:val="29"/>
          <w:szCs w:val="29"/>
        </w:rPr>
        <w:t> By Cory Dawson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 </w:t>
      </w:r>
      <w:r>
        <w:rPr>
          <w:rFonts w:ascii="Times New Roman" w:hAnsi="Times New Roman" w:cs="Times New Roman"/>
          <w:sz w:val="29"/>
          <w:szCs w:val="29"/>
        </w:rPr>
        <w:t>(Washington): </w:t>
      </w:r>
      <w:hyperlink r:id="rId853" w:history="1">
        <w:r>
          <w:rPr>
            <w:rFonts w:ascii="Times New Roman" w:hAnsi="Times New Roman" w:cs="Times New Roman"/>
            <w:sz w:val="29"/>
            <w:szCs w:val="29"/>
            <w:u w:val="single"/>
          </w:rPr>
          <w:t>Detained Immigrants Launch Hunger Strike in Washington State</w:t>
        </w:r>
      </w:hyperlink>
      <w:r>
        <w:rPr>
          <w:rFonts w:ascii="Times New Roman" w:hAnsi="Times New Roman" w:cs="Times New Roman"/>
          <w:sz w:val="29"/>
          <w:szCs w:val="29"/>
        </w:rPr>
        <w:t> By Tom James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MassLive</w:t>
      </w:r>
      <w:r>
        <w:rPr>
          <w:rFonts w:ascii="Times New Roman" w:hAnsi="Times New Roman" w:cs="Times New Roman"/>
          <w:sz w:val="29"/>
          <w:szCs w:val="29"/>
        </w:rPr>
        <w:t> (Massachusetts): </w:t>
      </w:r>
      <w:hyperlink r:id="rId854" w:history="1">
        <w:r>
          <w:rPr>
            <w:rFonts w:ascii="Times New Roman" w:hAnsi="Times New Roman" w:cs="Times New Roman"/>
            <w:sz w:val="29"/>
            <w:szCs w:val="29"/>
            <w:u w:val="single"/>
          </w:rPr>
          <w:t>Hadley farmer says President Donald Trump's immigration crackdown having chilling effect on Western Mass. farms</w:t>
        </w:r>
      </w:hyperlink>
      <w:r>
        <w:rPr>
          <w:rFonts w:ascii="Times New Roman" w:hAnsi="Times New Roman" w:cs="Times New Roman"/>
          <w:sz w:val="29"/>
          <w:szCs w:val="29"/>
        </w:rPr>
        <w:t> By Diane Lederman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Boise State Public Radio </w:t>
      </w:r>
      <w:r>
        <w:rPr>
          <w:rFonts w:ascii="Times New Roman" w:hAnsi="Times New Roman" w:cs="Times New Roman"/>
          <w:sz w:val="29"/>
          <w:szCs w:val="29"/>
        </w:rPr>
        <w:t>(Idaho): </w:t>
      </w:r>
      <w:hyperlink r:id="rId855" w:history="1">
        <w:r>
          <w:rPr>
            <w:rFonts w:ascii="Times New Roman" w:hAnsi="Times New Roman" w:cs="Times New Roman"/>
            <w:sz w:val="29"/>
            <w:szCs w:val="29"/>
            <w:u w:val="single"/>
          </w:rPr>
          <w:t>Idaho U.S. Attorney Says Mission Hasn't Changed Since Trump's Immigration Order</w:t>
        </w:r>
      </w:hyperlink>
      <w:r>
        <w:rPr>
          <w:rFonts w:ascii="Times New Roman" w:hAnsi="Times New Roman" w:cs="Times New Roman"/>
          <w:sz w:val="29"/>
          <w:szCs w:val="29"/>
        </w:rPr>
        <w:t> By Frankie Barnhill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Star Beacon </w:t>
      </w:r>
      <w:r>
        <w:rPr>
          <w:rFonts w:ascii="Times New Roman" w:hAnsi="Times New Roman" w:cs="Times New Roman"/>
          <w:sz w:val="29"/>
          <w:szCs w:val="29"/>
        </w:rPr>
        <w:t>(Ohio): </w:t>
      </w:r>
      <w:hyperlink r:id="rId856" w:history="1">
        <w:r>
          <w:rPr>
            <w:rFonts w:ascii="Times New Roman" w:hAnsi="Times New Roman" w:cs="Times New Roman"/>
            <w:sz w:val="29"/>
            <w:szCs w:val="29"/>
            <w:u w:val="single"/>
          </w:rPr>
          <w:t>Immigration debate will hit dairy farms</w:t>
        </w:r>
      </w:hyperlink>
      <w:r>
        <w:rPr>
          <w:rFonts w:ascii="Times New Roman" w:hAnsi="Times New Roman" w:cs="Times New Roman"/>
          <w:sz w:val="29"/>
          <w:szCs w:val="29"/>
        </w:rPr>
        <w:t> By John Parker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Star Tribune</w:t>
      </w:r>
      <w:r>
        <w:rPr>
          <w:rFonts w:ascii="Times New Roman" w:hAnsi="Times New Roman" w:cs="Times New Roman"/>
          <w:sz w:val="29"/>
          <w:szCs w:val="29"/>
        </w:rPr>
        <w:t> (Minnesota): </w:t>
      </w:r>
      <w:hyperlink r:id="rId857" w:history="1">
        <w:r>
          <w:rPr>
            <w:rFonts w:ascii="Times New Roman" w:hAnsi="Times New Roman" w:cs="Times New Roman"/>
            <w:sz w:val="29"/>
            <w:szCs w:val="29"/>
            <w:u w:val="single"/>
          </w:rPr>
          <w:t>Rumors of stepped-up raids send Twin Cities illegal immigrants into shadows</w:t>
        </w:r>
      </w:hyperlink>
      <w:r>
        <w:rPr>
          <w:rFonts w:ascii="Times New Roman" w:hAnsi="Times New Roman" w:cs="Times New Roman"/>
          <w:sz w:val="29"/>
          <w:szCs w:val="29"/>
        </w:rPr>
        <w:t> By Mila Koumpilova and Miguel Otárola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11,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17041133 | Dated April 11,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11,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858" w:history="1">
        <w:r>
          <w:rPr>
            <w:rFonts w:ascii="Times New Roman" w:hAnsi="Times New Roman" w:cs="Times New Roman"/>
            <w:sz w:val="29"/>
            <w:szCs w:val="29"/>
            <w:u w:val="single"/>
          </w:rPr>
          <w:t>Once Routine, Immigration Check-Ins Are Now High Stakes</w:t>
        </w:r>
      </w:hyperlink>
      <w:r>
        <w:rPr>
          <w:rFonts w:ascii="Times New Roman" w:hAnsi="Times New Roman" w:cs="Times New Roman"/>
          <w:sz w:val="29"/>
          <w:szCs w:val="29"/>
        </w:rPr>
        <w:t> By Liz Robbins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859" w:history="1">
        <w:r>
          <w:rPr>
            <w:rFonts w:ascii="Times New Roman" w:hAnsi="Times New Roman" w:cs="Times New Roman"/>
            <w:sz w:val="29"/>
            <w:szCs w:val="29"/>
            <w:u w:val="single"/>
          </w:rPr>
          <w:t>Trump Administration Halts Reports on Immigration Cooperation</w:t>
        </w:r>
      </w:hyperlink>
      <w:r>
        <w:rPr>
          <w:rFonts w:ascii="Times New Roman" w:hAnsi="Times New Roman" w:cs="Times New Roman"/>
          <w:sz w:val="29"/>
          <w:szCs w:val="29"/>
        </w:rPr>
        <w:t> By Ron Nixon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860" w:history="1">
        <w:r>
          <w:rPr>
            <w:rFonts w:ascii="Times New Roman" w:hAnsi="Times New Roman" w:cs="Times New Roman"/>
            <w:sz w:val="29"/>
            <w:szCs w:val="29"/>
            <w:u w:val="single"/>
          </w:rPr>
          <w:t>Appeals Court to Review Trump Travel Ban With All Active Judges Participating</w:t>
        </w:r>
      </w:hyperlink>
      <w:r>
        <w:rPr>
          <w:rFonts w:ascii="Times New Roman" w:hAnsi="Times New Roman" w:cs="Times New Roman"/>
          <w:sz w:val="29"/>
          <w:szCs w:val="29"/>
        </w:rPr>
        <w:t> By Brent Kendall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861" w:history="1">
        <w:r>
          <w:rPr>
            <w:rFonts w:ascii="Times New Roman" w:hAnsi="Times New Roman" w:cs="Times New Roman"/>
            <w:sz w:val="29"/>
            <w:szCs w:val="29"/>
            <w:u w:val="single"/>
          </w:rPr>
          <w:t>Full bench of 4th Circuit to hear Trump travel ban case in May</w:t>
        </w:r>
      </w:hyperlink>
      <w:r>
        <w:rPr>
          <w:rFonts w:ascii="Times New Roman" w:hAnsi="Times New Roman" w:cs="Times New Roman"/>
          <w:sz w:val="29"/>
          <w:szCs w:val="29"/>
        </w:rPr>
        <w:t> By Josh Gerstein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Fusion:</w:t>
      </w:r>
      <w:r>
        <w:rPr>
          <w:rFonts w:ascii="Times New Roman" w:hAnsi="Times New Roman" w:cs="Times New Roman"/>
          <w:sz w:val="29"/>
          <w:szCs w:val="29"/>
        </w:rPr>
        <w:t> </w:t>
      </w:r>
      <w:hyperlink r:id="rId862" w:history="1">
        <w:r>
          <w:rPr>
            <w:rFonts w:ascii="Times New Roman" w:hAnsi="Times New Roman" w:cs="Times New Roman"/>
            <w:sz w:val="29"/>
            <w:szCs w:val="29"/>
            <w:u w:val="single"/>
          </w:rPr>
          <w:t>ICE Quietly Confirms 367 Immigrants Were Detained in Raids Across the Country</w:t>
        </w:r>
      </w:hyperlink>
      <w:r>
        <w:rPr>
          <w:rFonts w:ascii="Times New Roman" w:hAnsi="Times New Roman" w:cs="Times New Roman"/>
          <w:sz w:val="29"/>
          <w:szCs w:val="29"/>
        </w:rPr>
        <w:t> By Jorge Rivas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63" w:history="1">
        <w:r>
          <w:rPr>
            <w:rFonts w:ascii="Times New Roman" w:hAnsi="Times New Roman" w:cs="Times New Roman"/>
            <w:sz w:val="29"/>
            <w:szCs w:val="29"/>
            <w:u w:val="single"/>
          </w:rPr>
          <w:t>How Pope Francis is leading the Catholic Church against anti-migrant populism</w:t>
        </w:r>
      </w:hyperlink>
      <w:r>
        <w:rPr>
          <w:rFonts w:ascii="Times New Roman" w:hAnsi="Times New Roman" w:cs="Times New Roman"/>
          <w:sz w:val="29"/>
          <w:szCs w:val="29"/>
        </w:rPr>
        <w:t> By Anthony Faiola and Sarah Pulliam Bailey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64" w:history="1">
        <w:r>
          <w:rPr>
            <w:rFonts w:ascii="Times New Roman" w:hAnsi="Times New Roman" w:cs="Times New Roman"/>
            <w:sz w:val="29"/>
            <w:szCs w:val="29"/>
            <w:u w:val="single"/>
          </w:rPr>
          <w:t>President Trump's claim that illegal immigration is down 64 percent because of his administration</w:t>
        </w:r>
      </w:hyperlink>
      <w:r>
        <w:rPr>
          <w:rFonts w:ascii="Times New Roman" w:hAnsi="Times New Roman" w:cs="Times New Roman"/>
          <w:sz w:val="29"/>
          <w:szCs w:val="29"/>
        </w:rPr>
        <w:t> By Michelle Ye Hee Lee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865" w:history="1">
        <w:r>
          <w:rPr>
            <w:rFonts w:ascii="Times New Roman" w:hAnsi="Times New Roman" w:cs="Times New Roman"/>
            <w:sz w:val="29"/>
            <w:szCs w:val="29"/>
            <w:u w:val="single"/>
          </w:rPr>
          <w:t>Border Agents Illegally Turned Away Asylum-Seeker And Her Children, Attorney Says</w:t>
        </w:r>
      </w:hyperlink>
      <w:r>
        <w:rPr>
          <w:rFonts w:ascii="Times New Roman" w:hAnsi="Times New Roman" w:cs="Times New Roman"/>
          <w:sz w:val="29"/>
          <w:szCs w:val="29"/>
        </w:rPr>
        <w:t> By Roque Planas and Elise Foley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866" w:history="1">
        <w:r>
          <w:rPr>
            <w:rFonts w:ascii="Times New Roman" w:hAnsi="Times New Roman" w:cs="Times New Roman"/>
            <w:sz w:val="29"/>
            <w:szCs w:val="29"/>
            <w:u w:val="single"/>
          </w:rPr>
          <w:t>Report: 'Favoritism' and 'cronyism' in ICE office</w:t>
        </w:r>
      </w:hyperlink>
      <w:r>
        <w:rPr>
          <w:rFonts w:ascii="Times New Roman" w:hAnsi="Times New Roman" w:cs="Times New Roman"/>
          <w:sz w:val="29"/>
          <w:szCs w:val="29"/>
        </w:rPr>
        <w:t> By Marianne Levine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867" w:history="1">
        <w:r>
          <w:rPr>
            <w:rFonts w:ascii="Times New Roman" w:hAnsi="Times New Roman" w:cs="Times New Roman"/>
            <w:sz w:val="29"/>
            <w:szCs w:val="29"/>
            <w:u w:val="single"/>
          </w:rPr>
          <w:t>High-profile stars are highlighting the impact of Trump's immigration policies on the fashion industry</w:t>
        </w:r>
      </w:hyperlink>
      <w:r>
        <w:rPr>
          <w:rFonts w:ascii="Times New Roman" w:hAnsi="Times New Roman" w:cs="Times New Roman"/>
          <w:sz w:val="29"/>
          <w:szCs w:val="29"/>
        </w:rPr>
        <w:t> By Maxwell Tani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Fortune:</w:t>
      </w:r>
      <w:r>
        <w:rPr>
          <w:rFonts w:ascii="Times New Roman" w:hAnsi="Times New Roman" w:cs="Times New Roman"/>
          <w:sz w:val="29"/>
          <w:szCs w:val="29"/>
        </w:rPr>
        <w:t> </w:t>
      </w:r>
      <w:hyperlink r:id="rId868" w:history="1">
        <w:r>
          <w:rPr>
            <w:rFonts w:ascii="Times New Roman" w:hAnsi="Times New Roman" w:cs="Times New Roman"/>
            <w:sz w:val="29"/>
            <w:szCs w:val="29"/>
            <w:u w:val="single"/>
          </w:rPr>
          <w:t>How the Restaurant Industry Is Fighting President Trump on Immigration</w:t>
        </w:r>
      </w:hyperlink>
      <w:r>
        <w:rPr>
          <w:rFonts w:ascii="Times New Roman" w:hAnsi="Times New Roman" w:cs="Times New Roman"/>
          <w:sz w:val="29"/>
          <w:szCs w:val="29"/>
        </w:rPr>
        <w:t> By Aric Jenkins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69" w:history="1">
        <w:r>
          <w:rPr>
            <w:rFonts w:ascii="Times New Roman" w:hAnsi="Times New Roman" w:cs="Times New Roman"/>
            <w:sz w:val="29"/>
            <w:szCs w:val="29"/>
            <w:u w:val="single"/>
          </w:rPr>
          <w:t>Sessions to tour Arizona-Mexico border Tuesday</w:t>
        </w:r>
      </w:hyperlink>
      <w:r>
        <w:rPr>
          <w:rFonts w:ascii="Times New Roman" w:hAnsi="Times New Roman" w:cs="Times New Roman"/>
          <w:sz w:val="29"/>
          <w:szCs w:val="29"/>
        </w:rPr>
        <w:t> By Astrid Galvin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KTAR:</w:t>
      </w:r>
      <w:r>
        <w:rPr>
          <w:rFonts w:ascii="Times New Roman" w:hAnsi="Times New Roman" w:cs="Times New Roman"/>
          <w:sz w:val="29"/>
          <w:szCs w:val="29"/>
        </w:rPr>
        <w:t> </w:t>
      </w:r>
      <w:hyperlink r:id="rId870" w:history="1">
        <w:r>
          <w:rPr>
            <w:rFonts w:ascii="Times New Roman" w:hAnsi="Times New Roman" w:cs="Times New Roman"/>
            <w:sz w:val="29"/>
            <w:szCs w:val="29"/>
            <w:u w:val="single"/>
          </w:rPr>
          <w:t>Attorney General Jeff Sessions to visit Arizona, tour US-Mexico border</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Fusion:</w:t>
      </w:r>
      <w:r>
        <w:rPr>
          <w:rFonts w:ascii="Times New Roman" w:hAnsi="Times New Roman" w:cs="Times New Roman"/>
          <w:sz w:val="29"/>
          <w:szCs w:val="29"/>
        </w:rPr>
        <w:t> </w:t>
      </w:r>
      <w:hyperlink r:id="rId871" w:history="1">
        <w:r>
          <w:rPr>
            <w:rFonts w:ascii="Times New Roman" w:hAnsi="Times New Roman" w:cs="Times New Roman"/>
            <w:sz w:val="29"/>
            <w:szCs w:val="29"/>
            <w:u w:val="single"/>
          </w:rPr>
          <w:t>ICE Is Going to Deport an Ohio Mother of Four With No Criminal Record Tomorrow</w:t>
        </w:r>
      </w:hyperlink>
      <w:r>
        <w:rPr>
          <w:rFonts w:ascii="Times New Roman" w:hAnsi="Times New Roman" w:cs="Times New Roman"/>
          <w:sz w:val="29"/>
          <w:szCs w:val="29"/>
        </w:rPr>
        <w:t> By Carla Javier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w:t>
      </w:r>
      <w:r>
        <w:rPr>
          <w:rFonts w:ascii="Times New Roman" w:hAnsi="Times New Roman" w:cs="Times New Roman"/>
          <w:i/>
          <w:iCs/>
          <w:sz w:val="29"/>
          <w:szCs w:val="29"/>
        </w:rPr>
        <w:t>:</w:t>
      </w:r>
      <w:r>
        <w:rPr>
          <w:rFonts w:ascii="Times New Roman" w:hAnsi="Times New Roman" w:cs="Times New Roman"/>
          <w:sz w:val="29"/>
          <w:szCs w:val="29"/>
        </w:rPr>
        <w:t> </w:t>
      </w:r>
      <w:hyperlink r:id="rId872" w:history="1">
        <w:r>
          <w:rPr>
            <w:rFonts w:ascii="Times New Roman" w:hAnsi="Times New Roman" w:cs="Times New Roman"/>
            <w:sz w:val="29"/>
            <w:szCs w:val="29"/>
            <w:u w:val="single"/>
          </w:rPr>
          <w:t>Feds won't halt deportation of Mexican mom of 4 US-born kids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Cincinnati Enquirer:</w:t>
      </w:r>
      <w:r>
        <w:rPr>
          <w:rFonts w:ascii="Times New Roman" w:hAnsi="Times New Roman" w:cs="Times New Roman"/>
          <w:sz w:val="29"/>
          <w:szCs w:val="29"/>
        </w:rPr>
        <w:t> </w:t>
      </w:r>
      <w:hyperlink r:id="rId873" w:history="1">
        <w:r>
          <w:rPr>
            <w:rFonts w:ascii="Times New Roman" w:hAnsi="Times New Roman" w:cs="Times New Roman"/>
            <w:sz w:val="29"/>
            <w:szCs w:val="29"/>
            <w:u w:val="single"/>
          </w:rPr>
          <w:t>Lawyer: Fairfield mom still detained; ICE awaiting court ruling before deportation</w:t>
        </w:r>
      </w:hyperlink>
      <w:r>
        <w:rPr>
          <w:rFonts w:ascii="Times New Roman" w:hAnsi="Times New Roman" w:cs="Times New Roman"/>
          <w:sz w:val="29"/>
          <w:szCs w:val="29"/>
        </w:rPr>
        <w:t> By Chris Graves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WCPO:</w:t>
      </w:r>
      <w:r>
        <w:rPr>
          <w:rFonts w:ascii="Times New Roman" w:hAnsi="Times New Roman" w:cs="Times New Roman"/>
          <w:sz w:val="29"/>
          <w:szCs w:val="29"/>
        </w:rPr>
        <w:t> </w:t>
      </w:r>
      <w:hyperlink r:id="rId874" w:history="1">
        <w:r>
          <w:rPr>
            <w:rFonts w:ascii="Times New Roman" w:hAnsi="Times New Roman" w:cs="Times New Roman"/>
            <w:sz w:val="29"/>
            <w:szCs w:val="29"/>
            <w:u w:val="single"/>
          </w:rPr>
          <w:t>Dozens rally in support of Maribel Trujillo, Fairfield woman facing deportation</w:t>
        </w:r>
      </w:hyperlink>
      <w:r>
        <w:rPr>
          <w:rFonts w:ascii="Times New Roman" w:hAnsi="Times New Roman" w:cs="Times New Roman"/>
          <w:sz w:val="29"/>
          <w:szCs w:val="29"/>
        </w:rPr>
        <w:t> By T.J. Parker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Observer:</w:t>
      </w:r>
      <w:r>
        <w:rPr>
          <w:rFonts w:ascii="Times New Roman" w:hAnsi="Times New Roman" w:cs="Times New Roman"/>
          <w:sz w:val="29"/>
          <w:szCs w:val="29"/>
        </w:rPr>
        <w:t> </w:t>
      </w:r>
      <w:hyperlink r:id="rId875" w:history="1">
        <w:r>
          <w:rPr>
            <w:rFonts w:ascii="Times New Roman" w:hAnsi="Times New Roman" w:cs="Times New Roman"/>
            <w:sz w:val="29"/>
            <w:szCs w:val="29"/>
            <w:u w:val="single"/>
          </w:rPr>
          <w:t>Democrats Joaquin Castro, Beto O'Rourke Join Thousands at Dallas Immigration March</w:t>
        </w:r>
      </w:hyperlink>
      <w:r>
        <w:rPr>
          <w:rFonts w:ascii="Times New Roman" w:hAnsi="Times New Roman" w:cs="Times New Roman"/>
          <w:sz w:val="29"/>
          <w:szCs w:val="29"/>
        </w:rPr>
        <w:t> By Gus Bova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 Magazine:</w:t>
      </w:r>
      <w:r>
        <w:rPr>
          <w:rFonts w:ascii="Times New Roman" w:hAnsi="Times New Roman" w:cs="Times New Roman"/>
          <w:sz w:val="29"/>
          <w:szCs w:val="29"/>
        </w:rPr>
        <w:t> </w:t>
      </w:r>
      <w:hyperlink r:id="rId876" w:history="1">
        <w:r>
          <w:rPr>
            <w:rFonts w:ascii="Times New Roman" w:hAnsi="Times New Roman" w:cs="Times New Roman"/>
            <w:sz w:val="29"/>
            <w:szCs w:val="29"/>
            <w:u w:val="single"/>
          </w:rPr>
          <w:t>Immigration Reform Leads Thousands Through Downtown Dallas</w:t>
        </w:r>
      </w:hyperlink>
      <w:r>
        <w:rPr>
          <w:rFonts w:ascii="Times New Roman" w:hAnsi="Times New Roman" w:cs="Times New Roman"/>
          <w:sz w:val="29"/>
          <w:szCs w:val="29"/>
        </w:rPr>
        <w:t> By Staci Parks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77" w:history="1">
        <w:r>
          <w:rPr>
            <w:rFonts w:ascii="Times New Roman" w:hAnsi="Times New Roman" w:cs="Times New Roman"/>
            <w:sz w:val="29"/>
            <w:szCs w:val="29"/>
            <w:u w:val="single"/>
          </w:rPr>
          <w:t>Court hearing scheduled in arson at immigrant-owned store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878" w:history="1">
        <w:r>
          <w:rPr>
            <w:rFonts w:ascii="Times New Roman" w:hAnsi="Times New Roman" w:cs="Times New Roman"/>
            <w:sz w:val="29"/>
            <w:szCs w:val="29"/>
            <w:u w:val="single"/>
          </w:rPr>
          <w:t>New Report Details Exploitation of Hotel Industry Workers</w:t>
        </w:r>
      </w:hyperlink>
      <w:r>
        <w:rPr>
          <w:rFonts w:ascii="Times New Roman" w:hAnsi="Times New Roman" w:cs="Times New Roman"/>
          <w:sz w:val="29"/>
          <w:szCs w:val="29"/>
        </w:rPr>
        <w:t> By Karen Schwartz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Cut:</w:t>
      </w:r>
      <w:r>
        <w:rPr>
          <w:rFonts w:ascii="Times New Roman" w:hAnsi="Times New Roman" w:cs="Times New Roman"/>
          <w:sz w:val="29"/>
          <w:szCs w:val="29"/>
        </w:rPr>
        <w:t> </w:t>
      </w:r>
      <w:hyperlink r:id="rId879" w:history="1">
        <w:r>
          <w:rPr>
            <w:rFonts w:ascii="Times New Roman" w:hAnsi="Times New Roman" w:cs="Times New Roman"/>
            <w:sz w:val="29"/>
            <w:szCs w:val="29"/>
            <w:u w:val="single"/>
          </w:rPr>
          <w:t>Could a 'Fashion Visa' Solve the Industry's Immigration Woes?</w:t>
        </w:r>
      </w:hyperlink>
      <w:r>
        <w:rPr>
          <w:rFonts w:ascii="Times New Roman" w:hAnsi="Times New Roman" w:cs="Times New Roman"/>
          <w:sz w:val="29"/>
          <w:szCs w:val="29"/>
        </w:rPr>
        <w:t> By Véronique Hyland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880" w:history="1">
        <w:r>
          <w:rPr>
            <w:rFonts w:ascii="Times New Roman" w:hAnsi="Times New Roman" w:cs="Times New Roman"/>
            <w:sz w:val="29"/>
            <w:szCs w:val="29"/>
            <w:u w:val="single"/>
          </w:rPr>
          <w:t>I Thought I Understood the American Right. Trump Proved Me Wrong.</w:t>
        </w:r>
      </w:hyperlink>
      <w:r>
        <w:rPr>
          <w:rFonts w:ascii="Times New Roman" w:hAnsi="Times New Roman" w:cs="Times New Roman"/>
          <w:sz w:val="29"/>
          <w:szCs w:val="29"/>
        </w:rPr>
        <w:t> By Rick Perlstein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(Opinion): </w:t>
      </w:r>
      <w:hyperlink r:id="rId881" w:history="1">
        <w:r>
          <w:rPr>
            <w:rFonts w:ascii="Times New Roman" w:hAnsi="Times New Roman" w:cs="Times New Roman"/>
            <w:sz w:val="29"/>
            <w:szCs w:val="29"/>
            <w:u w:val="single"/>
          </w:rPr>
          <w:t>Dreamers aren't about to self-deport</w:t>
        </w:r>
      </w:hyperlink>
      <w:r>
        <w:rPr>
          <w:rFonts w:ascii="Times New Roman" w:hAnsi="Times New Roman" w:cs="Times New Roman"/>
          <w:sz w:val="29"/>
          <w:szCs w:val="29"/>
        </w:rPr>
        <w:t> By Richard Whitmire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Vogue</w:t>
      </w:r>
      <w:r>
        <w:rPr>
          <w:rFonts w:ascii="Times New Roman" w:hAnsi="Times New Roman" w:cs="Times New Roman"/>
          <w:sz w:val="29"/>
          <w:szCs w:val="29"/>
        </w:rPr>
        <w:t> (Opinion): </w:t>
      </w:r>
      <w:hyperlink r:id="rId882" w:history="1">
        <w:r>
          <w:rPr>
            <w:rFonts w:ascii="Times New Roman" w:hAnsi="Times New Roman" w:cs="Times New Roman"/>
            <w:sz w:val="29"/>
            <w:szCs w:val="29"/>
            <w:u w:val="single"/>
          </w:rPr>
          <w:t>5 Important Facts From the CFDA's New Immigration Report</w:t>
        </w:r>
      </w:hyperlink>
      <w:r>
        <w:rPr>
          <w:rFonts w:ascii="Times New Roman" w:hAnsi="Times New Roman" w:cs="Times New Roman"/>
          <w:sz w:val="29"/>
          <w:szCs w:val="29"/>
        </w:rPr>
        <w:t> By Brooke Bobb</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 </w:t>
      </w:r>
      <w:r>
        <w:rPr>
          <w:rFonts w:ascii="Times New Roman" w:hAnsi="Times New Roman" w:cs="Times New Roman"/>
          <w:sz w:val="29"/>
          <w:szCs w:val="29"/>
        </w:rPr>
        <w:t>(Opinion): </w:t>
      </w:r>
      <w:hyperlink r:id="rId883" w:history="1">
        <w:r>
          <w:rPr>
            <w:rFonts w:ascii="Times New Roman" w:hAnsi="Times New Roman" w:cs="Times New Roman"/>
            <w:sz w:val="29"/>
            <w:szCs w:val="29"/>
            <w:u w:val="single"/>
          </w:rPr>
          <w:t>California vs. Trump</w:t>
        </w:r>
      </w:hyperlink>
      <w:r>
        <w:rPr>
          <w:rFonts w:ascii="Times New Roman" w:hAnsi="Times New Roman" w:cs="Times New Roman"/>
          <w:sz w:val="29"/>
          <w:szCs w:val="29"/>
        </w:rPr>
        <w:t> By Tess Owen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884" w:history="1">
        <w:r>
          <w:rPr>
            <w:rFonts w:ascii="Times New Roman" w:hAnsi="Times New Roman" w:cs="Times New Roman"/>
            <w:sz w:val="29"/>
            <w:szCs w:val="29"/>
            <w:u w:val="single"/>
          </w:rPr>
          <w:t>Companies can get flexible to combat worker visa issues</w:t>
        </w:r>
      </w:hyperlink>
      <w:r>
        <w:rPr>
          <w:rFonts w:ascii="Times New Roman" w:hAnsi="Times New Roman" w:cs="Times New Roman"/>
          <w:sz w:val="29"/>
          <w:szCs w:val="29"/>
        </w:rPr>
        <w:t> By Mat Brogie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Eagle Tribune:</w:t>
      </w:r>
      <w:r>
        <w:rPr>
          <w:rFonts w:ascii="Times New Roman" w:hAnsi="Times New Roman" w:cs="Times New Roman"/>
          <w:sz w:val="29"/>
          <w:szCs w:val="29"/>
        </w:rPr>
        <w:t> </w:t>
      </w:r>
      <w:hyperlink r:id="rId885" w:history="1">
        <w:r>
          <w:rPr>
            <w:rFonts w:ascii="Times New Roman" w:hAnsi="Times New Roman" w:cs="Times New Roman"/>
            <w:sz w:val="29"/>
            <w:szCs w:val="29"/>
            <w:u w:val="single"/>
          </w:rPr>
          <w:t>Climate of fear: Deportation push is driving some immigrants into hiding</w:t>
        </w:r>
      </w:hyperlink>
      <w:r>
        <w:rPr>
          <w:rFonts w:ascii="Times New Roman" w:hAnsi="Times New Roman" w:cs="Times New Roman"/>
          <w:sz w:val="29"/>
          <w:szCs w:val="29"/>
        </w:rPr>
        <w:t> By Keith Eddings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Pacific Standard</w:t>
      </w:r>
      <w:r>
        <w:rPr>
          <w:rFonts w:ascii="Times New Roman" w:hAnsi="Times New Roman" w:cs="Times New Roman"/>
          <w:sz w:val="29"/>
          <w:szCs w:val="29"/>
        </w:rPr>
        <w:t>: </w:t>
      </w:r>
      <w:hyperlink r:id="rId886" w:history="1">
        <w:r>
          <w:rPr>
            <w:rFonts w:ascii="Times New Roman" w:hAnsi="Times New Roman" w:cs="Times New Roman"/>
            <w:sz w:val="29"/>
            <w:szCs w:val="29"/>
            <w:u w:val="single"/>
          </w:rPr>
          <w:t>Latino Immigration Is Linked to a Reduction in Homicides</w:t>
        </w:r>
      </w:hyperlink>
      <w:r>
        <w:rPr>
          <w:rFonts w:ascii="Times New Roman" w:hAnsi="Times New Roman" w:cs="Times New Roman"/>
          <w:sz w:val="29"/>
          <w:szCs w:val="29"/>
        </w:rPr>
        <w:t> By Tom Jacobs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(Maryland): </w:t>
      </w:r>
      <w:hyperlink r:id="rId887" w:history="1">
        <w:r>
          <w:rPr>
            <w:rFonts w:ascii="Times New Roman" w:hAnsi="Times New Roman" w:cs="Times New Roman"/>
            <w:sz w:val="29"/>
            <w:szCs w:val="29"/>
            <w:u w:val="single"/>
          </w:rPr>
          <w:t>Maryland's lawmakers cap session aimed against Trump</w:t>
        </w:r>
      </w:hyperlink>
      <w:r>
        <w:rPr>
          <w:rFonts w:ascii="Times New Roman" w:hAnsi="Times New Roman" w:cs="Times New Roman"/>
          <w:sz w:val="29"/>
          <w:szCs w:val="29"/>
        </w:rPr>
        <w:t> By Brian Witte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Baltimore Sun </w:t>
      </w:r>
      <w:r>
        <w:rPr>
          <w:rFonts w:ascii="Times New Roman" w:hAnsi="Times New Roman" w:cs="Times New Roman"/>
          <w:sz w:val="29"/>
          <w:szCs w:val="29"/>
        </w:rPr>
        <w:t>(Maryland): </w:t>
      </w:r>
      <w:hyperlink r:id="rId888" w:history="1">
        <w:r>
          <w:rPr>
            <w:rFonts w:ascii="Times New Roman" w:hAnsi="Times New Roman" w:cs="Times New Roman"/>
            <w:sz w:val="29"/>
            <w:szCs w:val="29"/>
            <w:u w:val="single"/>
          </w:rPr>
          <w:t>Remains of immigration 'Trust Act' falter in General Assembly</w:t>
        </w:r>
      </w:hyperlink>
      <w:r>
        <w:rPr>
          <w:rFonts w:ascii="Times New Roman" w:hAnsi="Times New Roman" w:cs="Times New Roman"/>
          <w:sz w:val="29"/>
          <w:szCs w:val="29"/>
        </w:rPr>
        <w:t> By Pamela Wood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 </w:t>
      </w:r>
      <w:r>
        <w:rPr>
          <w:rFonts w:ascii="Times New Roman" w:hAnsi="Times New Roman" w:cs="Times New Roman"/>
          <w:sz w:val="29"/>
          <w:szCs w:val="29"/>
        </w:rPr>
        <w:t>(Iowa): </w:t>
      </w:r>
      <w:hyperlink r:id="rId889" w:history="1">
        <w:r>
          <w:rPr>
            <w:rFonts w:ascii="Times New Roman" w:hAnsi="Times New Roman" w:cs="Times New Roman"/>
            <w:sz w:val="29"/>
            <w:szCs w:val="29"/>
            <w:u w:val="single"/>
          </w:rPr>
          <w:t>In a small Iowa town, a Pulitzer-winning editor defends immigrants and tries to bring a community together</w:t>
        </w:r>
      </w:hyperlink>
      <w:r>
        <w:rPr>
          <w:rFonts w:ascii="Times New Roman" w:hAnsi="Times New Roman" w:cs="Times New Roman"/>
          <w:sz w:val="29"/>
          <w:szCs w:val="29"/>
        </w:rPr>
        <w:t> By Nigel Duara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2</w:t>
      </w:r>
      <w:r>
        <w:rPr>
          <w:rFonts w:ascii="Times New Roman" w:hAnsi="Times New Roman" w:cs="Times New Roman"/>
          <w:sz w:val="29"/>
          <w:szCs w:val="29"/>
        </w:rPr>
        <w:t> (Nevada): </w:t>
      </w:r>
      <w:hyperlink r:id="rId890" w:history="1">
        <w:r>
          <w:rPr>
            <w:rFonts w:ascii="Times New Roman" w:hAnsi="Times New Roman" w:cs="Times New Roman"/>
            <w:sz w:val="29"/>
            <w:szCs w:val="29"/>
            <w:u w:val="single"/>
          </w:rPr>
          <w:t>Local Church Offers Sanctuary to Immigrant Facing Deportation</w:t>
        </w:r>
      </w:hyperlink>
      <w:r>
        <w:rPr>
          <w:rFonts w:ascii="Times New Roman" w:hAnsi="Times New Roman" w:cs="Times New Roman"/>
          <w:sz w:val="29"/>
          <w:szCs w:val="29"/>
        </w:rPr>
        <w:t> By Jaimie Hays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South Bend Tribune </w:t>
      </w:r>
      <w:r>
        <w:rPr>
          <w:rFonts w:ascii="Times New Roman" w:hAnsi="Times New Roman" w:cs="Times New Roman"/>
          <w:sz w:val="29"/>
          <w:szCs w:val="29"/>
        </w:rPr>
        <w:t>(Indiana): </w:t>
      </w:r>
      <w:hyperlink r:id="rId891" w:history="1">
        <w:r>
          <w:rPr>
            <w:rFonts w:ascii="Times New Roman" w:hAnsi="Times New Roman" w:cs="Times New Roman"/>
            <w:sz w:val="29"/>
            <w:szCs w:val="29"/>
            <w:u w:val="single"/>
          </w:rPr>
          <w:t>Granger restaurant owner Roberto Beristain deported</w:t>
        </w:r>
      </w:hyperlink>
      <w:r>
        <w:rPr>
          <w:rFonts w:ascii="Times New Roman" w:hAnsi="Times New Roman" w:cs="Times New Roman"/>
          <w:sz w:val="29"/>
          <w:szCs w:val="29"/>
        </w:rPr>
        <w:t> By Joseph Dits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KFOX14 </w:t>
      </w:r>
      <w:r>
        <w:rPr>
          <w:rFonts w:ascii="Times New Roman" w:hAnsi="Times New Roman" w:cs="Times New Roman"/>
          <w:sz w:val="29"/>
          <w:szCs w:val="29"/>
        </w:rPr>
        <w:t>(Texas): </w:t>
      </w:r>
      <w:hyperlink r:id="rId892" w:history="1">
        <w:r>
          <w:rPr>
            <w:rFonts w:ascii="Times New Roman" w:hAnsi="Times New Roman" w:cs="Times New Roman"/>
            <w:sz w:val="29"/>
            <w:szCs w:val="29"/>
            <w:u w:val="single"/>
          </w:rPr>
          <w:t>Undocumented immigrant living in US deported to Mexico at El Paso bridge</w:t>
        </w:r>
      </w:hyperlink>
      <w:r>
        <w:rPr>
          <w:rFonts w:ascii="Times New Roman" w:hAnsi="Times New Roman" w:cs="Times New Roman"/>
          <w:sz w:val="29"/>
          <w:szCs w:val="29"/>
        </w:rPr>
        <w:t> By Jamel Valencia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Diego Union-Tribune</w:t>
      </w:r>
      <w:r>
        <w:rPr>
          <w:rFonts w:ascii="Times New Roman" w:hAnsi="Times New Roman" w:cs="Times New Roman"/>
          <w:sz w:val="29"/>
          <w:szCs w:val="29"/>
        </w:rPr>
        <w:t> (California): </w:t>
      </w:r>
      <w:hyperlink r:id="rId893" w:history="1">
        <w:r>
          <w:rPr>
            <w:rFonts w:ascii="Times New Roman" w:hAnsi="Times New Roman" w:cs="Times New Roman"/>
            <w:sz w:val="29"/>
            <w:szCs w:val="29"/>
            <w:u w:val="single"/>
          </w:rPr>
          <w:t>Imperial immigration facility gets more judges</w:t>
        </w:r>
      </w:hyperlink>
      <w:r>
        <w:rPr>
          <w:rFonts w:ascii="Times New Roman" w:hAnsi="Times New Roman" w:cs="Times New Roman"/>
          <w:sz w:val="29"/>
          <w:szCs w:val="29"/>
        </w:rPr>
        <w:t> By Kate Morrissey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Portland Press Herald </w:t>
      </w:r>
      <w:r>
        <w:rPr>
          <w:rFonts w:ascii="Times New Roman" w:hAnsi="Times New Roman" w:cs="Times New Roman"/>
          <w:sz w:val="29"/>
          <w:szCs w:val="29"/>
        </w:rPr>
        <w:t>(Maine): </w:t>
      </w:r>
      <w:hyperlink r:id="rId894" w:history="1">
        <w:r>
          <w:rPr>
            <w:rFonts w:ascii="Times New Roman" w:hAnsi="Times New Roman" w:cs="Times New Roman"/>
            <w:sz w:val="29"/>
            <w:szCs w:val="29"/>
            <w:u w:val="single"/>
          </w:rPr>
          <w:t>Scores of Maine attorneys condemn immigration arrest at Portland courthouse</w:t>
        </w:r>
      </w:hyperlink>
      <w:r>
        <w:rPr>
          <w:rFonts w:ascii="Times New Roman" w:hAnsi="Times New Roman" w:cs="Times New Roman"/>
          <w:sz w:val="29"/>
          <w:szCs w:val="29"/>
        </w:rPr>
        <w:t> By Megan Doyle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Cincinnati Enquirer </w:t>
      </w:r>
      <w:r>
        <w:rPr>
          <w:rFonts w:ascii="Times New Roman" w:hAnsi="Times New Roman" w:cs="Times New Roman"/>
          <w:sz w:val="29"/>
          <w:szCs w:val="29"/>
        </w:rPr>
        <w:t>(LTE): </w:t>
      </w:r>
      <w:hyperlink r:id="rId895" w:history="1">
        <w:r>
          <w:rPr>
            <w:rFonts w:ascii="Times New Roman" w:hAnsi="Times New Roman" w:cs="Times New Roman"/>
            <w:sz w:val="29"/>
            <w:szCs w:val="29"/>
            <w:u w:val="single"/>
          </w:rPr>
          <w:t>Letters: To Trujillo-Diaz family: You are wanted, welcome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Cite as AILA Doc. No. 17041133.</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10,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10,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896" w:history="1">
        <w:r>
          <w:rPr>
            <w:rFonts w:ascii="Times New Roman" w:hAnsi="Times New Roman" w:cs="Times New Roman"/>
            <w:sz w:val="29"/>
            <w:szCs w:val="29"/>
            <w:u w:val="single"/>
          </w:rPr>
          <w:t>State Department Memo Shows Unconstitutionality of Trump Travel Ban: ACLU</w:t>
        </w:r>
      </w:hyperlink>
      <w:r>
        <w:rPr>
          <w:rFonts w:ascii="Times New Roman" w:hAnsi="Times New Roman" w:cs="Times New Roman"/>
          <w:sz w:val="29"/>
          <w:szCs w:val="29"/>
        </w:rPr>
        <w:t> By Dan Levine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97" w:history="1">
        <w:r>
          <w:rPr>
            <w:rFonts w:ascii="Times New Roman" w:hAnsi="Times New Roman" w:cs="Times New Roman"/>
            <w:sz w:val="29"/>
            <w:szCs w:val="29"/>
            <w:u w:val="single"/>
          </w:rPr>
          <w:t>States debate tuition break for students in US illegally</w:t>
        </w:r>
      </w:hyperlink>
      <w:r>
        <w:rPr>
          <w:rFonts w:ascii="Times New Roman" w:hAnsi="Times New Roman" w:cs="Times New Roman"/>
          <w:sz w:val="29"/>
          <w:szCs w:val="29"/>
        </w:rPr>
        <w:t> By Collin Binkley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98" w:history="1">
        <w:r>
          <w:rPr>
            <w:rFonts w:ascii="Times New Roman" w:hAnsi="Times New Roman" w:cs="Times New Roman"/>
            <w:sz w:val="29"/>
            <w:szCs w:val="29"/>
            <w:u w:val="single"/>
          </w:rPr>
          <w:t>Trump nominates new head of immigration agency</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99" w:history="1">
        <w:r>
          <w:rPr>
            <w:rFonts w:ascii="Times New Roman" w:hAnsi="Times New Roman" w:cs="Times New Roman"/>
            <w:sz w:val="29"/>
            <w:szCs w:val="29"/>
            <w:u w:val="single"/>
          </w:rPr>
          <w:t>Syrian refugees see glimmer of hope in Trump's policy shift</w:t>
        </w:r>
      </w:hyperlink>
      <w:r>
        <w:rPr>
          <w:rFonts w:ascii="Times New Roman" w:hAnsi="Times New Roman" w:cs="Times New Roman"/>
          <w:sz w:val="29"/>
          <w:szCs w:val="29"/>
        </w:rPr>
        <w:t> By Balint Szlanko and Zeina Karam</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900" w:history="1">
        <w:r>
          <w:rPr>
            <w:rFonts w:ascii="Times New Roman" w:hAnsi="Times New Roman" w:cs="Times New Roman"/>
            <w:sz w:val="29"/>
            <w:szCs w:val="29"/>
            <w:u w:val="single"/>
          </w:rPr>
          <w:t>Mayor Says Indiana Man's Deportation 'Feels Like a Defeat for Our Community'</w:t>
        </w:r>
      </w:hyperlink>
      <w:r>
        <w:rPr>
          <w:rFonts w:ascii="Times New Roman" w:hAnsi="Times New Roman" w:cs="Times New Roman"/>
          <w:sz w:val="29"/>
          <w:szCs w:val="29"/>
        </w:rPr>
        <w:t> By Maya Salam</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901" w:history="1">
        <w:r>
          <w:rPr>
            <w:rFonts w:ascii="Times New Roman" w:hAnsi="Times New Roman" w:cs="Times New Roman"/>
            <w:sz w:val="29"/>
            <w:szCs w:val="29"/>
            <w:u w:val="single"/>
          </w:rPr>
          <w:t>A House bill would ban ICE agents from identifying themselves as police officers</w:t>
        </w:r>
      </w:hyperlink>
      <w:r>
        <w:rPr>
          <w:rFonts w:ascii="Times New Roman" w:hAnsi="Times New Roman" w:cs="Times New Roman"/>
          <w:sz w:val="29"/>
          <w:szCs w:val="29"/>
        </w:rPr>
        <w:t> By Kristine Phillips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w:t>
      </w:r>
      <w:r>
        <w:rPr>
          <w:rFonts w:ascii="Times New Roman" w:hAnsi="Times New Roman" w:cs="Times New Roman"/>
          <w:sz w:val="29"/>
          <w:szCs w:val="29"/>
        </w:rPr>
        <w:t> </w:t>
      </w:r>
      <w:hyperlink r:id="rId902" w:history="1">
        <w:r>
          <w:rPr>
            <w:rFonts w:ascii="Times New Roman" w:hAnsi="Times New Roman" w:cs="Times New Roman"/>
            <w:sz w:val="29"/>
            <w:szCs w:val="29"/>
            <w:u w:val="single"/>
          </w:rPr>
          <w:t>Chicago's 'Mexico of the Midwest' Fights Fallout From Fear of Trump</w:t>
        </w:r>
      </w:hyperlink>
      <w:r>
        <w:rPr>
          <w:rFonts w:ascii="Times New Roman" w:hAnsi="Times New Roman" w:cs="Times New Roman"/>
          <w:sz w:val="29"/>
          <w:szCs w:val="29"/>
        </w:rPr>
        <w:t> By Suzanne Gamboa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PRI: The World:</w:t>
      </w:r>
      <w:r>
        <w:rPr>
          <w:rFonts w:ascii="Times New Roman" w:hAnsi="Times New Roman" w:cs="Times New Roman"/>
          <w:sz w:val="29"/>
          <w:szCs w:val="29"/>
        </w:rPr>
        <w:t> </w:t>
      </w:r>
      <w:hyperlink r:id="rId903" w:history="1">
        <w:r>
          <w:rPr>
            <w:rFonts w:ascii="Times New Roman" w:hAnsi="Times New Roman" w:cs="Times New Roman"/>
            <w:sz w:val="29"/>
            <w:szCs w:val="29"/>
            <w:u w:val="single"/>
          </w:rPr>
          <w:t>How some immigrant student activists are tapping the civil rights playbook</w:t>
        </w:r>
      </w:hyperlink>
      <w:r>
        <w:rPr>
          <w:rFonts w:ascii="Times New Roman" w:hAnsi="Times New Roman" w:cs="Times New Roman"/>
          <w:sz w:val="29"/>
          <w:szCs w:val="29"/>
        </w:rPr>
        <w:t> By Sasha Aslanian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904" w:history="1">
        <w:r>
          <w:rPr>
            <w:rFonts w:ascii="Times New Roman" w:hAnsi="Times New Roman" w:cs="Times New Roman"/>
            <w:sz w:val="29"/>
            <w:szCs w:val="29"/>
            <w:u w:val="single"/>
          </w:rPr>
          <w:t>Here's How Undocumented Immigrants Are Living In The Shadow Of Border Patrol Deep Within The US</w:t>
        </w:r>
      </w:hyperlink>
      <w:r>
        <w:rPr>
          <w:rFonts w:ascii="Times New Roman" w:hAnsi="Times New Roman" w:cs="Times New Roman"/>
          <w:sz w:val="29"/>
          <w:szCs w:val="29"/>
        </w:rPr>
        <w:t> By Adolfo Flores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Fusion:</w:t>
      </w:r>
      <w:r>
        <w:rPr>
          <w:rFonts w:ascii="Times New Roman" w:hAnsi="Times New Roman" w:cs="Times New Roman"/>
          <w:sz w:val="29"/>
          <w:szCs w:val="29"/>
        </w:rPr>
        <w:t> </w:t>
      </w:r>
      <w:hyperlink r:id="rId905" w:history="1">
        <w:r>
          <w:rPr>
            <w:rFonts w:ascii="Times New Roman" w:hAnsi="Times New Roman" w:cs="Times New Roman"/>
            <w:sz w:val="29"/>
            <w:szCs w:val="29"/>
            <w:u w:val="single"/>
          </w:rPr>
          <w:t>ICE Seized a Mother of Special Needs Kids With No Criminal Record Before She Could Say Goodbye</w:t>
        </w:r>
      </w:hyperlink>
      <w:r>
        <w:rPr>
          <w:rFonts w:ascii="Times New Roman" w:hAnsi="Times New Roman" w:cs="Times New Roman"/>
          <w:sz w:val="29"/>
          <w:szCs w:val="29"/>
        </w:rPr>
        <w:t> By Carla Javier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CGTN</w:t>
      </w:r>
      <w:r>
        <w:rPr>
          <w:rFonts w:ascii="Times New Roman" w:hAnsi="Times New Roman" w:cs="Times New Roman"/>
          <w:sz w:val="29"/>
          <w:szCs w:val="29"/>
        </w:rPr>
        <w:t>: </w:t>
      </w:r>
      <w:hyperlink r:id="rId906" w:history="1">
        <w:r>
          <w:rPr>
            <w:rFonts w:ascii="Times New Roman" w:hAnsi="Times New Roman" w:cs="Times New Roman"/>
            <w:sz w:val="29"/>
            <w:szCs w:val="29"/>
            <w:u w:val="single"/>
          </w:rPr>
          <w:t>The World: Neena Dutta discusses U S immigration policies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907" w:history="1">
        <w:r>
          <w:rPr>
            <w:rFonts w:ascii="Times New Roman" w:hAnsi="Times New Roman" w:cs="Times New Roman"/>
            <w:sz w:val="29"/>
            <w:szCs w:val="29"/>
            <w:u w:val="single"/>
          </w:rPr>
          <w:t>California Moves to Become 'Sanctuary State,' and Others Look to Follow</w:t>
        </w:r>
      </w:hyperlink>
      <w:r>
        <w:rPr>
          <w:rFonts w:ascii="Times New Roman" w:hAnsi="Times New Roman" w:cs="Times New Roman"/>
          <w:sz w:val="29"/>
          <w:szCs w:val="29"/>
        </w:rPr>
        <w:t> By Jennifer Medina and Jess Bidgood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908" w:history="1">
        <w:r>
          <w:rPr>
            <w:rFonts w:ascii="Times New Roman" w:hAnsi="Times New Roman" w:cs="Times New Roman"/>
            <w:sz w:val="29"/>
            <w:szCs w:val="29"/>
            <w:u w:val="single"/>
          </w:rPr>
          <w:t>Battle over sanctuary cities escalating</w:t>
        </w:r>
      </w:hyperlink>
      <w:r>
        <w:rPr>
          <w:rFonts w:ascii="Times New Roman" w:hAnsi="Times New Roman" w:cs="Times New Roman"/>
          <w:sz w:val="29"/>
          <w:szCs w:val="29"/>
        </w:rPr>
        <w:t> By Reid Wilson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PRI: The World:</w:t>
      </w:r>
      <w:r>
        <w:rPr>
          <w:rFonts w:ascii="Times New Roman" w:hAnsi="Times New Roman" w:cs="Times New Roman"/>
          <w:sz w:val="29"/>
          <w:szCs w:val="29"/>
        </w:rPr>
        <w:t> </w:t>
      </w:r>
      <w:hyperlink r:id="rId909" w:history="1">
        <w:r>
          <w:rPr>
            <w:rFonts w:ascii="Times New Roman" w:hAnsi="Times New Roman" w:cs="Times New Roman"/>
            <w:sz w:val="29"/>
            <w:szCs w:val="29"/>
            <w:u w:val="single"/>
          </w:rPr>
          <w:t>Designs for Trump's border wall are here. They fall into 4 categories.</w:t>
        </w:r>
      </w:hyperlink>
      <w:r>
        <w:rPr>
          <w:rFonts w:ascii="Times New Roman" w:hAnsi="Times New Roman" w:cs="Times New Roman"/>
          <w:sz w:val="29"/>
          <w:szCs w:val="29"/>
        </w:rPr>
        <w:t> By Sarah Birnbaum</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910" w:history="1">
        <w:r>
          <w:rPr>
            <w:rFonts w:ascii="Times New Roman" w:hAnsi="Times New Roman" w:cs="Times New Roman"/>
            <w:sz w:val="29"/>
            <w:szCs w:val="29"/>
            <w:u w:val="single"/>
          </w:rPr>
          <w:t>Betsy DeVos Q&amp;A: On undocumented students, Jeb Bush, bilingualism and other issues</w:t>
        </w:r>
      </w:hyperlink>
      <w:r>
        <w:rPr>
          <w:rFonts w:ascii="Times New Roman" w:hAnsi="Times New Roman" w:cs="Times New Roman"/>
          <w:sz w:val="29"/>
          <w:szCs w:val="29"/>
        </w:rPr>
        <w:t> By Kyra Gurney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911" w:history="1">
        <w:r>
          <w:rPr>
            <w:rFonts w:ascii="Times New Roman" w:hAnsi="Times New Roman" w:cs="Times New Roman"/>
            <w:sz w:val="29"/>
            <w:szCs w:val="29"/>
            <w:u w:val="single"/>
          </w:rPr>
          <w:t>Trump touts visits with foreign leaders, immigration in weekly address</w:t>
        </w:r>
      </w:hyperlink>
      <w:r>
        <w:rPr>
          <w:rFonts w:ascii="Times New Roman" w:hAnsi="Times New Roman" w:cs="Times New Roman"/>
          <w:sz w:val="29"/>
          <w:szCs w:val="29"/>
        </w:rPr>
        <w:t> By Max Greenwood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912" w:history="1">
        <w:r>
          <w:rPr>
            <w:rFonts w:ascii="Times New Roman" w:hAnsi="Times New Roman" w:cs="Times New Roman"/>
            <w:sz w:val="29"/>
            <w:szCs w:val="29"/>
            <w:u w:val="single"/>
          </w:rPr>
          <w:t>Sessions to tour US-Mexico border</w:t>
        </w:r>
      </w:hyperlink>
      <w:r>
        <w:rPr>
          <w:rFonts w:ascii="Times New Roman" w:hAnsi="Times New Roman" w:cs="Times New Roman"/>
          <w:sz w:val="29"/>
          <w:szCs w:val="29"/>
        </w:rPr>
        <w:t> By Nikita Vladimirov</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(Editorial): </w:t>
      </w:r>
      <w:hyperlink r:id="rId913" w:history="1">
        <w:r>
          <w:rPr>
            <w:rFonts w:ascii="Times New Roman" w:hAnsi="Times New Roman" w:cs="Times New Roman"/>
            <w:sz w:val="29"/>
            <w:szCs w:val="29"/>
            <w:u w:val="single"/>
          </w:rPr>
          <w:t>The Extreme Foolishness in Extreme Vetting Proposals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(Editorial): </w:t>
      </w:r>
      <w:hyperlink r:id="rId914" w:history="1">
        <w:r>
          <w:rPr>
            <w:rFonts w:ascii="Times New Roman" w:hAnsi="Times New Roman" w:cs="Times New Roman"/>
            <w:sz w:val="29"/>
            <w:szCs w:val="29"/>
            <w:u w:val="single"/>
          </w:rPr>
          <w:t>Up Against the Wall</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915" w:history="1">
        <w:r>
          <w:rPr>
            <w:rFonts w:ascii="Times New Roman" w:hAnsi="Times New Roman" w:cs="Times New Roman"/>
            <w:sz w:val="29"/>
            <w:szCs w:val="29"/>
            <w:u w:val="single"/>
          </w:rPr>
          <w:t>Former Arizona sheriff Joe Arpaio is knocked down to size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(Opinion): </w:t>
      </w:r>
      <w:hyperlink r:id="rId916" w:history="1">
        <w:r>
          <w:rPr>
            <w:rFonts w:ascii="Times New Roman" w:hAnsi="Times New Roman" w:cs="Times New Roman"/>
            <w:sz w:val="29"/>
            <w:szCs w:val="29"/>
            <w:u w:val="single"/>
          </w:rPr>
          <w:t>The History of Racism I Didn't Want to Share</w:t>
        </w:r>
      </w:hyperlink>
      <w:r>
        <w:rPr>
          <w:rFonts w:ascii="Times New Roman" w:hAnsi="Times New Roman" w:cs="Times New Roman"/>
          <w:sz w:val="29"/>
          <w:szCs w:val="29"/>
        </w:rPr>
        <w:t> By Jane Madembo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917" w:history="1">
        <w:r>
          <w:rPr>
            <w:rFonts w:ascii="Times New Roman" w:hAnsi="Times New Roman" w:cs="Times New Roman"/>
            <w:sz w:val="29"/>
            <w:szCs w:val="29"/>
            <w:u w:val="single"/>
          </w:rPr>
          <w:t>Trump will find success in dumping Bannon's populism</w:t>
        </w:r>
      </w:hyperlink>
      <w:r>
        <w:rPr>
          <w:rFonts w:ascii="Times New Roman" w:hAnsi="Times New Roman" w:cs="Times New Roman"/>
          <w:sz w:val="29"/>
          <w:szCs w:val="29"/>
        </w:rPr>
        <w:t> By Jennifer Rubin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918" w:history="1">
        <w:r>
          <w:rPr>
            <w:rFonts w:ascii="Times New Roman" w:hAnsi="Times New Roman" w:cs="Times New Roman"/>
            <w:sz w:val="29"/>
            <w:szCs w:val="29"/>
            <w:u w:val="single"/>
          </w:rPr>
          <w:t>The Anne Arundel county executive's hypocrisy on undocumented workers</w:t>
        </w:r>
      </w:hyperlink>
      <w:r>
        <w:rPr>
          <w:rFonts w:ascii="Times New Roman" w:hAnsi="Times New Roman" w:cs="Times New Roman"/>
          <w:sz w:val="29"/>
          <w:szCs w:val="29"/>
        </w:rPr>
        <w:t> By Victoria L. Bruce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(Opinion): </w:t>
      </w:r>
      <w:hyperlink r:id="rId919" w:history="1">
        <w:r>
          <w:rPr>
            <w:rFonts w:ascii="Times New Roman" w:hAnsi="Times New Roman" w:cs="Times New Roman"/>
            <w:sz w:val="29"/>
            <w:szCs w:val="29"/>
            <w:u w:val="single"/>
          </w:rPr>
          <w:t>Stiffening immigration enforcement is not the answer to reducing crime</w:t>
        </w:r>
      </w:hyperlink>
      <w:r>
        <w:rPr>
          <w:rFonts w:ascii="Times New Roman" w:hAnsi="Times New Roman" w:cs="Times New Roman"/>
          <w:sz w:val="29"/>
          <w:szCs w:val="29"/>
        </w:rPr>
        <w:t> By Nazgol Chandnoosh and Alex Nowrasteh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(Opinion): </w:t>
      </w:r>
      <w:hyperlink r:id="rId920" w:history="1">
        <w:r>
          <w:rPr>
            <w:rFonts w:ascii="Times New Roman" w:hAnsi="Times New Roman" w:cs="Times New Roman"/>
            <w:sz w:val="29"/>
            <w:szCs w:val="29"/>
            <w:u w:val="single"/>
          </w:rPr>
          <w:t>Public safety requires courthouses to be safe spaces for undocumented immigrants</w:t>
        </w:r>
      </w:hyperlink>
      <w:r>
        <w:rPr>
          <w:rFonts w:ascii="Times New Roman" w:hAnsi="Times New Roman" w:cs="Times New Roman"/>
          <w:sz w:val="29"/>
          <w:szCs w:val="29"/>
        </w:rPr>
        <w:t> By Sara Remey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(Opinion): </w:t>
      </w:r>
      <w:hyperlink r:id="rId921" w:history="1">
        <w:r>
          <w:rPr>
            <w:rFonts w:ascii="Times New Roman" w:hAnsi="Times New Roman" w:cs="Times New Roman"/>
            <w:sz w:val="29"/>
            <w:szCs w:val="29"/>
            <w:u w:val="single"/>
          </w:rPr>
          <w:t>How the travel ban ruling could change public education</w:t>
        </w:r>
      </w:hyperlink>
      <w:r>
        <w:rPr>
          <w:rFonts w:ascii="Times New Roman" w:hAnsi="Times New Roman" w:cs="Times New Roman"/>
          <w:sz w:val="29"/>
          <w:szCs w:val="29"/>
        </w:rPr>
        <w:t> By Robert G. Natelson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Tampa Bay Times </w:t>
      </w:r>
      <w:r>
        <w:rPr>
          <w:rFonts w:ascii="Times New Roman" w:hAnsi="Times New Roman" w:cs="Times New Roman"/>
          <w:sz w:val="29"/>
          <w:szCs w:val="29"/>
        </w:rPr>
        <w:t>(Opinion): </w:t>
      </w:r>
      <w:hyperlink r:id="rId922" w:history="1">
        <w:r>
          <w:rPr>
            <w:rFonts w:ascii="Times New Roman" w:hAnsi="Times New Roman" w:cs="Times New Roman"/>
            <w:sz w:val="29"/>
            <w:szCs w:val="29"/>
            <w:u w:val="single"/>
          </w:rPr>
          <w:t>Why sheriffs, feds are at odds on immigration</w:t>
        </w:r>
      </w:hyperlink>
      <w:r>
        <w:rPr>
          <w:rFonts w:ascii="Times New Roman" w:hAnsi="Times New Roman" w:cs="Times New Roman"/>
          <w:sz w:val="29"/>
          <w:szCs w:val="29"/>
        </w:rPr>
        <w:t> By Bob Gualtieri April 06,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Diego Tribune </w:t>
      </w:r>
      <w:r>
        <w:rPr>
          <w:rFonts w:ascii="Times New Roman" w:hAnsi="Times New Roman" w:cs="Times New Roman"/>
          <w:sz w:val="29"/>
          <w:szCs w:val="29"/>
        </w:rPr>
        <w:t>(California): </w:t>
      </w:r>
      <w:hyperlink r:id="rId923" w:history="1">
        <w:r>
          <w:rPr>
            <w:rFonts w:ascii="Times New Roman" w:hAnsi="Times New Roman" w:cs="Times New Roman"/>
            <w:sz w:val="29"/>
            <w:szCs w:val="29"/>
            <w:u w:val="single"/>
          </w:rPr>
          <w:t>Why don't unauthorized immigrants become citizens? They can't.</w:t>
        </w:r>
      </w:hyperlink>
      <w:r>
        <w:rPr>
          <w:rFonts w:ascii="Times New Roman" w:hAnsi="Times New Roman" w:cs="Times New Roman"/>
          <w:sz w:val="29"/>
          <w:szCs w:val="29"/>
        </w:rPr>
        <w:t> By Kate Morrissey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(New York): </w:t>
      </w:r>
      <w:hyperlink r:id="rId924" w:history="1">
        <w:r>
          <w:rPr>
            <w:rFonts w:ascii="Times New Roman" w:hAnsi="Times New Roman" w:cs="Times New Roman"/>
            <w:sz w:val="29"/>
            <w:szCs w:val="29"/>
            <w:u w:val="single"/>
          </w:rPr>
          <w:t>Famed NYC bakery's immigrant workers defy Trump</w:t>
        </w:r>
      </w:hyperlink>
      <w:r>
        <w:rPr>
          <w:rFonts w:ascii="Times New Roman" w:hAnsi="Times New Roman" w:cs="Times New Roman"/>
          <w:sz w:val="29"/>
          <w:szCs w:val="29"/>
        </w:rPr>
        <w:t> By Verena Dobnik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Plain Dealer </w:t>
      </w:r>
      <w:r>
        <w:rPr>
          <w:rFonts w:ascii="Times New Roman" w:hAnsi="Times New Roman" w:cs="Times New Roman"/>
          <w:sz w:val="29"/>
          <w:szCs w:val="29"/>
        </w:rPr>
        <w:t>(Ohio): </w:t>
      </w:r>
      <w:hyperlink r:id="rId925" w:history="1">
        <w:r>
          <w:rPr>
            <w:rFonts w:ascii="Times New Roman" w:hAnsi="Times New Roman" w:cs="Times New Roman"/>
            <w:sz w:val="29"/>
            <w:szCs w:val="29"/>
            <w:u w:val="single"/>
          </w:rPr>
          <w:t>Lorain mom among undocumented immigrants facing tougher deportation action under Trump</w:t>
        </w:r>
      </w:hyperlink>
      <w:r>
        <w:rPr>
          <w:rFonts w:ascii="Times New Roman" w:hAnsi="Times New Roman" w:cs="Times New Roman"/>
          <w:sz w:val="29"/>
          <w:szCs w:val="29"/>
        </w:rPr>
        <w:t> By Michael Sangiacomo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Deseret News </w:t>
      </w:r>
      <w:r>
        <w:rPr>
          <w:rFonts w:ascii="Times New Roman" w:hAnsi="Times New Roman" w:cs="Times New Roman"/>
          <w:sz w:val="29"/>
          <w:szCs w:val="29"/>
        </w:rPr>
        <w:t>(Utah): </w:t>
      </w:r>
      <w:hyperlink r:id="rId926" w:history="1">
        <w:r>
          <w:rPr>
            <w:rFonts w:ascii="Times New Roman" w:hAnsi="Times New Roman" w:cs="Times New Roman"/>
            <w:sz w:val="29"/>
            <w:szCs w:val="29"/>
            <w:u w:val="single"/>
          </w:rPr>
          <w:t>Efforts to undo deportation of Draper mother fail</w:t>
        </w:r>
      </w:hyperlink>
      <w:r>
        <w:rPr>
          <w:rFonts w:ascii="Times New Roman" w:hAnsi="Times New Roman" w:cs="Times New Roman"/>
          <w:sz w:val="29"/>
          <w:szCs w:val="29"/>
        </w:rPr>
        <w:t> By Annie Knox</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Salt Lake Tribune </w:t>
      </w:r>
      <w:r>
        <w:rPr>
          <w:rFonts w:ascii="Times New Roman" w:hAnsi="Times New Roman" w:cs="Times New Roman"/>
          <w:sz w:val="29"/>
          <w:szCs w:val="29"/>
        </w:rPr>
        <w:t>(Utah): </w:t>
      </w:r>
      <w:hyperlink r:id="rId927" w:history="1">
        <w:r>
          <w:rPr>
            <w:rFonts w:ascii="Times New Roman" w:hAnsi="Times New Roman" w:cs="Times New Roman"/>
            <w:sz w:val="29"/>
            <w:szCs w:val="29"/>
            <w:u w:val="single"/>
          </w:rPr>
          <w:t>Mormon women, others gather at Salt Lake City airport to try 'last-minute save' for woman's deportation</w:t>
        </w:r>
      </w:hyperlink>
      <w:r>
        <w:rPr>
          <w:rFonts w:ascii="Times New Roman" w:hAnsi="Times New Roman" w:cs="Times New Roman"/>
          <w:sz w:val="29"/>
          <w:szCs w:val="29"/>
        </w:rPr>
        <w:t> By Mariah Noble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Oregonian:</w:t>
      </w:r>
      <w:r>
        <w:rPr>
          <w:rFonts w:ascii="Times New Roman" w:hAnsi="Times New Roman" w:cs="Times New Roman"/>
          <w:sz w:val="29"/>
          <w:szCs w:val="29"/>
        </w:rPr>
        <w:t> </w:t>
      </w:r>
      <w:hyperlink r:id="rId928" w:history="1">
        <w:r>
          <w:rPr>
            <w:rFonts w:ascii="Times New Roman" w:hAnsi="Times New Roman" w:cs="Times New Roman"/>
            <w:sz w:val="29"/>
            <w:szCs w:val="29"/>
            <w:u w:val="single"/>
          </w:rPr>
          <w:t>'Everyone is affected.' Immigration raids turn Oregon city into ghost town</w:t>
        </w:r>
      </w:hyperlink>
      <w:r>
        <w:rPr>
          <w:rFonts w:ascii="Times New Roman" w:hAnsi="Times New Roman" w:cs="Times New Roman"/>
          <w:sz w:val="29"/>
          <w:szCs w:val="29"/>
        </w:rPr>
        <w:t> By Casey Parks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(North Carolina): </w:t>
      </w:r>
      <w:hyperlink r:id="rId929" w:history="1">
        <w:r>
          <w:rPr>
            <w:rFonts w:ascii="Times New Roman" w:hAnsi="Times New Roman" w:cs="Times New Roman"/>
            <w:sz w:val="29"/>
            <w:szCs w:val="29"/>
            <w:u w:val="single"/>
          </w:rPr>
          <w:t>North Carolina police investigate store attack as hate crime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(New York): </w:t>
      </w:r>
      <w:hyperlink r:id="rId930" w:history="1">
        <w:r>
          <w:rPr>
            <w:rFonts w:ascii="Times New Roman" w:hAnsi="Times New Roman" w:cs="Times New Roman"/>
            <w:sz w:val="29"/>
            <w:szCs w:val="29"/>
            <w:u w:val="single"/>
          </w:rPr>
          <w:t>New York Can Destroy Documents, Judge Rules in Municipal ID Case</w:t>
        </w:r>
      </w:hyperlink>
      <w:r>
        <w:rPr>
          <w:rFonts w:ascii="Times New Roman" w:hAnsi="Times New Roman" w:cs="Times New Roman"/>
          <w:sz w:val="29"/>
          <w:szCs w:val="29"/>
        </w:rPr>
        <w:t> By Liz Robbins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931" w:history="1">
        <w:r>
          <w:rPr>
            <w:rFonts w:ascii="Times New Roman" w:hAnsi="Times New Roman" w:cs="Times New Roman"/>
            <w:sz w:val="29"/>
            <w:szCs w:val="29"/>
            <w:u w:val="single"/>
          </w:rPr>
          <w:t>Thousands march for immigrant rights in Dallas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932" w:history="1">
        <w:r>
          <w:rPr>
            <w:rFonts w:ascii="Times New Roman" w:hAnsi="Times New Roman" w:cs="Times New Roman"/>
            <w:sz w:val="29"/>
            <w:szCs w:val="29"/>
            <w:u w:val="single"/>
          </w:rPr>
          <w:t>Mega March for immigration rights has begun in downtown Dallas</w:t>
        </w:r>
      </w:hyperlink>
      <w:r>
        <w:rPr>
          <w:rFonts w:ascii="Times New Roman" w:hAnsi="Times New Roman" w:cs="Times New Roman"/>
          <w:sz w:val="29"/>
          <w:szCs w:val="29"/>
        </w:rPr>
        <w:t> By Claire Z. Cardona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DFW:</w:t>
      </w:r>
      <w:r>
        <w:rPr>
          <w:rFonts w:ascii="Times New Roman" w:hAnsi="Times New Roman" w:cs="Times New Roman"/>
          <w:sz w:val="29"/>
          <w:szCs w:val="29"/>
        </w:rPr>
        <w:t> </w:t>
      </w:r>
      <w:hyperlink r:id="rId933" w:history="1">
        <w:r>
          <w:rPr>
            <w:rFonts w:ascii="Times New Roman" w:hAnsi="Times New Roman" w:cs="Times New Roman"/>
            <w:sz w:val="29"/>
            <w:szCs w:val="29"/>
            <w:u w:val="single"/>
          </w:rPr>
          <w:t>Organizers Expect Huge Turnout At Dallas Immigration March</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Newsday:</w:t>
      </w:r>
      <w:r>
        <w:rPr>
          <w:rFonts w:ascii="Times New Roman" w:hAnsi="Times New Roman" w:cs="Times New Roman"/>
          <w:sz w:val="29"/>
          <w:szCs w:val="29"/>
        </w:rPr>
        <w:t> </w:t>
      </w:r>
      <w:hyperlink r:id="rId934" w:history="1">
        <w:r>
          <w:rPr>
            <w:rFonts w:ascii="Times New Roman" w:hAnsi="Times New Roman" w:cs="Times New Roman"/>
            <w:sz w:val="29"/>
            <w:szCs w:val="29"/>
            <w:u w:val="single"/>
          </w:rPr>
          <w:t>Activists, wife urge ICE to release detained Brentwood man</w:t>
        </w:r>
      </w:hyperlink>
      <w:r>
        <w:rPr>
          <w:rFonts w:ascii="Times New Roman" w:hAnsi="Times New Roman" w:cs="Times New Roman"/>
          <w:sz w:val="29"/>
          <w:szCs w:val="29"/>
        </w:rPr>
        <w:t> By Joie Tyrrell and Víctor Manuel Ramos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Cincinnati Inquirer:</w:t>
      </w:r>
      <w:r>
        <w:rPr>
          <w:rFonts w:ascii="Times New Roman" w:hAnsi="Times New Roman" w:cs="Times New Roman"/>
          <w:sz w:val="29"/>
          <w:szCs w:val="29"/>
        </w:rPr>
        <w:t> </w:t>
      </w:r>
      <w:hyperlink r:id="rId935" w:history="1">
        <w:r>
          <w:rPr>
            <w:rFonts w:ascii="Times New Roman" w:hAnsi="Times New Roman" w:cs="Times New Roman"/>
            <w:sz w:val="29"/>
            <w:szCs w:val="29"/>
            <w:u w:val="single"/>
          </w:rPr>
          <w:t>Archdiocese to hold vigil for undocumented mom who moved one step closer to deportation</w:t>
        </w:r>
      </w:hyperlink>
      <w:r>
        <w:rPr>
          <w:rFonts w:ascii="Times New Roman" w:hAnsi="Times New Roman" w:cs="Times New Roman"/>
          <w:sz w:val="29"/>
          <w:szCs w:val="29"/>
        </w:rPr>
        <w:t> By Chris Graves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(Virginia): </w:t>
      </w:r>
      <w:hyperlink r:id="rId936" w:history="1">
        <w:r>
          <w:rPr>
            <w:rFonts w:ascii="Times New Roman" w:hAnsi="Times New Roman" w:cs="Times New Roman"/>
            <w:sz w:val="29"/>
            <w:szCs w:val="29"/>
            <w:u w:val="single"/>
          </w:rPr>
          <w:t>Farmers await Trump action on visas for temporary workers</w:t>
        </w:r>
      </w:hyperlink>
      <w:r>
        <w:rPr>
          <w:rFonts w:ascii="Times New Roman" w:hAnsi="Times New Roman" w:cs="Times New Roman"/>
          <w:sz w:val="29"/>
          <w:szCs w:val="29"/>
        </w:rPr>
        <w:t> By Patricia Sullivan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 </w:t>
      </w:r>
      <w:r>
        <w:rPr>
          <w:rFonts w:ascii="Times New Roman" w:hAnsi="Times New Roman" w:cs="Times New Roman"/>
          <w:sz w:val="29"/>
          <w:szCs w:val="29"/>
        </w:rPr>
        <w:t>(Florida): </w:t>
      </w:r>
      <w:hyperlink r:id="rId937" w:history="1">
        <w:r>
          <w:rPr>
            <w:rFonts w:ascii="Times New Roman" w:hAnsi="Times New Roman" w:cs="Times New Roman"/>
            <w:sz w:val="29"/>
            <w:szCs w:val="29"/>
            <w:u w:val="single"/>
          </w:rPr>
          <w:t>Scott mum on whether Syrian refugees welcomed in Fla. in wake of chemical attacks</w:t>
        </w:r>
      </w:hyperlink>
      <w:r>
        <w:rPr>
          <w:rFonts w:ascii="Times New Roman" w:hAnsi="Times New Roman" w:cs="Times New Roman"/>
          <w:sz w:val="29"/>
          <w:szCs w:val="29"/>
        </w:rPr>
        <w:t> By Daniel Ducassi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PBS Newshour</w:t>
      </w:r>
      <w:r>
        <w:rPr>
          <w:rFonts w:ascii="Times New Roman" w:hAnsi="Times New Roman" w:cs="Times New Roman"/>
          <w:sz w:val="29"/>
          <w:szCs w:val="29"/>
        </w:rPr>
        <w:t> (California): </w:t>
      </w:r>
      <w:hyperlink r:id="rId938" w:history="1">
        <w:r>
          <w:rPr>
            <w:rFonts w:ascii="Times New Roman" w:hAnsi="Times New Roman" w:cs="Times New Roman"/>
            <w:sz w:val="29"/>
            <w:szCs w:val="29"/>
            <w:u w:val="single"/>
          </w:rPr>
          <w:t>California cities show stark differences on immigration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Central Maine</w:t>
      </w:r>
      <w:r>
        <w:rPr>
          <w:rFonts w:ascii="Times New Roman" w:hAnsi="Times New Roman" w:cs="Times New Roman"/>
          <w:sz w:val="29"/>
          <w:szCs w:val="29"/>
        </w:rPr>
        <w:t> (Editorial): </w:t>
      </w:r>
      <w:hyperlink r:id="rId939" w:history="1">
        <w:r>
          <w:rPr>
            <w:rFonts w:ascii="Times New Roman" w:hAnsi="Times New Roman" w:cs="Times New Roman"/>
            <w:sz w:val="29"/>
            <w:szCs w:val="29"/>
            <w:u w:val="single"/>
          </w:rPr>
          <w:t>Our View: Immigration enforcement actions only make matters worse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 Louis Post-Dispatch</w:t>
      </w:r>
      <w:r>
        <w:rPr>
          <w:rFonts w:ascii="Times New Roman" w:hAnsi="Times New Roman" w:cs="Times New Roman"/>
          <w:sz w:val="29"/>
          <w:szCs w:val="29"/>
        </w:rPr>
        <w:t> (Missouri): </w:t>
      </w:r>
      <w:hyperlink r:id="rId940" w:history="1">
        <w:r>
          <w:rPr>
            <w:rFonts w:ascii="Times New Roman" w:hAnsi="Times New Roman" w:cs="Times New Roman"/>
            <w:sz w:val="29"/>
            <w:szCs w:val="29"/>
            <w:u w:val="single"/>
          </w:rPr>
          <w:t>Messenger: Immigrants fearing deportation prepare for separation from their children</w:t>
        </w:r>
      </w:hyperlink>
      <w:r>
        <w:rPr>
          <w:rFonts w:ascii="Times New Roman" w:hAnsi="Times New Roman" w:cs="Times New Roman"/>
          <w:sz w:val="29"/>
          <w:szCs w:val="29"/>
        </w:rPr>
        <w:t> By Tony Messenger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Creative Loafing </w:t>
      </w:r>
      <w:r>
        <w:rPr>
          <w:rFonts w:ascii="Times New Roman" w:hAnsi="Times New Roman" w:cs="Times New Roman"/>
          <w:sz w:val="29"/>
          <w:szCs w:val="29"/>
        </w:rPr>
        <w:t>(Opinion, Georgia): </w:t>
      </w:r>
      <w:hyperlink r:id="rId941" w:history="1">
        <w:r>
          <w:rPr>
            <w:rFonts w:ascii="Times New Roman" w:hAnsi="Times New Roman" w:cs="Times New Roman"/>
            <w:sz w:val="29"/>
            <w:szCs w:val="29"/>
            <w:u w:val="single"/>
          </w:rPr>
          <w:t>In the shadows</w:t>
        </w:r>
      </w:hyperlink>
      <w:r>
        <w:rPr>
          <w:rFonts w:ascii="Times New Roman" w:hAnsi="Times New Roman" w:cs="Times New Roman"/>
          <w:sz w:val="29"/>
          <w:szCs w:val="29"/>
        </w:rPr>
        <w:t> By Joeff Davis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April 10, 2017 10:19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April 10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942" w:history="1">
        <w:r>
          <w:rPr>
            <w:rFonts w:ascii="Times New Roman" w:hAnsi="Times New Roman" w:cs="Times New Roman"/>
            <w:b/>
            <w:bCs/>
            <w:sz w:val="29"/>
            <w:szCs w:val="29"/>
            <w:u w:val="single"/>
          </w:rPr>
          <w:t>Trump Era Ushers in New Unofficial Policy on Asylum-Seekers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Rolling Stone: ICE has virtually stopped granting detained immigrants bond or parole, keeping them incarcerated throughout their cases unless they successfully appeal to an immigration judge. "Across the board there's been a significant drop in bond issuances by ICE. It's been pretty noticeable nationwide," says Heather Prendergast, chair of the American Immigration Lawyers' ICE Liaison Committee. "Generally speaking the sentiment is that ICE is denying all bonds."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ICE Sought to NTA Individual With Denied Medical Deferred Action</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An attorney from the HIV Law Project in NYC received a call from an ICE agent asking for the address of a gentleman from Mali whose medical deferred action (based on HIV/AIDS for the purpose of HASA benefits) was denied in 2014. The ICE agent said he planned to serve the man with an NTA but that he would likely be released on recognizance vs. detained.  The gentleman had no other immigration contact or history besides the deferred action filing and only one conviction for disorderly conduct that was several years old.  More updates and conversations to come…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ICE Enforcement Results in 31 Arrests in NYC Area</w:t>
      </w:r>
    </w:p>
    <w:p w:rsidR="00BA4D82" w:rsidRDefault="00BA4D82" w:rsidP="00BA4D82">
      <w:pPr>
        <w:widowControl w:val="0"/>
        <w:autoSpaceDE w:val="0"/>
        <w:autoSpaceDN w:val="0"/>
        <w:adjustRightInd w:val="0"/>
        <w:rPr>
          <w:rFonts w:ascii="Times New Roman" w:hAnsi="Times New Roman" w:cs="Times New Roman"/>
          <w:sz w:val="29"/>
          <w:szCs w:val="29"/>
        </w:rPr>
      </w:pPr>
      <w:hyperlink r:id="rId943" w:history="1">
        <w:r>
          <w:rPr>
            <w:rFonts w:ascii="Times New Roman" w:hAnsi="Times New Roman" w:cs="Times New Roman"/>
            <w:sz w:val="29"/>
            <w:szCs w:val="29"/>
            <w:u w:val="single"/>
          </w:rPr>
          <w:t>ICE arrested 31 noncitizens</w:t>
        </w:r>
      </w:hyperlink>
      <w:r>
        <w:rPr>
          <w:rFonts w:ascii="Times New Roman" w:hAnsi="Times New Roman" w:cs="Times New Roman"/>
          <w:sz w:val="29"/>
          <w:szCs w:val="29"/>
        </w:rPr>
        <w:t xml:space="preserve"> in a recent 3-day enforcement action targeting those with prior criminal convictions and/or removal orders.  Queens and Suffolk Co. had the highest numbers of arrests, and by far the most common criminal conviction was DUI.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ICE May Arrest Crime Victims &amp; Witnesses in Courthouses</w:t>
      </w:r>
    </w:p>
    <w:p w:rsidR="00BA4D82" w:rsidRDefault="00BA4D82" w:rsidP="00BA4D82">
      <w:pPr>
        <w:widowControl w:val="0"/>
        <w:autoSpaceDE w:val="0"/>
        <w:autoSpaceDN w:val="0"/>
        <w:adjustRightInd w:val="0"/>
        <w:rPr>
          <w:rFonts w:ascii="Times New Roman" w:hAnsi="Times New Roman" w:cs="Times New Roman"/>
          <w:sz w:val="29"/>
          <w:szCs w:val="29"/>
        </w:rPr>
      </w:pPr>
      <w:hyperlink r:id="rId944" w:history="1">
        <w:r>
          <w:rPr>
            <w:rFonts w:ascii="Times New Roman" w:hAnsi="Times New Roman" w:cs="Times New Roman"/>
            <w:sz w:val="29"/>
            <w:szCs w:val="29"/>
            <w:u w:val="single"/>
          </w:rPr>
          <w:t>DHS clarified that crime victims and witnesses</w:t>
        </w:r>
      </w:hyperlink>
      <w:r>
        <w:rPr>
          <w:rFonts w:ascii="Times New Roman" w:hAnsi="Times New Roman" w:cs="Times New Roman"/>
          <w:sz w:val="29"/>
          <w:szCs w:val="29"/>
        </w:rPr>
        <w:t xml:space="preserve">, in addition to defendants, may be arrested by ICE in courthouses. According to the article, if “someone is the immediate victim or witness to a major crime [and therefore may be eligible for a U or T visa], ICE agents consider that fact when making individual determinations.”  According to IDP, </w:t>
      </w:r>
      <w:hyperlink r:id="rId945" w:history="1">
        <w:r>
          <w:rPr>
            <w:rFonts w:ascii="Times New Roman" w:hAnsi="Times New Roman" w:cs="Times New Roman"/>
            <w:sz w:val="29"/>
            <w:szCs w:val="29"/>
            <w:u w:val="single"/>
          </w:rPr>
          <w:t>there have been 13 reported courthouse arrests by ICE in NYC in 2017</w:t>
        </w:r>
      </w:hyperlink>
      <w:r>
        <w:rPr>
          <w:rFonts w:ascii="Times New Roman" w:hAnsi="Times New Roman" w:cs="Times New Roman"/>
          <w:sz w:val="29"/>
          <w:szCs w:val="29"/>
        </w:rPr>
        <w:t xml:space="preserve"> (as of 3/30/17, this number is already higher today), compared to 19 reported courthouse arrests in 2015-2016 combined.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NYPD Does Not Honor ICE </w:t>
      </w:r>
      <w:r>
        <w:rPr>
          <w:rFonts w:ascii="Times New Roman" w:hAnsi="Times New Roman" w:cs="Times New Roman"/>
          <w:b/>
          <w:bCs/>
          <w:sz w:val="29"/>
          <w:szCs w:val="29"/>
          <w:u w:val="single"/>
        </w:rPr>
        <w:t>Detainers</w:t>
      </w:r>
      <w:r>
        <w:rPr>
          <w:rFonts w:ascii="Times New Roman" w:hAnsi="Times New Roman" w:cs="Times New Roman"/>
          <w:b/>
          <w:bCs/>
          <w:sz w:val="29"/>
          <w:szCs w:val="29"/>
        </w:rPr>
        <w:t xml:space="preserve"> But May Still Alert ICE re: Noncitizens with Open ICE Warrants</w:t>
      </w:r>
    </w:p>
    <w:p w:rsidR="00BA4D82" w:rsidRDefault="00BA4D82" w:rsidP="00BA4D82">
      <w:pPr>
        <w:widowControl w:val="0"/>
        <w:autoSpaceDE w:val="0"/>
        <w:autoSpaceDN w:val="0"/>
        <w:adjustRightInd w:val="0"/>
        <w:rPr>
          <w:rFonts w:ascii="Times New Roman" w:hAnsi="Times New Roman" w:cs="Times New Roman"/>
          <w:sz w:val="29"/>
          <w:szCs w:val="29"/>
        </w:rPr>
      </w:pPr>
      <w:hyperlink r:id="rId946" w:history="1">
        <w:r>
          <w:rPr>
            <w:rFonts w:ascii="Times New Roman" w:hAnsi="Times New Roman" w:cs="Times New Roman"/>
            <w:sz w:val="29"/>
            <w:szCs w:val="29"/>
            <w:u w:val="single"/>
          </w:rPr>
          <w:t>This article notes</w:t>
        </w:r>
      </w:hyperlink>
      <w:r>
        <w:rPr>
          <w:rFonts w:ascii="Times New Roman" w:hAnsi="Times New Roman" w:cs="Times New Roman"/>
          <w:sz w:val="29"/>
          <w:szCs w:val="29"/>
        </w:rPr>
        <w:t xml:space="preserve"> that while the NYPD does not honor ICE detainers except in cases of serious crimes, NYPD officials may still call or otherwise alert ICE agents when they determine that ICE has an outstanding administrative warrant for an individual (often leading to the noncitizen’s courthouse arrest upon the conclusion of their criminal case).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947" w:history="1">
        <w:r>
          <w:rPr>
            <w:rFonts w:ascii="Times New Roman" w:hAnsi="Times New Roman" w:cs="Times New Roman"/>
            <w:b/>
            <w:bCs/>
            <w:sz w:val="29"/>
            <w:szCs w:val="29"/>
            <w:u w:val="single"/>
          </w:rPr>
          <w:t>AILA Podcast: Ethics of Filing for Asylum to Apply for Cancellation of Removal</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practice of affirmatively filing an asylum application with the end goal of applying for cancellation of removal has become a widespread practice. Attorneys often struggle to decide if this strategy is right for their clients. This podcast will help attorneys work through the ethical questions.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mbria" w:hAnsi="Cambria" w:cs="Cambria"/>
          <w:b/>
          <w:bCs/>
          <w:color w:val="3F6CAF"/>
          <w:sz w:val="29"/>
          <w:szCs w:val="29"/>
        </w:rPr>
      </w:pPr>
      <w:hyperlink r:id="rId948" w:history="1">
        <w:r>
          <w:rPr>
            <w:rFonts w:ascii="Times New Roman" w:hAnsi="Times New Roman" w:cs="Times New Roman"/>
            <w:b/>
            <w:bCs/>
            <w:color w:val="3F6CAF"/>
            <w:sz w:val="29"/>
            <w:szCs w:val="29"/>
            <w:u w:val="single" w:color="3F6CAF"/>
          </w:rPr>
          <w:t>White House Memo on Implementing Executive Order 13780</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White House issued a memorandum to the Secretary of State, the Attorney General, and the Secretary of Homeland Security on the implementation of Executive Order 13780 issued on 3/6/17, Implementing Immediate Heightened Screening and Vetting of Applications for Visas and Other Immigration Benefits, Ensuring Enforcement of All Laws for Entry Into the United States, and Increasing Transparency Among Departments and Agencies of the Federal Government and for the American People. The memo was issued 3/6/17 and published in the Federal Register on 4/3/17. (82 FR 16279, 4/3/17), AILA Doc. No. 17030630</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AILA: </w:t>
      </w:r>
      <w:hyperlink r:id="rId949" w:history="1">
        <w:r>
          <w:rPr>
            <w:rFonts w:ascii="Times New Roman" w:hAnsi="Times New Roman" w:cs="Times New Roman"/>
            <w:b/>
            <w:bCs/>
            <w:sz w:val="29"/>
            <w:szCs w:val="29"/>
            <w:u w:val="single"/>
          </w:rPr>
          <w:t>Call For Examples: Sympathetic Haiti TPS Cases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950" w:history="1">
        <w:r>
          <w:rPr>
            <w:rFonts w:ascii="Times New Roman" w:hAnsi="Times New Roman" w:cs="Times New Roman"/>
            <w:b/>
            <w:bCs/>
            <w:sz w:val="29"/>
            <w:szCs w:val="29"/>
            <w:u w:val="single"/>
          </w:rPr>
          <w:t>May 1 National Day of Action</w:t>
        </w:r>
      </w:hyperlink>
      <w:r>
        <w:rPr>
          <w:rFonts w:ascii="Times New Roman" w:hAnsi="Times New Roman" w:cs="Times New Roman"/>
          <w:sz w:val="29"/>
          <w:szCs w:val="29"/>
        </w:rPr>
        <w:t>: May 1st is International Worker’s Day: a historic day to respect the contributions of workers, organize in support of workers’ rights, and demonstrate solidarity with immigrants. This May 1st, immigrant leaders of the Fair Immigration Reform Movement (FIRM) will Rise Up! to demonstrate the power, resilience and strength of immigrant communities in America. Many groups are organizing marches, rallies, protests and town hall meetings.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951" w:history="1">
        <w:r>
          <w:rPr>
            <w:rFonts w:ascii="Times New Roman" w:hAnsi="Times New Roman" w:cs="Times New Roman"/>
            <w:b/>
            <w:bCs/>
            <w:sz w:val="29"/>
            <w:szCs w:val="29"/>
            <w:u w:val="single"/>
          </w:rPr>
          <w:t>Al Otro Lado's Border Rights Project in Tijuana</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We work with asylum seekers who are trying to turn themselves in to CBP at the port-of-entry. As I'm sure you are well aware, CBP has a shameful record of illegally turning away asylum seekers at the port-of-entry.  We are looking to host volunteer attorneys to help prepare asylum seekers for the turn in process, and educate them about their rights.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952" w:history="1">
        <w:r>
          <w:rPr>
            <w:rFonts w:ascii="Times New Roman" w:hAnsi="Times New Roman" w:cs="Times New Roman"/>
            <w:b/>
            <w:bCs/>
            <w:sz w:val="29"/>
            <w:szCs w:val="29"/>
            <w:u w:val="single"/>
          </w:rPr>
          <w:t>List of resources for requesting criminal records</w:t>
        </w:r>
      </w:hyperlink>
      <w:r>
        <w:rPr>
          <w:rFonts w:ascii="Times New Roman" w:hAnsi="Times New Roman" w:cs="Times New Roman"/>
          <w:b/>
          <w:bCs/>
          <w:sz w:val="29"/>
          <w:szCs w:val="29"/>
        </w:rPr>
        <w:t xml:space="preserve"> </w:t>
      </w:r>
      <w:r>
        <w:rPr>
          <w:rFonts w:ascii="Times New Roman" w:hAnsi="Times New Roman" w:cs="Times New Roman"/>
          <w:sz w:val="29"/>
          <w:szCs w:val="29"/>
        </w:rPr>
        <w:t>(on shared drive)</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953" w:history="1">
        <w:r>
          <w:rPr>
            <w:rFonts w:ascii="Times New Roman" w:hAnsi="Times New Roman" w:cs="Times New Roman"/>
            <w:b/>
            <w:bCs/>
            <w:sz w:val="29"/>
            <w:szCs w:val="29"/>
            <w:u w:val="single"/>
          </w:rPr>
          <w:t>List of Haitians granted permanent residency in Brazil</w:t>
        </w:r>
      </w:hyperlink>
      <w:r>
        <w:rPr>
          <w:rFonts w:ascii="Times New Roman" w:hAnsi="Times New Roman" w:cs="Times New Roman"/>
          <w:b/>
          <w:bCs/>
          <w:sz w:val="29"/>
          <w:szCs w:val="29"/>
        </w:rPr>
        <w:t xml:space="preserve"> </w:t>
      </w:r>
      <w:r>
        <w:rPr>
          <w:rFonts w:ascii="Times New Roman" w:hAnsi="Times New Roman" w:cs="Times New Roman"/>
          <w:sz w:val="29"/>
          <w:szCs w:val="29"/>
        </w:rPr>
        <w:t>(for firm resettlement question purposes)</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NLG: </w:t>
      </w:r>
      <w:hyperlink r:id="rId954" w:history="1">
        <w:r>
          <w:rPr>
            <w:rFonts w:ascii="Times New Roman" w:hAnsi="Times New Roman" w:cs="Times New Roman"/>
            <w:b/>
            <w:bCs/>
            <w:sz w:val="29"/>
            <w:szCs w:val="29"/>
            <w:u w:val="single"/>
          </w:rPr>
          <w:t>Community advisory on social media and immigration</w:t>
        </w:r>
      </w:hyperlink>
      <w:r>
        <w:rPr>
          <w:rFonts w:ascii="Times New Roman" w:hAnsi="Times New Roman" w:cs="Times New Roman"/>
          <w:b/>
          <w:bCs/>
          <w:sz w:val="29"/>
          <w:szCs w:val="29"/>
        </w:rPr>
        <w:t xml:space="preserve">: </w:t>
      </w:r>
      <w:r>
        <w:rPr>
          <w:rFonts w:ascii="Times New Roman" w:hAnsi="Times New Roman" w:cs="Times New Roman"/>
          <w:sz w:val="29"/>
          <w:szCs w:val="29"/>
        </w:rPr>
        <w:t>The Department of Homeland Security (DHS) uses social media accounts, such as Facebook and Twitter, in immigration enforcement. Information shared on social media could be used against a person to arrest you, detain you, put you in fast-track deportation or regular deportation proceedings, or to stop you from getting immigration benefits.</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AIC Fact sheets</w:t>
      </w:r>
    </w:p>
    <w:p w:rsidR="00BA4D82" w:rsidRDefault="00BA4D82" w:rsidP="00BA4D82">
      <w:pPr>
        <w:widowControl w:val="0"/>
        <w:autoSpaceDE w:val="0"/>
        <w:autoSpaceDN w:val="0"/>
        <w:adjustRightInd w:val="0"/>
        <w:rPr>
          <w:rFonts w:ascii="Calibri" w:hAnsi="Calibri" w:cs="Calibri"/>
          <w:sz w:val="29"/>
          <w:szCs w:val="29"/>
        </w:rPr>
      </w:pPr>
      <w:r>
        <w:rPr>
          <w:rFonts w:ascii="Courier New" w:hAnsi="Courier New" w:cs="Courier New"/>
          <w:sz w:val="29"/>
          <w:szCs w:val="29"/>
        </w:rPr>
        <w:t>o</w:t>
      </w:r>
      <w:r>
        <w:rPr>
          <w:rFonts w:ascii="Times New Roman" w:hAnsi="Times New Roman" w:cs="Times New Roman"/>
          <w:sz w:val="18"/>
          <w:szCs w:val="18"/>
        </w:rPr>
        <w:t xml:space="preserve">   </w:t>
      </w:r>
      <w:hyperlink r:id="rId955" w:history="1">
        <w:r>
          <w:rPr>
            <w:rFonts w:ascii="Times New Roman" w:hAnsi="Times New Roman" w:cs="Times New Roman"/>
            <w:sz w:val="29"/>
            <w:szCs w:val="29"/>
            <w:u w:val="single"/>
          </w:rPr>
          <w:t>U.S. Citizen Children Impacted by Immigration Enforcement</w:t>
        </w:r>
      </w:hyperlink>
    </w:p>
    <w:p w:rsidR="00BA4D82" w:rsidRDefault="00BA4D82" w:rsidP="00BA4D82">
      <w:pPr>
        <w:widowControl w:val="0"/>
        <w:numPr>
          <w:ilvl w:val="1"/>
          <w:numId w:val="2"/>
        </w:numPr>
        <w:tabs>
          <w:tab w:val="left" w:pos="940"/>
          <w:tab w:val="left" w:pos="1440"/>
        </w:tabs>
        <w:autoSpaceDE w:val="0"/>
        <w:autoSpaceDN w:val="0"/>
        <w:adjustRightInd w:val="0"/>
        <w:ind w:hanging="1440"/>
        <w:rPr>
          <w:rFonts w:ascii="Calibri" w:hAnsi="Calibri" w:cs="Calibri"/>
          <w:sz w:val="29"/>
          <w:szCs w:val="29"/>
        </w:rPr>
      </w:pPr>
      <w:hyperlink r:id="rId956" w:history="1">
        <w:r>
          <w:rPr>
            <w:rFonts w:ascii="Times New Roman" w:hAnsi="Times New Roman" w:cs="Times New Roman"/>
            <w:sz w:val="29"/>
            <w:szCs w:val="29"/>
            <w:u w:val="single"/>
          </w:rPr>
          <w:t>A Primer on Expedited Removal</w:t>
        </w:r>
      </w:hyperlink>
    </w:p>
    <w:p w:rsidR="00BA4D82" w:rsidRDefault="00BA4D82" w:rsidP="00BA4D82">
      <w:pPr>
        <w:widowControl w:val="0"/>
        <w:numPr>
          <w:ilvl w:val="1"/>
          <w:numId w:val="2"/>
        </w:numPr>
        <w:tabs>
          <w:tab w:val="left" w:pos="940"/>
          <w:tab w:val="left" w:pos="1440"/>
        </w:tabs>
        <w:autoSpaceDE w:val="0"/>
        <w:autoSpaceDN w:val="0"/>
        <w:adjustRightInd w:val="0"/>
        <w:ind w:hanging="1440"/>
        <w:rPr>
          <w:rFonts w:ascii="Calibri" w:hAnsi="Calibri" w:cs="Calibri"/>
          <w:sz w:val="29"/>
          <w:szCs w:val="29"/>
        </w:rPr>
      </w:pPr>
      <w:hyperlink r:id="rId957" w:history="1">
        <w:r>
          <w:rPr>
            <w:rFonts w:ascii="Times New Roman" w:hAnsi="Times New Roman" w:cs="Times New Roman"/>
            <w:sz w:val="29"/>
            <w:szCs w:val="29"/>
            <w:u w:val="single"/>
          </w:rPr>
          <w:t>Immigration Detainers: An Overview</w:t>
        </w:r>
      </w:hyperlink>
    </w:p>
    <w:p w:rsidR="00BA4D82" w:rsidRDefault="00BA4D82" w:rsidP="00BA4D82">
      <w:pPr>
        <w:widowControl w:val="0"/>
        <w:numPr>
          <w:ilvl w:val="1"/>
          <w:numId w:val="2"/>
        </w:numPr>
        <w:tabs>
          <w:tab w:val="left" w:pos="940"/>
          <w:tab w:val="left" w:pos="1440"/>
        </w:tabs>
        <w:autoSpaceDE w:val="0"/>
        <w:autoSpaceDN w:val="0"/>
        <w:adjustRightInd w:val="0"/>
        <w:ind w:hanging="1440"/>
        <w:rPr>
          <w:rFonts w:ascii="Calibri" w:hAnsi="Calibri" w:cs="Calibri"/>
          <w:sz w:val="29"/>
          <w:szCs w:val="29"/>
        </w:rPr>
      </w:pPr>
      <w:hyperlink r:id="rId958" w:history="1">
        <w:r>
          <w:rPr>
            <w:rFonts w:ascii="Times New Roman" w:hAnsi="Times New Roman" w:cs="Times New Roman"/>
            <w:sz w:val="29"/>
            <w:szCs w:val="29"/>
            <w:u w:val="single"/>
          </w:rPr>
          <w:t>The High Costs and Diminishing Returns of a Border Wall</w:t>
        </w:r>
      </w:hyperlink>
    </w:p>
    <w:p w:rsidR="00BA4D82" w:rsidRDefault="00BA4D82" w:rsidP="00BA4D82">
      <w:pPr>
        <w:widowControl w:val="0"/>
        <w:numPr>
          <w:ilvl w:val="1"/>
          <w:numId w:val="2"/>
        </w:numPr>
        <w:tabs>
          <w:tab w:val="left" w:pos="940"/>
          <w:tab w:val="left" w:pos="1440"/>
        </w:tabs>
        <w:autoSpaceDE w:val="0"/>
        <w:autoSpaceDN w:val="0"/>
        <w:adjustRightInd w:val="0"/>
        <w:ind w:hanging="1440"/>
        <w:rPr>
          <w:rFonts w:ascii="Calibri" w:hAnsi="Calibri" w:cs="Calibri"/>
          <w:sz w:val="29"/>
          <w:szCs w:val="29"/>
        </w:rPr>
      </w:pPr>
      <w:r>
        <w:rPr>
          <w:rFonts w:ascii="Times New Roman" w:hAnsi="Times New Roman" w:cs="Times New Roman"/>
          <w:sz w:val="29"/>
          <w:szCs w:val="29"/>
        </w:rPr>
        <w:t>The Cost of Immigration Enforcement and Border Security</w:t>
      </w:r>
    </w:p>
    <w:p w:rsidR="00BA4D82" w:rsidRDefault="00BA4D82" w:rsidP="00BA4D82">
      <w:pPr>
        <w:widowControl w:val="0"/>
        <w:numPr>
          <w:ilvl w:val="0"/>
          <w:numId w:val="2"/>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b/>
          <w:bCs/>
          <w:sz w:val="29"/>
          <w:szCs w:val="29"/>
        </w:rPr>
        <w:t xml:space="preserve">AILA: </w:t>
      </w:r>
      <w:hyperlink r:id="rId959" w:history="1">
        <w:r>
          <w:rPr>
            <w:rFonts w:ascii="Times New Roman" w:hAnsi="Times New Roman" w:cs="Times New Roman"/>
            <w:b/>
            <w:bCs/>
            <w:sz w:val="29"/>
            <w:szCs w:val="29"/>
            <w:u w:val="single"/>
          </w:rPr>
          <w:t>Dissecting an Ethics Dilemma: A Practical Checklist for Immigration Lawyers</w:t>
        </w:r>
      </w:hyperlink>
    </w:p>
    <w:p w:rsidR="00BA4D82" w:rsidRDefault="00BA4D82" w:rsidP="00BA4D82">
      <w:pPr>
        <w:widowControl w:val="0"/>
        <w:numPr>
          <w:ilvl w:val="0"/>
          <w:numId w:val="2"/>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b/>
          <w:bCs/>
          <w:sz w:val="29"/>
          <w:szCs w:val="29"/>
        </w:rPr>
        <w:t xml:space="preserve">AILA: </w:t>
      </w:r>
      <w:hyperlink r:id="rId960" w:history="1">
        <w:r>
          <w:rPr>
            <w:rFonts w:ascii="Times New Roman" w:hAnsi="Times New Roman" w:cs="Times New Roman"/>
            <w:b/>
            <w:bCs/>
            <w:sz w:val="29"/>
            <w:szCs w:val="29"/>
            <w:u w:val="single"/>
          </w:rPr>
          <w:t>Learn to Utilize the Provisional Waiver to its Fullest</w:t>
        </w:r>
      </w:hyperlink>
    </w:p>
    <w:p w:rsidR="00BA4D82" w:rsidRDefault="00BA4D82" w:rsidP="00BA4D82">
      <w:pPr>
        <w:widowControl w:val="0"/>
        <w:numPr>
          <w:ilvl w:val="0"/>
          <w:numId w:val="2"/>
        </w:numPr>
        <w:tabs>
          <w:tab w:val="left" w:pos="220"/>
          <w:tab w:val="left" w:pos="720"/>
        </w:tabs>
        <w:autoSpaceDE w:val="0"/>
        <w:autoSpaceDN w:val="0"/>
        <w:adjustRightInd w:val="0"/>
        <w:ind w:hanging="720"/>
        <w:rPr>
          <w:rFonts w:ascii="Calibri" w:hAnsi="Calibri" w:cs="Calibri"/>
          <w:sz w:val="29"/>
          <w:szCs w:val="29"/>
        </w:rPr>
      </w:pPr>
      <w:hyperlink r:id="rId961" w:history="1">
        <w:r>
          <w:rPr>
            <w:rFonts w:ascii="Times New Roman" w:hAnsi="Times New Roman" w:cs="Times New Roman"/>
            <w:b/>
            <w:bCs/>
            <w:sz w:val="29"/>
            <w:szCs w:val="29"/>
            <w:u w:val="single"/>
          </w:rPr>
          <w:t>GMS International Lawyers List</w:t>
        </w:r>
      </w:hyperlink>
      <w:r>
        <w:rPr>
          <w:rFonts w:ascii="Times New Roman" w:hAnsi="Times New Roman" w:cs="Times New Roman"/>
          <w:b/>
          <w:bCs/>
          <w:sz w:val="29"/>
          <w:szCs w:val="29"/>
        </w:rPr>
        <w:t xml:space="preserve"> </w:t>
      </w:r>
      <w:r>
        <w:rPr>
          <w:rFonts w:ascii="Times New Roman" w:hAnsi="Times New Roman" w:cs="Times New Roman"/>
          <w:sz w:val="29"/>
          <w:szCs w:val="29"/>
        </w:rPr>
        <w:t>(immigration practitioners in other countries)</w:t>
      </w:r>
    </w:p>
    <w:p w:rsidR="00BA4D82" w:rsidRDefault="00BA4D82" w:rsidP="00BA4D82">
      <w:pPr>
        <w:widowControl w:val="0"/>
        <w:numPr>
          <w:ilvl w:val="0"/>
          <w:numId w:val="2"/>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b/>
          <w:bCs/>
          <w:sz w:val="29"/>
          <w:szCs w:val="29"/>
        </w:rPr>
        <w:t xml:space="preserve">Two good unpublished BIA decisions on pending asylum for UAC's - </w:t>
      </w:r>
      <w:hyperlink r:id="rId962" w:history="1">
        <w:r>
          <w:rPr>
            <w:rFonts w:ascii="Calibri" w:hAnsi="Calibri" w:cs="Calibri"/>
            <w:sz w:val="29"/>
            <w:szCs w:val="29"/>
            <w:u w:val="single"/>
          </w:rPr>
          <w:t>Matter of B-A-P-J</w:t>
        </w:r>
      </w:hyperlink>
      <w:r>
        <w:rPr>
          <w:rFonts w:ascii="Calibri" w:hAnsi="Calibri" w:cs="Calibri"/>
          <w:i/>
          <w:iCs/>
          <w:sz w:val="29"/>
          <w:szCs w:val="29"/>
        </w:rPr>
        <w:t>-</w:t>
      </w:r>
      <w:r>
        <w:rPr>
          <w:rFonts w:ascii="Times New Roman" w:hAnsi="Times New Roman" w:cs="Times New Roman"/>
          <w:sz w:val="29"/>
          <w:szCs w:val="29"/>
        </w:rPr>
        <w:t xml:space="preserve">,and </w:t>
      </w:r>
      <w:hyperlink r:id="rId963" w:history="1">
        <w:r>
          <w:rPr>
            <w:rFonts w:ascii="Times New Roman" w:hAnsi="Times New Roman" w:cs="Times New Roman"/>
            <w:sz w:val="29"/>
            <w:szCs w:val="29"/>
            <w:u w:val="single"/>
          </w:rPr>
          <w:t>Matter of Rodas-Mazariegos</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964" w:history="1">
        <w:r>
          <w:rPr>
            <w:rFonts w:ascii="Times New Roman" w:hAnsi="Times New Roman" w:cs="Times New Roman"/>
            <w:b/>
            <w:bCs/>
            <w:sz w:val="29"/>
            <w:szCs w:val="29"/>
            <w:u w:val="single"/>
          </w:rPr>
          <w:t>General AILA Post-Election Resource Page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mbria" w:hAnsi="Cambria" w:cs="Cambria"/>
          <w:b/>
          <w:bCs/>
          <w:color w:val="3F6CAF"/>
          <w:sz w:val="29"/>
          <w:szCs w:val="29"/>
        </w:rPr>
      </w:pPr>
      <w:hyperlink r:id="rId965" w:history="1">
        <w:r>
          <w:rPr>
            <w:rFonts w:ascii="Times New Roman" w:hAnsi="Times New Roman" w:cs="Times New Roman"/>
            <w:b/>
            <w:bCs/>
            <w:color w:val="3F6CAF"/>
            <w:sz w:val="29"/>
            <w:szCs w:val="29"/>
            <w:u w:val="single" w:color="3F6CAF"/>
          </w:rPr>
          <w:t>BIA Grants Asylum to Bangladeshi Persecuted By Awami League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Posted 4/7/2017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Unpublished BIA decision holds that asylum applicant suffered past persecution and that the government of Bangladesh would be unable to protect him from members of the Awami League. Special thanks to IRAC. (</w:t>
      </w:r>
      <w:r>
        <w:rPr>
          <w:rFonts w:ascii="Times New Roman" w:hAnsi="Times New Roman" w:cs="Times New Roman"/>
          <w:i/>
          <w:iCs/>
          <w:sz w:val="29"/>
          <w:szCs w:val="29"/>
        </w:rPr>
        <w:t>Matter of H-B-</w:t>
      </w:r>
      <w:r>
        <w:rPr>
          <w:rFonts w:ascii="Times New Roman" w:hAnsi="Times New Roman" w:cs="Times New Roman"/>
          <w:sz w:val="29"/>
          <w:szCs w:val="29"/>
        </w:rPr>
        <w:t>, 7/26/16)</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Doc. No. 17040733</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mbria" w:hAnsi="Cambria" w:cs="Cambria"/>
          <w:b/>
          <w:bCs/>
          <w:color w:val="3F6CAF"/>
          <w:sz w:val="29"/>
          <w:szCs w:val="29"/>
        </w:rPr>
      </w:pPr>
      <w:hyperlink r:id="rId966" w:history="1">
        <w:r>
          <w:rPr>
            <w:rFonts w:ascii="Times New Roman" w:hAnsi="Times New Roman" w:cs="Times New Roman"/>
            <w:b/>
            <w:bCs/>
            <w:color w:val="3F6CAF"/>
            <w:sz w:val="29"/>
            <w:szCs w:val="29"/>
            <w:u w:val="single" w:color="3F6CAF"/>
          </w:rPr>
          <w:t>BIA Says Sexual Offense in Violation of Statute Enacted to Protect Minors Is a CIMT in Certain Circumstances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Posted 4/6/2017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BIA held that a sexual offense in violation of a statute enacted to protect children is a crime involving moral turpitude where the victim is under 14 or a significant age difference exists between the perpetrator and a victim under 16. </w:t>
      </w:r>
      <w:r>
        <w:rPr>
          <w:rFonts w:ascii="Times New Roman" w:hAnsi="Times New Roman" w:cs="Times New Roman"/>
          <w:i/>
          <w:iCs/>
          <w:sz w:val="29"/>
          <w:szCs w:val="29"/>
        </w:rPr>
        <w:t>Matter of Jimenez-Cedillo</w:t>
      </w:r>
      <w:r>
        <w:rPr>
          <w:rFonts w:ascii="Times New Roman" w:hAnsi="Times New Roman" w:cs="Times New Roman"/>
          <w:sz w:val="29"/>
          <w:szCs w:val="29"/>
        </w:rPr>
        <w:t>, 27 I&amp;N Dec. 1 (BIA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Doc. No. 17040630</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967" w:history="1">
        <w:r>
          <w:rPr>
            <w:rFonts w:ascii="Times New Roman" w:hAnsi="Times New Roman" w:cs="Times New Roman"/>
            <w:b/>
            <w:bCs/>
            <w:sz w:val="29"/>
            <w:szCs w:val="29"/>
            <w:u w:val="single"/>
          </w:rPr>
          <w:t>USCIS Provides PowerPoint Presentation on Immigrant Fee Payment Process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Posted 4/7/2017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USCIS provided the PowerPoint presentation from its March 2017 webinars on the USCIS immigrant fee payment process, including an overview of the process, as well as demonstrations of the online payment process and the electronic identity verification process.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Doc. No. 17030701</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4/12/17 </w:t>
      </w:r>
      <w:hyperlink r:id="rId968"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sz w:val="29"/>
          <w:szCs w:val="29"/>
        </w:rPr>
        <w:t xml:space="preserve"> - April 12, 2017, from 3:00 to 5:00 p.m., at the Bar Center in Albany</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4/13/17 </w:t>
      </w:r>
      <w:hyperlink r:id="rId969" w:history="1">
        <w:r>
          <w:rPr>
            <w:rFonts w:ascii="Times New Roman" w:hAnsi="Times New Roman" w:cs="Times New Roman"/>
            <w:b/>
            <w:bCs/>
            <w:sz w:val="29"/>
            <w:szCs w:val="29"/>
            <w:u w:val="single"/>
          </w:rPr>
          <w:t>Refugees and Asylees: Issues with Adjustment and Naturalization</w:t>
        </w:r>
      </w:hyperlink>
      <w:r>
        <w:rPr>
          <w:rFonts w:ascii="Times New Roman" w:hAnsi="Times New Roman" w:cs="Times New Roman"/>
          <w:sz w:val="29"/>
          <w:szCs w:val="29"/>
        </w:rPr>
        <w:t xml:space="preserve"> audio seminar</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4/14/17-4/15/17 </w:t>
      </w:r>
      <w:r>
        <w:rPr>
          <w:rFonts w:ascii="Times New Roman" w:hAnsi="Times New Roman" w:cs="Times New Roman"/>
          <w:b/>
          <w:bCs/>
          <w:sz w:val="29"/>
          <w:szCs w:val="29"/>
        </w:rPr>
        <w:t xml:space="preserve">- </w:t>
      </w:r>
      <w:r>
        <w:rPr>
          <w:rFonts w:ascii="Times New Roman" w:hAnsi="Times New Roman" w:cs="Times New Roman"/>
          <w:b/>
          <w:bCs/>
          <w:sz w:val="29"/>
          <w:szCs w:val="29"/>
          <w:u w:val="single"/>
        </w:rPr>
        <w:t>Begin Again: Clean Slate Program for clients by DA</w:t>
      </w:r>
      <w:r>
        <w:rPr>
          <w:rFonts w:ascii="Times New Roman" w:hAnsi="Times New Roman" w:cs="Times New Roman"/>
          <w:sz w:val="29"/>
          <w:szCs w:val="29"/>
        </w:rPr>
        <w:t xml:space="preserve"> - Mount Pisgah Baptist Church (212 Tompkins Ave, Brooklyn NY) 9-3pm on April 14th and 15th</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4/19/17 </w:t>
      </w:r>
      <w:r>
        <w:rPr>
          <w:rFonts w:ascii="Times New Roman" w:hAnsi="Times New Roman" w:cs="Times New Roman"/>
          <w:b/>
          <w:bCs/>
          <w:sz w:val="29"/>
          <w:szCs w:val="29"/>
          <w:u w:val="single"/>
        </w:rPr>
        <w:t>VAWA Advocates Meeting w/ Bond Hearing CLE</w:t>
      </w:r>
      <w:r>
        <w:rPr>
          <w:rFonts w:ascii="Times New Roman" w:hAnsi="Times New Roman" w:cs="Times New Roman"/>
          <w:sz w:val="29"/>
          <w:szCs w:val="29"/>
        </w:rPr>
        <w:t xml:space="preserve"> - April 19, 2017 will take place at Davis, Polk and Wardell from 3-5pm.  Andrea Saenz, Supervising Attorney from Brooklyn Defenders, will be conducting a 75 minute attorney CLE starting promptly at 3pm on bond/bond hearings and post removal order options.</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4/23/17 </w:t>
      </w:r>
      <w:hyperlink r:id="rId970" w:history="1">
        <w:r>
          <w:rPr>
            <w:rFonts w:ascii="Times New Roman" w:hAnsi="Times New Roman" w:cs="Times New Roman"/>
            <w:b/>
            <w:bCs/>
            <w:sz w:val="29"/>
            <w:szCs w:val="29"/>
            <w:u w:val="single"/>
          </w:rPr>
          <w:t>Brooklyn Immigration Forum with Acting District Attorney Eric Gonzalez</w:t>
        </w:r>
      </w:hyperlink>
      <w:r>
        <w:rPr>
          <w:rFonts w:ascii="Times New Roman" w:hAnsi="Times New Roman" w:cs="Times New Roman"/>
          <w:sz w:val="29"/>
          <w:szCs w:val="29"/>
        </w:rPr>
        <w:t xml:space="preserve"> 9am-3pm</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4/25/17 </w:t>
      </w:r>
      <w:hyperlink r:id="rId971" w:history="1">
        <w:r>
          <w:rPr>
            <w:rFonts w:ascii="Times New Roman" w:hAnsi="Times New Roman" w:cs="Times New Roman"/>
            <w:b/>
            <w:bCs/>
            <w:sz w:val="29"/>
            <w:szCs w:val="29"/>
            <w:u w:val="single"/>
          </w:rPr>
          <w:t>Professional Responsibility for Legal Services Lawyers</w:t>
        </w:r>
      </w:hyperlink>
      <w:r>
        <w:rPr>
          <w:rFonts w:ascii="Times New Roman" w:hAnsi="Times New Roman" w:cs="Times New Roman"/>
          <w:sz w:val="29"/>
          <w:szCs w:val="29"/>
        </w:rPr>
        <w:t xml:space="preserve"> – City Bar Tuesday, April 25, 2:00 - 5:00 pm</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5/1/17 </w:t>
      </w:r>
      <w:hyperlink r:id="rId972" w:history="1">
        <w:r>
          <w:rPr>
            <w:rFonts w:ascii="Times New Roman" w:hAnsi="Times New Roman" w:cs="Times New Roman"/>
            <w:b/>
            <w:bCs/>
            <w:sz w:val="29"/>
            <w:szCs w:val="29"/>
            <w:u w:val="single"/>
          </w:rPr>
          <w:t>National Day of Action</w:t>
        </w:r>
      </w:hyperlink>
      <w:r>
        <w:rPr>
          <w:rFonts w:ascii="Times New Roman" w:hAnsi="Times New Roman" w:cs="Times New Roman"/>
          <w:sz w:val="29"/>
          <w:szCs w:val="29"/>
        </w:rPr>
        <w:t xml:space="preserve"> on International Workers Day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April 10,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73" w:history="1">
        <w:r>
          <w:rPr>
            <w:rFonts w:ascii="Times New Roman" w:hAnsi="Times New Roman" w:cs="Times New Roman"/>
            <w:sz w:val="29"/>
            <w:szCs w:val="29"/>
            <w:u w:val="single"/>
          </w:rPr>
          <w:t>Thousands rally in Dallas for overhaul of immigration system</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April 9,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74" w:history="1">
        <w:r>
          <w:rPr>
            <w:rFonts w:ascii="Times New Roman" w:hAnsi="Times New Roman" w:cs="Times New Roman"/>
            <w:sz w:val="29"/>
            <w:szCs w:val="29"/>
            <w:u w:val="single"/>
          </w:rPr>
          <w:t>Deportation as a Crime Against Humanity</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75" w:history="1">
        <w:r>
          <w:rPr>
            <w:rFonts w:ascii="Times New Roman" w:hAnsi="Times New Roman" w:cs="Times New Roman"/>
            <w:sz w:val="29"/>
            <w:szCs w:val="29"/>
            <w:u w:val="single"/>
          </w:rPr>
          <w:t>Fulbright-Schuman 70th Anniversary Migration Research Award</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76" w:history="1">
        <w:r>
          <w:rPr>
            <w:rFonts w:ascii="Times New Roman" w:hAnsi="Times New Roman" w:cs="Times New Roman"/>
            <w:sz w:val="29"/>
            <w:szCs w:val="29"/>
            <w:u w:val="single"/>
          </w:rPr>
          <w:t>Famed NYC bakery's immigrant workers defy Trump</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77" w:history="1">
        <w:r>
          <w:rPr>
            <w:rFonts w:ascii="Times New Roman" w:hAnsi="Times New Roman" w:cs="Times New Roman"/>
            <w:sz w:val="29"/>
            <w:szCs w:val="29"/>
            <w:u w:val="single"/>
          </w:rPr>
          <w:t>Twitter Sues Homeland Security To Protect Anonymity Of 'Alt Immigration' Account</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Saturday, April 8,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78" w:history="1">
        <w:r>
          <w:rPr>
            <w:rFonts w:ascii="Times New Roman" w:hAnsi="Times New Roman" w:cs="Times New Roman"/>
            <w:sz w:val="29"/>
            <w:szCs w:val="29"/>
            <w:u w:val="single"/>
          </w:rPr>
          <w:t>Hiroshi Motomura -- Immigration Professor, 2017 Guggenheim Fellow</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79" w:history="1">
        <w:r>
          <w:rPr>
            <w:rFonts w:ascii="Times New Roman" w:hAnsi="Times New Roman" w:cs="Times New Roman"/>
            <w:sz w:val="29"/>
            <w:szCs w:val="29"/>
            <w:u w:val="single"/>
          </w:rPr>
          <w:t>Some see risks rising for undocumented who pay their taxes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80" w:history="1">
        <w:r>
          <w:rPr>
            <w:rFonts w:ascii="Times New Roman" w:hAnsi="Times New Roman" w:cs="Times New Roman"/>
            <w:sz w:val="29"/>
            <w:szCs w:val="29"/>
            <w:u w:val="single"/>
          </w:rPr>
          <w:t>To Help Syrians, Trump Should Let Refugees Into US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81" w:history="1">
        <w:r>
          <w:rPr>
            <w:rFonts w:ascii="Times New Roman" w:hAnsi="Times New Roman" w:cs="Times New Roman"/>
            <w:sz w:val="29"/>
            <w:szCs w:val="29"/>
            <w:u w:val="single"/>
          </w:rPr>
          <w:t>Faces of Trump’s Mass Deportations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82" w:history="1">
        <w:r>
          <w:rPr>
            <w:rFonts w:ascii="Times New Roman" w:hAnsi="Times New Roman" w:cs="Times New Roman"/>
            <w:sz w:val="29"/>
            <w:szCs w:val="29"/>
            <w:u w:val="single"/>
          </w:rPr>
          <w:t>New York State Becomes First in the Nation to Provide Lawyers for All Immigrants Detained and Facing Deportation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April 7,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83" w:history="1">
        <w:r>
          <w:rPr>
            <w:rFonts w:ascii="Times New Roman" w:hAnsi="Times New Roman" w:cs="Times New Roman"/>
            <w:sz w:val="29"/>
            <w:szCs w:val="29"/>
            <w:u w:val="single"/>
          </w:rPr>
          <w:t>Rev. Mousin Talks Refugees &amp; More</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84" w:history="1">
        <w:r>
          <w:rPr>
            <w:rFonts w:ascii="Times New Roman" w:hAnsi="Times New Roman" w:cs="Times New Roman"/>
            <w:sz w:val="29"/>
            <w:szCs w:val="29"/>
            <w:u w:val="single"/>
          </w:rPr>
          <w:t>DHS No Longer Looking to Detain Women/Children Separately</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85" w:history="1">
        <w:r>
          <w:rPr>
            <w:rFonts w:ascii="Times New Roman" w:hAnsi="Times New Roman" w:cs="Times New Roman"/>
            <w:sz w:val="29"/>
            <w:szCs w:val="29"/>
            <w:u w:val="single"/>
          </w:rPr>
          <w:t>A Perspective on the Vietnamese Community and the Cognitive Dissonance of Refugees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86" w:history="1">
        <w:r>
          <w:rPr>
            <w:rFonts w:ascii="Times New Roman" w:hAnsi="Times New Roman" w:cs="Times New Roman"/>
            <w:sz w:val="29"/>
            <w:szCs w:val="29"/>
            <w:u w:val="single"/>
          </w:rPr>
          <w:t>Making American Great Again ...But for Whom? Consider the Wall</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April 6,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87" w:history="1">
        <w:r>
          <w:rPr>
            <w:rFonts w:ascii="Times New Roman" w:hAnsi="Times New Roman" w:cs="Times New Roman"/>
            <w:sz w:val="29"/>
            <w:szCs w:val="29"/>
            <w:u w:val="single"/>
          </w:rPr>
          <w:t>Food &amp; The Immigrant Experience</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88" w:history="1">
        <w:r>
          <w:rPr>
            <w:rFonts w:ascii="Times New Roman" w:hAnsi="Times New Roman" w:cs="Times New Roman"/>
            <w:sz w:val="29"/>
            <w:szCs w:val="29"/>
            <w:u w:val="single"/>
          </w:rPr>
          <w:t>Malibu officials denounce prank 'sanctuary city' placard bolted to roadside sign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89" w:history="1">
        <w:r>
          <w:rPr>
            <w:rFonts w:ascii="Times New Roman" w:hAnsi="Times New Roman" w:cs="Times New Roman"/>
            <w:sz w:val="29"/>
            <w:szCs w:val="29"/>
            <w:u w:val="single"/>
          </w:rPr>
          <w:t>Europe’s refugee crisis is making headlines, but Latin America’s is just as alarming</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April 5,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90" w:history="1">
        <w:r>
          <w:rPr>
            <w:rFonts w:ascii="Times New Roman" w:hAnsi="Times New Roman" w:cs="Times New Roman"/>
            <w:sz w:val="29"/>
            <w:szCs w:val="29"/>
            <w:u w:val="single"/>
          </w:rPr>
          <w:t>Refugee as a "Cringeworthy Racial Term"</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91" w:history="1">
        <w:r>
          <w:rPr>
            <w:rFonts w:ascii="Times New Roman" w:hAnsi="Times New Roman" w:cs="Times New Roman"/>
            <w:sz w:val="29"/>
            <w:szCs w:val="29"/>
            <w:u w:val="single"/>
          </w:rPr>
          <w:t>At the Movies: Crossing Arizona</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92" w:history="1">
        <w:r>
          <w:rPr>
            <w:rFonts w:ascii="Times New Roman" w:hAnsi="Times New Roman" w:cs="Times New Roman"/>
            <w:sz w:val="29"/>
            <w:szCs w:val="29"/>
            <w:u w:val="single"/>
          </w:rPr>
          <w:t>What history reveals about surges in anti-Semitism and anti-immigrant sentiments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93" w:history="1">
        <w:r>
          <w:rPr>
            <w:rFonts w:ascii="Times New Roman" w:hAnsi="Times New Roman" w:cs="Times New Roman"/>
            <w:sz w:val="29"/>
            <w:szCs w:val="29"/>
            <w:u w:val="single"/>
          </w:rPr>
          <w:t>Immigration Article of the Day: Refugee Reception and Perception: U.S. Detention Camps and German Welcome Centers by Valeria E. Gomez and Karla Mari McKanders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Tuesday, April 4,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94" w:history="1">
        <w:r>
          <w:rPr>
            <w:rFonts w:ascii="Times New Roman" w:hAnsi="Times New Roman" w:cs="Times New Roman"/>
            <w:sz w:val="29"/>
            <w:szCs w:val="29"/>
            <w:u w:val="single"/>
          </w:rPr>
          <w:t>This American Life: Line in the Sand -- A Border Patrol Agent Story</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95" w:history="1">
        <w:r>
          <w:rPr>
            <w:rFonts w:ascii="Times New Roman" w:hAnsi="Times New Roman" w:cs="Times New Roman"/>
            <w:sz w:val="29"/>
            <w:szCs w:val="29"/>
            <w:u w:val="single"/>
          </w:rPr>
          <w:t>At The Movies: Casa en Tierra Ajena</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96" w:history="1">
        <w:r>
          <w:rPr>
            <w:rFonts w:ascii="Times New Roman" w:hAnsi="Times New Roman" w:cs="Times New Roman"/>
            <w:sz w:val="29"/>
            <w:szCs w:val="29"/>
            <w:u w:val="single"/>
          </w:rPr>
          <w:t>California’s Growing, Changing Population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97" w:history="1">
        <w:r>
          <w:rPr>
            <w:rFonts w:ascii="Times New Roman" w:hAnsi="Times New Roman" w:cs="Times New Roman"/>
            <w:sz w:val="29"/>
            <w:szCs w:val="29"/>
            <w:u w:val="single"/>
          </w:rPr>
          <w:t>Immigration Article of the Day: Redefining American Families: The Disparate Effects of IIRIRA Automatic Bars to Reentry and Sponsorship Requirements on Mixed-Citizenship Couples by Jane Lilly López</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98" w:history="1">
        <w:r>
          <w:rPr>
            <w:rFonts w:ascii="Times New Roman" w:hAnsi="Times New Roman" w:cs="Times New Roman"/>
            <w:sz w:val="29"/>
            <w:szCs w:val="29"/>
            <w:u w:val="single"/>
          </w:rPr>
          <w:t>Will the PR Spotlight on Migrant Crimes Drum Up Support For Trump's Immigration Dragnet?</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99" w:history="1">
        <w:r>
          <w:rPr>
            <w:rFonts w:ascii="Times New Roman" w:hAnsi="Times New Roman" w:cs="Times New Roman"/>
            <w:sz w:val="29"/>
            <w:szCs w:val="29"/>
            <w:u w:val="single"/>
          </w:rPr>
          <w:t>The First Sanctuary State? ‘Sanctuary state’ bill passes California Senate</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April 3, 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00" w:history="1">
        <w:r>
          <w:rPr>
            <w:rFonts w:ascii="Times New Roman" w:hAnsi="Times New Roman" w:cs="Times New Roman"/>
            <w:sz w:val="29"/>
            <w:szCs w:val="29"/>
            <w:u w:val="single"/>
          </w:rPr>
          <w:t>Judge Gorsuch on Immigration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01" w:history="1">
        <w:r>
          <w:rPr>
            <w:rFonts w:ascii="Times New Roman" w:hAnsi="Times New Roman" w:cs="Times New Roman"/>
            <w:sz w:val="29"/>
            <w:szCs w:val="29"/>
            <w:u w:val="single"/>
          </w:rPr>
          <w:t>From the Bookshelves: Ali Noorani, There Goes the Neighborhood</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02" w:history="1">
        <w:r>
          <w:rPr>
            <w:rFonts w:ascii="Times New Roman" w:hAnsi="Times New Roman" w:cs="Times New Roman"/>
            <w:sz w:val="29"/>
            <w:szCs w:val="29"/>
            <w:u w:val="single"/>
          </w:rPr>
          <w:t>Hit-and-run accidents fell after California made undocumented immigrants eligible for driver's licenses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03" w:history="1">
        <w:r>
          <w:rPr>
            <w:rFonts w:ascii="Times New Roman" w:hAnsi="Times New Roman" w:cs="Times New Roman"/>
            <w:sz w:val="29"/>
            <w:szCs w:val="29"/>
            <w:u w:val="single"/>
          </w:rPr>
          <w:t>Boston College Law School Conference -- State/Federal Tensions in Immigration Enforcement: Looking Back and Looking Forward</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04" w:history="1">
        <w:r>
          <w:rPr>
            <w:rFonts w:ascii="Times New Roman" w:hAnsi="Times New Roman" w:cs="Times New Roman"/>
            <w:sz w:val="29"/>
            <w:szCs w:val="29"/>
            <w:u w:val="single"/>
          </w:rPr>
          <w:t>Road Trip: Canadian Museum of Human Rights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05" w:history="1">
        <w:r>
          <w:rPr>
            <w:rFonts w:ascii="Times New Roman" w:hAnsi="Times New Roman" w:cs="Times New Roman"/>
            <w:sz w:val="29"/>
            <w:szCs w:val="29"/>
            <w:u w:val="single"/>
          </w:rPr>
          <w:t>SF Public Defender's Office Practice on Immigrant Victims Seeking U Visas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06" w:history="1">
        <w:r>
          <w:rPr>
            <w:rFonts w:ascii="Times New Roman" w:hAnsi="Times New Roman" w:cs="Times New Roman"/>
            <w:sz w:val="29"/>
            <w:szCs w:val="29"/>
            <w:u w:val="single"/>
          </w:rPr>
          <w:t>"A System Designed to Make People Disappear": One Pro Bono Lawyer's Efforts to Represent an Immigrant Detainee</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07" w:history="1">
        <w:r>
          <w:rPr>
            <w:rFonts w:ascii="Times New Roman" w:hAnsi="Times New Roman" w:cs="Times New Roman"/>
            <w:sz w:val="29"/>
            <w:szCs w:val="29"/>
            <w:u w:val="single"/>
          </w:rPr>
          <w:t>Oregon farmers scrambling as labor shortage collides with Trump immigration crackdown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08" w:history="1">
        <w:r>
          <w:rPr>
            <w:rFonts w:ascii="Times New Roman" w:hAnsi="Times New Roman" w:cs="Times New Roman"/>
            <w:sz w:val="29"/>
            <w:szCs w:val="29"/>
            <w:u w:val="single"/>
          </w:rPr>
          <w:t>Cornell Law School Colloquiom: The Hidden Migrant Workforce: Comparing the Canadian and U.S. Temporary Foreign Worker Visa Programs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09" w:history="1">
        <w:r>
          <w:rPr>
            <w:rFonts w:ascii="Times New Roman" w:hAnsi="Times New Roman" w:cs="Times New Roman"/>
            <w:sz w:val="29"/>
            <w:szCs w:val="29"/>
            <w:u w:val="single"/>
          </w:rPr>
          <w:t>In U.S. Restaurants, Bars And Food Trucks, 'Modern Slavery' Persists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4.6.17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010" w:history="1">
        <w:r>
          <w:rPr>
            <w:rFonts w:ascii="Times New Roman" w:hAnsi="Times New Roman" w:cs="Times New Roman"/>
            <w:b/>
            <w:bCs/>
            <w:sz w:val="29"/>
            <w:szCs w:val="29"/>
            <w:u w:val="single"/>
          </w:rPr>
          <w:t xml:space="preserve">New York to set aside $10M of state budget for immigration legal services in light of Trump’s policies </w:t>
        </w:r>
      </w:hyperlink>
      <w:r>
        <w:rPr>
          <w:rFonts w:ascii="Times New Roman" w:hAnsi="Times New Roman" w:cs="Times New Roman"/>
          <w:b/>
          <w:bCs/>
          <w:sz w:val="29"/>
          <w:szCs w:val="29"/>
        </w:rPr>
        <w:t>NY Daily News</w:t>
      </w:r>
      <w:r>
        <w:rPr>
          <w:rFonts w:ascii="Times New Roman" w:hAnsi="Times New Roman" w:cs="Times New Roman"/>
          <w:sz w:val="29"/>
          <w:szCs w:val="29"/>
        </w:rPr>
        <w:t xml:space="preserve"> 03.05.17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Governor Cuomo and the Independent Democratic Conference of the Senate have promised $10 million of the New York budget to be spread among six organizations that provide legal, language, education, and healthcare assistance to immigrants.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011" w:history="1">
        <w:r>
          <w:rPr>
            <w:rFonts w:ascii="Times New Roman" w:hAnsi="Times New Roman" w:cs="Times New Roman"/>
            <w:b/>
            <w:bCs/>
            <w:sz w:val="29"/>
            <w:szCs w:val="29"/>
            <w:u w:val="single"/>
          </w:rPr>
          <w:t>Trump Era Ushers in New Unofficial Policy on Asylum-Seekers</w:t>
        </w:r>
      </w:hyperlink>
      <w:r>
        <w:rPr>
          <w:rFonts w:ascii="Times New Roman" w:hAnsi="Times New Roman" w:cs="Times New Roman"/>
          <w:sz w:val="29"/>
          <w:szCs w:val="29"/>
        </w:rPr>
        <w:t xml:space="preserve"> </w:t>
      </w:r>
      <w:r>
        <w:rPr>
          <w:rFonts w:ascii="Times New Roman" w:hAnsi="Times New Roman" w:cs="Times New Roman"/>
          <w:b/>
          <w:bCs/>
          <w:sz w:val="29"/>
          <w:szCs w:val="29"/>
        </w:rPr>
        <w:t xml:space="preserve">Rolling Stone </w:t>
      </w:r>
      <w:r>
        <w:rPr>
          <w:rFonts w:ascii="Times New Roman" w:hAnsi="Times New Roman" w:cs="Times New Roman"/>
          <w:sz w:val="29"/>
          <w:szCs w:val="29"/>
        </w:rPr>
        <w:t>04.04.17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Although there has been no official mandate, ICE has virtually stopped granting parole or bond to detained immigrants seeking asylum, instead detaining them indefinitely, until they can appeal to an immigration judge or they are deported.</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012" w:history="1">
        <w:r>
          <w:rPr>
            <w:rFonts w:ascii="Times New Roman" w:hAnsi="Times New Roman" w:cs="Times New Roman"/>
            <w:b/>
            <w:bCs/>
            <w:sz w:val="29"/>
            <w:szCs w:val="29"/>
            <w:u w:val="single"/>
          </w:rPr>
          <w:t>Law would bar immigration agents from having ‘police’ on uniforms</w:t>
        </w:r>
      </w:hyperlink>
      <w:r>
        <w:rPr>
          <w:rFonts w:ascii="Times New Roman" w:hAnsi="Times New Roman" w:cs="Times New Roman"/>
          <w:b/>
          <w:bCs/>
          <w:sz w:val="29"/>
          <w:szCs w:val="29"/>
        </w:rPr>
        <w:t xml:space="preserve"> NY Post </w:t>
      </w:r>
      <w:r>
        <w:rPr>
          <w:rFonts w:ascii="Times New Roman" w:hAnsi="Times New Roman" w:cs="Times New Roman"/>
          <w:sz w:val="29"/>
          <w:szCs w:val="29"/>
        </w:rPr>
        <w:t>04.05.17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 new bill, being introduced by House Democrats today, wants to prohibit ICE agents from also have the word “Police” on their uniforms, as to not confuse people, especially those in immigrant communities, of their rights.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013" w:history="1">
        <w:r>
          <w:rPr>
            <w:rFonts w:ascii="Times New Roman" w:hAnsi="Times New Roman" w:cs="Times New Roman"/>
            <w:b/>
            <w:bCs/>
            <w:sz w:val="29"/>
            <w:szCs w:val="29"/>
            <w:u w:val="single"/>
          </w:rPr>
          <w:t>NYC Council Looks to Crack Down on Phony Immigration Attorneys Amid Trump-Induced Panic</w:t>
        </w:r>
      </w:hyperlink>
      <w:r>
        <w:rPr>
          <w:rFonts w:ascii="Times New Roman" w:hAnsi="Times New Roman" w:cs="Times New Roman"/>
          <w:b/>
          <w:bCs/>
          <w:sz w:val="29"/>
          <w:szCs w:val="29"/>
        </w:rPr>
        <w:t xml:space="preserve"> The Observer</w:t>
      </w:r>
      <w:r>
        <w:rPr>
          <w:rFonts w:ascii="Times New Roman" w:hAnsi="Times New Roman" w:cs="Times New Roman"/>
          <w:sz w:val="29"/>
          <w:szCs w:val="29"/>
        </w:rPr>
        <w:t xml:space="preserve"> 04.05.17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New York City Council has passed legislation that attempts to address the issue of unauthorized law practices that have been scamming immigrants.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014" w:history="1">
        <w:r>
          <w:rPr>
            <w:rFonts w:ascii="Times New Roman" w:hAnsi="Times New Roman" w:cs="Times New Roman"/>
            <w:b/>
            <w:bCs/>
            <w:sz w:val="29"/>
            <w:szCs w:val="29"/>
            <w:u w:val="single"/>
          </w:rPr>
          <w:t>ICE arrests 82 in five-day sweep in Virginia, Maryland and D.C.</w:t>
        </w:r>
      </w:hyperlink>
      <w:r>
        <w:rPr>
          <w:rFonts w:ascii="Times New Roman" w:hAnsi="Times New Roman" w:cs="Times New Roman"/>
          <w:sz w:val="29"/>
          <w:szCs w:val="29"/>
        </w:rPr>
        <w:t xml:space="preserve"> </w:t>
      </w:r>
      <w:r>
        <w:rPr>
          <w:rFonts w:ascii="Times New Roman" w:hAnsi="Times New Roman" w:cs="Times New Roman"/>
          <w:b/>
          <w:bCs/>
          <w:sz w:val="29"/>
          <w:szCs w:val="29"/>
        </w:rPr>
        <w:t>Washington Post</w:t>
      </w:r>
      <w:r>
        <w:rPr>
          <w:rFonts w:ascii="Times New Roman" w:hAnsi="Times New Roman" w:cs="Times New Roman"/>
          <w:sz w:val="29"/>
          <w:szCs w:val="29"/>
        </w:rPr>
        <w:t xml:space="preserve"> 04.05.17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In a five-day “targeted immigration enforcement” operation of the Virginia, Maryland, and D.C. area, ICE arrested 82 immigrants from 26 different countries, on 60 of whom had any criminal record.</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4.03.17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015" w:history="1">
        <w:r>
          <w:rPr>
            <w:rFonts w:ascii="Times New Roman" w:hAnsi="Times New Roman" w:cs="Times New Roman"/>
            <w:b/>
            <w:bCs/>
            <w:sz w:val="29"/>
            <w:szCs w:val="29"/>
            <w:u w:val="single"/>
          </w:rPr>
          <w:t>NYPD alerts feds to Criminal Court appearances of immigrants facing deportation despite 'sanctuary' vow</w:t>
        </w:r>
      </w:hyperlink>
      <w:r>
        <w:rPr>
          <w:rFonts w:ascii="Times New Roman" w:hAnsi="Times New Roman" w:cs="Times New Roman"/>
          <w:b/>
          <w:bCs/>
          <w:sz w:val="29"/>
          <w:szCs w:val="29"/>
        </w:rPr>
        <w:t> NY Daily News 04.03.17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Despite Mayor DeBlasio’s effort to keep New York a sanctuary city, the New York Police Department has been informing Immigration and Customs Enforcement about court hearings involving undocumented immigrants.</w:t>
      </w:r>
      <w:r>
        <w:rPr>
          <w:rFonts w:ascii="Times New Roman" w:hAnsi="Times New Roman" w:cs="Times New Roman"/>
          <w:sz w:val="29"/>
          <w:szCs w:val="29"/>
        </w:rPr>
        <w:fldChar w:fldCharType="begin"/>
      </w:r>
      <w:r>
        <w:rPr>
          <w:rFonts w:ascii="Times New Roman" w:hAnsi="Times New Roman" w:cs="Times New Roman"/>
          <w:sz w:val="29"/>
          <w:szCs w:val="29"/>
        </w:rPr>
        <w:instrText>HYPERLINK "http://%20https/www.washingtonpost.com/news/education/wp/2017/04/03/house-democrats-ask-trump-administration-to-remind-schools-that-they-must-educate-undocumented-children/?utm_campaign=buffer&amp;utm_content=buffer6cbc4&amp;utm_medium=social&amp;utm_source=twitter.com&amp;utm_term=.6d2c8ef9206e"</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s/www.washingtonpost.com/news/education/wp/2017/04/03/house-democrats-ask-trump-administration-to-remind-schools-that-they-must-educate-undocumented-children/?utm_campaign=buffer&amp;utm_content=buffer6cbc4&amp;utm_medium=social&amp;utm_source=twitter.com&amp;utm_term=.6d2c8ef9206e"</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b/>
          <w:bCs/>
          <w:sz w:val="29"/>
          <w:szCs w:val="29"/>
        </w:rPr>
        <w:t> The Washington Post 04.03.17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Amid the chaos following the recent changes to immigration policies, House democrats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are reminding the Trump administration that public schools are legally obligated to educate every child, regardless of his or her immigration status.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"http://%20http/www.chicagotribune.com/bluesky/technology/ct-new-immigration-guidelines-crack-down-on-computer-programmer-jobs-20170403-story.html"</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b/>
          <w:bCs/>
          <w:sz w:val="29"/>
          <w:szCs w:val="29"/>
        </w:rPr>
        <w:t> The Chicago Tribune 04.03.17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H-1B work visa will be more difficult to obtain for foreign technology workers as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U.S Citizenship and Immigration Services issued a new memorandum complicating visa allocations for computer related jobs.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"http://%20http/www.foxnews.com/us/2017/04/03/trump-will-allow-immigrants-to-obtain-citizenship-through-military-service.html"</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b/>
          <w:bCs/>
          <w:sz w:val="29"/>
          <w:szCs w:val="29"/>
        </w:rPr>
        <w:t> Fox News 04.03.17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Despite cracking down on immigration and visa allocations, the Trump administration will enable immigrants to obtain U.S. citizenship by completing military service in an effort to entice more people to join the army.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"http://%20https/www.ice.gov/news/releases/153-arrested-south-texas-during-12-day-ice-operation-targeting-criminal-aliens-illegal"</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b/>
          <w:bCs/>
          <w:sz w:val="29"/>
          <w:szCs w:val="29"/>
        </w:rPr>
        <w:t> ICE 04.03.17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ICE officers have arrested 138 undocumented men and 15 undocumented women in Southern Texas during a twelve day operation.</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7,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7,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Marketplace</w:t>
      </w:r>
      <w:r>
        <w:rPr>
          <w:rFonts w:ascii="Times New Roman" w:hAnsi="Times New Roman" w:cs="Times New Roman"/>
          <w:sz w:val="29"/>
          <w:szCs w:val="29"/>
        </w:rPr>
        <w:t>: </w:t>
      </w:r>
      <w:hyperlink r:id="rId1016" w:history="1">
        <w:r>
          <w:rPr>
            <w:rFonts w:ascii="Times New Roman" w:hAnsi="Times New Roman" w:cs="Times New Roman"/>
            <w:sz w:val="29"/>
            <w:szCs w:val="29"/>
            <w:u w:val="single"/>
          </w:rPr>
          <w:t>Blog: Here's what we know about 'extreme vetting'</w:t>
        </w:r>
      </w:hyperlink>
      <w:r>
        <w:rPr>
          <w:rFonts w:ascii="Times New Roman" w:hAnsi="Times New Roman" w:cs="Times New Roman"/>
          <w:sz w:val="29"/>
          <w:szCs w:val="29"/>
        </w:rPr>
        <w:t> By Jana Kasperkevic</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MSN</w:t>
      </w:r>
      <w:r>
        <w:rPr>
          <w:rFonts w:ascii="Times New Roman" w:hAnsi="Times New Roman" w:cs="Times New Roman"/>
          <w:sz w:val="29"/>
          <w:szCs w:val="29"/>
        </w:rPr>
        <w:t>: </w:t>
      </w:r>
      <w:hyperlink r:id="rId1017" w:history="1">
        <w:r>
          <w:rPr>
            <w:rFonts w:ascii="Times New Roman" w:hAnsi="Times New Roman" w:cs="Times New Roman"/>
            <w:sz w:val="29"/>
            <w:szCs w:val="29"/>
            <w:u w:val="single"/>
          </w:rPr>
          <w:t>U.S. Immigration Agency Will Lose Millions Because It Can't Process Visas Fast Enough</w:t>
        </w:r>
      </w:hyperlink>
      <w:r>
        <w:rPr>
          <w:rFonts w:ascii="Times New Roman" w:hAnsi="Times New Roman" w:cs="Times New Roman"/>
          <w:sz w:val="29"/>
          <w:szCs w:val="29"/>
        </w:rPr>
        <w:t> By Marcelo Rochabrun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018" w:history="1">
        <w:r>
          <w:rPr>
            <w:rFonts w:ascii="Times New Roman" w:hAnsi="Times New Roman" w:cs="Times New Roman"/>
            <w:sz w:val="29"/>
            <w:szCs w:val="29"/>
            <w:u w:val="single"/>
          </w:rPr>
          <w:t>Morning Shift</w:t>
        </w:r>
      </w:hyperlink>
      <w:r>
        <w:rPr>
          <w:rFonts w:ascii="Times New Roman" w:hAnsi="Times New Roman" w:cs="Times New Roman"/>
          <w:sz w:val="29"/>
          <w:szCs w:val="29"/>
        </w:rPr>
        <w:t> By Ted Hesson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019" w:history="1">
        <w:r>
          <w:rPr>
            <w:rFonts w:ascii="Times New Roman" w:hAnsi="Times New Roman" w:cs="Times New Roman"/>
            <w:sz w:val="29"/>
            <w:szCs w:val="29"/>
            <w:u w:val="single"/>
          </w:rPr>
          <w:t>Tensions Rise Between U.S. and EU Officials Over Visa-Free Travel</w:t>
        </w:r>
      </w:hyperlink>
      <w:r>
        <w:rPr>
          <w:rFonts w:ascii="Times New Roman" w:hAnsi="Times New Roman" w:cs="Times New Roman"/>
          <w:sz w:val="29"/>
          <w:szCs w:val="29"/>
        </w:rPr>
        <w:t> By Valentina Pop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20" w:history="1">
        <w:r>
          <w:rPr>
            <w:rFonts w:ascii="Times New Roman" w:hAnsi="Times New Roman" w:cs="Times New Roman"/>
            <w:sz w:val="29"/>
            <w:szCs w:val="29"/>
            <w:u w:val="single"/>
          </w:rPr>
          <w:t>Under Trump, more than 200,000 foreign spouses could lose their right to work</w:t>
        </w:r>
      </w:hyperlink>
      <w:r>
        <w:rPr>
          <w:rFonts w:ascii="Times New Roman" w:hAnsi="Times New Roman" w:cs="Times New Roman"/>
          <w:sz w:val="29"/>
          <w:szCs w:val="29"/>
        </w:rPr>
        <w:t> By Tracy Jan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021" w:history="1">
        <w:r>
          <w:rPr>
            <w:rFonts w:ascii="Times New Roman" w:hAnsi="Times New Roman" w:cs="Times New Roman"/>
            <w:sz w:val="29"/>
            <w:szCs w:val="29"/>
            <w:u w:val="single"/>
          </w:rPr>
          <w:t>Family Immigrant Detention Centers Struggle To Get Child Care Licenses</w:t>
        </w:r>
      </w:hyperlink>
      <w:r>
        <w:rPr>
          <w:rFonts w:ascii="Times New Roman" w:hAnsi="Times New Roman" w:cs="Times New Roman"/>
          <w:sz w:val="29"/>
          <w:szCs w:val="29"/>
        </w:rPr>
        <w:t> By Roque Planas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022" w:history="1">
        <w:r>
          <w:rPr>
            <w:rFonts w:ascii="Times New Roman" w:hAnsi="Times New Roman" w:cs="Times New Roman"/>
            <w:sz w:val="29"/>
            <w:szCs w:val="29"/>
            <w:u w:val="single"/>
          </w:rPr>
          <w:t>Hispanic Dems frustrated with DHS chief Kelly</w:t>
        </w:r>
      </w:hyperlink>
      <w:r>
        <w:rPr>
          <w:rFonts w:ascii="Times New Roman" w:hAnsi="Times New Roman" w:cs="Times New Roman"/>
          <w:sz w:val="29"/>
          <w:szCs w:val="29"/>
        </w:rPr>
        <w:t> By Rafael Bernal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23" w:history="1">
        <w:r>
          <w:rPr>
            <w:rFonts w:ascii="Times New Roman" w:hAnsi="Times New Roman" w:cs="Times New Roman"/>
            <w:sz w:val="29"/>
            <w:szCs w:val="29"/>
            <w:u w:val="single"/>
          </w:rPr>
          <w:t>Trump supporter regrets vote after undocumented husband is deported</w:t>
        </w:r>
      </w:hyperlink>
      <w:r>
        <w:rPr>
          <w:rFonts w:ascii="Times New Roman" w:hAnsi="Times New Roman" w:cs="Times New Roman"/>
          <w:sz w:val="29"/>
          <w:szCs w:val="29"/>
        </w:rPr>
        <w:t> By Peter Holley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024" w:history="1">
        <w:r>
          <w:rPr>
            <w:rFonts w:ascii="Times New Roman" w:hAnsi="Times New Roman" w:cs="Times New Roman"/>
            <w:sz w:val="29"/>
            <w:szCs w:val="29"/>
            <w:u w:val="single"/>
          </w:rPr>
          <w:t>Undocumented Man Whose Wife Voted For Trump Has Been Deported</w:t>
        </w:r>
      </w:hyperlink>
      <w:r>
        <w:rPr>
          <w:rFonts w:ascii="Times New Roman" w:hAnsi="Times New Roman" w:cs="Times New Roman"/>
          <w:sz w:val="29"/>
          <w:szCs w:val="29"/>
        </w:rPr>
        <w:t> By Hilary Hanson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025" w:history="1">
        <w:r>
          <w:rPr>
            <w:rFonts w:ascii="Times New Roman" w:hAnsi="Times New Roman" w:cs="Times New Roman"/>
            <w:sz w:val="29"/>
            <w:szCs w:val="29"/>
            <w:u w:val="single"/>
          </w:rPr>
          <w:t>Immigration Agents Arrest 82 People in DC-Area Sweep</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026" w:history="1">
        <w:r>
          <w:rPr>
            <w:rFonts w:ascii="Times New Roman" w:hAnsi="Times New Roman" w:cs="Times New Roman"/>
            <w:sz w:val="29"/>
            <w:szCs w:val="29"/>
            <w:u w:val="single"/>
          </w:rPr>
          <w:t>'Don't Open the Door': How Fear of an Immigration Raid Gripped a City</w:t>
        </w:r>
      </w:hyperlink>
      <w:r>
        <w:rPr>
          <w:rFonts w:ascii="Times New Roman" w:hAnsi="Times New Roman" w:cs="Times New Roman"/>
          <w:sz w:val="29"/>
          <w:szCs w:val="29"/>
        </w:rPr>
        <w:t> By Katharine Seelye and Jess Bidgood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27" w:history="1">
        <w:r>
          <w:rPr>
            <w:rFonts w:ascii="Times New Roman" w:hAnsi="Times New Roman" w:cs="Times New Roman"/>
            <w:sz w:val="29"/>
            <w:szCs w:val="29"/>
            <w:u w:val="single"/>
          </w:rPr>
          <w:t>Like Obama before him, Trump struggles to deport some foreign-born criminals</w:t>
        </w:r>
      </w:hyperlink>
      <w:r>
        <w:rPr>
          <w:rFonts w:ascii="Times New Roman" w:hAnsi="Times New Roman" w:cs="Times New Roman"/>
          <w:sz w:val="29"/>
          <w:szCs w:val="29"/>
        </w:rPr>
        <w:t> By Maria Sacchetti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w:t>
      </w:r>
      <w:hyperlink r:id="rId1028" w:history="1">
        <w:r>
          <w:rPr>
            <w:rFonts w:ascii="Times New Roman" w:hAnsi="Times New Roman" w:cs="Times New Roman"/>
            <w:sz w:val="29"/>
            <w:szCs w:val="29"/>
            <w:u w:val="single"/>
          </w:rPr>
          <w:t>ICE Agents Go From Friend to Foe</w:t>
        </w:r>
      </w:hyperlink>
      <w:r>
        <w:rPr>
          <w:rFonts w:ascii="Times New Roman" w:hAnsi="Times New Roman" w:cs="Times New Roman"/>
          <w:sz w:val="29"/>
          <w:szCs w:val="29"/>
        </w:rPr>
        <w:t> By Lauren Etter and Darius Rafieyan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1029" w:history="1">
        <w:r>
          <w:rPr>
            <w:rFonts w:ascii="Times New Roman" w:hAnsi="Times New Roman" w:cs="Times New Roman"/>
            <w:sz w:val="29"/>
            <w:szCs w:val="29"/>
            <w:u w:val="single"/>
          </w:rPr>
          <w:t>Mother of four to be deported to Mexico in sign of Trump policy shift</w:t>
        </w:r>
      </w:hyperlink>
      <w:r>
        <w:rPr>
          <w:rFonts w:ascii="Times New Roman" w:hAnsi="Times New Roman" w:cs="Times New Roman"/>
          <w:sz w:val="29"/>
          <w:szCs w:val="29"/>
        </w:rPr>
        <w:t> By Ed Pilkington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Atlanta Journal-Constitution:</w:t>
      </w:r>
      <w:r>
        <w:rPr>
          <w:rFonts w:ascii="Times New Roman" w:hAnsi="Times New Roman" w:cs="Times New Roman"/>
          <w:sz w:val="29"/>
          <w:szCs w:val="29"/>
        </w:rPr>
        <w:t> </w:t>
      </w:r>
      <w:hyperlink r:id="rId1030" w:history="1">
        <w:r>
          <w:rPr>
            <w:rFonts w:ascii="Times New Roman" w:hAnsi="Times New Roman" w:cs="Times New Roman"/>
            <w:sz w:val="29"/>
            <w:szCs w:val="29"/>
            <w:u w:val="single"/>
          </w:rPr>
          <w:t>Check-ins with ICE can now lead to deportation for immigrants</w:t>
        </w:r>
      </w:hyperlink>
      <w:r>
        <w:rPr>
          <w:rFonts w:ascii="Times New Roman" w:hAnsi="Times New Roman" w:cs="Times New Roman"/>
          <w:sz w:val="29"/>
          <w:szCs w:val="29"/>
        </w:rPr>
        <w:t> By Jeremy Redmon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Salon</w:t>
      </w:r>
      <w:r>
        <w:rPr>
          <w:rFonts w:ascii="Times New Roman" w:hAnsi="Times New Roman" w:cs="Times New Roman"/>
          <w:sz w:val="29"/>
          <w:szCs w:val="29"/>
        </w:rPr>
        <w:t> </w:t>
      </w:r>
      <w:hyperlink r:id="rId1031" w:history="1">
        <w:r>
          <w:rPr>
            <w:rFonts w:ascii="Times New Roman" w:hAnsi="Times New Roman" w:cs="Times New Roman"/>
            <w:sz w:val="29"/>
            <w:szCs w:val="29"/>
            <w:u w:val="single"/>
          </w:rPr>
          <w:t>Trump's immigration roundups are having a terrible side effect for sexual abuse victims</w:t>
        </w:r>
      </w:hyperlink>
      <w:r>
        <w:rPr>
          <w:rFonts w:ascii="Times New Roman" w:hAnsi="Times New Roman" w:cs="Times New Roman"/>
          <w:sz w:val="29"/>
          <w:szCs w:val="29"/>
        </w:rPr>
        <w:t> By Matthew Rozsa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w:t>
      </w:r>
      <w:hyperlink r:id="rId1032" w:history="1">
        <w:r>
          <w:rPr>
            <w:rFonts w:ascii="Times New Roman" w:hAnsi="Times New Roman" w:cs="Times New Roman"/>
            <w:sz w:val="29"/>
            <w:szCs w:val="29"/>
            <w:u w:val="single"/>
          </w:rPr>
          <w:t>Trump Raises Tech Industry Jitters With Last Minute H-1B Visa Shifts</w:t>
        </w:r>
      </w:hyperlink>
      <w:r>
        <w:rPr>
          <w:rFonts w:ascii="Times New Roman" w:hAnsi="Times New Roman" w:cs="Times New Roman"/>
          <w:sz w:val="29"/>
          <w:szCs w:val="29"/>
        </w:rPr>
        <w:t> By Michaela Ross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033" w:history="1">
        <w:r>
          <w:rPr>
            <w:rFonts w:ascii="Times New Roman" w:hAnsi="Times New Roman" w:cs="Times New Roman"/>
            <w:sz w:val="29"/>
            <w:szCs w:val="29"/>
            <w:u w:val="single"/>
          </w:rPr>
          <w:t>Twitter Refuses U.S. Order to Reveal User Behind Anti-Trump Account</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034" w:history="1">
        <w:r>
          <w:rPr>
            <w:rFonts w:ascii="Times New Roman" w:hAnsi="Times New Roman" w:cs="Times New Roman"/>
            <w:sz w:val="29"/>
            <w:szCs w:val="29"/>
            <w:u w:val="single"/>
          </w:rPr>
          <w:t>Twitter Sues the Government to Block the Unmasking of an Account Critical of Trump</w:t>
        </w:r>
      </w:hyperlink>
      <w:r>
        <w:rPr>
          <w:rFonts w:ascii="Times New Roman" w:hAnsi="Times New Roman" w:cs="Times New Roman"/>
          <w:sz w:val="29"/>
          <w:szCs w:val="29"/>
        </w:rPr>
        <w:t> By Mike Isaac</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035" w:history="1">
        <w:r>
          <w:rPr>
            <w:rFonts w:ascii="Times New Roman" w:hAnsi="Times New Roman" w:cs="Times New Roman"/>
            <w:sz w:val="29"/>
            <w:szCs w:val="29"/>
            <w:u w:val="single"/>
          </w:rPr>
          <w:t>Twitter Sues U.S. Homeland Security Department</w:t>
        </w:r>
      </w:hyperlink>
      <w:r>
        <w:rPr>
          <w:rFonts w:ascii="Times New Roman" w:hAnsi="Times New Roman" w:cs="Times New Roman"/>
          <w:sz w:val="29"/>
          <w:szCs w:val="29"/>
        </w:rPr>
        <w:t> By Joe Palazzolo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36" w:history="1">
        <w:r>
          <w:rPr>
            <w:rFonts w:ascii="Times New Roman" w:hAnsi="Times New Roman" w:cs="Times New Roman"/>
            <w:sz w:val="29"/>
            <w:szCs w:val="29"/>
            <w:u w:val="single"/>
          </w:rPr>
          <w:t>The government is demanding to know who this Trump critic is. Twitter is suing to keep it a secret.</w:t>
        </w:r>
      </w:hyperlink>
      <w:r>
        <w:rPr>
          <w:rFonts w:ascii="Times New Roman" w:hAnsi="Times New Roman" w:cs="Times New Roman"/>
          <w:sz w:val="29"/>
          <w:szCs w:val="29"/>
        </w:rPr>
        <w:t> By Hayley Tsukayama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037" w:history="1">
        <w:r>
          <w:rPr>
            <w:rFonts w:ascii="Times New Roman" w:hAnsi="Times New Roman" w:cs="Times New Roman"/>
            <w:sz w:val="29"/>
            <w:szCs w:val="29"/>
            <w:u w:val="single"/>
          </w:rPr>
          <w:t>Twitter sues over feds' request to unmask owner of @ALT_USCIS account</w:t>
        </w:r>
      </w:hyperlink>
      <w:r>
        <w:rPr>
          <w:rFonts w:ascii="Times New Roman" w:hAnsi="Times New Roman" w:cs="Times New Roman"/>
          <w:sz w:val="29"/>
          <w:szCs w:val="29"/>
        </w:rPr>
        <w:t> By Josh Gerstein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1038" w:history="1">
        <w:r>
          <w:rPr>
            <w:rFonts w:ascii="Times New Roman" w:hAnsi="Times New Roman" w:cs="Times New Roman"/>
            <w:sz w:val="29"/>
            <w:szCs w:val="29"/>
            <w:u w:val="single"/>
          </w:rPr>
          <w:t>Twitter Sues Homeland Security To Protect Anonymity Of 'Alt Immigration' Account</w:t>
        </w:r>
      </w:hyperlink>
      <w:r>
        <w:rPr>
          <w:rFonts w:ascii="Times New Roman" w:hAnsi="Times New Roman" w:cs="Times New Roman"/>
          <w:sz w:val="29"/>
          <w:szCs w:val="29"/>
        </w:rPr>
        <w:t> By Camila Domonske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039" w:history="1">
        <w:r>
          <w:rPr>
            <w:rFonts w:ascii="Times New Roman" w:hAnsi="Times New Roman" w:cs="Times New Roman"/>
            <w:sz w:val="29"/>
            <w:szCs w:val="29"/>
            <w:u w:val="single"/>
          </w:rPr>
          <w:t>Texas Spending Big on Border Security Despite Trump Promises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040" w:history="1">
        <w:r>
          <w:rPr>
            <w:rFonts w:ascii="Times New Roman" w:hAnsi="Times New Roman" w:cs="Times New Roman"/>
            <w:sz w:val="29"/>
            <w:szCs w:val="29"/>
            <w:u w:val="single"/>
          </w:rPr>
          <w:t>ACLU Documents Show Vermont Officials Passed Info to ICE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041" w:history="1">
        <w:r>
          <w:rPr>
            <w:rFonts w:ascii="Times New Roman" w:hAnsi="Times New Roman" w:cs="Times New Roman"/>
            <w:sz w:val="29"/>
            <w:szCs w:val="29"/>
            <w:u w:val="single"/>
          </w:rPr>
          <w:t>Congressman Seeks to Stop Deportation of Outspoken Immigrant</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042" w:history="1">
        <w:r>
          <w:rPr>
            <w:rFonts w:ascii="Times New Roman" w:hAnsi="Times New Roman" w:cs="Times New Roman"/>
            <w:sz w:val="29"/>
            <w:szCs w:val="29"/>
            <w:u w:val="single"/>
          </w:rPr>
          <w:t>Mother of Slain Detroit Man Files Lawsuit Against ICE Agent</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(Editorial): </w:t>
      </w:r>
      <w:hyperlink r:id="rId1043" w:history="1">
        <w:r>
          <w:rPr>
            <w:rFonts w:ascii="Times New Roman" w:hAnsi="Times New Roman" w:cs="Times New Roman"/>
            <w:sz w:val="29"/>
            <w:szCs w:val="29"/>
            <w:u w:val="single"/>
          </w:rPr>
          <w:t>Downsizing Mr. Bannon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(Op-ed): </w:t>
      </w:r>
      <w:hyperlink r:id="rId1044" w:history="1">
        <w:r>
          <w:rPr>
            <w:rFonts w:ascii="Times New Roman" w:hAnsi="Times New Roman" w:cs="Times New Roman"/>
            <w:sz w:val="29"/>
            <w:szCs w:val="29"/>
            <w:u w:val="single"/>
          </w:rPr>
          <w:t>Steve Bannon Isn't a Genius</w:t>
        </w:r>
      </w:hyperlink>
      <w:r>
        <w:rPr>
          <w:rFonts w:ascii="Times New Roman" w:hAnsi="Times New Roman" w:cs="Times New Roman"/>
          <w:sz w:val="29"/>
          <w:szCs w:val="29"/>
        </w:rPr>
        <w:t> By Ezekiel Kweku</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045" w:history="1">
        <w:r>
          <w:rPr>
            <w:rFonts w:ascii="Times New Roman" w:hAnsi="Times New Roman" w:cs="Times New Roman"/>
            <w:sz w:val="29"/>
            <w:szCs w:val="29"/>
            <w:u w:val="single"/>
          </w:rPr>
          <w:t>Trump gets a taste of reality</w:t>
        </w:r>
      </w:hyperlink>
      <w:r>
        <w:rPr>
          <w:rFonts w:ascii="Times New Roman" w:hAnsi="Times New Roman" w:cs="Times New Roman"/>
          <w:sz w:val="29"/>
          <w:szCs w:val="29"/>
        </w:rPr>
        <w:t> By Jennifer Rubin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1046" w:history="1">
        <w:r>
          <w:rPr>
            <w:rFonts w:ascii="Times New Roman" w:hAnsi="Times New Roman" w:cs="Times New Roman"/>
            <w:sz w:val="29"/>
            <w:szCs w:val="29"/>
            <w:u w:val="single"/>
          </w:rPr>
          <w:t>Can we overcome public ignorance about immigration?</w:t>
        </w:r>
      </w:hyperlink>
      <w:r>
        <w:rPr>
          <w:rFonts w:ascii="Times New Roman" w:hAnsi="Times New Roman" w:cs="Times New Roman"/>
          <w:sz w:val="29"/>
          <w:szCs w:val="29"/>
        </w:rPr>
        <w:t> By Ilya Somin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Morning Consult </w:t>
      </w:r>
      <w:r>
        <w:rPr>
          <w:rFonts w:ascii="Times New Roman" w:hAnsi="Times New Roman" w:cs="Times New Roman"/>
          <w:sz w:val="29"/>
          <w:szCs w:val="29"/>
        </w:rPr>
        <w:t>(Op-ed): </w:t>
      </w:r>
      <w:hyperlink r:id="rId1047" w:history="1">
        <w:r>
          <w:rPr>
            <w:rFonts w:ascii="Times New Roman" w:hAnsi="Times New Roman" w:cs="Times New Roman"/>
            <w:sz w:val="29"/>
            <w:szCs w:val="29"/>
            <w:u w:val="single"/>
          </w:rPr>
          <w:t>A Vote for Trump's Budget Is a Vote Against 58 Million Latinos</w:t>
        </w:r>
      </w:hyperlink>
      <w:r>
        <w:rPr>
          <w:rFonts w:ascii="Times New Roman" w:hAnsi="Times New Roman" w:cs="Times New Roman"/>
          <w:sz w:val="29"/>
          <w:szCs w:val="29"/>
        </w:rPr>
        <w:t> By Hector Sanchez Barba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 </w:t>
      </w:r>
      <w:r>
        <w:rPr>
          <w:rFonts w:ascii="Times New Roman" w:hAnsi="Times New Roman" w:cs="Times New Roman"/>
          <w:sz w:val="29"/>
          <w:szCs w:val="29"/>
        </w:rPr>
        <w:t>(Op-ed): </w:t>
      </w:r>
      <w:hyperlink r:id="rId1048" w:history="1">
        <w:r>
          <w:rPr>
            <w:rFonts w:ascii="Times New Roman" w:hAnsi="Times New Roman" w:cs="Times New Roman"/>
            <w:sz w:val="29"/>
            <w:szCs w:val="29"/>
            <w:u w:val="single"/>
          </w:rPr>
          <w:t>Within The Law, But On The Wrong Side Of History</w:t>
        </w:r>
      </w:hyperlink>
      <w:r>
        <w:rPr>
          <w:rFonts w:ascii="Times New Roman" w:hAnsi="Times New Roman" w:cs="Times New Roman"/>
          <w:sz w:val="29"/>
          <w:szCs w:val="29"/>
        </w:rPr>
        <w:t> By Larry Strauss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Portland Press Herald:</w:t>
      </w:r>
      <w:r>
        <w:rPr>
          <w:rFonts w:ascii="Times New Roman" w:hAnsi="Times New Roman" w:cs="Times New Roman"/>
          <w:sz w:val="29"/>
          <w:szCs w:val="29"/>
        </w:rPr>
        <w:t> </w:t>
      </w:r>
      <w:hyperlink r:id="rId1049" w:history="1">
        <w:r>
          <w:rPr>
            <w:rFonts w:ascii="Times New Roman" w:hAnsi="Times New Roman" w:cs="Times New Roman"/>
            <w:sz w:val="29"/>
            <w:szCs w:val="29"/>
            <w:u w:val="single"/>
          </w:rPr>
          <w:t>Immigration officials arrest asylum seeker in Portland courthouse</w:t>
        </w:r>
      </w:hyperlink>
      <w:r>
        <w:rPr>
          <w:rFonts w:ascii="Times New Roman" w:hAnsi="Times New Roman" w:cs="Times New Roman"/>
          <w:sz w:val="29"/>
          <w:szCs w:val="29"/>
        </w:rPr>
        <w:t> By Edward Murphy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WGME:</w:t>
      </w:r>
      <w:r>
        <w:rPr>
          <w:rFonts w:ascii="Times New Roman" w:hAnsi="Times New Roman" w:cs="Times New Roman"/>
          <w:sz w:val="29"/>
          <w:szCs w:val="29"/>
        </w:rPr>
        <w:t> </w:t>
      </w:r>
      <w:hyperlink r:id="rId1050" w:history="1">
        <w:r>
          <w:rPr>
            <w:rFonts w:ascii="Times New Roman" w:hAnsi="Times New Roman" w:cs="Times New Roman"/>
            <w:sz w:val="29"/>
            <w:szCs w:val="29"/>
            <w:u w:val="single"/>
          </w:rPr>
          <w:t>Immigration agents swoop into Portland courthouse, seize Somali man</w:t>
        </w:r>
      </w:hyperlink>
      <w:r>
        <w:rPr>
          <w:rFonts w:ascii="Times New Roman" w:hAnsi="Times New Roman" w:cs="Times New Roman"/>
          <w:sz w:val="29"/>
          <w:szCs w:val="29"/>
        </w:rPr>
        <w:t> By Beth Brogan and Jake Bleiberg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1051" w:history="1">
        <w:r>
          <w:rPr>
            <w:rFonts w:ascii="Times New Roman" w:hAnsi="Times New Roman" w:cs="Times New Roman"/>
            <w:sz w:val="29"/>
            <w:szCs w:val="29"/>
            <w:u w:val="single"/>
          </w:rPr>
          <w:t>HPD chief announces decrease in Hispanics reporting rape and violent crimes compared to last year</w:t>
        </w:r>
      </w:hyperlink>
      <w:r>
        <w:rPr>
          <w:rFonts w:ascii="Times New Roman" w:hAnsi="Times New Roman" w:cs="Times New Roman"/>
          <w:sz w:val="29"/>
          <w:szCs w:val="29"/>
        </w:rPr>
        <w:t> By Brooke A. Lewis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Plain Dealer (Ohio):</w:t>
      </w:r>
      <w:r>
        <w:rPr>
          <w:rFonts w:ascii="Times New Roman" w:hAnsi="Times New Roman" w:cs="Times New Roman"/>
          <w:sz w:val="29"/>
          <w:szCs w:val="29"/>
        </w:rPr>
        <w:t> </w:t>
      </w:r>
      <w:hyperlink r:id="rId1052" w:history="1">
        <w:r>
          <w:rPr>
            <w:rFonts w:ascii="Times New Roman" w:hAnsi="Times New Roman" w:cs="Times New Roman"/>
            <w:sz w:val="29"/>
            <w:szCs w:val="29"/>
            <w:u w:val="single"/>
          </w:rPr>
          <w:t>Shaker Heights' sanctuary city resolution to be discussed at April 24 meeting</w:t>
        </w:r>
      </w:hyperlink>
      <w:r>
        <w:rPr>
          <w:rFonts w:ascii="Times New Roman" w:hAnsi="Times New Roman" w:cs="Times New Roman"/>
          <w:sz w:val="29"/>
          <w:szCs w:val="29"/>
        </w:rPr>
        <w:t> By Jeff Piorkowski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Sacramento Bee (California):</w:t>
      </w:r>
      <w:r>
        <w:rPr>
          <w:rFonts w:ascii="Times New Roman" w:hAnsi="Times New Roman" w:cs="Times New Roman"/>
          <w:sz w:val="29"/>
          <w:szCs w:val="29"/>
        </w:rPr>
        <w:t> </w:t>
      </w:r>
      <w:hyperlink r:id="rId1053" w:history="1">
        <w:r>
          <w:rPr>
            <w:rFonts w:ascii="Times New Roman" w:hAnsi="Times New Roman" w:cs="Times New Roman"/>
            <w:sz w:val="29"/>
            <w:szCs w:val="29"/>
            <w:u w:val="single"/>
          </w:rPr>
          <w:t>Most California dentists are immigrants. Where else do immigrants work?</w:t>
        </w:r>
      </w:hyperlink>
      <w:r>
        <w:rPr>
          <w:rFonts w:ascii="Times New Roman" w:hAnsi="Times New Roman" w:cs="Times New Roman"/>
          <w:sz w:val="29"/>
          <w:szCs w:val="29"/>
        </w:rPr>
        <w:t> By Phillip Reese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DFW (Texas):</w:t>
      </w:r>
      <w:r>
        <w:rPr>
          <w:rFonts w:ascii="Times New Roman" w:hAnsi="Times New Roman" w:cs="Times New Roman"/>
          <w:sz w:val="29"/>
          <w:szCs w:val="29"/>
        </w:rPr>
        <w:t> </w:t>
      </w:r>
      <w:hyperlink r:id="rId1054" w:history="1">
        <w:r>
          <w:rPr>
            <w:rFonts w:ascii="Times New Roman" w:hAnsi="Times New Roman" w:cs="Times New Roman"/>
            <w:sz w:val="29"/>
            <w:szCs w:val="29"/>
            <w:u w:val="single"/>
          </w:rPr>
          <w:t>Dallas Police Ready For Immigration Reform Mega March</w:t>
        </w:r>
      </w:hyperlink>
      <w:r>
        <w:rPr>
          <w:rFonts w:ascii="Times New Roman" w:hAnsi="Times New Roman" w:cs="Times New Roman"/>
          <w:sz w:val="29"/>
          <w:szCs w:val="29"/>
        </w:rPr>
        <w:t> By Vanessa Brown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Denver7 (Colorado):</w:t>
      </w:r>
      <w:r>
        <w:rPr>
          <w:rFonts w:ascii="Times New Roman" w:hAnsi="Times New Roman" w:cs="Times New Roman"/>
          <w:sz w:val="29"/>
          <w:szCs w:val="29"/>
        </w:rPr>
        <w:t> </w:t>
      </w:r>
      <w:hyperlink r:id="rId1055" w:history="1">
        <w:r>
          <w:rPr>
            <w:rFonts w:ascii="Times New Roman" w:hAnsi="Times New Roman" w:cs="Times New Roman"/>
            <w:sz w:val="29"/>
            <w:szCs w:val="29"/>
            <w:u w:val="single"/>
          </w:rPr>
          <w:t>Denver officials ask ICE to 'respect' courts, schools</w:t>
        </w:r>
      </w:hyperlink>
      <w:r>
        <w:rPr>
          <w:rFonts w:ascii="Times New Roman" w:hAnsi="Times New Roman" w:cs="Times New Roman"/>
          <w:sz w:val="29"/>
          <w:szCs w:val="29"/>
        </w:rPr>
        <w:t> By Blair Miller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6,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6,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56" w:history="1">
        <w:r>
          <w:rPr>
            <w:rFonts w:ascii="Times New Roman" w:hAnsi="Times New Roman" w:cs="Times New Roman"/>
            <w:sz w:val="29"/>
            <w:szCs w:val="29"/>
            <w:u w:val="single"/>
          </w:rPr>
          <w:t>They met with immigration officers to apply for legal residency - only to be arrested by ICE</w:t>
        </w:r>
      </w:hyperlink>
      <w:r>
        <w:rPr>
          <w:rFonts w:ascii="Times New Roman" w:hAnsi="Times New Roman" w:cs="Times New Roman"/>
          <w:sz w:val="29"/>
          <w:szCs w:val="29"/>
        </w:rPr>
        <w:t> By Kristine Phillips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057" w:history="1">
        <w:r>
          <w:rPr>
            <w:rFonts w:ascii="Times New Roman" w:hAnsi="Times New Roman" w:cs="Times New Roman"/>
            <w:sz w:val="29"/>
            <w:szCs w:val="29"/>
            <w:u w:val="single"/>
          </w:rPr>
          <w:t>Homeland Security Chief Backtracks on Splitting Families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058" w:history="1">
        <w:r>
          <w:rPr>
            <w:rFonts w:ascii="Times New Roman" w:hAnsi="Times New Roman" w:cs="Times New Roman"/>
            <w:sz w:val="29"/>
            <w:szCs w:val="29"/>
            <w:u w:val="single"/>
          </w:rPr>
          <w:t>Trump Administration Says No Longer Considering Separating Women, Children at Border</w:t>
        </w:r>
      </w:hyperlink>
      <w:r>
        <w:rPr>
          <w:rFonts w:ascii="Times New Roman" w:hAnsi="Times New Roman" w:cs="Times New Roman"/>
          <w:sz w:val="29"/>
          <w:szCs w:val="29"/>
        </w:rPr>
        <w:t> By Julia Edwards Ainsley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059" w:history="1">
        <w:r>
          <w:rPr>
            <w:rFonts w:ascii="Times New Roman" w:hAnsi="Times New Roman" w:cs="Times New Roman"/>
            <w:sz w:val="29"/>
            <w:szCs w:val="29"/>
            <w:u w:val="single"/>
          </w:rPr>
          <w:t>A Full Border Wall With Mexico? 'Unlikely,' Homeland Security Chief Says</w:t>
        </w:r>
      </w:hyperlink>
      <w:r>
        <w:rPr>
          <w:rFonts w:ascii="Times New Roman" w:hAnsi="Times New Roman" w:cs="Times New Roman"/>
          <w:sz w:val="29"/>
          <w:szCs w:val="29"/>
        </w:rPr>
        <w:t> By Ron Nixon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060" w:history="1">
        <w:r>
          <w:rPr>
            <w:rFonts w:ascii="Times New Roman" w:hAnsi="Times New Roman" w:cs="Times New Roman"/>
            <w:sz w:val="29"/>
            <w:szCs w:val="29"/>
            <w:u w:val="single"/>
          </w:rPr>
          <w:t>Claire McCaskill Denounces 'Un-American' Extreme Vetting Proposals</w:t>
        </w:r>
      </w:hyperlink>
      <w:r>
        <w:rPr>
          <w:rFonts w:ascii="Times New Roman" w:hAnsi="Times New Roman" w:cs="Times New Roman"/>
          <w:sz w:val="29"/>
          <w:szCs w:val="29"/>
        </w:rPr>
        <w:t> By Laura Meckler and Dan Frosh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61" w:history="1">
        <w:r>
          <w:rPr>
            <w:rFonts w:ascii="Times New Roman" w:hAnsi="Times New Roman" w:cs="Times New Roman"/>
            <w:sz w:val="29"/>
            <w:szCs w:val="29"/>
            <w:u w:val="single"/>
          </w:rPr>
          <w:t>Border wall with Mexico won't be built 'from sea to shining sea,' DHS secretary says</w:t>
        </w:r>
      </w:hyperlink>
      <w:r>
        <w:rPr>
          <w:rFonts w:ascii="Times New Roman" w:hAnsi="Times New Roman" w:cs="Times New Roman"/>
          <w:sz w:val="29"/>
          <w:szCs w:val="29"/>
        </w:rPr>
        <w:t> By Samantha Schmidt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062" w:history="1">
        <w:r>
          <w:rPr>
            <w:rFonts w:ascii="Times New Roman" w:hAnsi="Times New Roman" w:cs="Times New Roman"/>
            <w:sz w:val="29"/>
            <w:szCs w:val="29"/>
            <w:u w:val="single"/>
          </w:rPr>
          <w:t>DHS Chief Acknowledges Border 'Wall' Might Not Be An Actual Wall</w:t>
        </w:r>
      </w:hyperlink>
      <w:r>
        <w:rPr>
          <w:rFonts w:ascii="Times New Roman" w:hAnsi="Times New Roman" w:cs="Times New Roman"/>
          <w:sz w:val="29"/>
          <w:szCs w:val="29"/>
        </w:rPr>
        <w:t> By Elise Foley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063" w:history="1">
        <w:r>
          <w:rPr>
            <w:rFonts w:ascii="Times New Roman" w:hAnsi="Times New Roman" w:cs="Times New Roman"/>
            <w:sz w:val="29"/>
            <w:szCs w:val="29"/>
            <w:u w:val="single"/>
          </w:rPr>
          <w:t>Trump Administration Won't Routinely Separate Families At The Border After All</w:t>
        </w:r>
      </w:hyperlink>
      <w:r>
        <w:rPr>
          <w:rFonts w:ascii="Times New Roman" w:hAnsi="Times New Roman" w:cs="Times New Roman"/>
          <w:sz w:val="29"/>
          <w:szCs w:val="29"/>
        </w:rPr>
        <w:t> By Elise Foley and Roque Planas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064" w:history="1">
        <w:r>
          <w:rPr>
            <w:rFonts w:ascii="Times New Roman" w:hAnsi="Times New Roman" w:cs="Times New Roman"/>
            <w:sz w:val="29"/>
            <w:szCs w:val="29"/>
            <w:u w:val="single"/>
          </w:rPr>
          <w:t>After 20 Years in U.S., Indiana Restaurant Owner Is Deported</w:t>
        </w:r>
      </w:hyperlink>
      <w:r>
        <w:rPr>
          <w:rFonts w:ascii="Times New Roman" w:hAnsi="Times New Roman" w:cs="Times New Roman"/>
          <w:sz w:val="29"/>
          <w:szCs w:val="29"/>
        </w:rPr>
        <w:t> By Alejandro Lazo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1065" w:history="1">
        <w:r>
          <w:rPr>
            <w:rFonts w:ascii="Times New Roman" w:hAnsi="Times New Roman" w:cs="Times New Roman"/>
            <w:sz w:val="29"/>
            <w:szCs w:val="29"/>
            <w:u w:val="single"/>
          </w:rPr>
          <w:t>The Husband Of A Trump Supporter Has Just Been Deported Back To Mexico</w:t>
        </w:r>
      </w:hyperlink>
      <w:r>
        <w:rPr>
          <w:rFonts w:ascii="Times New Roman" w:hAnsi="Times New Roman" w:cs="Times New Roman"/>
          <w:sz w:val="29"/>
          <w:szCs w:val="29"/>
        </w:rPr>
        <w:t> By David Mack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066" w:history="1">
        <w:r>
          <w:rPr>
            <w:rFonts w:ascii="Times New Roman" w:hAnsi="Times New Roman" w:cs="Times New Roman"/>
            <w:sz w:val="29"/>
            <w:szCs w:val="29"/>
            <w:u w:val="single"/>
          </w:rPr>
          <w:t>Federal Agents Raid California Business in Green Card Probe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067" w:history="1">
        <w:r>
          <w:rPr>
            <w:rFonts w:ascii="Times New Roman" w:hAnsi="Times New Roman" w:cs="Times New Roman"/>
            <w:sz w:val="29"/>
            <w:szCs w:val="29"/>
            <w:u w:val="single"/>
          </w:rPr>
          <w:t>Los Angeles Raids Target Investor Green Card Fraud</w:t>
        </w:r>
      </w:hyperlink>
      <w:r>
        <w:rPr>
          <w:rFonts w:ascii="Times New Roman" w:hAnsi="Times New Roman" w:cs="Times New Roman"/>
          <w:sz w:val="29"/>
          <w:szCs w:val="29"/>
        </w:rPr>
        <w:t> By Miriam Jordan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068" w:history="1">
        <w:r>
          <w:rPr>
            <w:rFonts w:ascii="Times New Roman" w:hAnsi="Times New Roman" w:cs="Times New Roman"/>
            <w:sz w:val="29"/>
            <w:szCs w:val="29"/>
            <w:u w:val="single"/>
          </w:rPr>
          <w:t>California Today: Worries Over Deportation</w:t>
        </w:r>
      </w:hyperlink>
      <w:r>
        <w:rPr>
          <w:rFonts w:ascii="Times New Roman" w:hAnsi="Times New Roman" w:cs="Times New Roman"/>
          <w:sz w:val="29"/>
          <w:szCs w:val="29"/>
        </w:rPr>
        <w:t> By Matt McPhate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Univision</w:t>
      </w:r>
      <w:r>
        <w:rPr>
          <w:rFonts w:ascii="Times New Roman" w:hAnsi="Times New Roman" w:cs="Times New Roman"/>
          <w:sz w:val="29"/>
          <w:szCs w:val="29"/>
        </w:rPr>
        <w:t>: </w:t>
      </w:r>
      <w:hyperlink r:id="rId1069" w:history="1">
        <w:r>
          <w:rPr>
            <w:rFonts w:ascii="Times New Roman" w:hAnsi="Times New Roman" w:cs="Times New Roman"/>
            <w:sz w:val="29"/>
            <w:szCs w:val="29"/>
            <w:u w:val="single"/>
          </w:rPr>
          <w:t>Among immigrant cases prosecuted under Trump in February, 0.1 percent considered a threat to public safety</w:t>
        </w:r>
      </w:hyperlink>
      <w:r>
        <w:rPr>
          <w:rFonts w:ascii="Times New Roman" w:hAnsi="Times New Roman" w:cs="Times New Roman"/>
          <w:sz w:val="29"/>
          <w:szCs w:val="29"/>
        </w:rPr>
        <w:t> By Patricia Vélez Santiago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70" w:history="1">
        <w:r>
          <w:rPr>
            <w:rFonts w:ascii="Times New Roman" w:hAnsi="Times New Roman" w:cs="Times New Roman"/>
            <w:sz w:val="29"/>
            <w:szCs w:val="29"/>
            <w:u w:val="single"/>
          </w:rPr>
          <w:t>ICE arrests 82 in five-day sweep in Virginia, Maryland and D.C.</w:t>
        </w:r>
      </w:hyperlink>
      <w:r>
        <w:rPr>
          <w:rFonts w:ascii="Times New Roman" w:hAnsi="Times New Roman" w:cs="Times New Roman"/>
          <w:sz w:val="29"/>
          <w:szCs w:val="29"/>
        </w:rPr>
        <w:t> By Patricia Sullivan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071" w:history="1">
        <w:r>
          <w:rPr>
            <w:rFonts w:ascii="Times New Roman" w:hAnsi="Times New Roman" w:cs="Times New Roman"/>
            <w:sz w:val="29"/>
            <w:szCs w:val="29"/>
            <w:u w:val="single"/>
          </w:rPr>
          <w:t>Trump immigration adviser ordered to turn over briefing document</w:t>
        </w:r>
      </w:hyperlink>
      <w:r>
        <w:rPr>
          <w:rFonts w:ascii="Times New Roman" w:hAnsi="Times New Roman" w:cs="Times New Roman"/>
          <w:sz w:val="29"/>
          <w:szCs w:val="29"/>
        </w:rPr>
        <w:t> By Josh Gerstein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1072" w:history="1">
        <w:r>
          <w:rPr>
            <w:rFonts w:ascii="Times New Roman" w:hAnsi="Times New Roman" w:cs="Times New Roman"/>
            <w:sz w:val="29"/>
            <w:szCs w:val="29"/>
            <w:u w:val="single"/>
          </w:rPr>
          <w:t>Trump's immigration agenda is alive and well in Austin. So is the fear it's struck in immigrants' hearts.</w:t>
        </w:r>
      </w:hyperlink>
      <w:r>
        <w:rPr>
          <w:rFonts w:ascii="Times New Roman" w:hAnsi="Times New Roman" w:cs="Times New Roman"/>
          <w:sz w:val="29"/>
          <w:szCs w:val="29"/>
        </w:rPr>
        <w:t> By Dara Lind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News:</w:t>
      </w:r>
      <w:r>
        <w:rPr>
          <w:rFonts w:ascii="Times New Roman" w:hAnsi="Times New Roman" w:cs="Times New Roman"/>
          <w:sz w:val="29"/>
          <w:szCs w:val="29"/>
        </w:rPr>
        <w:t> </w:t>
      </w:r>
      <w:hyperlink r:id="rId1073" w:history="1">
        <w:r>
          <w:rPr>
            <w:rFonts w:ascii="Times New Roman" w:hAnsi="Times New Roman" w:cs="Times New Roman"/>
            <w:sz w:val="29"/>
            <w:szCs w:val="29"/>
            <w:u w:val="single"/>
          </w:rPr>
          <w:t>Trump's Immigration Policies May Give Rise to More Fraud, Experts and Advocates Warn</w:t>
        </w:r>
      </w:hyperlink>
      <w:r>
        <w:rPr>
          <w:rFonts w:ascii="Times New Roman" w:hAnsi="Times New Roman" w:cs="Times New Roman"/>
          <w:sz w:val="29"/>
          <w:szCs w:val="29"/>
        </w:rPr>
        <w:t> By Erik Ortiz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074" w:history="1">
        <w:r>
          <w:rPr>
            <w:rFonts w:ascii="Times New Roman" w:hAnsi="Times New Roman" w:cs="Times New Roman"/>
            <w:sz w:val="29"/>
            <w:szCs w:val="29"/>
            <w:u w:val="single"/>
          </w:rPr>
          <w:t>Trump officials clamp down on worker visas</w:t>
        </w:r>
      </w:hyperlink>
      <w:r>
        <w:rPr>
          <w:rFonts w:ascii="Times New Roman" w:hAnsi="Times New Roman" w:cs="Times New Roman"/>
          <w:sz w:val="29"/>
          <w:szCs w:val="29"/>
        </w:rPr>
        <w:t> By Ali Breland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075" w:history="1">
        <w:r>
          <w:rPr>
            <w:rFonts w:ascii="Times New Roman" w:hAnsi="Times New Roman" w:cs="Times New Roman"/>
            <w:sz w:val="29"/>
            <w:szCs w:val="29"/>
            <w:u w:val="single"/>
          </w:rPr>
          <w:t>Kelly stares down border skeptics</w:t>
        </w:r>
      </w:hyperlink>
      <w:r>
        <w:rPr>
          <w:rFonts w:ascii="Times New Roman" w:hAnsi="Times New Roman" w:cs="Times New Roman"/>
          <w:sz w:val="29"/>
          <w:szCs w:val="29"/>
        </w:rPr>
        <w:t> By Ted Hesson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076" w:history="1">
        <w:r>
          <w:rPr>
            <w:rFonts w:ascii="Times New Roman" w:hAnsi="Times New Roman" w:cs="Times New Roman"/>
            <w:sz w:val="29"/>
            <w:szCs w:val="29"/>
            <w:u w:val="single"/>
          </w:rPr>
          <w:t>Century-old posters of U.S. WWI entry are timely in Trump's America</w:t>
        </w:r>
      </w:hyperlink>
      <w:r>
        <w:rPr>
          <w:rFonts w:ascii="Times New Roman" w:hAnsi="Times New Roman" w:cs="Times New Roman"/>
          <w:sz w:val="29"/>
          <w:szCs w:val="29"/>
        </w:rPr>
        <w:t> By Barbara Goldberg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077" w:history="1">
        <w:r>
          <w:rPr>
            <w:rFonts w:ascii="Times New Roman" w:hAnsi="Times New Roman" w:cs="Times New Roman"/>
            <w:sz w:val="29"/>
            <w:szCs w:val="29"/>
            <w:u w:val="single"/>
          </w:rPr>
          <w:t>U.S. Companies Hire Most Workers in Over Two Years: ADP</w:t>
        </w:r>
      </w:hyperlink>
      <w:r>
        <w:rPr>
          <w:rFonts w:ascii="Times New Roman" w:hAnsi="Times New Roman" w:cs="Times New Roman"/>
          <w:sz w:val="29"/>
          <w:szCs w:val="29"/>
        </w:rPr>
        <w:t> By Richard Leong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078" w:history="1">
        <w:r>
          <w:rPr>
            <w:rFonts w:ascii="Times New Roman" w:hAnsi="Times New Roman" w:cs="Times New Roman"/>
            <w:sz w:val="29"/>
            <w:szCs w:val="29"/>
            <w:u w:val="single"/>
          </w:rPr>
          <w:t>Father-Daughter Duo Accused of EB-5 Visa Fraud</w:t>
        </w:r>
      </w:hyperlink>
      <w:r>
        <w:rPr>
          <w:rFonts w:ascii="Times New Roman" w:hAnsi="Times New Roman" w:cs="Times New Roman"/>
          <w:sz w:val="29"/>
          <w:szCs w:val="29"/>
        </w:rPr>
        <w:t> By Zusha Elinson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079" w:history="1">
        <w:r>
          <w:rPr>
            <w:rFonts w:ascii="Times New Roman" w:hAnsi="Times New Roman" w:cs="Times New Roman"/>
            <w:sz w:val="29"/>
            <w:szCs w:val="29"/>
            <w:u w:val="single"/>
          </w:rPr>
          <w:t>Jeff Sessions Presses Shift at Justice Department</w:t>
        </w:r>
      </w:hyperlink>
      <w:r>
        <w:rPr>
          <w:rFonts w:ascii="Times New Roman" w:hAnsi="Times New Roman" w:cs="Times New Roman"/>
          <w:sz w:val="29"/>
          <w:szCs w:val="29"/>
        </w:rPr>
        <w:t> By BETH REINHARD, SCOTT CALVERT and SHIBANI MAHTANI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080" w:history="1">
        <w:r>
          <w:rPr>
            <w:rFonts w:ascii="Times New Roman" w:hAnsi="Times New Roman" w:cs="Times New Roman"/>
            <w:sz w:val="29"/>
            <w:szCs w:val="29"/>
            <w:u w:val="single"/>
          </w:rPr>
          <w:t>New Maricopa County Sheriff Shuts Down Tent Jail</w:t>
        </w:r>
      </w:hyperlink>
      <w:r>
        <w:rPr>
          <w:rFonts w:ascii="Times New Roman" w:hAnsi="Times New Roman" w:cs="Times New Roman"/>
          <w:sz w:val="29"/>
          <w:szCs w:val="29"/>
        </w:rPr>
        <w:t> By Zusha Elinson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(Op-ed): </w:t>
      </w:r>
      <w:hyperlink r:id="rId1081" w:history="1">
        <w:r>
          <w:rPr>
            <w:rFonts w:ascii="Times New Roman" w:hAnsi="Times New Roman" w:cs="Times New Roman"/>
            <w:sz w:val="29"/>
            <w:szCs w:val="29"/>
            <w:u w:val="single"/>
          </w:rPr>
          <w:t>Will Mexico Get Half of Its Territory Back?</w:t>
        </w:r>
      </w:hyperlink>
      <w:r>
        <w:rPr>
          <w:rFonts w:ascii="Times New Roman" w:hAnsi="Times New Roman" w:cs="Times New Roman"/>
          <w:sz w:val="29"/>
          <w:szCs w:val="29"/>
        </w:rPr>
        <w:t> By Enrique Krauze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1082" w:history="1">
        <w:r>
          <w:rPr>
            <w:rFonts w:ascii="Times New Roman" w:hAnsi="Times New Roman" w:cs="Times New Roman"/>
            <w:sz w:val="29"/>
            <w:szCs w:val="29"/>
            <w:u w:val="single"/>
          </w:rPr>
          <w:t>The issue with empathy and immigration policy-making</w:t>
        </w:r>
      </w:hyperlink>
      <w:r>
        <w:rPr>
          <w:rFonts w:ascii="Times New Roman" w:hAnsi="Times New Roman" w:cs="Times New Roman"/>
          <w:sz w:val="29"/>
          <w:szCs w:val="29"/>
        </w:rPr>
        <w:t> By Ian Smith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Francisco Chronicle</w:t>
      </w:r>
      <w:r>
        <w:rPr>
          <w:rFonts w:ascii="Times New Roman" w:hAnsi="Times New Roman" w:cs="Times New Roman"/>
          <w:sz w:val="29"/>
          <w:szCs w:val="29"/>
        </w:rPr>
        <w:t> </w:t>
      </w:r>
      <w:hyperlink r:id="rId1083" w:history="1">
        <w:r>
          <w:rPr>
            <w:rFonts w:ascii="Times New Roman" w:hAnsi="Times New Roman" w:cs="Times New Roman"/>
            <w:sz w:val="29"/>
            <w:szCs w:val="29"/>
            <w:u w:val="single"/>
          </w:rPr>
          <w:t>Documentary shows how we're going backward on immigration</w:t>
        </w:r>
      </w:hyperlink>
      <w:r>
        <w:rPr>
          <w:rFonts w:ascii="Times New Roman" w:hAnsi="Times New Roman" w:cs="Times New Roman"/>
          <w:sz w:val="29"/>
          <w:szCs w:val="29"/>
        </w:rPr>
        <w:t> By Otis R. Taylor Jr.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1084" w:history="1">
        <w:r>
          <w:rPr>
            <w:rFonts w:ascii="Times New Roman" w:hAnsi="Times New Roman" w:cs="Times New Roman"/>
            <w:sz w:val="29"/>
            <w:szCs w:val="29"/>
            <w:u w:val="single"/>
          </w:rPr>
          <w:t>75, including 20 in North Texas, arrested in three-day immigration operation</w:t>
        </w:r>
      </w:hyperlink>
      <w:r>
        <w:rPr>
          <w:rFonts w:ascii="Times New Roman" w:hAnsi="Times New Roman" w:cs="Times New Roman"/>
          <w:sz w:val="29"/>
          <w:szCs w:val="29"/>
        </w:rPr>
        <w:t> By Claire Z. Cardona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 28:</w:t>
      </w:r>
      <w:r>
        <w:rPr>
          <w:rFonts w:ascii="Times New Roman" w:hAnsi="Times New Roman" w:cs="Times New Roman"/>
          <w:sz w:val="29"/>
          <w:szCs w:val="29"/>
        </w:rPr>
        <w:t> </w:t>
      </w:r>
      <w:hyperlink r:id="rId1085" w:history="1">
        <w:r>
          <w:rPr>
            <w:rFonts w:ascii="Times New Roman" w:hAnsi="Times New Roman" w:cs="Times New Roman"/>
            <w:sz w:val="29"/>
            <w:szCs w:val="29"/>
            <w:u w:val="single"/>
          </w:rPr>
          <w:t>Coffee shop owner and team help dozens of undocumented immigrants</w:t>
        </w:r>
      </w:hyperlink>
      <w:r>
        <w:rPr>
          <w:rFonts w:ascii="Times New Roman" w:hAnsi="Times New Roman" w:cs="Times New Roman"/>
          <w:sz w:val="29"/>
          <w:szCs w:val="29"/>
        </w:rPr>
        <w:t> By Michele Newell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(California): </w:t>
      </w:r>
      <w:hyperlink r:id="rId1086" w:history="1">
        <w:r>
          <w:rPr>
            <w:rFonts w:ascii="Times New Roman" w:hAnsi="Times New Roman" w:cs="Times New Roman"/>
            <w:sz w:val="29"/>
            <w:szCs w:val="29"/>
            <w:u w:val="single"/>
          </w:rPr>
          <w:t>7 Ways California Is Fighting Back Against President Trump's Administration</w:t>
        </w:r>
      </w:hyperlink>
      <w:r>
        <w:rPr>
          <w:rFonts w:ascii="Times New Roman" w:hAnsi="Times New Roman" w:cs="Times New Roman"/>
          <w:sz w:val="29"/>
          <w:szCs w:val="29"/>
        </w:rPr>
        <w:t> By Katy Steinmetz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(California) </w:t>
      </w:r>
      <w:hyperlink r:id="rId1087" w:history="1">
        <w:r>
          <w:rPr>
            <w:rFonts w:ascii="Times New Roman" w:hAnsi="Times New Roman" w:cs="Times New Roman"/>
            <w:sz w:val="29"/>
            <w:szCs w:val="29"/>
            <w:u w:val="single"/>
          </w:rPr>
          <w:t>This group wants to bar children in the U.S. illegally from attending some schools</w:t>
        </w:r>
      </w:hyperlink>
      <w:r>
        <w:rPr>
          <w:rFonts w:ascii="Times New Roman" w:hAnsi="Times New Roman" w:cs="Times New Roman"/>
          <w:sz w:val="29"/>
          <w:szCs w:val="29"/>
        </w:rPr>
        <w:t> By Jeff Landa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 Review </w:t>
      </w:r>
      <w:r>
        <w:rPr>
          <w:rFonts w:ascii="Times New Roman" w:hAnsi="Times New Roman" w:cs="Times New Roman"/>
          <w:sz w:val="29"/>
          <w:szCs w:val="29"/>
        </w:rPr>
        <w:t>(California): </w:t>
      </w:r>
      <w:hyperlink r:id="rId1088" w:history="1">
        <w:r>
          <w:rPr>
            <w:rFonts w:ascii="Times New Roman" w:hAnsi="Times New Roman" w:cs="Times New Roman"/>
            <w:sz w:val="29"/>
            <w:szCs w:val="29"/>
            <w:u w:val="single"/>
          </w:rPr>
          <w:t>As feds seek more beds to lock up deportable immigrants, California may try to thwart them</w:t>
        </w:r>
      </w:hyperlink>
      <w:r>
        <w:rPr>
          <w:rFonts w:ascii="Times New Roman" w:hAnsi="Times New Roman" w:cs="Times New Roman"/>
          <w:sz w:val="29"/>
          <w:szCs w:val="29"/>
        </w:rPr>
        <w:t> By Ben Christopher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89" w:history="1">
        <w:r>
          <w:rPr>
            <w:rFonts w:ascii="Times New Roman" w:hAnsi="Times New Roman" w:cs="Times New Roman"/>
            <w:sz w:val="29"/>
            <w:szCs w:val="29"/>
            <w:u w:val="single"/>
          </w:rPr>
          <w:t>Baltimore County executive Kevin Kamenetz affirms immigrant protections</w:t>
        </w:r>
      </w:hyperlink>
      <w:r>
        <w:rPr>
          <w:rFonts w:ascii="Times New Roman" w:hAnsi="Times New Roman" w:cs="Times New Roman"/>
          <w:sz w:val="29"/>
          <w:szCs w:val="29"/>
        </w:rPr>
        <w:t> By Arelis R. Hernández and Josh Hicks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Lincoln Journal Star </w:t>
      </w:r>
      <w:r>
        <w:rPr>
          <w:rFonts w:ascii="Times New Roman" w:hAnsi="Times New Roman" w:cs="Times New Roman"/>
          <w:sz w:val="29"/>
          <w:szCs w:val="29"/>
        </w:rPr>
        <w:t>(Editorial): </w:t>
      </w:r>
      <w:hyperlink r:id="rId1090" w:history="1">
        <w:r>
          <w:rPr>
            <w:rFonts w:ascii="Times New Roman" w:hAnsi="Times New Roman" w:cs="Times New Roman"/>
            <w:sz w:val="29"/>
            <w:szCs w:val="29"/>
            <w:u w:val="single"/>
          </w:rPr>
          <w:t>State should stand beside DACA youth</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East Bay Times </w:t>
      </w:r>
      <w:r>
        <w:rPr>
          <w:rFonts w:ascii="Times New Roman" w:hAnsi="Times New Roman" w:cs="Times New Roman"/>
          <w:sz w:val="29"/>
          <w:szCs w:val="29"/>
        </w:rPr>
        <w:t>(Op-ed): </w:t>
      </w:r>
      <w:hyperlink r:id="rId1091" w:history="1">
        <w:r>
          <w:rPr>
            <w:rFonts w:ascii="Times New Roman" w:hAnsi="Times New Roman" w:cs="Times New Roman"/>
            <w:sz w:val="29"/>
            <w:szCs w:val="29"/>
            <w:u w:val="single"/>
          </w:rPr>
          <w:t>Current rhetoric much like that of German in 1930s</w:t>
        </w:r>
      </w:hyperlink>
      <w:r>
        <w:rPr>
          <w:rFonts w:ascii="Times New Roman" w:hAnsi="Times New Roman" w:cs="Times New Roman"/>
          <w:sz w:val="29"/>
          <w:szCs w:val="29"/>
        </w:rPr>
        <w:t> By RABBI DEV NOILY AND DANIELA BLEI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092" w:history="1">
        <w:r>
          <w:rPr>
            <w:rFonts w:ascii="Times New Roman" w:hAnsi="Times New Roman" w:cs="Times New Roman"/>
            <w:sz w:val="29"/>
            <w:szCs w:val="29"/>
            <w:u w:val="single"/>
          </w:rPr>
          <w:t>The conversation about illegal immigrants in Montgomery County</w:t>
        </w:r>
      </w:hyperlink>
      <w:r>
        <w:rPr>
          <w:rFonts w:ascii="Times New Roman" w:hAnsi="Times New Roman" w:cs="Times New Roman"/>
          <w:sz w:val="29"/>
          <w:szCs w:val="29"/>
        </w:rPr>
        <w:t> By Thomas Wheatly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5,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5,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093" w:history="1">
        <w:r>
          <w:rPr>
            <w:rFonts w:ascii="Times New Roman" w:hAnsi="Times New Roman" w:cs="Times New Roman"/>
            <w:sz w:val="29"/>
            <w:szCs w:val="29"/>
            <w:u w:val="single"/>
          </w:rPr>
          <w:t>H-1B in the crosshairs</w:t>
        </w:r>
      </w:hyperlink>
      <w:r>
        <w:rPr>
          <w:rFonts w:ascii="Times New Roman" w:hAnsi="Times New Roman" w:cs="Times New Roman"/>
          <w:sz w:val="29"/>
          <w:szCs w:val="29"/>
        </w:rPr>
        <w:t> By Ted Hesson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Rolling Stone</w:t>
      </w:r>
      <w:r>
        <w:rPr>
          <w:rFonts w:ascii="Times New Roman" w:hAnsi="Times New Roman" w:cs="Times New Roman"/>
          <w:sz w:val="29"/>
          <w:szCs w:val="29"/>
        </w:rPr>
        <w:t>: </w:t>
      </w:r>
      <w:hyperlink r:id="rId1094" w:history="1">
        <w:r>
          <w:rPr>
            <w:rFonts w:ascii="Times New Roman" w:hAnsi="Times New Roman" w:cs="Times New Roman"/>
            <w:sz w:val="29"/>
            <w:szCs w:val="29"/>
            <w:u w:val="single"/>
          </w:rPr>
          <w:t>Trump Era Ushers in New Unofficial Policy on Asylum-Seekers</w:t>
        </w:r>
      </w:hyperlink>
      <w:r>
        <w:rPr>
          <w:rFonts w:ascii="Times New Roman" w:hAnsi="Times New Roman" w:cs="Times New Roman"/>
          <w:sz w:val="29"/>
          <w:szCs w:val="29"/>
        </w:rPr>
        <w:t> By Meredith Hoffman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095" w:history="1">
        <w:r>
          <w:rPr>
            <w:rFonts w:ascii="Times New Roman" w:hAnsi="Times New Roman" w:cs="Times New Roman"/>
            <w:sz w:val="29"/>
            <w:szCs w:val="29"/>
            <w:u w:val="single"/>
          </w:rPr>
          <w:t>DHS won't rule out arresting crime victims, witnesses</w:t>
        </w:r>
      </w:hyperlink>
      <w:r>
        <w:rPr>
          <w:rFonts w:ascii="Times New Roman" w:hAnsi="Times New Roman" w:cs="Times New Roman"/>
          <w:sz w:val="29"/>
          <w:szCs w:val="29"/>
        </w:rPr>
        <w:t> By Alicia A. Caldwell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96" w:history="1">
        <w:r>
          <w:rPr>
            <w:rFonts w:ascii="Times New Roman" w:hAnsi="Times New Roman" w:cs="Times New Roman"/>
            <w:sz w:val="29"/>
            <w:szCs w:val="29"/>
            <w:u w:val="single"/>
          </w:rPr>
          <w:t>DHS: Immigration agents may arrest crime victims, witnesses at courthouses</w:t>
        </w:r>
      </w:hyperlink>
      <w:r>
        <w:rPr>
          <w:rFonts w:ascii="Times New Roman" w:hAnsi="Times New Roman" w:cs="Times New Roman"/>
          <w:sz w:val="29"/>
          <w:szCs w:val="29"/>
        </w:rPr>
        <w:t> By Devlin Barrett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097" w:history="1">
        <w:r>
          <w:rPr>
            <w:rFonts w:ascii="Times New Roman" w:hAnsi="Times New Roman" w:cs="Times New Roman"/>
            <w:sz w:val="29"/>
            <w:szCs w:val="29"/>
            <w:u w:val="single"/>
          </w:rPr>
          <w:t>DHS: Immigration agents can make courthouse arrests</w:t>
        </w:r>
      </w:hyperlink>
      <w:r>
        <w:rPr>
          <w:rFonts w:ascii="Times New Roman" w:hAnsi="Times New Roman" w:cs="Times New Roman"/>
          <w:sz w:val="29"/>
          <w:szCs w:val="29"/>
        </w:rPr>
        <w:t> By Mark Hensch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098" w:history="1">
        <w:r>
          <w:rPr>
            <w:rFonts w:ascii="Times New Roman" w:hAnsi="Times New Roman" w:cs="Times New Roman"/>
            <w:sz w:val="29"/>
            <w:szCs w:val="29"/>
            <w:u w:val="single"/>
          </w:rPr>
          <w:t>Border turns quiet under Trump amid steep drop in arrests</w:t>
        </w:r>
      </w:hyperlink>
      <w:r>
        <w:rPr>
          <w:rFonts w:ascii="Times New Roman" w:hAnsi="Times New Roman" w:cs="Times New Roman"/>
          <w:sz w:val="29"/>
          <w:szCs w:val="29"/>
        </w:rPr>
        <w:t> By Nomaan Merchant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099" w:history="1">
        <w:r>
          <w:rPr>
            <w:rFonts w:ascii="Times New Roman" w:hAnsi="Times New Roman" w:cs="Times New Roman"/>
            <w:sz w:val="29"/>
            <w:szCs w:val="29"/>
            <w:u w:val="single"/>
          </w:rPr>
          <w:t>Immigration arrests at border plunge</w:t>
        </w:r>
      </w:hyperlink>
      <w:r>
        <w:rPr>
          <w:rFonts w:ascii="Times New Roman" w:hAnsi="Times New Roman" w:cs="Times New Roman"/>
          <w:sz w:val="29"/>
          <w:szCs w:val="29"/>
        </w:rPr>
        <w:t> By Max Greenwood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00" w:history="1">
        <w:r>
          <w:rPr>
            <w:rFonts w:ascii="Times New Roman" w:hAnsi="Times New Roman" w:cs="Times New Roman"/>
            <w:sz w:val="29"/>
            <w:szCs w:val="29"/>
            <w:u w:val="single"/>
          </w:rPr>
          <w:t>The last-ditch effort to save a Trump voter's husband from deportation</w:t>
        </w:r>
      </w:hyperlink>
      <w:r>
        <w:rPr>
          <w:rFonts w:ascii="Times New Roman" w:hAnsi="Times New Roman" w:cs="Times New Roman"/>
          <w:sz w:val="29"/>
          <w:szCs w:val="29"/>
        </w:rPr>
        <w:t> By Peter Holley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01" w:history="1">
        <w:r>
          <w:rPr>
            <w:rFonts w:ascii="Times New Roman" w:hAnsi="Times New Roman" w:cs="Times New Roman"/>
            <w:sz w:val="29"/>
            <w:szCs w:val="29"/>
            <w:u w:val="single"/>
          </w:rPr>
          <w:t>'A wonderful day': A veteran's undocumented wife won't be deported by ICE</w:t>
        </w:r>
      </w:hyperlink>
      <w:r>
        <w:rPr>
          <w:rFonts w:ascii="Times New Roman" w:hAnsi="Times New Roman" w:cs="Times New Roman"/>
          <w:sz w:val="29"/>
          <w:szCs w:val="29"/>
        </w:rPr>
        <w:t> By Theresa Vargas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02" w:history="1">
        <w:r>
          <w:rPr>
            <w:rFonts w:ascii="Times New Roman" w:hAnsi="Times New Roman" w:cs="Times New Roman"/>
            <w:sz w:val="29"/>
            <w:szCs w:val="29"/>
            <w:u w:val="single"/>
          </w:rPr>
          <w:t>5 things about immigration that haven't changed under President Trump</w:t>
        </w:r>
      </w:hyperlink>
      <w:r>
        <w:rPr>
          <w:rFonts w:ascii="Times New Roman" w:hAnsi="Times New Roman" w:cs="Times New Roman"/>
          <w:sz w:val="29"/>
          <w:szCs w:val="29"/>
        </w:rPr>
        <w:t> By Maria Sacchetti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103" w:history="1">
        <w:r>
          <w:rPr>
            <w:rFonts w:ascii="Times New Roman" w:hAnsi="Times New Roman" w:cs="Times New Roman"/>
            <w:sz w:val="29"/>
            <w:szCs w:val="29"/>
            <w:u w:val="single"/>
          </w:rPr>
          <w:t>Kelly denies rogue ICE agents, but tells Hispanic caucus he'll check into it</w:t>
        </w:r>
      </w:hyperlink>
      <w:r>
        <w:rPr>
          <w:rFonts w:ascii="Times New Roman" w:hAnsi="Times New Roman" w:cs="Times New Roman"/>
          <w:sz w:val="29"/>
          <w:szCs w:val="29"/>
        </w:rPr>
        <w:t> By Tal Kopan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104" w:history="1">
        <w:r>
          <w:rPr>
            <w:rFonts w:ascii="Times New Roman" w:hAnsi="Times New Roman" w:cs="Times New Roman"/>
            <w:sz w:val="29"/>
            <w:szCs w:val="29"/>
            <w:u w:val="single"/>
          </w:rPr>
          <w:t>Hispanic Dems push DHS chief on immigration enforcement</w:t>
        </w:r>
      </w:hyperlink>
      <w:r>
        <w:rPr>
          <w:rFonts w:ascii="Times New Roman" w:hAnsi="Times New Roman" w:cs="Times New Roman"/>
          <w:sz w:val="29"/>
          <w:szCs w:val="29"/>
        </w:rPr>
        <w:t> By Rafael Bernal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1105" w:history="1">
        <w:r>
          <w:rPr>
            <w:rFonts w:ascii="Times New Roman" w:hAnsi="Times New Roman" w:cs="Times New Roman"/>
            <w:sz w:val="29"/>
            <w:szCs w:val="29"/>
            <w:u w:val="single"/>
          </w:rPr>
          <w:t>Hundreds of unauthorized immigrants are showing up at congressional town halls</w:t>
        </w:r>
      </w:hyperlink>
      <w:r>
        <w:rPr>
          <w:rFonts w:ascii="Times New Roman" w:hAnsi="Times New Roman" w:cs="Times New Roman"/>
          <w:sz w:val="29"/>
          <w:szCs w:val="29"/>
        </w:rPr>
        <w:t> By Jeff 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106" w:history="1">
        <w:r>
          <w:rPr>
            <w:rFonts w:ascii="Times New Roman" w:hAnsi="Times New Roman" w:cs="Times New Roman"/>
            <w:sz w:val="29"/>
            <w:szCs w:val="29"/>
            <w:u w:val="single"/>
          </w:rPr>
          <w:t>California Today: Defying Trump With Sanctuary Bill</w:t>
        </w:r>
      </w:hyperlink>
      <w:r>
        <w:rPr>
          <w:rFonts w:ascii="Times New Roman" w:hAnsi="Times New Roman" w:cs="Times New Roman"/>
          <w:sz w:val="29"/>
          <w:szCs w:val="29"/>
        </w:rPr>
        <w:t> By Mike McPhate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107" w:history="1">
        <w:r>
          <w:rPr>
            <w:rFonts w:ascii="Times New Roman" w:hAnsi="Times New Roman" w:cs="Times New Roman"/>
            <w:sz w:val="29"/>
            <w:szCs w:val="29"/>
            <w:u w:val="single"/>
          </w:rPr>
          <w:t>Border agency fields pitches for Trump's wall with Mexico</w:t>
        </w:r>
      </w:hyperlink>
      <w:r>
        <w:rPr>
          <w:rFonts w:ascii="Times New Roman" w:hAnsi="Times New Roman" w:cs="Times New Roman"/>
          <w:sz w:val="29"/>
          <w:szCs w:val="29"/>
        </w:rPr>
        <w:t> By Elliot Spagat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El Paso Times</w:t>
      </w:r>
      <w:r>
        <w:rPr>
          <w:rFonts w:ascii="Times New Roman" w:hAnsi="Times New Roman" w:cs="Times New Roman"/>
          <w:sz w:val="29"/>
          <w:szCs w:val="29"/>
        </w:rPr>
        <w:t>: </w:t>
      </w:r>
      <w:hyperlink r:id="rId1108" w:history="1">
        <w:r>
          <w:rPr>
            <w:rFonts w:ascii="Times New Roman" w:hAnsi="Times New Roman" w:cs="Times New Roman"/>
            <w:sz w:val="29"/>
            <w:szCs w:val="29"/>
            <w:u w:val="single"/>
          </w:rPr>
          <w:t>Council set to vote on border wall resolution</w:t>
        </w:r>
      </w:hyperlink>
      <w:r>
        <w:rPr>
          <w:rFonts w:ascii="Times New Roman" w:hAnsi="Times New Roman" w:cs="Times New Roman"/>
          <w:sz w:val="29"/>
          <w:szCs w:val="29"/>
        </w:rPr>
        <w:t> By Elida S. Perez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109" w:history="1">
        <w:r>
          <w:rPr>
            <w:rFonts w:ascii="Times New Roman" w:hAnsi="Times New Roman" w:cs="Times New Roman"/>
            <w:sz w:val="29"/>
            <w:szCs w:val="29"/>
            <w:u w:val="single"/>
          </w:rPr>
          <w:t>Debut novel 'Behold the Dreamers' wins PEN/Faulkner award</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110" w:history="1">
        <w:r>
          <w:rPr>
            <w:rFonts w:ascii="Times New Roman" w:hAnsi="Times New Roman" w:cs="Times New Roman"/>
            <w:sz w:val="29"/>
            <w:szCs w:val="29"/>
            <w:u w:val="single"/>
          </w:rPr>
          <w:t>U.S. Appetite for Mexico's Drugs Fuels Illegal Immigration</w:t>
        </w:r>
      </w:hyperlink>
      <w:r>
        <w:rPr>
          <w:rFonts w:ascii="Times New Roman" w:hAnsi="Times New Roman" w:cs="Times New Roman"/>
          <w:sz w:val="29"/>
          <w:szCs w:val="29"/>
        </w:rPr>
        <w:t> By Ron Nixon and Fernanda Santos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11" w:history="1">
        <w:r>
          <w:rPr>
            <w:rFonts w:ascii="Times New Roman" w:hAnsi="Times New Roman" w:cs="Times New Roman"/>
            <w:sz w:val="29"/>
            <w:szCs w:val="29"/>
            <w:u w:val="single"/>
          </w:rPr>
          <w:t>Post employee accused of impersonating ICE agent intends to go to trial</w:t>
        </w:r>
      </w:hyperlink>
      <w:r>
        <w:rPr>
          <w:rFonts w:ascii="Times New Roman" w:hAnsi="Times New Roman" w:cs="Times New Roman"/>
          <w:sz w:val="29"/>
          <w:szCs w:val="29"/>
        </w:rPr>
        <w:t> By Rachel Weiner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112" w:history="1">
        <w:r>
          <w:rPr>
            <w:rFonts w:ascii="Times New Roman" w:hAnsi="Times New Roman" w:cs="Times New Roman"/>
            <w:sz w:val="29"/>
            <w:szCs w:val="29"/>
            <w:u w:val="single"/>
          </w:rPr>
          <w:t>Tale of a Refugee: Finding Work on the Bottom Rung</w:t>
        </w:r>
      </w:hyperlink>
      <w:r>
        <w:rPr>
          <w:rFonts w:ascii="Times New Roman" w:hAnsi="Times New Roman" w:cs="Times New Roman"/>
          <w:sz w:val="29"/>
          <w:szCs w:val="29"/>
        </w:rPr>
        <w:t> By Matt McDonald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113" w:history="1">
        <w:r>
          <w:rPr>
            <w:rFonts w:ascii="Times New Roman" w:hAnsi="Times New Roman" w:cs="Times New Roman"/>
            <w:sz w:val="29"/>
            <w:szCs w:val="29"/>
            <w:u w:val="single"/>
          </w:rPr>
          <w:t>Americans Are Now More Worried About Health Care Than Anything Else</w:t>
        </w:r>
      </w:hyperlink>
      <w:r>
        <w:rPr>
          <w:rFonts w:ascii="Times New Roman" w:hAnsi="Times New Roman" w:cs="Times New Roman"/>
          <w:sz w:val="29"/>
          <w:szCs w:val="29"/>
        </w:rPr>
        <w:t> By Ariel Edwards-Levy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Quartz</w:t>
      </w:r>
      <w:r>
        <w:rPr>
          <w:rFonts w:ascii="Times New Roman" w:hAnsi="Times New Roman" w:cs="Times New Roman"/>
          <w:sz w:val="29"/>
          <w:szCs w:val="29"/>
        </w:rPr>
        <w:t>: </w:t>
      </w:r>
      <w:hyperlink r:id="rId1114" w:history="1">
        <w:r>
          <w:rPr>
            <w:rFonts w:ascii="Times New Roman" w:hAnsi="Times New Roman" w:cs="Times New Roman"/>
            <w:sz w:val="29"/>
            <w:szCs w:val="29"/>
            <w:u w:val="single"/>
          </w:rPr>
          <w:t>Want to make America's road safer? Give undocumented immigrants driver's licenses</w:t>
        </w:r>
      </w:hyperlink>
      <w:r>
        <w:rPr>
          <w:rFonts w:ascii="Times New Roman" w:hAnsi="Times New Roman" w:cs="Times New Roman"/>
          <w:sz w:val="29"/>
          <w:szCs w:val="29"/>
        </w:rPr>
        <w:t> By Ana Campoy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115" w:history="1">
        <w:r>
          <w:rPr>
            <w:rFonts w:ascii="Times New Roman" w:hAnsi="Times New Roman" w:cs="Times New Roman"/>
            <w:sz w:val="29"/>
            <w:szCs w:val="29"/>
            <w:u w:val="single"/>
          </w:rPr>
          <w:t>Trump's immigration enforcement plan misses the big picture</w:t>
        </w:r>
      </w:hyperlink>
      <w:r>
        <w:rPr>
          <w:rFonts w:ascii="Times New Roman" w:hAnsi="Times New Roman" w:cs="Times New Roman"/>
          <w:sz w:val="29"/>
          <w:szCs w:val="29"/>
        </w:rPr>
        <w:t> By Gregory Chen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116" w:history="1">
        <w:r>
          <w:rPr>
            <w:rFonts w:ascii="Times New Roman" w:hAnsi="Times New Roman" w:cs="Times New Roman"/>
            <w:sz w:val="29"/>
            <w:szCs w:val="29"/>
            <w:u w:val="single"/>
          </w:rPr>
          <w:t>Consent decrees have a mixed record of success, but Sessions's plan to end them is still worrisome</w:t>
        </w:r>
      </w:hyperlink>
      <w:r>
        <w:rPr>
          <w:rFonts w:ascii="Times New Roman" w:hAnsi="Times New Roman" w:cs="Times New Roman"/>
          <w:sz w:val="29"/>
          <w:szCs w:val="29"/>
        </w:rPr>
        <w:t> By Radley Balko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117" w:history="1">
        <w:r>
          <w:rPr>
            <w:rFonts w:ascii="Times New Roman" w:hAnsi="Times New Roman" w:cs="Times New Roman"/>
            <w:sz w:val="29"/>
            <w:szCs w:val="29"/>
            <w:u w:val="single"/>
          </w:rPr>
          <w:t>Every story I have read about Trump supporters in the past week</w:t>
        </w:r>
      </w:hyperlink>
      <w:r>
        <w:rPr>
          <w:rFonts w:ascii="Times New Roman" w:hAnsi="Times New Roman" w:cs="Times New Roman"/>
          <w:sz w:val="29"/>
          <w:szCs w:val="29"/>
        </w:rPr>
        <w:t> By Alexandra Petri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118" w:history="1">
        <w:r>
          <w:rPr>
            <w:rFonts w:ascii="Times New Roman" w:hAnsi="Times New Roman" w:cs="Times New Roman"/>
            <w:sz w:val="29"/>
            <w:szCs w:val="29"/>
            <w:u w:val="single"/>
          </w:rPr>
          <w:t>In Trump's America, who's protesting and why? Here's our February report.</w:t>
        </w:r>
      </w:hyperlink>
      <w:r>
        <w:rPr>
          <w:rFonts w:ascii="Times New Roman" w:hAnsi="Times New Roman" w:cs="Times New Roman"/>
          <w:sz w:val="29"/>
          <w:szCs w:val="29"/>
        </w:rPr>
        <w:t> By Erica Chenoweth, Jonathan Pinckney, Jeremy Pressman and Stephen Zunes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119" w:history="1">
        <w:r>
          <w:rPr>
            <w:rFonts w:ascii="Times New Roman" w:hAnsi="Times New Roman" w:cs="Times New Roman"/>
            <w:sz w:val="29"/>
            <w:szCs w:val="29"/>
            <w:u w:val="single"/>
          </w:rPr>
          <w:t>Here's the real Rust Belt jobs problem - and it's not offshoring or automation</w:t>
        </w:r>
      </w:hyperlink>
      <w:r>
        <w:rPr>
          <w:rFonts w:ascii="Times New Roman" w:hAnsi="Times New Roman" w:cs="Times New Roman"/>
          <w:sz w:val="29"/>
          <w:szCs w:val="29"/>
        </w:rPr>
        <w:t> By Josh Pacewicz and Stephanie Lee Mudge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120" w:history="1">
        <w:r>
          <w:rPr>
            <w:rFonts w:ascii="Times New Roman" w:hAnsi="Times New Roman" w:cs="Times New Roman"/>
            <w:sz w:val="29"/>
            <w:szCs w:val="29"/>
            <w:u w:val="single"/>
          </w:rPr>
          <w:t>Has Trump hit rock bottom yet?</w:t>
        </w:r>
      </w:hyperlink>
      <w:r>
        <w:rPr>
          <w:rFonts w:ascii="Times New Roman" w:hAnsi="Times New Roman" w:cs="Times New Roman"/>
          <w:sz w:val="29"/>
          <w:szCs w:val="29"/>
        </w:rPr>
        <w:t> By Jennifer Rubin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121" w:history="1">
        <w:r>
          <w:rPr>
            <w:rFonts w:ascii="Times New Roman" w:hAnsi="Times New Roman" w:cs="Times New Roman"/>
            <w:sz w:val="29"/>
            <w:szCs w:val="29"/>
            <w:u w:val="single"/>
          </w:rPr>
          <w:t>How refugee limits could hurt GOP Rust Belt reps</w:t>
        </w:r>
      </w:hyperlink>
      <w:r>
        <w:rPr>
          <w:rFonts w:ascii="Times New Roman" w:hAnsi="Times New Roman" w:cs="Times New Roman"/>
          <w:sz w:val="29"/>
          <w:szCs w:val="29"/>
        </w:rPr>
        <w:t> By Luke Perry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122" w:history="1">
        <w:r>
          <w:rPr>
            <w:rFonts w:ascii="Times New Roman" w:hAnsi="Times New Roman" w:cs="Times New Roman"/>
            <w:sz w:val="29"/>
            <w:szCs w:val="29"/>
            <w:u w:val="single"/>
          </w:rPr>
          <w:t>Where are the Florida Republicans?</w:t>
        </w:r>
      </w:hyperlink>
      <w:r>
        <w:rPr>
          <w:rFonts w:ascii="Times New Roman" w:hAnsi="Times New Roman" w:cs="Times New Roman"/>
          <w:sz w:val="29"/>
          <w:szCs w:val="29"/>
        </w:rPr>
        <w:t> By Frank Mora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WGNTV</w:t>
      </w:r>
      <w:r>
        <w:rPr>
          <w:rFonts w:ascii="Times New Roman" w:hAnsi="Times New Roman" w:cs="Times New Roman"/>
          <w:sz w:val="29"/>
          <w:szCs w:val="29"/>
        </w:rPr>
        <w:t>: </w:t>
      </w:r>
      <w:hyperlink r:id="rId1123" w:history="1">
        <w:r>
          <w:rPr>
            <w:rFonts w:ascii="Times New Roman" w:hAnsi="Times New Roman" w:cs="Times New Roman"/>
            <w:sz w:val="29"/>
            <w:szCs w:val="29"/>
            <w:u w:val="single"/>
          </w:rPr>
          <w:t>How the 'Trump Slump' is impacting businesses in Little Village</w:t>
        </w:r>
      </w:hyperlink>
      <w:r>
        <w:rPr>
          <w:rFonts w:ascii="Times New Roman" w:hAnsi="Times New Roman" w:cs="Times New Roman"/>
          <w:sz w:val="29"/>
          <w:szCs w:val="29"/>
        </w:rPr>
        <w:t> By Tonya Francisco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(Virginia): </w:t>
      </w:r>
      <w:hyperlink r:id="rId1124" w:history="1">
        <w:r>
          <w:rPr>
            <w:rFonts w:ascii="Times New Roman" w:hAnsi="Times New Roman" w:cs="Times New Roman"/>
            <w:sz w:val="29"/>
            <w:szCs w:val="29"/>
            <w:u w:val="single"/>
          </w:rPr>
          <w:t>Fairfax County stops short of sanctuary policy in new immigration guidelines</w:t>
        </w:r>
      </w:hyperlink>
      <w:r>
        <w:rPr>
          <w:rFonts w:ascii="Times New Roman" w:hAnsi="Times New Roman" w:cs="Times New Roman"/>
          <w:sz w:val="29"/>
          <w:szCs w:val="29"/>
        </w:rPr>
        <w:t> By Antonio Olivo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1125" w:history="1">
        <w:r>
          <w:rPr>
            <w:rFonts w:ascii="Times New Roman" w:hAnsi="Times New Roman" w:cs="Times New Roman"/>
            <w:sz w:val="29"/>
            <w:szCs w:val="29"/>
            <w:u w:val="single"/>
          </w:rPr>
          <w:t>Eight miles from the White House, Hyattsville embraces 'sanctuary' label</w:t>
        </w:r>
      </w:hyperlink>
      <w:r>
        <w:rPr>
          <w:rFonts w:ascii="Times New Roman" w:hAnsi="Times New Roman" w:cs="Times New Roman"/>
          <w:sz w:val="29"/>
          <w:szCs w:val="29"/>
        </w:rPr>
        <w:t> By Arelis R. Hernández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(Arizona): </w:t>
      </w:r>
      <w:hyperlink r:id="rId1126" w:history="1">
        <w:r>
          <w:rPr>
            <w:rFonts w:ascii="Times New Roman" w:hAnsi="Times New Roman" w:cs="Times New Roman"/>
            <w:sz w:val="29"/>
            <w:szCs w:val="29"/>
            <w:u w:val="single"/>
          </w:rPr>
          <w:t>Arizona sheriff to shut down famed Tent City jails complex</w:t>
        </w:r>
      </w:hyperlink>
      <w:r>
        <w:rPr>
          <w:rFonts w:ascii="Times New Roman" w:hAnsi="Times New Roman" w:cs="Times New Roman"/>
          <w:sz w:val="29"/>
          <w:szCs w:val="29"/>
        </w:rPr>
        <w:t> By Jacques Billeaud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(California): </w:t>
      </w:r>
      <w:hyperlink r:id="rId1127" w:history="1">
        <w:r>
          <w:rPr>
            <w:rFonts w:ascii="Times New Roman" w:hAnsi="Times New Roman" w:cs="Times New Roman"/>
            <w:sz w:val="29"/>
            <w:szCs w:val="29"/>
            <w:u w:val="single"/>
          </w:rPr>
          <w:t>In deep-blue Los Angeles, a fight for the future of Latino politics</w:t>
        </w:r>
      </w:hyperlink>
      <w:r>
        <w:rPr>
          <w:rFonts w:ascii="Times New Roman" w:hAnsi="Times New Roman" w:cs="Times New Roman"/>
          <w:sz w:val="29"/>
          <w:szCs w:val="29"/>
        </w:rPr>
        <w:t> By David Weigel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(Massachusetts): </w:t>
      </w:r>
      <w:hyperlink r:id="rId1128" w:history="1">
        <w:r>
          <w:rPr>
            <w:rFonts w:ascii="Times New Roman" w:hAnsi="Times New Roman" w:cs="Times New Roman"/>
            <w:sz w:val="29"/>
            <w:szCs w:val="29"/>
            <w:u w:val="single"/>
          </w:rPr>
          <w:t>What role should Mass. play in immigration enforcement?</w:t>
        </w:r>
      </w:hyperlink>
      <w:r>
        <w:rPr>
          <w:rFonts w:ascii="Times New Roman" w:hAnsi="Times New Roman" w:cs="Times New Roman"/>
          <w:sz w:val="29"/>
          <w:szCs w:val="29"/>
        </w:rPr>
        <w:t> By Milton J. Valencia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Public News Service</w:t>
      </w:r>
      <w:r>
        <w:rPr>
          <w:rFonts w:ascii="Times New Roman" w:hAnsi="Times New Roman" w:cs="Times New Roman"/>
          <w:sz w:val="29"/>
          <w:szCs w:val="29"/>
        </w:rPr>
        <w:t> (New York): </w:t>
      </w:r>
      <w:hyperlink r:id="rId1129" w:history="1">
        <w:r>
          <w:rPr>
            <w:rFonts w:ascii="Times New Roman" w:hAnsi="Times New Roman" w:cs="Times New Roman"/>
            <w:sz w:val="29"/>
            <w:szCs w:val="29"/>
            <w:u w:val="single"/>
          </w:rPr>
          <w:t>Study Shows Undocumented Immigrants Benefit NY</w:t>
        </w:r>
      </w:hyperlink>
      <w:r>
        <w:rPr>
          <w:rFonts w:ascii="Times New Roman" w:hAnsi="Times New Roman" w:cs="Times New Roman"/>
          <w:sz w:val="29"/>
          <w:szCs w:val="29"/>
        </w:rPr>
        <w:t> By Andrea Sears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1130" w:history="1">
        <w:r>
          <w:rPr>
            <w:rFonts w:ascii="Times New Roman" w:hAnsi="Times New Roman" w:cs="Times New Roman"/>
            <w:sz w:val="29"/>
            <w:szCs w:val="29"/>
            <w:u w:val="single"/>
          </w:rPr>
          <w:t>Federal Authorities Raid Los Angeles-Area Casino</w:t>
        </w:r>
      </w:hyperlink>
      <w:r>
        <w:rPr>
          <w:rFonts w:ascii="Times New Roman" w:hAnsi="Times New Roman" w:cs="Times New Roman"/>
          <w:sz w:val="29"/>
          <w:szCs w:val="29"/>
        </w:rPr>
        <w:t> By Alex Dobuzinskis</w:t>
      </w:r>
    </w:p>
    <w:p w:rsidR="00BA4D82" w:rsidRDefault="00BA4D82" w:rsidP="00BA4D82">
      <w:pPr>
        <w:widowControl w:val="0"/>
        <w:autoSpaceDE w:val="0"/>
        <w:autoSpaceDN w:val="0"/>
        <w:adjustRightInd w:val="0"/>
        <w:rPr>
          <w:rFonts w:ascii="Calibri" w:hAnsi="Calibri" w:cs="Calibri"/>
          <w:sz w:val="29"/>
          <w:szCs w:val="29"/>
        </w:rPr>
      </w:pPr>
      <w:hyperlink r:id="rId1131" w:history="1">
        <w:r>
          <w:rPr>
            <w:rFonts w:ascii="Times New Roman" w:hAnsi="Times New Roman" w:cs="Times New Roman"/>
            <w:i/>
            <w:iCs/>
            <w:sz w:val="29"/>
            <w:szCs w:val="29"/>
            <w:u w:val="single"/>
          </w:rPr>
          <w:t>NJ.com</w:t>
        </w:r>
      </w:hyperlink>
      <w:r>
        <w:rPr>
          <w:rFonts w:ascii="Times New Roman" w:hAnsi="Times New Roman" w:cs="Times New Roman"/>
          <w:sz w:val="29"/>
          <w:szCs w:val="29"/>
        </w:rPr>
        <w:t> (Opinion): </w:t>
      </w:r>
      <w:hyperlink r:id="rId1132" w:history="1">
        <w:r>
          <w:rPr>
            <w:rFonts w:ascii="Times New Roman" w:hAnsi="Times New Roman" w:cs="Times New Roman"/>
            <w:sz w:val="29"/>
            <w:szCs w:val="29"/>
            <w:u w:val="single"/>
          </w:rPr>
          <w:t>N.J. immigration lawyer: Thank you, Mr. Trump! | Opinion</w:t>
        </w:r>
      </w:hyperlink>
      <w:r>
        <w:rPr>
          <w:rFonts w:ascii="Times New Roman" w:hAnsi="Times New Roman" w:cs="Times New Roman"/>
          <w:sz w:val="29"/>
          <w:szCs w:val="29"/>
        </w:rPr>
        <w:t> By Harlan York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4,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4,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News: </w:t>
      </w:r>
      <w:hyperlink r:id="rId1133" w:history="1">
        <w:r>
          <w:rPr>
            <w:rFonts w:ascii="Times New Roman" w:hAnsi="Times New Roman" w:cs="Times New Roman"/>
            <w:sz w:val="29"/>
            <w:szCs w:val="29"/>
            <w:u w:val="single"/>
          </w:rPr>
          <w:t>Government to 'Take a More Targeted Approach' to Seek, Eliminate H-1B Visa Fraud</w:t>
        </w:r>
      </w:hyperlink>
      <w:r>
        <w:rPr>
          <w:rFonts w:ascii="Times New Roman" w:hAnsi="Times New Roman" w:cs="Times New Roman"/>
          <w:sz w:val="29"/>
          <w:szCs w:val="29"/>
        </w:rPr>
        <w:t> By Chris Fuchs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134" w:history="1">
        <w:r>
          <w:rPr>
            <w:rFonts w:ascii="Times New Roman" w:hAnsi="Times New Roman" w:cs="Times New Roman"/>
            <w:sz w:val="29"/>
            <w:szCs w:val="29"/>
            <w:u w:val="single"/>
          </w:rPr>
          <w:t>Trump Administration Considers Far-Reaching Steps for 'Extreme Vetting'</w:t>
        </w:r>
      </w:hyperlink>
      <w:r>
        <w:rPr>
          <w:rFonts w:ascii="Times New Roman" w:hAnsi="Times New Roman" w:cs="Times New Roman"/>
          <w:sz w:val="29"/>
          <w:szCs w:val="29"/>
        </w:rPr>
        <w:t> By Laura Meckler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135" w:history="1">
        <w:r>
          <w:rPr>
            <w:rFonts w:ascii="Times New Roman" w:hAnsi="Times New Roman" w:cs="Times New Roman"/>
            <w:sz w:val="29"/>
            <w:szCs w:val="29"/>
            <w:u w:val="single"/>
          </w:rPr>
          <w:t>Homeland Security Announces Steps Against H1B Visa Fraud</w:t>
        </w:r>
      </w:hyperlink>
      <w:r>
        <w:rPr>
          <w:rFonts w:ascii="Times New Roman" w:hAnsi="Times New Roman" w:cs="Times New Roman"/>
          <w:sz w:val="29"/>
          <w:szCs w:val="29"/>
        </w:rPr>
        <w:t> By Matthew Lewis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136" w:history="1">
        <w:r>
          <w:rPr>
            <w:rFonts w:ascii="Times New Roman" w:hAnsi="Times New Roman" w:cs="Times New Roman"/>
            <w:sz w:val="29"/>
            <w:szCs w:val="29"/>
            <w:u w:val="single"/>
          </w:rPr>
          <w:t>Immigration agents round up 153 in South Texas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1137" w:history="1">
        <w:r>
          <w:rPr>
            <w:rFonts w:ascii="Times New Roman" w:hAnsi="Times New Roman" w:cs="Times New Roman"/>
            <w:sz w:val="29"/>
            <w:szCs w:val="29"/>
            <w:u w:val="single"/>
          </w:rPr>
          <w:t>State's top court to weigh whether local authorities must detain immigrants for ICE</w:t>
        </w:r>
      </w:hyperlink>
      <w:r>
        <w:rPr>
          <w:rFonts w:ascii="Times New Roman" w:hAnsi="Times New Roman" w:cs="Times New Roman"/>
          <w:sz w:val="29"/>
          <w:szCs w:val="29"/>
        </w:rPr>
        <w:t> By Milton J. Valencia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w:t>
      </w:r>
      <w:r>
        <w:rPr>
          <w:rFonts w:ascii="Times New Roman" w:hAnsi="Times New Roman" w:cs="Times New Roman"/>
          <w:sz w:val="29"/>
          <w:szCs w:val="29"/>
        </w:rPr>
        <w:t>: </w:t>
      </w:r>
      <w:hyperlink r:id="rId1138" w:history="1">
        <w:r>
          <w:rPr>
            <w:rFonts w:ascii="Times New Roman" w:hAnsi="Times New Roman" w:cs="Times New Roman"/>
            <w:sz w:val="29"/>
            <w:szCs w:val="29"/>
            <w:u w:val="single"/>
          </w:rPr>
          <w:t>There's No Presumption of Innocence in Trump's Weekly Immigrant Crime Blotter</w:t>
        </w:r>
      </w:hyperlink>
      <w:r>
        <w:rPr>
          <w:rFonts w:ascii="Times New Roman" w:hAnsi="Times New Roman" w:cs="Times New Roman"/>
          <w:sz w:val="29"/>
          <w:szCs w:val="29"/>
        </w:rPr>
        <w:t> By Henry Grabar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1139" w:history="1">
        <w:r>
          <w:rPr>
            <w:rFonts w:ascii="Times New Roman" w:hAnsi="Times New Roman" w:cs="Times New Roman"/>
            <w:sz w:val="29"/>
            <w:szCs w:val="29"/>
            <w:u w:val="single"/>
          </w:rPr>
          <w:t>Immigration Dragnet Gains Support After Migrants Are Arrested For Crimes</w:t>
        </w:r>
      </w:hyperlink>
      <w:r>
        <w:rPr>
          <w:rFonts w:ascii="Times New Roman" w:hAnsi="Times New Roman" w:cs="Times New Roman"/>
          <w:sz w:val="29"/>
          <w:szCs w:val="29"/>
        </w:rPr>
        <w:t> By John Burnett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1140" w:history="1">
        <w:r>
          <w:rPr>
            <w:rFonts w:ascii="Times New Roman" w:hAnsi="Times New Roman" w:cs="Times New Roman"/>
            <w:sz w:val="29"/>
            <w:szCs w:val="29"/>
            <w:u w:val="single"/>
          </w:rPr>
          <w:t>More immigrants afraid to show up for ICE check-ins</w:t>
        </w:r>
      </w:hyperlink>
      <w:r>
        <w:rPr>
          <w:rFonts w:ascii="Times New Roman" w:hAnsi="Times New Roman" w:cs="Times New Roman"/>
          <w:sz w:val="29"/>
          <w:szCs w:val="29"/>
        </w:rPr>
        <w:t> By Marwa Eltagouri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141" w:history="1">
        <w:r>
          <w:rPr>
            <w:rFonts w:ascii="Times New Roman" w:hAnsi="Times New Roman" w:cs="Times New Roman"/>
            <w:sz w:val="29"/>
            <w:szCs w:val="29"/>
            <w:u w:val="single"/>
          </w:rPr>
          <w:t>Changes to Tech Worker Visas Are Cosmetic. For Now.</w:t>
        </w:r>
      </w:hyperlink>
      <w:r>
        <w:rPr>
          <w:rFonts w:ascii="Times New Roman" w:hAnsi="Times New Roman" w:cs="Times New Roman"/>
          <w:sz w:val="29"/>
          <w:szCs w:val="29"/>
        </w:rPr>
        <w:t> By VINDU GOEL and NICK WINGFIELD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142" w:history="1">
        <w:r>
          <w:rPr>
            <w:rFonts w:ascii="Times New Roman" w:hAnsi="Times New Roman" w:cs="Times New Roman"/>
            <w:sz w:val="29"/>
            <w:szCs w:val="29"/>
            <w:u w:val="single"/>
          </w:rPr>
          <w:t>Visa Applications Pour In by Truckload Before Door Slams Shut</w:t>
        </w:r>
      </w:hyperlink>
      <w:r>
        <w:rPr>
          <w:rFonts w:ascii="Times New Roman" w:hAnsi="Times New Roman" w:cs="Times New Roman"/>
          <w:sz w:val="29"/>
          <w:szCs w:val="29"/>
        </w:rPr>
        <w:t> By Miriam Jordan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143" w:history="1">
        <w:r>
          <w:rPr>
            <w:rFonts w:ascii="Times New Roman" w:hAnsi="Times New Roman" w:cs="Times New Roman"/>
            <w:sz w:val="29"/>
            <w:szCs w:val="29"/>
            <w:u w:val="single"/>
          </w:rPr>
          <w:t>Trump Administration Reopens H-1B Program, With a Twist</w:t>
        </w:r>
      </w:hyperlink>
      <w:r>
        <w:rPr>
          <w:rFonts w:ascii="Times New Roman" w:hAnsi="Times New Roman" w:cs="Times New Roman"/>
          <w:sz w:val="29"/>
          <w:szCs w:val="29"/>
        </w:rPr>
        <w:t> By Laura Meckler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144" w:history="1">
        <w:r>
          <w:rPr>
            <w:rFonts w:ascii="Times New Roman" w:hAnsi="Times New Roman" w:cs="Times New Roman"/>
            <w:sz w:val="29"/>
            <w:szCs w:val="29"/>
            <w:u w:val="single"/>
          </w:rPr>
          <w:t>Trump takes aim at visa program for high-skilled workers</w:t>
        </w:r>
      </w:hyperlink>
      <w:r>
        <w:rPr>
          <w:rFonts w:ascii="Times New Roman" w:hAnsi="Times New Roman" w:cs="Times New Roman"/>
          <w:sz w:val="29"/>
          <w:szCs w:val="29"/>
        </w:rPr>
        <w:t> By Ali Breland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145" w:history="1">
        <w:r>
          <w:rPr>
            <w:rFonts w:ascii="Times New Roman" w:hAnsi="Times New Roman" w:cs="Times New Roman"/>
            <w:sz w:val="29"/>
            <w:szCs w:val="29"/>
            <w:u w:val="single"/>
          </w:rPr>
          <w:t>Trump administration cracks down on visas for computer programmers</w:t>
        </w:r>
      </w:hyperlink>
      <w:r>
        <w:rPr>
          <w:rFonts w:ascii="Times New Roman" w:hAnsi="Times New Roman" w:cs="Times New Roman"/>
          <w:sz w:val="29"/>
          <w:szCs w:val="29"/>
        </w:rPr>
        <w:t> By Harper Neidig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146" w:history="1">
        <w:r>
          <w:rPr>
            <w:rFonts w:ascii="Times New Roman" w:hAnsi="Times New Roman" w:cs="Times New Roman"/>
            <w:sz w:val="29"/>
            <w:szCs w:val="29"/>
            <w:u w:val="single"/>
          </w:rPr>
          <w:t>California Senate OKs Statewide Immigrant Sanctuary Bill</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Columbus Dispatch</w:t>
      </w:r>
      <w:r>
        <w:rPr>
          <w:rFonts w:ascii="Times New Roman" w:hAnsi="Times New Roman" w:cs="Times New Roman"/>
          <w:sz w:val="29"/>
          <w:szCs w:val="29"/>
        </w:rPr>
        <w:t>: </w:t>
      </w:r>
      <w:hyperlink r:id="rId1147" w:history="1">
        <w:r>
          <w:rPr>
            <w:rFonts w:ascii="Times New Roman" w:hAnsi="Times New Roman" w:cs="Times New Roman"/>
            <w:sz w:val="29"/>
            <w:szCs w:val="29"/>
            <w:u w:val="single"/>
          </w:rPr>
          <w:t>Josh Mandel ramps up criticism of 'radical Islamic terrorism,' sanctuary cities</w:t>
        </w:r>
      </w:hyperlink>
      <w:r>
        <w:rPr>
          <w:rFonts w:ascii="Times New Roman" w:hAnsi="Times New Roman" w:cs="Times New Roman"/>
          <w:sz w:val="29"/>
          <w:szCs w:val="29"/>
        </w:rPr>
        <w:t> By Alan Johnson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148" w:history="1">
        <w:r>
          <w:rPr>
            <w:rFonts w:ascii="Times New Roman" w:hAnsi="Times New Roman" w:cs="Times New Roman"/>
            <w:sz w:val="29"/>
            <w:szCs w:val="29"/>
            <w:u w:val="single"/>
          </w:rPr>
          <w:t>Why Trump, Against His Instincts, Spared Iraq From the Travel Ban</w:t>
        </w:r>
      </w:hyperlink>
      <w:r>
        <w:rPr>
          <w:rFonts w:ascii="Times New Roman" w:hAnsi="Times New Roman" w:cs="Times New Roman"/>
          <w:sz w:val="29"/>
          <w:szCs w:val="29"/>
        </w:rPr>
        <w:t> By TAMER EL-GHOBASHY, PETER NICHOLAS, FELICIA SCHWARTZ and BEN KESLING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149" w:history="1">
        <w:r>
          <w:rPr>
            <w:rFonts w:ascii="Times New Roman" w:hAnsi="Times New Roman" w:cs="Times New Roman"/>
            <w:sz w:val="29"/>
            <w:szCs w:val="29"/>
            <w:u w:val="single"/>
          </w:rPr>
          <w:t>Border wall contractors brace for hostile site</w:t>
        </w:r>
      </w:hyperlink>
      <w:r>
        <w:rPr>
          <w:rFonts w:ascii="Times New Roman" w:hAnsi="Times New Roman" w:cs="Times New Roman"/>
          <w:sz w:val="29"/>
          <w:szCs w:val="29"/>
        </w:rPr>
        <w:t> By Elliot Spagat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150" w:history="1">
        <w:r>
          <w:rPr>
            <w:rFonts w:ascii="Times New Roman" w:hAnsi="Times New Roman" w:cs="Times New Roman"/>
            <w:sz w:val="29"/>
            <w:szCs w:val="29"/>
            <w:u w:val="single"/>
          </w:rPr>
          <w:t>US tells companies not to overlook qualified Americans</w:t>
        </w:r>
      </w:hyperlink>
      <w:r>
        <w:rPr>
          <w:rFonts w:ascii="Times New Roman" w:hAnsi="Times New Roman" w:cs="Times New Roman"/>
          <w:sz w:val="29"/>
          <w:szCs w:val="29"/>
        </w:rPr>
        <w:t> By Sadie Gurman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151" w:history="1">
        <w:r>
          <w:rPr>
            <w:rFonts w:ascii="Times New Roman" w:hAnsi="Times New Roman" w:cs="Times New Roman"/>
            <w:sz w:val="29"/>
            <w:szCs w:val="29"/>
            <w:u w:val="single"/>
          </w:rPr>
          <w:t>Study: Immigrant driver's licenses may ease hit-run crashes</w:t>
        </w:r>
      </w:hyperlink>
      <w:r>
        <w:rPr>
          <w:rFonts w:ascii="Times New Roman" w:hAnsi="Times New Roman" w:cs="Times New Roman"/>
          <w:sz w:val="29"/>
          <w:szCs w:val="29"/>
        </w:rPr>
        <w:t> By Janie Har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152" w:history="1">
        <w:r>
          <w:rPr>
            <w:rFonts w:ascii="Times New Roman" w:hAnsi="Times New Roman" w:cs="Times New Roman"/>
            <w:sz w:val="29"/>
            <w:szCs w:val="29"/>
            <w:u w:val="single"/>
          </w:rPr>
          <w:t>University of California foreign applications drop sharply</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153" w:history="1">
        <w:r>
          <w:rPr>
            <w:rFonts w:ascii="Times New Roman" w:hAnsi="Times New Roman" w:cs="Times New Roman"/>
            <w:sz w:val="29"/>
            <w:szCs w:val="29"/>
            <w:u w:val="single"/>
          </w:rPr>
          <w:t>We the pupils: More states teach founding US documents</w:t>
        </w:r>
      </w:hyperlink>
      <w:r>
        <w:rPr>
          <w:rFonts w:ascii="Times New Roman" w:hAnsi="Times New Roman" w:cs="Times New Roman"/>
          <w:sz w:val="29"/>
          <w:szCs w:val="29"/>
        </w:rPr>
        <w:t> By Matt O'Brien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54" w:history="1">
        <w:r>
          <w:rPr>
            <w:rFonts w:ascii="Times New Roman" w:hAnsi="Times New Roman" w:cs="Times New Roman"/>
            <w:sz w:val="29"/>
            <w:szCs w:val="29"/>
            <w:u w:val="single"/>
          </w:rPr>
          <w:t>She voted illegally. But was the punishment too harsh?</w:t>
        </w:r>
      </w:hyperlink>
      <w:r>
        <w:rPr>
          <w:rFonts w:ascii="Times New Roman" w:hAnsi="Times New Roman" w:cs="Times New Roman"/>
          <w:sz w:val="29"/>
          <w:szCs w:val="29"/>
        </w:rPr>
        <w:t> By Robert Samuels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1155" w:history="1">
        <w:r>
          <w:rPr>
            <w:rFonts w:ascii="Times New Roman" w:hAnsi="Times New Roman" w:cs="Times New Roman"/>
            <w:sz w:val="29"/>
            <w:szCs w:val="29"/>
            <w:u w:val="single"/>
          </w:rPr>
          <w:t>Protesting Trump's immigration policy? You might be accidentally helping him</w:t>
        </w:r>
      </w:hyperlink>
      <w:r>
        <w:rPr>
          <w:rFonts w:ascii="Times New Roman" w:hAnsi="Times New Roman" w:cs="Times New Roman"/>
          <w:sz w:val="29"/>
          <w:szCs w:val="29"/>
        </w:rPr>
        <w:t> By Rory Carroll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156" w:history="1">
        <w:r>
          <w:rPr>
            <w:rFonts w:ascii="Times New Roman" w:hAnsi="Times New Roman" w:cs="Times New Roman"/>
            <w:sz w:val="29"/>
            <w:szCs w:val="29"/>
            <w:u w:val="single"/>
          </w:rPr>
          <w:t>Why is Trump flailing? Because Americans hate his agenda, and it's based on lies.</w:t>
        </w:r>
      </w:hyperlink>
      <w:r>
        <w:rPr>
          <w:rFonts w:ascii="Times New Roman" w:hAnsi="Times New Roman" w:cs="Times New Roman"/>
          <w:sz w:val="29"/>
          <w:szCs w:val="29"/>
        </w:rPr>
        <w:t> By Greg Sargent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157" w:history="1">
        <w:r>
          <w:rPr>
            <w:rFonts w:ascii="Times New Roman" w:hAnsi="Times New Roman" w:cs="Times New Roman"/>
            <w:sz w:val="29"/>
            <w:szCs w:val="29"/>
            <w:u w:val="single"/>
          </w:rPr>
          <w:t>Trump wants an immigration system overhaul. Do Americans agree?</w:t>
        </w:r>
      </w:hyperlink>
      <w:r>
        <w:rPr>
          <w:rFonts w:ascii="Times New Roman" w:hAnsi="Times New Roman" w:cs="Times New Roman"/>
          <w:sz w:val="29"/>
          <w:szCs w:val="29"/>
        </w:rPr>
        <w:t> By Jack Citrin, Morris Levy and Matthew Wright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158" w:history="1">
        <w:r>
          <w:rPr>
            <w:rFonts w:ascii="Times New Roman" w:hAnsi="Times New Roman" w:cs="Times New Roman"/>
            <w:sz w:val="29"/>
            <w:szCs w:val="29"/>
            <w:u w:val="single"/>
          </w:rPr>
          <w:t>The attack on our civil liberties by TSA, ICE and other government agencies has got to stop</w:t>
        </w:r>
      </w:hyperlink>
      <w:r>
        <w:rPr>
          <w:rFonts w:ascii="Times New Roman" w:hAnsi="Times New Roman" w:cs="Times New Roman"/>
          <w:sz w:val="29"/>
          <w:szCs w:val="29"/>
        </w:rPr>
        <w:t> By Petula Dvorak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159" w:history="1">
        <w:r>
          <w:rPr>
            <w:rFonts w:ascii="Times New Roman" w:hAnsi="Times New Roman" w:cs="Times New Roman"/>
            <w:sz w:val="29"/>
            <w:szCs w:val="29"/>
            <w:u w:val="single"/>
          </w:rPr>
          <w:t>Trump administration punts on whether it will allow immigrant spouses to continue working</w:t>
        </w:r>
      </w:hyperlink>
      <w:r>
        <w:rPr>
          <w:rFonts w:ascii="Times New Roman" w:hAnsi="Times New Roman" w:cs="Times New Roman"/>
          <w:sz w:val="29"/>
          <w:szCs w:val="29"/>
        </w:rPr>
        <w:t> By Catherine Rampell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160" w:history="1">
        <w:r>
          <w:rPr>
            <w:rFonts w:ascii="Times New Roman" w:hAnsi="Times New Roman" w:cs="Times New Roman"/>
            <w:sz w:val="29"/>
            <w:szCs w:val="29"/>
            <w:u w:val="single"/>
          </w:rPr>
          <w:t>This one group gets 70 percent of high-skilled foreign worker visas</w:t>
        </w:r>
      </w:hyperlink>
      <w:r>
        <w:rPr>
          <w:rFonts w:ascii="Times New Roman" w:hAnsi="Times New Roman" w:cs="Times New Roman"/>
          <w:sz w:val="29"/>
          <w:szCs w:val="29"/>
        </w:rPr>
        <w:t> By Tracy Jan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(Op-Ed): </w:t>
      </w:r>
      <w:hyperlink r:id="rId1161" w:history="1">
        <w:r>
          <w:rPr>
            <w:rFonts w:ascii="Times New Roman" w:hAnsi="Times New Roman" w:cs="Times New Roman"/>
            <w:sz w:val="29"/>
            <w:szCs w:val="29"/>
            <w:u w:val="single"/>
          </w:rPr>
          <w:t>Trump and the Plutocrat's Hubris</w:t>
        </w:r>
      </w:hyperlink>
      <w:r>
        <w:rPr>
          <w:rFonts w:ascii="Times New Roman" w:hAnsi="Times New Roman" w:cs="Times New Roman"/>
          <w:sz w:val="29"/>
          <w:szCs w:val="29"/>
        </w:rPr>
        <w:t> By Joseph Epstein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 </w:t>
      </w:r>
      <w:r>
        <w:rPr>
          <w:rFonts w:ascii="Times New Roman" w:hAnsi="Times New Roman" w:cs="Times New Roman"/>
          <w:sz w:val="29"/>
          <w:szCs w:val="29"/>
        </w:rPr>
        <w:t>(Opinion): </w:t>
      </w:r>
      <w:hyperlink r:id="rId1162" w:history="1">
        <w:r>
          <w:rPr>
            <w:rFonts w:ascii="Times New Roman" w:hAnsi="Times New Roman" w:cs="Times New Roman"/>
            <w:sz w:val="29"/>
            <w:szCs w:val="29"/>
            <w:u w:val="single"/>
          </w:rPr>
          <w:t>The case for immigration</w:t>
        </w:r>
      </w:hyperlink>
      <w:r>
        <w:rPr>
          <w:rFonts w:ascii="Times New Roman" w:hAnsi="Times New Roman" w:cs="Times New Roman"/>
          <w:sz w:val="29"/>
          <w:szCs w:val="29"/>
        </w:rPr>
        <w:t> By Matthew Yglesias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163" w:history="1">
        <w:r>
          <w:rPr>
            <w:rFonts w:ascii="Times New Roman" w:hAnsi="Times New Roman" w:cs="Times New Roman"/>
            <w:sz w:val="29"/>
            <w:szCs w:val="29"/>
            <w:u w:val="single"/>
          </w:rPr>
          <w:t>Protecting our border and our budget</w:t>
        </w:r>
      </w:hyperlink>
      <w:r>
        <w:rPr>
          <w:rFonts w:ascii="Times New Roman" w:hAnsi="Times New Roman" w:cs="Times New Roman"/>
          <w:sz w:val="29"/>
          <w:szCs w:val="29"/>
        </w:rPr>
        <w:t> By Rep. Mike Rogers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BA4D82" w:rsidRDefault="00BA4D82" w:rsidP="00BA4D82">
      <w:pPr>
        <w:widowControl w:val="0"/>
        <w:autoSpaceDE w:val="0"/>
        <w:autoSpaceDN w:val="0"/>
        <w:adjustRightInd w:val="0"/>
        <w:rPr>
          <w:rFonts w:ascii="Calibri" w:hAnsi="Calibri" w:cs="Calibri"/>
          <w:sz w:val="29"/>
          <w:szCs w:val="29"/>
        </w:rPr>
      </w:pPr>
      <w:hyperlink r:id="rId1164" w:history="1">
        <w:r>
          <w:rPr>
            <w:rFonts w:ascii="Times New Roman" w:hAnsi="Times New Roman" w:cs="Times New Roman"/>
            <w:i/>
            <w:iCs/>
            <w:sz w:val="29"/>
            <w:szCs w:val="29"/>
            <w:u w:val="single"/>
          </w:rPr>
          <w:t>MLive.com</w:t>
        </w:r>
      </w:hyperlink>
      <w:r>
        <w:rPr>
          <w:rFonts w:ascii="Times New Roman" w:hAnsi="Times New Roman" w:cs="Times New Roman"/>
          <w:i/>
          <w:iCs/>
          <w:sz w:val="29"/>
          <w:szCs w:val="29"/>
        </w:rPr>
        <w:t>:</w:t>
      </w:r>
      <w:r>
        <w:rPr>
          <w:rFonts w:ascii="Times New Roman" w:hAnsi="Times New Roman" w:cs="Times New Roman"/>
          <w:sz w:val="29"/>
          <w:szCs w:val="29"/>
        </w:rPr>
        <w:t> </w:t>
      </w:r>
      <w:hyperlink r:id="rId1165" w:history="1">
        <w:r>
          <w:rPr>
            <w:rFonts w:ascii="Times New Roman" w:hAnsi="Times New Roman" w:cs="Times New Roman"/>
            <w:sz w:val="29"/>
            <w:szCs w:val="29"/>
            <w:u w:val="single"/>
          </w:rPr>
          <w:t>Lansing declared a sanctuary city in unanimous council vote</w:t>
        </w:r>
      </w:hyperlink>
      <w:r>
        <w:rPr>
          <w:rFonts w:ascii="Times New Roman" w:hAnsi="Times New Roman" w:cs="Times New Roman"/>
          <w:sz w:val="29"/>
          <w:szCs w:val="29"/>
        </w:rPr>
        <w:t> By Lauren Gibbons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(Tennessee): </w:t>
      </w:r>
      <w:hyperlink r:id="rId1166" w:history="1">
        <w:r>
          <w:rPr>
            <w:rFonts w:ascii="Times New Roman" w:hAnsi="Times New Roman" w:cs="Times New Roman"/>
            <w:sz w:val="29"/>
            <w:szCs w:val="29"/>
            <w:u w:val="single"/>
          </w:rPr>
          <w:t>Immigrant tuition break gaining support in Tennessee</w:t>
        </w:r>
      </w:hyperlink>
      <w:r>
        <w:rPr>
          <w:rFonts w:ascii="Times New Roman" w:hAnsi="Times New Roman" w:cs="Times New Roman"/>
          <w:sz w:val="29"/>
          <w:szCs w:val="29"/>
        </w:rPr>
        <w:t> By Jonathan Mattise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(Maryland): </w:t>
      </w:r>
      <w:hyperlink r:id="rId1167" w:history="1">
        <w:r>
          <w:rPr>
            <w:rFonts w:ascii="Times New Roman" w:hAnsi="Times New Roman" w:cs="Times New Roman"/>
            <w:sz w:val="29"/>
            <w:szCs w:val="29"/>
            <w:u w:val="single"/>
          </w:rPr>
          <w:t>Bill on immigrants and policing gets attention in Maryland</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(California): </w:t>
      </w:r>
      <w:hyperlink r:id="rId1168" w:history="1">
        <w:r>
          <w:rPr>
            <w:rFonts w:ascii="Times New Roman" w:hAnsi="Times New Roman" w:cs="Times New Roman"/>
            <w:sz w:val="29"/>
            <w:szCs w:val="29"/>
            <w:u w:val="single"/>
          </w:rPr>
          <w:t>Fist or Glove: California Democrats Debate Response to Trump</w:t>
        </w:r>
      </w:hyperlink>
      <w:r>
        <w:rPr>
          <w:rFonts w:ascii="Times New Roman" w:hAnsi="Times New Roman" w:cs="Times New Roman"/>
          <w:sz w:val="29"/>
          <w:szCs w:val="29"/>
        </w:rPr>
        <w:t> By Adam Nagourney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1169" w:history="1">
        <w:r>
          <w:rPr>
            <w:rFonts w:ascii="Times New Roman" w:hAnsi="Times New Roman" w:cs="Times New Roman"/>
            <w:sz w:val="29"/>
            <w:szCs w:val="29"/>
            <w:u w:val="single"/>
          </w:rPr>
          <w:t>Md. minority caucuses urge passage of Trust Act to protect undocumented immigrants</w:t>
        </w:r>
      </w:hyperlink>
      <w:r>
        <w:rPr>
          <w:rFonts w:ascii="Times New Roman" w:hAnsi="Times New Roman" w:cs="Times New Roman"/>
          <w:sz w:val="29"/>
          <w:szCs w:val="29"/>
        </w:rPr>
        <w:t> By Josh Hicks and Ovetta Wiggins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(Massachusetts): </w:t>
      </w:r>
      <w:hyperlink r:id="rId1170" w:history="1">
        <w:r>
          <w:rPr>
            <w:rFonts w:ascii="Times New Roman" w:hAnsi="Times New Roman" w:cs="Times New Roman"/>
            <w:sz w:val="29"/>
            <w:szCs w:val="29"/>
            <w:u w:val="single"/>
          </w:rPr>
          <w:t>Massachusetts Top Court to Hear Case on Illegal Immigrant Detention</w:t>
        </w:r>
      </w:hyperlink>
      <w:r>
        <w:rPr>
          <w:rFonts w:ascii="Times New Roman" w:hAnsi="Times New Roman" w:cs="Times New Roman"/>
          <w:sz w:val="29"/>
          <w:szCs w:val="29"/>
        </w:rPr>
        <w:t> By Scott Malone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3,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3,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 BNA</w:t>
      </w:r>
      <w:r>
        <w:rPr>
          <w:rFonts w:ascii="Times New Roman" w:hAnsi="Times New Roman" w:cs="Times New Roman"/>
          <w:sz w:val="29"/>
          <w:szCs w:val="29"/>
        </w:rPr>
        <w:t>: </w:t>
      </w:r>
      <w:hyperlink r:id="rId1171" w:history="1">
        <w:r>
          <w:rPr>
            <w:rFonts w:ascii="Times New Roman" w:hAnsi="Times New Roman" w:cs="Times New Roman"/>
            <w:sz w:val="29"/>
            <w:szCs w:val="29"/>
            <w:u w:val="single"/>
          </w:rPr>
          <w:t>Another Year, Another Lottery Likely for High-Skill Visas</w:t>
        </w:r>
      </w:hyperlink>
      <w:r>
        <w:rPr>
          <w:rFonts w:ascii="Times New Roman" w:hAnsi="Times New Roman" w:cs="Times New Roman"/>
          <w:sz w:val="29"/>
          <w:szCs w:val="29"/>
        </w:rPr>
        <w:t> By Laura Francis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1172" w:history="1">
        <w:r>
          <w:rPr>
            <w:rFonts w:ascii="Times New Roman" w:hAnsi="Times New Roman" w:cs="Times New Roman"/>
            <w:sz w:val="29"/>
            <w:szCs w:val="29"/>
            <w:u w:val="single"/>
          </w:rPr>
          <w:t>Arrested while applying for a green card: US immigration experts fear policy shift</w:t>
        </w:r>
      </w:hyperlink>
      <w:r>
        <w:rPr>
          <w:rFonts w:ascii="Times New Roman" w:hAnsi="Times New Roman" w:cs="Times New Roman"/>
          <w:sz w:val="29"/>
          <w:szCs w:val="29"/>
        </w:rPr>
        <w:t> By Susan Zalkind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73" w:history="1">
        <w:r>
          <w:rPr>
            <w:rFonts w:ascii="Times New Roman" w:hAnsi="Times New Roman" w:cs="Times New Roman"/>
            <w:sz w:val="29"/>
            <w:szCs w:val="29"/>
            <w:u w:val="single"/>
          </w:rPr>
          <w:t>Sessions seeks greater role for Justice in immigration enforcement</w:t>
        </w:r>
      </w:hyperlink>
      <w:r>
        <w:rPr>
          <w:rFonts w:ascii="Times New Roman" w:hAnsi="Times New Roman" w:cs="Times New Roman"/>
          <w:sz w:val="29"/>
          <w:szCs w:val="29"/>
        </w:rPr>
        <w:t> By David Nakamura and Matt Zapotosky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174" w:history="1">
        <w:r>
          <w:rPr>
            <w:rFonts w:ascii="Times New Roman" w:hAnsi="Times New Roman" w:cs="Times New Roman"/>
            <w:sz w:val="29"/>
            <w:szCs w:val="29"/>
            <w:u w:val="single"/>
          </w:rPr>
          <w:t>Federal officials defend immigration arrests in courthouses</w:t>
        </w:r>
      </w:hyperlink>
      <w:r>
        <w:rPr>
          <w:rFonts w:ascii="Times New Roman" w:hAnsi="Times New Roman" w:cs="Times New Roman"/>
          <w:sz w:val="29"/>
          <w:szCs w:val="29"/>
        </w:rPr>
        <w:t> By Sophia Bollag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1175" w:history="1">
        <w:r>
          <w:rPr>
            <w:rFonts w:ascii="Times New Roman" w:hAnsi="Times New Roman" w:cs="Times New Roman"/>
            <w:sz w:val="29"/>
            <w:szCs w:val="29"/>
            <w:u w:val="single"/>
          </w:rPr>
          <w:t>Trump Officials Defend Immigration Arrests at California Courthouses</w:t>
        </w:r>
      </w:hyperlink>
      <w:r>
        <w:rPr>
          <w:rFonts w:ascii="Times New Roman" w:hAnsi="Times New Roman" w:cs="Times New Roman"/>
          <w:sz w:val="29"/>
          <w:szCs w:val="29"/>
        </w:rPr>
        <w:t> By Jonathan Oatis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76" w:history="1">
        <w:r>
          <w:rPr>
            <w:rFonts w:ascii="Times New Roman" w:hAnsi="Times New Roman" w:cs="Times New Roman"/>
            <w:sz w:val="29"/>
            <w:szCs w:val="29"/>
            <w:u w:val="single"/>
          </w:rPr>
          <w:t>Top U.S. officials defend courthouse arrests of undocumented immigrants in escalating feud with California justice</w:t>
        </w:r>
      </w:hyperlink>
      <w:r>
        <w:rPr>
          <w:rFonts w:ascii="Times New Roman" w:hAnsi="Times New Roman" w:cs="Times New Roman"/>
          <w:sz w:val="29"/>
          <w:szCs w:val="29"/>
        </w:rPr>
        <w:t> By Matt Zapotosky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77" w:history="1">
        <w:r>
          <w:rPr>
            <w:rFonts w:ascii="Times New Roman" w:hAnsi="Times New Roman" w:cs="Times New Roman"/>
            <w:sz w:val="29"/>
            <w:szCs w:val="29"/>
            <w:u w:val="single"/>
          </w:rPr>
          <w:t>Democrats want to limit ICE power by banning agents from courthouses, bus stops</w:t>
        </w:r>
      </w:hyperlink>
      <w:r>
        <w:rPr>
          <w:rFonts w:ascii="Times New Roman" w:hAnsi="Times New Roman" w:cs="Times New Roman"/>
          <w:sz w:val="29"/>
          <w:szCs w:val="29"/>
        </w:rPr>
        <w:t> By Katie Mettler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78" w:history="1">
        <w:r>
          <w:rPr>
            <w:rFonts w:ascii="Times New Roman" w:hAnsi="Times New Roman" w:cs="Times New Roman"/>
            <w:sz w:val="29"/>
            <w:szCs w:val="29"/>
            <w:u w:val="single"/>
          </w:rPr>
          <w:t>For immigrants fighting deportation, a push for government-funded lawyers</w:t>
        </w:r>
      </w:hyperlink>
      <w:r>
        <w:rPr>
          <w:rFonts w:ascii="Times New Roman" w:hAnsi="Times New Roman" w:cs="Times New Roman"/>
          <w:sz w:val="29"/>
          <w:szCs w:val="29"/>
        </w:rPr>
        <w:t> By Maria Sacchetti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1179" w:history="1">
        <w:r>
          <w:rPr>
            <w:rFonts w:ascii="Times New Roman" w:hAnsi="Times New Roman" w:cs="Times New Roman"/>
            <w:sz w:val="29"/>
            <w:szCs w:val="29"/>
            <w:u w:val="single"/>
          </w:rPr>
          <w:t>American Citizen Trapped in ICE Jail</w:t>
        </w:r>
      </w:hyperlink>
      <w:r>
        <w:rPr>
          <w:rFonts w:ascii="Times New Roman" w:hAnsi="Times New Roman" w:cs="Times New Roman"/>
          <w:sz w:val="29"/>
          <w:szCs w:val="29"/>
        </w:rPr>
        <w:t> By Betsy Woodruff</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180" w:history="1">
        <w:r>
          <w:rPr>
            <w:rFonts w:ascii="Times New Roman" w:hAnsi="Times New Roman" w:cs="Times New Roman"/>
            <w:sz w:val="29"/>
            <w:szCs w:val="29"/>
            <w:u w:val="single"/>
          </w:rPr>
          <w:t>Empty jails hope to cash in on illegal immigration crackdown</w:t>
        </w:r>
      </w:hyperlink>
      <w:r>
        <w:rPr>
          <w:rFonts w:ascii="Times New Roman" w:hAnsi="Times New Roman" w:cs="Times New Roman"/>
          <w:sz w:val="29"/>
          <w:szCs w:val="29"/>
        </w:rPr>
        <w:t> By Claudia Lauer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81" w:history="1">
        <w:r>
          <w:rPr>
            <w:rFonts w:ascii="Times New Roman" w:hAnsi="Times New Roman" w:cs="Times New Roman"/>
            <w:sz w:val="29"/>
            <w:szCs w:val="29"/>
            <w:u w:val="single"/>
          </w:rPr>
          <w:t>House Democrats ask Trump administration to remind schools that they must educate undocumented children</w:t>
        </w:r>
      </w:hyperlink>
      <w:r>
        <w:rPr>
          <w:rFonts w:ascii="Times New Roman" w:hAnsi="Times New Roman" w:cs="Times New Roman"/>
          <w:sz w:val="29"/>
          <w:szCs w:val="29"/>
        </w:rPr>
        <w:t> By Emma Brown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1182" w:history="1">
        <w:r>
          <w:rPr>
            <w:rFonts w:ascii="Times New Roman" w:hAnsi="Times New Roman" w:cs="Times New Roman"/>
            <w:sz w:val="29"/>
            <w:szCs w:val="29"/>
            <w:u w:val="single"/>
          </w:rPr>
          <w:t>Immigration fears lead to sped-up weddings - and prenups</w:t>
        </w:r>
      </w:hyperlink>
      <w:r>
        <w:rPr>
          <w:rFonts w:ascii="Times New Roman" w:hAnsi="Times New Roman" w:cs="Times New Roman"/>
          <w:sz w:val="29"/>
          <w:szCs w:val="29"/>
        </w:rPr>
        <w:t> By Katie Johnson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183" w:history="1">
        <w:r>
          <w:rPr>
            <w:rFonts w:ascii="Times New Roman" w:hAnsi="Times New Roman" w:cs="Times New Roman"/>
            <w:sz w:val="29"/>
            <w:szCs w:val="29"/>
            <w:u w:val="single"/>
          </w:rPr>
          <w:t>Immigration Agents Won't Stop Making Arrests In Courts, Trump Officials Tell Judge</w:t>
        </w:r>
      </w:hyperlink>
      <w:r>
        <w:rPr>
          <w:rFonts w:ascii="Times New Roman" w:hAnsi="Times New Roman" w:cs="Times New Roman"/>
          <w:sz w:val="29"/>
          <w:szCs w:val="29"/>
        </w:rPr>
        <w:t> By Elise Foley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Denver Post</w:t>
      </w:r>
      <w:r>
        <w:rPr>
          <w:rFonts w:ascii="Times New Roman" w:hAnsi="Times New Roman" w:cs="Times New Roman"/>
          <w:sz w:val="29"/>
          <w:szCs w:val="29"/>
        </w:rPr>
        <w:t>: </w:t>
      </w:r>
      <w:hyperlink r:id="rId1184" w:history="1">
        <w:r>
          <w:rPr>
            <w:rFonts w:ascii="Times New Roman" w:hAnsi="Times New Roman" w:cs="Times New Roman"/>
            <w:sz w:val="29"/>
            <w:szCs w:val="29"/>
            <w:u w:val="single"/>
          </w:rPr>
          <w:t>Sanctuary city debate: Denver spends federal dollars on safety net, transportation plans, violence prevention</w:t>
        </w:r>
      </w:hyperlink>
      <w:r>
        <w:rPr>
          <w:rFonts w:ascii="Times New Roman" w:hAnsi="Times New Roman" w:cs="Times New Roman"/>
          <w:sz w:val="29"/>
          <w:szCs w:val="29"/>
        </w:rPr>
        <w:t> By Jon Murray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185" w:history="1">
        <w:r>
          <w:rPr>
            <w:rFonts w:ascii="Times New Roman" w:hAnsi="Times New Roman" w:cs="Times New Roman"/>
            <w:sz w:val="29"/>
            <w:szCs w:val="29"/>
            <w:u w:val="single"/>
          </w:rPr>
          <w:t>Son of Mexican mariachi singer arrested at border</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186" w:history="1">
        <w:r>
          <w:rPr>
            <w:rFonts w:ascii="Times New Roman" w:hAnsi="Times New Roman" w:cs="Times New Roman"/>
            <w:sz w:val="29"/>
            <w:szCs w:val="29"/>
            <w:u w:val="single"/>
          </w:rPr>
          <w:t>Newark mayor: Trump trying to force sanctuary cities into becoming 'fugitive slave catchers'</w:t>
        </w:r>
      </w:hyperlink>
      <w:r>
        <w:rPr>
          <w:rFonts w:ascii="Times New Roman" w:hAnsi="Times New Roman" w:cs="Times New Roman"/>
          <w:sz w:val="29"/>
          <w:szCs w:val="29"/>
        </w:rPr>
        <w:t> By Kyle Balluck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187" w:history="1">
        <w:r>
          <w:rPr>
            <w:rFonts w:ascii="Times New Roman" w:hAnsi="Times New Roman" w:cs="Times New Roman"/>
            <w:sz w:val="29"/>
            <w:szCs w:val="29"/>
            <w:u w:val="single"/>
          </w:rPr>
          <w:t>Students to stay home, farmworkers to march for Cesar Chavez</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188" w:history="1">
        <w:r>
          <w:rPr>
            <w:rFonts w:ascii="Times New Roman" w:hAnsi="Times New Roman" w:cs="Times New Roman"/>
            <w:sz w:val="29"/>
            <w:szCs w:val="29"/>
            <w:u w:val="single"/>
          </w:rPr>
          <w:t>US House race offers insight into shifting Democratic Party</w:t>
        </w:r>
      </w:hyperlink>
      <w:r>
        <w:rPr>
          <w:rFonts w:ascii="Times New Roman" w:hAnsi="Times New Roman" w:cs="Times New Roman"/>
          <w:sz w:val="29"/>
          <w:szCs w:val="29"/>
        </w:rPr>
        <w:t> By Michael R. Blood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189" w:history="1">
        <w:r>
          <w:rPr>
            <w:rFonts w:ascii="Times New Roman" w:hAnsi="Times New Roman" w:cs="Times New Roman"/>
            <w:sz w:val="29"/>
            <w:szCs w:val="29"/>
            <w:u w:val="single"/>
          </w:rPr>
          <w:t>Egypt's el-Sissi and America's Trump: A common language?</w:t>
        </w:r>
      </w:hyperlink>
      <w:r>
        <w:rPr>
          <w:rFonts w:ascii="Times New Roman" w:hAnsi="Times New Roman" w:cs="Times New Roman"/>
          <w:sz w:val="29"/>
          <w:szCs w:val="29"/>
        </w:rPr>
        <w:t> By Brian Rohan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190" w:history="1">
        <w:r>
          <w:rPr>
            <w:rFonts w:ascii="Times New Roman" w:hAnsi="Times New Roman" w:cs="Times New Roman"/>
            <w:sz w:val="29"/>
            <w:szCs w:val="29"/>
            <w:u w:val="single"/>
          </w:rPr>
          <w:t>Mexico Welcomes Possible U.S. Shift on Nafta, but Mistrust of Trump Persists</w:t>
        </w:r>
      </w:hyperlink>
      <w:r>
        <w:rPr>
          <w:rFonts w:ascii="Times New Roman" w:hAnsi="Times New Roman" w:cs="Times New Roman"/>
          <w:sz w:val="29"/>
          <w:szCs w:val="29"/>
        </w:rPr>
        <w:t> By Kirk Semple and Paulina Villegas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91" w:history="1">
        <w:r>
          <w:rPr>
            <w:rFonts w:ascii="Times New Roman" w:hAnsi="Times New Roman" w:cs="Times New Roman"/>
            <w:sz w:val="29"/>
            <w:szCs w:val="29"/>
            <w:u w:val="single"/>
          </w:rPr>
          <w:t>Smuggled to the U.S. to be a surrogate, one woman claims she was abused and used for her womb</w:t>
        </w:r>
      </w:hyperlink>
      <w:r>
        <w:rPr>
          <w:rFonts w:ascii="Times New Roman" w:hAnsi="Times New Roman" w:cs="Times New Roman"/>
          <w:sz w:val="29"/>
          <w:szCs w:val="29"/>
        </w:rPr>
        <w:t> By Lindsey Bever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92" w:history="1">
        <w:r>
          <w:rPr>
            <w:rFonts w:ascii="Times New Roman" w:hAnsi="Times New Roman" w:cs="Times New Roman"/>
            <w:sz w:val="29"/>
            <w:szCs w:val="29"/>
            <w:u w:val="single"/>
          </w:rPr>
          <w:t>Trump's budget would hit rural towns especially hard - but they're willing to trust him</w:t>
        </w:r>
      </w:hyperlink>
      <w:r>
        <w:rPr>
          <w:rFonts w:ascii="Times New Roman" w:hAnsi="Times New Roman" w:cs="Times New Roman"/>
          <w:sz w:val="29"/>
          <w:szCs w:val="29"/>
        </w:rPr>
        <w:t> By Jenna Johnson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93" w:history="1">
        <w:r>
          <w:rPr>
            <w:rFonts w:ascii="Times New Roman" w:hAnsi="Times New Roman" w:cs="Times New Roman"/>
            <w:sz w:val="29"/>
            <w:szCs w:val="29"/>
            <w:u w:val="single"/>
          </w:rPr>
          <w:t>Stephen K. Bannon, architect of anti-globalist policies, got rich as a global capitalist</w:t>
        </w:r>
      </w:hyperlink>
      <w:r>
        <w:rPr>
          <w:rFonts w:ascii="Times New Roman" w:hAnsi="Times New Roman" w:cs="Times New Roman"/>
          <w:sz w:val="29"/>
          <w:szCs w:val="29"/>
        </w:rPr>
        <w:t> By Michael Kranish and Renae Merle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1194" w:history="1">
        <w:r>
          <w:rPr>
            <w:rFonts w:ascii="Times New Roman" w:hAnsi="Times New Roman" w:cs="Times New Roman"/>
            <w:sz w:val="29"/>
            <w:szCs w:val="29"/>
            <w:u w:val="single"/>
          </w:rPr>
          <w:t>White nationalists are now recruiting at college campuses</w:t>
        </w:r>
      </w:hyperlink>
      <w:r>
        <w:rPr>
          <w:rFonts w:ascii="Times New Roman" w:hAnsi="Times New Roman" w:cs="Times New Roman"/>
          <w:sz w:val="29"/>
          <w:szCs w:val="29"/>
        </w:rPr>
        <w:t> By Dugan Arnett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Philadelphia Inquirer</w:t>
      </w:r>
      <w:r>
        <w:rPr>
          <w:rFonts w:ascii="Times New Roman" w:hAnsi="Times New Roman" w:cs="Times New Roman"/>
          <w:sz w:val="29"/>
          <w:szCs w:val="29"/>
        </w:rPr>
        <w:t> (Editorial): </w:t>
      </w:r>
      <w:hyperlink r:id="rId1195" w:history="1">
        <w:r>
          <w:rPr>
            <w:rFonts w:ascii="Times New Roman" w:hAnsi="Times New Roman" w:cs="Times New Roman"/>
            <w:sz w:val="29"/>
            <w:szCs w:val="29"/>
            <w:u w:val="single"/>
          </w:rPr>
          <w:t>Inquirer Editorial: Trump keeps blowing smoke on immigration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(Letters to the Editor): </w:t>
      </w:r>
      <w:hyperlink r:id="rId1196" w:history="1">
        <w:r>
          <w:rPr>
            <w:rFonts w:ascii="Times New Roman" w:hAnsi="Times New Roman" w:cs="Times New Roman"/>
            <w:sz w:val="29"/>
            <w:szCs w:val="29"/>
            <w:u w:val="single"/>
          </w:rPr>
          <w:t>Immigration and the E Pluribus Unum Issue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1197" w:history="1">
        <w:r>
          <w:rPr>
            <w:rFonts w:ascii="Times New Roman" w:hAnsi="Times New Roman" w:cs="Times New Roman"/>
            <w:sz w:val="29"/>
            <w:szCs w:val="29"/>
            <w:u w:val="single"/>
          </w:rPr>
          <w:t>Why Is This Hate Different From All Other Hate?</w:t>
        </w:r>
      </w:hyperlink>
      <w:r>
        <w:rPr>
          <w:rFonts w:ascii="Times New Roman" w:hAnsi="Times New Roman" w:cs="Times New Roman"/>
          <w:sz w:val="29"/>
          <w:szCs w:val="29"/>
        </w:rPr>
        <w:t> By Michelle Goldberg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198" w:history="1">
        <w:r>
          <w:rPr>
            <w:rFonts w:ascii="Times New Roman" w:hAnsi="Times New Roman" w:cs="Times New Roman"/>
            <w:sz w:val="29"/>
            <w:szCs w:val="29"/>
            <w:u w:val="single"/>
          </w:rPr>
          <w:t>A judge rules Trump may have incited violence … and Trump again has his own mouth to blame</w:t>
        </w:r>
      </w:hyperlink>
      <w:r>
        <w:rPr>
          <w:rFonts w:ascii="Times New Roman" w:hAnsi="Times New Roman" w:cs="Times New Roman"/>
          <w:sz w:val="29"/>
          <w:szCs w:val="29"/>
        </w:rPr>
        <w:t> By Aaron Blake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199" w:history="1">
        <w:r>
          <w:rPr>
            <w:rFonts w:ascii="Times New Roman" w:hAnsi="Times New Roman" w:cs="Times New Roman"/>
            <w:sz w:val="29"/>
            <w:szCs w:val="29"/>
            <w:u w:val="single"/>
          </w:rPr>
          <w:t>Trump's failing presidency has the GOP in a free fall</w:t>
        </w:r>
      </w:hyperlink>
      <w:r>
        <w:rPr>
          <w:rFonts w:ascii="Times New Roman" w:hAnsi="Times New Roman" w:cs="Times New Roman"/>
          <w:sz w:val="29"/>
          <w:szCs w:val="29"/>
        </w:rPr>
        <w:t> By Michael Gerson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200" w:history="1">
        <w:r>
          <w:rPr>
            <w:rFonts w:ascii="Times New Roman" w:hAnsi="Times New Roman" w:cs="Times New Roman"/>
            <w:sz w:val="29"/>
            <w:szCs w:val="29"/>
            <w:u w:val="single"/>
          </w:rPr>
          <w:t>Fake News: Giuliani admitted that Trump's executive order on immigration is a "Muslim ban"</w:t>
        </w:r>
      </w:hyperlink>
      <w:r>
        <w:rPr>
          <w:rFonts w:ascii="Times New Roman" w:hAnsi="Times New Roman" w:cs="Times New Roman"/>
          <w:sz w:val="29"/>
          <w:szCs w:val="29"/>
        </w:rPr>
        <w:t> By David Bernstein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Yorker</w:t>
      </w:r>
      <w:r>
        <w:rPr>
          <w:rFonts w:ascii="Times New Roman" w:hAnsi="Times New Roman" w:cs="Times New Roman"/>
          <w:sz w:val="29"/>
          <w:szCs w:val="29"/>
        </w:rPr>
        <w:t> (Opinion): </w:t>
      </w:r>
      <w:hyperlink r:id="rId1201" w:history="1">
        <w:r>
          <w:rPr>
            <w:rFonts w:ascii="Times New Roman" w:hAnsi="Times New Roman" w:cs="Times New Roman"/>
            <w:sz w:val="29"/>
            <w:szCs w:val="29"/>
            <w:u w:val="single"/>
          </w:rPr>
          <w:t>THE FACTS ABOUT IMMIGRATION</w:t>
        </w:r>
      </w:hyperlink>
      <w:r>
        <w:rPr>
          <w:rFonts w:ascii="Times New Roman" w:hAnsi="Times New Roman" w:cs="Times New Roman"/>
          <w:sz w:val="29"/>
          <w:szCs w:val="29"/>
        </w:rPr>
        <w:t> By John Cassidy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(Opinion): </w:t>
      </w:r>
      <w:hyperlink r:id="rId1202" w:history="1">
        <w:r>
          <w:rPr>
            <w:rFonts w:ascii="Times New Roman" w:hAnsi="Times New Roman" w:cs="Times New Roman"/>
            <w:sz w:val="29"/>
            <w:szCs w:val="29"/>
            <w:u w:val="single"/>
          </w:rPr>
          <w:t>Trump Can Wear Down Sanctuary Cities</w:t>
        </w:r>
      </w:hyperlink>
      <w:r>
        <w:rPr>
          <w:rFonts w:ascii="Times New Roman" w:hAnsi="Times New Roman" w:cs="Times New Roman"/>
          <w:sz w:val="29"/>
          <w:szCs w:val="29"/>
        </w:rPr>
        <w:t> By Francis Wilkinson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(Opinion): </w:t>
      </w:r>
      <w:hyperlink r:id="rId1203" w:history="1">
        <w:r>
          <w:rPr>
            <w:rFonts w:ascii="Times New Roman" w:hAnsi="Times New Roman" w:cs="Times New Roman"/>
            <w:sz w:val="29"/>
            <w:szCs w:val="29"/>
            <w:u w:val="single"/>
          </w:rPr>
          <w:t>Trump's wall is already collapsing</w:t>
        </w:r>
      </w:hyperlink>
      <w:r>
        <w:rPr>
          <w:rFonts w:ascii="Times New Roman" w:hAnsi="Times New Roman" w:cs="Times New Roman"/>
          <w:sz w:val="29"/>
          <w:szCs w:val="29"/>
        </w:rPr>
        <w:t> By Steve Chapman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w:t>
      </w:r>
      <w:r>
        <w:rPr>
          <w:rFonts w:ascii="Times New Roman" w:hAnsi="Times New Roman" w:cs="Times New Roman"/>
          <w:sz w:val="29"/>
          <w:szCs w:val="29"/>
        </w:rPr>
        <w:t> (Opinion): </w:t>
      </w:r>
      <w:hyperlink r:id="rId1204" w:history="1">
        <w:r>
          <w:rPr>
            <w:rFonts w:ascii="Times New Roman" w:hAnsi="Times New Roman" w:cs="Times New Roman"/>
            <w:sz w:val="29"/>
            <w:szCs w:val="29"/>
            <w:u w:val="single"/>
          </w:rPr>
          <w:t>A System Designed to Make People Disappear</w:t>
        </w:r>
      </w:hyperlink>
      <w:r>
        <w:rPr>
          <w:rFonts w:ascii="Times New Roman" w:hAnsi="Times New Roman" w:cs="Times New Roman"/>
          <w:sz w:val="29"/>
          <w:szCs w:val="29"/>
        </w:rPr>
        <w:t> By Dan Canon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w:t>
      </w:r>
      <w:r>
        <w:rPr>
          <w:rFonts w:ascii="Times New Roman" w:hAnsi="Times New Roman" w:cs="Times New Roman"/>
          <w:sz w:val="29"/>
          <w:szCs w:val="29"/>
        </w:rPr>
        <w:t> (Opinion): </w:t>
      </w:r>
      <w:hyperlink r:id="rId1205" w:history="1">
        <w:r>
          <w:rPr>
            <w:rFonts w:ascii="Times New Roman" w:hAnsi="Times New Roman" w:cs="Times New Roman"/>
            <w:sz w:val="29"/>
            <w:szCs w:val="29"/>
            <w:u w:val="single"/>
          </w:rPr>
          <w:t>Where Donald Trump Is Winning</w:t>
        </w:r>
      </w:hyperlink>
      <w:r>
        <w:rPr>
          <w:rFonts w:ascii="Times New Roman" w:hAnsi="Times New Roman" w:cs="Times New Roman"/>
          <w:sz w:val="29"/>
          <w:szCs w:val="29"/>
        </w:rPr>
        <w:t> By Jamelle Bouie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206" w:history="1">
        <w:r>
          <w:rPr>
            <w:rFonts w:ascii="Times New Roman" w:hAnsi="Times New Roman" w:cs="Times New Roman"/>
            <w:sz w:val="29"/>
            <w:szCs w:val="29"/>
            <w:u w:val="single"/>
          </w:rPr>
          <w:t>Immigrants go to war for America, they should be valued, not feared</w:t>
        </w:r>
      </w:hyperlink>
      <w:r>
        <w:rPr>
          <w:rFonts w:ascii="Times New Roman" w:hAnsi="Times New Roman" w:cs="Times New Roman"/>
          <w:sz w:val="29"/>
          <w:szCs w:val="29"/>
        </w:rPr>
        <w:t> By Anthony J. Principi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Providence Journal</w:t>
      </w:r>
      <w:r>
        <w:rPr>
          <w:rFonts w:ascii="Times New Roman" w:hAnsi="Times New Roman" w:cs="Times New Roman"/>
          <w:sz w:val="29"/>
          <w:szCs w:val="29"/>
        </w:rPr>
        <w:t>: </w:t>
      </w:r>
      <w:hyperlink r:id="rId1207" w:history="1">
        <w:r>
          <w:rPr>
            <w:rFonts w:ascii="Times New Roman" w:hAnsi="Times New Roman" w:cs="Times New Roman"/>
            <w:sz w:val="29"/>
            <w:szCs w:val="29"/>
            <w:u w:val="single"/>
          </w:rPr>
          <w:t>The mechanics of deportation make for quick exits, long uncertainty</w:t>
        </w:r>
      </w:hyperlink>
      <w:r>
        <w:rPr>
          <w:rFonts w:ascii="Times New Roman" w:hAnsi="Times New Roman" w:cs="Times New Roman"/>
          <w:sz w:val="29"/>
          <w:szCs w:val="29"/>
        </w:rPr>
        <w:t> By Karen Lee Ziner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Topeka Capital Journal</w:t>
      </w:r>
      <w:r>
        <w:rPr>
          <w:rFonts w:ascii="Times New Roman" w:hAnsi="Times New Roman" w:cs="Times New Roman"/>
          <w:sz w:val="29"/>
          <w:szCs w:val="29"/>
        </w:rPr>
        <w:t>: </w:t>
      </w:r>
      <w:hyperlink r:id="rId1208" w:history="1">
        <w:r>
          <w:rPr>
            <w:rFonts w:ascii="Times New Roman" w:hAnsi="Times New Roman" w:cs="Times New Roman"/>
            <w:sz w:val="29"/>
            <w:szCs w:val="29"/>
            <w:u w:val="single"/>
          </w:rPr>
          <w:t>Executive order on undocumented immigration prompts uncertainty, fear</w:t>
        </w:r>
      </w:hyperlink>
      <w:r>
        <w:rPr>
          <w:rFonts w:ascii="Times New Roman" w:hAnsi="Times New Roman" w:cs="Times New Roman"/>
          <w:sz w:val="29"/>
          <w:szCs w:val="29"/>
        </w:rPr>
        <w:t> By Katie Moore</w:t>
      </w:r>
    </w:p>
    <w:p w:rsidR="00BA4D82" w:rsidRDefault="00BA4D82" w:rsidP="00BA4D82">
      <w:pPr>
        <w:widowControl w:val="0"/>
        <w:autoSpaceDE w:val="0"/>
        <w:autoSpaceDN w:val="0"/>
        <w:adjustRightInd w:val="0"/>
        <w:rPr>
          <w:rFonts w:ascii="Calibri" w:hAnsi="Calibri" w:cs="Calibri"/>
          <w:sz w:val="29"/>
          <w:szCs w:val="29"/>
        </w:rPr>
      </w:pPr>
      <w:hyperlink r:id="rId1209" w:history="1">
        <w:r>
          <w:rPr>
            <w:rFonts w:ascii="Times New Roman" w:hAnsi="Times New Roman" w:cs="Times New Roman"/>
            <w:i/>
            <w:iCs/>
            <w:sz w:val="29"/>
            <w:szCs w:val="29"/>
            <w:u w:val="single"/>
          </w:rPr>
          <w:t>NOLA.com</w:t>
        </w:r>
      </w:hyperlink>
      <w:r>
        <w:rPr>
          <w:rFonts w:ascii="Times New Roman" w:hAnsi="Times New Roman" w:cs="Times New Roman"/>
          <w:sz w:val="29"/>
          <w:szCs w:val="29"/>
        </w:rPr>
        <w:t>: </w:t>
      </w:r>
      <w:hyperlink r:id="rId1210" w:history="1">
        <w:r>
          <w:rPr>
            <w:rFonts w:ascii="Times New Roman" w:hAnsi="Times New Roman" w:cs="Times New Roman"/>
            <w:sz w:val="29"/>
            <w:szCs w:val="29"/>
            <w:u w:val="single"/>
          </w:rPr>
          <w:t>'A matter of time': Local immigrants see first impacts of Trump's policies</w:t>
        </w:r>
      </w:hyperlink>
      <w:r>
        <w:rPr>
          <w:rFonts w:ascii="Times New Roman" w:hAnsi="Times New Roman" w:cs="Times New Roman"/>
          <w:sz w:val="29"/>
          <w:szCs w:val="29"/>
        </w:rPr>
        <w:t> By Beau Evans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NECN</w:t>
      </w:r>
      <w:r>
        <w:rPr>
          <w:rFonts w:ascii="Times New Roman" w:hAnsi="Times New Roman" w:cs="Times New Roman"/>
          <w:sz w:val="29"/>
          <w:szCs w:val="29"/>
        </w:rPr>
        <w:t>: </w:t>
      </w:r>
      <w:hyperlink r:id="rId1211" w:history="1">
        <w:r>
          <w:rPr>
            <w:rFonts w:ascii="Times New Roman" w:hAnsi="Times New Roman" w:cs="Times New Roman"/>
            <w:sz w:val="29"/>
            <w:szCs w:val="29"/>
            <w:u w:val="single"/>
          </w:rPr>
          <w:t>Colombian Sisters Sent Home After Detainment at Boston Airport</w:t>
        </w:r>
      </w:hyperlink>
      <w:r>
        <w:rPr>
          <w:rFonts w:ascii="Times New Roman" w:hAnsi="Times New Roman" w:cs="Times New Roman"/>
          <w:sz w:val="29"/>
          <w:szCs w:val="29"/>
        </w:rPr>
        <w:t> By Jeff Saperstone and Michael Rosenfield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KATU </w:t>
      </w:r>
      <w:r>
        <w:rPr>
          <w:rFonts w:ascii="Times New Roman" w:hAnsi="Times New Roman" w:cs="Times New Roman"/>
          <w:sz w:val="29"/>
          <w:szCs w:val="29"/>
        </w:rPr>
        <w:t>(Oregon): </w:t>
      </w:r>
      <w:hyperlink r:id="rId1212" w:history="1">
        <w:r>
          <w:rPr>
            <w:rFonts w:ascii="Times New Roman" w:hAnsi="Times New Roman" w:cs="Times New Roman"/>
            <w:sz w:val="29"/>
            <w:szCs w:val="29"/>
            <w:u w:val="single"/>
          </w:rPr>
          <w:t>Immigration lawyer shortage nearing crisis</w:t>
        </w:r>
      </w:hyperlink>
      <w:r>
        <w:rPr>
          <w:rFonts w:ascii="Times New Roman" w:hAnsi="Times New Roman" w:cs="Times New Roman"/>
          <w:sz w:val="29"/>
          <w:szCs w:val="29"/>
        </w:rPr>
        <w:t> By Chris Liedle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Salt Lake City Tribune</w:t>
      </w:r>
      <w:r>
        <w:rPr>
          <w:rFonts w:ascii="Times New Roman" w:hAnsi="Times New Roman" w:cs="Times New Roman"/>
          <w:sz w:val="29"/>
          <w:szCs w:val="29"/>
        </w:rPr>
        <w:t>: </w:t>
      </w:r>
      <w:hyperlink r:id="rId1213" w:history="1">
        <w:r>
          <w:rPr>
            <w:rFonts w:ascii="Times New Roman" w:hAnsi="Times New Roman" w:cs="Times New Roman"/>
            <w:sz w:val="29"/>
            <w:szCs w:val="29"/>
            <w:u w:val="single"/>
          </w:rPr>
          <w:t>BYU law students help fleeing immigrants caught between countries</w:t>
        </w:r>
      </w:hyperlink>
      <w:r>
        <w:rPr>
          <w:rFonts w:ascii="Times New Roman" w:hAnsi="Times New Roman" w:cs="Times New Roman"/>
          <w:sz w:val="29"/>
          <w:szCs w:val="29"/>
        </w:rPr>
        <w:t> By Mariah Noble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(Virginia): </w:t>
      </w:r>
      <w:hyperlink r:id="rId1214" w:history="1">
        <w:r>
          <w:rPr>
            <w:rFonts w:ascii="Times New Roman" w:hAnsi="Times New Roman" w:cs="Times New Roman"/>
            <w:sz w:val="29"/>
            <w:szCs w:val="29"/>
            <w:u w:val="single"/>
          </w:rPr>
          <w:t>Corey Stewart declares victory for free speech after two venues back out of immigration rally</w:t>
        </w:r>
      </w:hyperlink>
      <w:r>
        <w:rPr>
          <w:rFonts w:ascii="Times New Roman" w:hAnsi="Times New Roman" w:cs="Times New Roman"/>
          <w:sz w:val="29"/>
          <w:szCs w:val="29"/>
        </w:rPr>
        <w:t> By Laura Vozzella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Roanoke Times</w:t>
      </w:r>
      <w:r>
        <w:rPr>
          <w:rFonts w:ascii="Times New Roman" w:hAnsi="Times New Roman" w:cs="Times New Roman"/>
          <w:sz w:val="29"/>
          <w:szCs w:val="29"/>
        </w:rPr>
        <w:t> (Virginia): </w:t>
      </w:r>
      <w:hyperlink r:id="rId1215" w:history="1">
        <w:r>
          <w:rPr>
            <w:rFonts w:ascii="Times New Roman" w:hAnsi="Times New Roman" w:cs="Times New Roman"/>
            <w:sz w:val="29"/>
            <w:szCs w:val="29"/>
            <w:u w:val="single"/>
          </w:rPr>
          <w:t>Suspects in death of teen are gang members, Bedford County sheriff says</w:t>
        </w:r>
      </w:hyperlink>
      <w:r>
        <w:rPr>
          <w:rFonts w:ascii="Times New Roman" w:hAnsi="Times New Roman" w:cs="Times New Roman"/>
          <w:sz w:val="29"/>
          <w:szCs w:val="29"/>
        </w:rPr>
        <w:t> By Rachel Mahoney and Alissa Smith</w:t>
      </w:r>
    </w:p>
    <w:p w:rsidR="00BA4D82" w:rsidRDefault="00BA4D82" w:rsidP="00BA4D82">
      <w:pPr>
        <w:widowControl w:val="0"/>
        <w:autoSpaceDE w:val="0"/>
        <w:autoSpaceDN w:val="0"/>
        <w:adjustRightInd w:val="0"/>
        <w:rPr>
          <w:rFonts w:ascii="Calibri" w:hAnsi="Calibri" w:cs="Calibri"/>
          <w:sz w:val="29"/>
          <w:szCs w:val="29"/>
        </w:rPr>
      </w:pPr>
      <w:hyperlink r:id="rId1216" w:history="1">
        <w:r>
          <w:rPr>
            <w:rFonts w:ascii="Times New Roman" w:hAnsi="Times New Roman" w:cs="Times New Roman"/>
            <w:i/>
            <w:iCs/>
            <w:sz w:val="29"/>
            <w:szCs w:val="29"/>
            <w:u w:val="single"/>
          </w:rPr>
          <w:t>HJNews.com</w:t>
        </w:r>
      </w:hyperlink>
      <w:r>
        <w:rPr>
          <w:rFonts w:ascii="Times New Roman" w:hAnsi="Times New Roman" w:cs="Times New Roman"/>
          <w:sz w:val="29"/>
          <w:szCs w:val="29"/>
        </w:rPr>
        <w:t> (Utah): </w:t>
      </w:r>
      <w:hyperlink r:id="rId1217" w:history="1">
        <w:r>
          <w:rPr>
            <w:rFonts w:ascii="Times New Roman" w:hAnsi="Times New Roman" w:cs="Times New Roman"/>
            <w:sz w:val="29"/>
            <w:szCs w:val="29"/>
            <w:u w:val="single"/>
          </w:rPr>
          <w:t>Sheriff wrong about ICE's local presence</w:t>
        </w:r>
      </w:hyperlink>
      <w:r>
        <w:rPr>
          <w:rFonts w:ascii="Times New Roman" w:hAnsi="Times New Roman" w:cs="Times New Roman"/>
          <w:sz w:val="29"/>
          <w:szCs w:val="29"/>
        </w:rPr>
        <w:t> By Marty Moore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Sacramento Bee</w:t>
      </w:r>
      <w:r>
        <w:rPr>
          <w:rFonts w:ascii="Times New Roman" w:hAnsi="Times New Roman" w:cs="Times New Roman"/>
          <w:sz w:val="29"/>
          <w:szCs w:val="29"/>
        </w:rPr>
        <w:t> (Opinion): </w:t>
      </w:r>
      <w:hyperlink r:id="rId1218" w:history="1">
        <w:r>
          <w:rPr>
            <w:rFonts w:ascii="Times New Roman" w:hAnsi="Times New Roman" w:cs="Times New Roman"/>
            <w:sz w:val="29"/>
            <w:szCs w:val="29"/>
            <w:u w:val="single"/>
          </w:rPr>
          <w:t>How one town hall meeting in Sacramento explains America's immigration chaos</w:t>
        </w:r>
      </w:hyperlink>
      <w:r>
        <w:rPr>
          <w:rFonts w:ascii="Times New Roman" w:hAnsi="Times New Roman" w:cs="Times New Roman"/>
          <w:sz w:val="29"/>
          <w:szCs w:val="29"/>
        </w:rPr>
        <w:t> By Marcos Breton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Fort Worth Star Telegram</w:t>
      </w:r>
      <w:r>
        <w:rPr>
          <w:rFonts w:ascii="Times New Roman" w:hAnsi="Times New Roman" w:cs="Times New Roman"/>
          <w:sz w:val="29"/>
          <w:szCs w:val="29"/>
        </w:rPr>
        <w:t> (Column): </w:t>
      </w:r>
      <w:hyperlink r:id="rId1219" w:history="1">
        <w:r>
          <w:rPr>
            <w:rFonts w:ascii="Times New Roman" w:hAnsi="Times New Roman" w:cs="Times New Roman"/>
            <w:sz w:val="29"/>
            <w:szCs w:val="29"/>
            <w:u w:val="single"/>
          </w:rPr>
          <w:t>Texas ranchers, landowners join against Trump's border wall</w:t>
        </w:r>
      </w:hyperlink>
      <w:r>
        <w:rPr>
          <w:rFonts w:ascii="Times New Roman" w:hAnsi="Times New Roman" w:cs="Times New Roman"/>
          <w:sz w:val="29"/>
          <w:szCs w:val="29"/>
        </w:rPr>
        <w:t> By Bud Kennedy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April 03, 2017 10:17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April 3,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ICE (Not Intentionally) at Legal Aid Offices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Rumors circulated that ICE was at a Legal Aid office, but Legal Aid has said that it appears ICE had not intended to target Legal Aid and was attempting to get into a building that shared the same address. Nonetheless, it’s a good time to consider what to do if ICE </w:t>
      </w:r>
      <w:r>
        <w:rPr>
          <w:rFonts w:ascii="Times New Roman" w:hAnsi="Times New Roman" w:cs="Times New Roman"/>
          <w:i/>
          <w:iCs/>
          <w:sz w:val="29"/>
          <w:szCs w:val="29"/>
        </w:rPr>
        <w:t>does</w:t>
      </w:r>
      <w:r>
        <w:rPr>
          <w:rFonts w:ascii="Times New Roman" w:hAnsi="Times New Roman" w:cs="Times New Roman"/>
          <w:sz w:val="29"/>
          <w:szCs w:val="29"/>
        </w:rPr>
        <w:t xml:space="preserve"> show up at the office. PEWG is looking into working with other parts of NYLAG to put together a policy.</w:t>
      </w:r>
    </w:p>
    <w:p w:rsidR="00BA4D82" w:rsidRDefault="00BA4D82" w:rsidP="00BA4D82">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1220" w:history="1">
        <w:r>
          <w:rPr>
            <w:rFonts w:ascii="Times New Roman" w:hAnsi="Times New Roman" w:cs="Times New Roman"/>
            <w:b/>
            <w:bCs/>
            <w:sz w:val="29"/>
            <w:szCs w:val="29"/>
            <w:u w:val="single"/>
          </w:rPr>
          <w:t>Hawaii judge extends order blocking Trump’s travel ban</w:t>
        </w:r>
      </w:hyperlink>
      <w:r>
        <w:rPr>
          <w:rFonts w:ascii="Times New Roman" w:hAnsi="Times New Roman" w:cs="Times New Roman"/>
          <w:sz w:val="29"/>
          <w:szCs w:val="29"/>
        </w:rPr>
        <w:t xml:space="preserve"> turning TRO into preliminary injunction.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ICE at Courthouses</w:t>
      </w:r>
      <w:r>
        <w:rPr>
          <w:rFonts w:ascii="Times New Roman" w:hAnsi="Times New Roman" w:cs="Times New Roman"/>
          <w:b/>
          <w:bCs/>
          <w:sz w:val="29"/>
          <w:szCs w:val="29"/>
        </w:rPr>
        <w:t xml:space="preserve"> - </w:t>
      </w:r>
      <w:hyperlink r:id="rId1221" w:history="1">
        <w:r>
          <w:rPr>
            <w:rFonts w:ascii="Times New Roman" w:hAnsi="Times New Roman" w:cs="Times New Roman"/>
            <w:sz w:val="29"/>
            <w:szCs w:val="29"/>
            <w:u w:val="single"/>
          </w:rPr>
          <w:t>Jeff Sessions and John Kelly wrote a letter to Hon. Tani G. Cantil-Sakauye:</w:t>
        </w:r>
      </w:hyperlink>
      <w:r>
        <w:rPr>
          <w:rFonts w:ascii="Times New Roman" w:hAnsi="Times New Roman" w:cs="Times New Roman"/>
          <w:sz w:val="29"/>
          <w:szCs w:val="29"/>
        </w:rPr>
        <w:t xml:space="preserve"> Chief Justice Cantil-Sakauye wrote a letter to Sessions and Kelly on March 16, expressing concerns about ICE showing up at courthouses to make arrests. </w:t>
      </w:r>
      <w:hyperlink r:id="rId1222" w:history="1">
        <w:r>
          <w:rPr>
            <w:rFonts w:ascii="Times New Roman" w:hAnsi="Times New Roman" w:cs="Times New Roman"/>
            <w:sz w:val="29"/>
            <w:szCs w:val="29"/>
            <w:u w:val="single"/>
          </w:rPr>
          <w:t>Sessions and Kelly defend the practice,</w:t>
        </w:r>
      </w:hyperlink>
      <w:r>
        <w:rPr>
          <w:rFonts w:ascii="Times New Roman" w:hAnsi="Times New Roman" w:cs="Times New Roman"/>
          <w:sz w:val="29"/>
          <w:szCs w:val="29"/>
        </w:rPr>
        <w:t xml:space="preserve"> stating that because of statutes enacted by sanctuary jurisdictions, it is safer for ICE officers and agents to make arrests at courthouses in case the “alien… access a weapon, resist arrest, or flee.”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1223" w:history="1">
        <w:r>
          <w:rPr>
            <w:rFonts w:ascii="Times New Roman" w:hAnsi="Times New Roman" w:cs="Times New Roman"/>
            <w:b/>
            <w:bCs/>
            <w:sz w:val="29"/>
            <w:szCs w:val="29"/>
            <w:u w:val="single"/>
          </w:rPr>
          <w:t>ICE arrests five people in Lawrence who showed up for green card interviews</w:t>
        </w:r>
      </w:hyperlink>
      <w:r>
        <w:rPr>
          <w:rFonts w:ascii="Times New Roman" w:hAnsi="Times New Roman" w:cs="Times New Roman"/>
          <w:sz w:val="29"/>
          <w:szCs w:val="29"/>
        </w:rPr>
        <w:t>: at least three of the individuals being arrested were beginning the process of becoming legal permanent residents.</w:t>
      </w:r>
    </w:p>
    <w:p w:rsidR="00BA4D82" w:rsidRDefault="00BA4D82" w:rsidP="00BA4D82">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 </w:t>
      </w:r>
    </w:p>
    <w:p w:rsidR="00BA4D82" w:rsidRDefault="00BA4D82" w:rsidP="00BA4D82">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b/>
          <w:bCs/>
          <w:color w:val="3F6CAF"/>
          <w:sz w:val="29"/>
          <w:szCs w:val="29"/>
          <w:u w:val="single" w:color="3F6CAF"/>
        </w:rPr>
        <w:t>USCIS Not Referring to ICE at 26 Fed</w:t>
      </w:r>
    </w:p>
    <w:p w:rsidR="00BA4D82" w:rsidRDefault="00BA4D82" w:rsidP="00BA4D82">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Anecdotally, Phyllis Coven (26 Fed USCIS Director) said USCIS at 26 Fed is not referring applicants at USCIS to ICE.  (though, of course, ICE is in the same building.)</w:t>
      </w:r>
    </w:p>
    <w:p w:rsidR="00BA4D82" w:rsidRDefault="00BA4D82" w:rsidP="00BA4D82">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 </w:t>
      </w:r>
    </w:p>
    <w:p w:rsidR="00BA4D82" w:rsidRDefault="00BA4D82" w:rsidP="00BA4D82">
      <w:pPr>
        <w:widowControl w:val="0"/>
        <w:autoSpaceDE w:val="0"/>
        <w:autoSpaceDN w:val="0"/>
        <w:adjustRightInd w:val="0"/>
        <w:rPr>
          <w:rFonts w:ascii="Cambria" w:hAnsi="Cambria" w:cs="Cambria"/>
          <w:b/>
          <w:bCs/>
          <w:color w:val="3F6CAF"/>
          <w:sz w:val="29"/>
          <w:szCs w:val="29"/>
          <w:u w:color="3F6CAF"/>
        </w:rPr>
      </w:pPr>
      <w:hyperlink r:id="rId1224" w:history="1">
        <w:r>
          <w:rPr>
            <w:rFonts w:ascii="Times New Roman" w:hAnsi="Times New Roman" w:cs="Times New Roman"/>
            <w:b/>
            <w:bCs/>
            <w:color w:val="3F6CAF"/>
            <w:sz w:val="29"/>
            <w:szCs w:val="29"/>
            <w:u w:val="single" w:color="3F6CAF"/>
          </w:rPr>
          <w:t>Rikers Island jail facility will be closed, mayor says</w:t>
        </w:r>
      </w:hyperlink>
    </w:p>
    <w:p w:rsidR="00BA4D82" w:rsidRDefault="00BA4D82" w:rsidP="00BA4D82">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The mayor said he and Council Speaker Melissa Mark-Viverito, an outspoken proponent of closing the jail, have agreed on a 10-year timeline to shut down the facility.</w:t>
      </w:r>
    </w:p>
    <w:p w:rsidR="00BA4D82" w:rsidRDefault="00BA4D82" w:rsidP="00BA4D82">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 </w:t>
      </w:r>
    </w:p>
    <w:p w:rsidR="00BA4D82" w:rsidRDefault="00BA4D82" w:rsidP="00BA4D82">
      <w:pPr>
        <w:widowControl w:val="0"/>
        <w:autoSpaceDE w:val="0"/>
        <w:autoSpaceDN w:val="0"/>
        <w:adjustRightInd w:val="0"/>
        <w:rPr>
          <w:rFonts w:ascii="Cambria" w:hAnsi="Cambria" w:cs="Cambria"/>
          <w:b/>
          <w:bCs/>
          <w:color w:val="3F6CAF"/>
          <w:sz w:val="29"/>
          <w:szCs w:val="29"/>
          <w:u w:color="3F6CAF"/>
        </w:rPr>
      </w:pPr>
      <w:hyperlink r:id="rId1225" w:history="1">
        <w:r>
          <w:rPr>
            <w:rFonts w:ascii="Times New Roman" w:hAnsi="Times New Roman" w:cs="Times New Roman"/>
            <w:b/>
            <w:bCs/>
            <w:color w:val="3F6CAF"/>
            <w:sz w:val="29"/>
            <w:szCs w:val="29"/>
            <w:u w:val="single" w:color="3F6CAF"/>
          </w:rPr>
          <w:t>ICE Refuses To Release Amos Yee Despite Grant Of Asylum By The Immigration Judge</w:t>
        </w:r>
      </w:hyperlink>
    </w:p>
    <w:p w:rsidR="00BA4D82" w:rsidRDefault="00BA4D82" w:rsidP="00BA4D82">
      <w:pPr>
        <w:widowControl w:val="0"/>
        <w:autoSpaceDE w:val="0"/>
        <w:autoSpaceDN w:val="0"/>
        <w:adjustRightInd w:val="0"/>
        <w:ind w:left="960" w:hanging="960"/>
        <w:rPr>
          <w:rFonts w:ascii="Calibri" w:hAnsi="Calibri" w:cs="Calibri"/>
          <w:sz w:val="29"/>
          <w:szCs w:val="29"/>
          <w:u w:color="3F6CAF"/>
        </w:rPr>
      </w:pPr>
      <w:r>
        <w:rPr>
          <w:rFonts w:ascii="Times New Roman" w:hAnsi="Times New Roman" w:cs="Times New Roman"/>
          <w:b/>
          <w:bCs/>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CALLS TO ACTION</w:t>
      </w:r>
    </w:p>
    <w:p w:rsidR="00BA4D82" w:rsidRDefault="00BA4D82" w:rsidP="00BA4D82">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26" w:history="1">
        <w:r>
          <w:rPr>
            <w:rFonts w:ascii="Times New Roman" w:hAnsi="Times New Roman" w:cs="Times New Roman"/>
            <w:b/>
            <w:bCs/>
            <w:sz w:val="29"/>
            <w:szCs w:val="29"/>
            <w:u w:val="single" w:color="3F6CAF"/>
          </w:rPr>
          <w:t>AILA Stands with Immigrants Campaign</w:t>
        </w:r>
      </w:hyperlink>
      <w:r>
        <w:rPr>
          <w:rFonts w:ascii="Times New Roman" w:hAnsi="Times New Roman" w:cs="Times New Roman"/>
          <w:sz w:val="29"/>
          <w:szCs w:val="29"/>
          <w:u w:color="3F6CAF"/>
        </w:rPr>
        <w:t xml:space="preserve"> - AILA members are encouraged to participate in this social media campaign to show you and AILA stand with immigrants. Use #AILAStandsWithImmigrants when posting on Twitter and Facebook.</w:t>
      </w:r>
    </w:p>
    <w:p w:rsidR="00BA4D82" w:rsidRDefault="00BA4D82" w:rsidP="00BA4D82">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27" w:history="1">
        <w:r>
          <w:rPr>
            <w:rFonts w:ascii="Times New Roman" w:hAnsi="Times New Roman" w:cs="Times New Roman"/>
            <w:b/>
            <w:bCs/>
            <w:sz w:val="29"/>
            <w:szCs w:val="29"/>
            <w:u w:val="single" w:color="3F6CAF"/>
          </w:rPr>
          <w:t>Sign-On Letter Urging Congress to Not Fund President Trump’s Mass Deportation Plan and Border Wall</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r>
        <w:rPr>
          <w:rFonts w:ascii="Times New Roman" w:hAnsi="Times New Roman" w:cs="Times New Roman"/>
          <w:b/>
          <w:bCs/>
          <w:sz w:val="29"/>
          <w:szCs w:val="29"/>
          <w:u w:val="single" w:color="3F6CAF"/>
        </w:rPr>
        <w:t>WNYC on Immigration scams</w:t>
      </w:r>
      <w:r>
        <w:rPr>
          <w:rFonts w:ascii="Times New Roman" w:hAnsi="Times New Roman" w:cs="Times New Roman"/>
          <w:sz w:val="29"/>
          <w:szCs w:val="29"/>
          <w:u w:color="3F6CAF"/>
        </w:rPr>
        <w:t xml:space="preserve"> - Beth Fertig, a reporter at WNYC, is interested in doing a story on immigration scams and how they may have increased since the change in administration. She is particularly interested in talking to victims of fraud and/or their attorneys, and would of course be willing to protect their identity by changing their voice/name. If anyone would be willing to speak with her, let Hallam Tuck at NYIC know.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RESOURCES</w:t>
      </w:r>
    </w:p>
    <w:p w:rsidR="00BA4D82" w:rsidRDefault="00BA4D82" w:rsidP="00BA4D82">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28" w:history="1">
        <w:r>
          <w:rPr>
            <w:rFonts w:ascii="Times New Roman" w:hAnsi="Times New Roman" w:cs="Times New Roman"/>
            <w:b/>
            <w:bCs/>
            <w:sz w:val="29"/>
            <w:szCs w:val="29"/>
            <w:u w:val="single" w:color="3F6CAF"/>
          </w:rPr>
          <w:t>Immigration Courtside</w:t>
        </w:r>
      </w:hyperlink>
      <w:r>
        <w:rPr>
          <w:rFonts w:ascii="Times New Roman" w:hAnsi="Times New Roman" w:cs="Times New Roman"/>
          <w:sz w:val="29"/>
          <w:szCs w:val="29"/>
          <w:u w:color="3F6CAF"/>
        </w:rPr>
        <w:t xml:space="preserve"> (Blog of retired IJ Schmidt, formerly of the BIA)</w:t>
      </w:r>
    </w:p>
    <w:p w:rsidR="00BA4D82" w:rsidRDefault="00BA4D82" w:rsidP="00BA4D82">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29" w:history="1">
        <w:r>
          <w:rPr>
            <w:rFonts w:ascii="Times New Roman" w:hAnsi="Times New Roman" w:cs="Times New Roman"/>
            <w:b/>
            <w:bCs/>
            <w:sz w:val="29"/>
            <w:szCs w:val="29"/>
            <w:u w:val="single" w:color="3F6CAF"/>
          </w:rPr>
          <w:t>ICYMI: Cyber Security and the Ethics of Protecting Client Data</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30" w:history="1">
        <w:r>
          <w:rPr>
            <w:rFonts w:ascii="Times New Roman" w:hAnsi="Times New Roman" w:cs="Times New Roman"/>
            <w:b/>
            <w:bCs/>
            <w:sz w:val="29"/>
            <w:szCs w:val="29"/>
            <w:u w:val="single" w:color="3F6CAF"/>
          </w:rPr>
          <w:t>Appleseed's "Deportation Manual": Child Custody &amp; Children's Issues</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31" w:history="1">
        <w:r>
          <w:rPr>
            <w:rFonts w:ascii="Times New Roman" w:hAnsi="Times New Roman" w:cs="Times New Roman"/>
            <w:b/>
            <w:bCs/>
            <w:sz w:val="29"/>
            <w:szCs w:val="29"/>
            <w:u w:val="single" w:color="3F6CAF"/>
          </w:rPr>
          <w:t>Gang PSG Case Chart</w:t>
        </w:r>
      </w:hyperlink>
      <w:r>
        <w:rPr>
          <w:rFonts w:ascii="Times New Roman" w:hAnsi="Times New Roman" w:cs="Times New Roman"/>
          <w:sz w:val="29"/>
          <w:szCs w:val="29"/>
          <w:u w:color="3F6CAF"/>
        </w:rPr>
        <w:t xml:space="preserve"> (on shared drive)</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32" w:history="1">
        <w:r>
          <w:rPr>
            <w:rFonts w:ascii="Times New Roman" w:hAnsi="Times New Roman" w:cs="Times New Roman"/>
            <w:b/>
            <w:bCs/>
            <w:sz w:val="29"/>
            <w:szCs w:val="29"/>
            <w:u w:val="single" w:color="3F6CAF"/>
          </w:rPr>
          <w:t>Credible Fear Lesson Plans Comparison Chart</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33" w:history="1">
        <w:r>
          <w:rPr>
            <w:rFonts w:ascii="Times New Roman" w:hAnsi="Times New Roman" w:cs="Times New Roman"/>
            <w:b/>
            <w:bCs/>
            <w:sz w:val="29"/>
            <w:szCs w:val="29"/>
            <w:u w:val="single" w:color="3F6CAF"/>
          </w:rPr>
          <w:t>Ethical Considerations Related to Affirmatively Filing an Application for Asylum for the Purpose of Applying for Cancellation of Removal and Adjustment of Status for a Nonpermanent Resident</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34" w:history="1">
        <w:r>
          <w:rPr>
            <w:rFonts w:ascii="Times New Roman" w:hAnsi="Times New Roman" w:cs="Times New Roman"/>
            <w:b/>
            <w:bCs/>
            <w:sz w:val="29"/>
            <w:szCs w:val="29"/>
            <w:u w:val="single" w:color="3F6CAF"/>
          </w:rPr>
          <w:t>Resources on Lawsuit Challenging DHS’s One-Year Filing Deadline for Asylum Applications</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35" w:history="1">
        <w:r>
          <w:rPr>
            <w:rFonts w:ascii="Times New Roman" w:hAnsi="Times New Roman" w:cs="Times New Roman"/>
            <w:b/>
            <w:bCs/>
            <w:sz w:val="29"/>
            <w:szCs w:val="29"/>
            <w:u w:val="single" w:color="3F6CAF"/>
          </w:rPr>
          <w:t>Deaths at Adult Detention Centers</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36" w:history="1">
        <w:r>
          <w:rPr>
            <w:rFonts w:ascii="Times New Roman" w:hAnsi="Times New Roman" w:cs="Times New Roman"/>
            <w:b/>
            <w:bCs/>
            <w:sz w:val="29"/>
            <w:szCs w:val="29"/>
            <w:u w:val="single" w:color="3F6CAF"/>
          </w:rPr>
          <w:t>General AILA Post-Election Resource Page</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GOVERNMENT</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32"/>
          <w:szCs w:val="32"/>
          <w:u w:color="3F6CAF"/>
        </w:rPr>
      </w:pPr>
      <w:hyperlink r:id="rId1237" w:history="1">
        <w:r>
          <w:rPr>
            <w:rFonts w:ascii="Times New Roman" w:hAnsi="Times New Roman" w:cs="Times New Roman"/>
            <w:b/>
            <w:bCs/>
            <w:sz w:val="29"/>
            <w:szCs w:val="29"/>
            <w:u w:val="single"/>
          </w:rPr>
          <w:t>CBP Launches Border Enforcement Statistics Webpage</w:t>
        </w:r>
      </w:hyperlink>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As outlined by DHS Secretary Kelly’s implementation memo, CBP unveiled a webpage with a summary of CBP enforcement actions related to inadmissibles, apprehensions, arrests of individuals with criminal convictions and individuals who have been apprehended multiple times crossing the border illegally.</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b/>
          <w:bCs/>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32"/>
          <w:szCs w:val="32"/>
          <w:u w:color="3F6CAF"/>
        </w:rPr>
      </w:pPr>
      <w:hyperlink r:id="rId1238" w:history="1">
        <w:r>
          <w:rPr>
            <w:rFonts w:ascii="Times New Roman" w:hAnsi="Times New Roman" w:cs="Times New Roman"/>
            <w:b/>
            <w:bCs/>
            <w:sz w:val="29"/>
            <w:szCs w:val="29"/>
            <w:u w:val="single"/>
          </w:rPr>
          <w:t>Attorney General Sessions Announces Expansion and Modernization of Program to Deport Criminal Aliens Housed in Federal Correctional Facilities</w:t>
        </w:r>
      </w:hyperlink>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DOJ expanded the Institutional Hearing Program (IHP) to 14 Bureau of Prisons (BOP) and 6 BOP contract facilities. The IHP identifies removable criminal aliens at federal correctional facilities, provides in-person and VTC removal proceedings, and removes the individual at end of the sentence.</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32"/>
          <w:szCs w:val="32"/>
          <w:u w:color="3F6CAF"/>
        </w:rPr>
      </w:pPr>
      <w:hyperlink r:id="rId1239" w:history="1">
        <w:r>
          <w:rPr>
            <w:rFonts w:ascii="Times New Roman" w:hAnsi="Times New Roman" w:cs="Times New Roman"/>
            <w:b/>
            <w:bCs/>
            <w:sz w:val="29"/>
            <w:szCs w:val="29"/>
            <w:u w:val="single"/>
          </w:rPr>
          <w:t>USCIS Overview for Law Enforcement on U Visa Immigration Relief</w:t>
        </w:r>
      </w:hyperlink>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USCIS provides a flyer for law enforcement on U visa immigration relief for victims of certain crimes and the certification process, include the role of law enforcement, what constitutes a crime, and how the process works.</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32"/>
          <w:szCs w:val="32"/>
          <w:u w:color="3F6CAF"/>
        </w:rPr>
      </w:pPr>
      <w:hyperlink r:id="rId1240" w:history="1">
        <w:r>
          <w:rPr>
            <w:rFonts w:ascii="Times New Roman" w:hAnsi="Times New Roman" w:cs="Times New Roman"/>
            <w:b/>
            <w:bCs/>
            <w:sz w:val="29"/>
            <w:szCs w:val="29"/>
            <w:u w:val="single"/>
          </w:rPr>
          <w:t>DHS Final Rule Exempting U.S. Coast Guard Law Enforcement System of Records from Privacy Act</w:t>
        </w:r>
      </w:hyperlink>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DHS final rule amending its regulations to exempt portions of the newly established Department of Homeland Security/United States Coast Guard–031 USCG Law Enforcement (ULE) System of Records from certain provisions of the Privacy Act. </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32"/>
          <w:szCs w:val="32"/>
          <w:u w:color="3F6CAF"/>
        </w:rPr>
      </w:pPr>
      <w:hyperlink r:id="rId1241" w:history="1">
        <w:r>
          <w:rPr>
            <w:rFonts w:ascii="Times New Roman" w:hAnsi="Times New Roman" w:cs="Times New Roman"/>
            <w:b/>
            <w:bCs/>
            <w:sz w:val="29"/>
            <w:szCs w:val="29"/>
            <w:u w:val="single"/>
          </w:rPr>
          <w:t>CRS Insight on Sanctuary Jurisdictions</w:t>
        </w:r>
      </w:hyperlink>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Congressional Research Service provided a report on congressional action in the 114th Congress and President Trump’s interior enforcement Executive Order, which seeks among other things, to penalize sanctuary jurisdictions. Report discusses questions that might arise over the EO’s penalties.</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32"/>
          <w:szCs w:val="32"/>
          <w:u w:color="3F6CAF"/>
        </w:rPr>
      </w:pPr>
      <w:hyperlink r:id="rId1242" w:history="1">
        <w:r>
          <w:rPr>
            <w:rFonts w:ascii="Times New Roman" w:hAnsi="Times New Roman" w:cs="Times New Roman"/>
            <w:b/>
            <w:bCs/>
            <w:sz w:val="29"/>
            <w:szCs w:val="29"/>
            <w:u w:val="single"/>
          </w:rPr>
          <w:t>Attorney General Jeff Sessions Delivers Remarks on Sanctuary Jurisdictions</w:t>
        </w:r>
      </w:hyperlink>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Attorney General Sessions released a statement indicating that DOJ will require jurisdictions seeking or applying for its grants to certify compliance with Section 1373 and will “take all lawful steps to clawback any funds awarded to a jurisdiction that willfully violates Section 1373.”</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32"/>
          <w:szCs w:val="32"/>
          <w:u w:color="3F6CAF"/>
        </w:rPr>
      </w:pPr>
      <w:hyperlink r:id="rId1243" w:history="1">
        <w:r>
          <w:rPr>
            <w:rFonts w:ascii="Times New Roman" w:hAnsi="Times New Roman" w:cs="Times New Roman"/>
            <w:b/>
            <w:bCs/>
            <w:sz w:val="29"/>
            <w:szCs w:val="29"/>
            <w:u w:val="single"/>
          </w:rPr>
          <w:t>CA2 Finds There Is No Constitutional Requirement to Weigh the Proportionality of Removal Against the Grounds for Removability</w:t>
        </w:r>
      </w:hyperlink>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denied the petition for review, holding that there was no merit to the petitioner’s claim that the BIA was constitutionally required to consider whether his removal was proportionate to the noncriminal grounds for removability. (</w:t>
      </w:r>
      <w:r>
        <w:rPr>
          <w:rFonts w:ascii="Times New Roman" w:hAnsi="Times New Roman" w:cs="Times New Roman"/>
          <w:i/>
          <w:iCs/>
          <w:sz w:val="29"/>
          <w:szCs w:val="29"/>
          <w:u w:color="3F6CAF"/>
        </w:rPr>
        <w:t>Marin-Marin v. Sessions</w:t>
      </w:r>
      <w:r>
        <w:rPr>
          <w:rFonts w:ascii="Times New Roman" w:hAnsi="Times New Roman" w:cs="Times New Roman"/>
          <w:sz w:val="29"/>
          <w:szCs w:val="29"/>
          <w:u w:color="3F6CAF"/>
        </w:rPr>
        <w:t>, 3/27/17)</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32"/>
          <w:szCs w:val="32"/>
          <w:u w:color="3F6CAF"/>
        </w:rPr>
      </w:pPr>
      <w:hyperlink r:id="rId1244" w:history="1">
        <w:r>
          <w:rPr>
            <w:rFonts w:ascii="Times New Roman" w:hAnsi="Times New Roman" w:cs="Times New Roman"/>
            <w:b/>
            <w:bCs/>
            <w:sz w:val="29"/>
            <w:szCs w:val="29"/>
            <w:u w:val="single"/>
          </w:rPr>
          <w:t>CA5 Remands for Reconsideration of CAT Claim of Petitioner Whose Family Members Were Murdered by the Zetas Drug Cartel</w:t>
        </w:r>
      </w:hyperlink>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held that the BIA erred in failing to consider whether petitioner’s evidence of active participation by public officials under color of law established he was more likely than not to be tortured “by” or with the “consent of” government officials. (</w:t>
      </w:r>
      <w:r>
        <w:rPr>
          <w:rFonts w:ascii="Times New Roman" w:hAnsi="Times New Roman" w:cs="Times New Roman"/>
          <w:i/>
          <w:iCs/>
          <w:sz w:val="29"/>
          <w:szCs w:val="29"/>
          <w:u w:color="3F6CAF"/>
        </w:rPr>
        <w:t>Iruegas-Valdez v. Yates</w:t>
      </w:r>
      <w:r>
        <w:rPr>
          <w:rFonts w:ascii="Times New Roman" w:hAnsi="Times New Roman" w:cs="Times New Roman"/>
          <w:sz w:val="29"/>
          <w:szCs w:val="29"/>
          <w:u w:color="3F6CAF"/>
        </w:rPr>
        <w:t>, 3/24/17)</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32"/>
          <w:szCs w:val="32"/>
          <w:u w:color="3F6CAF"/>
        </w:rPr>
      </w:pPr>
      <w:hyperlink r:id="rId1245" w:history="1">
        <w:r>
          <w:rPr>
            <w:rFonts w:ascii="Times New Roman" w:hAnsi="Times New Roman" w:cs="Times New Roman"/>
            <w:b/>
            <w:bCs/>
            <w:sz w:val="29"/>
            <w:szCs w:val="29"/>
            <w:u w:val="single"/>
          </w:rPr>
          <w:t>CA7 Finds BIA Erred in Ignoring Petitioner’s Evidence of Materially Changed Conditions in Sudan and South Sudan</w:t>
        </w:r>
      </w:hyperlink>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Posted 3/30/2017</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vacated the BIA’s decision and remanded, finding that in denying petitioner’s motion to reopen, the BIA ignored the petitioner’s evidence of growing violence in South Sudan, and evidence that he would be in danger if he were to be removed. (</w:t>
      </w:r>
      <w:r>
        <w:rPr>
          <w:rFonts w:ascii="Times New Roman" w:hAnsi="Times New Roman" w:cs="Times New Roman"/>
          <w:i/>
          <w:iCs/>
          <w:sz w:val="29"/>
          <w:szCs w:val="29"/>
          <w:u w:color="3F6CAF"/>
        </w:rPr>
        <w:t>Arej v. Sessions</w:t>
      </w:r>
      <w:r>
        <w:rPr>
          <w:rFonts w:ascii="Times New Roman" w:hAnsi="Times New Roman" w:cs="Times New Roman"/>
          <w:sz w:val="29"/>
          <w:szCs w:val="29"/>
          <w:u w:color="3F6CAF"/>
        </w:rPr>
        <w:t>, 3/28/17)</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32"/>
          <w:szCs w:val="32"/>
          <w:u w:color="3F6CAF"/>
        </w:rPr>
      </w:pPr>
      <w:hyperlink r:id="rId1246" w:history="1">
        <w:r>
          <w:rPr>
            <w:rFonts w:ascii="Times New Roman" w:hAnsi="Times New Roman" w:cs="Times New Roman"/>
            <w:b/>
            <w:bCs/>
            <w:sz w:val="29"/>
            <w:szCs w:val="29"/>
            <w:u w:val="single"/>
          </w:rPr>
          <w:t>CA7 Upholds BIA’s Denial of Motion to Reopen Proceedings Based on Ineffective Assistance of Counsel Claim</w:t>
        </w:r>
      </w:hyperlink>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denied the petition for review of the Bulgarian petitioners, holding they failed to show that they exercised due diligence in seeking relief and that they suffered prejudice as a result of their lawyer’s deficient performance. (</w:t>
      </w:r>
      <w:r>
        <w:rPr>
          <w:rFonts w:ascii="Times New Roman" w:hAnsi="Times New Roman" w:cs="Times New Roman"/>
          <w:i/>
          <w:iCs/>
          <w:sz w:val="29"/>
          <w:szCs w:val="29"/>
          <w:u w:color="3F6CAF"/>
        </w:rPr>
        <w:t>Yusev v. Sessions</w:t>
      </w:r>
      <w:r>
        <w:rPr>
          <w:rFonts w:ascii="Times New Roman" w:hAnsi="Times New Roman" w:cs="Times New Roman"/>
          <w:sz w:val="29"/>
          <w:szCs w:val="29"/>
          <w:u w:color="3F6CAF"/>
        </w:rPr>
        <w:t>, 3/23/17)</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32"/>
          <w:szCs w:val="32"/>
          <w:u w:color="3F6CAF"/>
        </w:rPr>
      </w:pPr>
      <w:hyperlink r:id="rId1247" w:history="1">
        <w:r>
          <w:rPr>
            <w:rFonts w:ascii="Times New Roman" w:hAnsi="Times New Roman" w:cs="Times New Roman"/>
            <w:b/>
            <w:bCs/>
            <w:sz w:val="29"/>
            <w:szCs w:val="29"/>
            <w:u w:val="single"/>
          </w:rPr>
          <w:t>CA9 Says TPS Recipient Is Eligible to Adjust to LPR Status</w:t>
        </w:r>
      </w:hyperlink>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held that under INA §244(f)(4), a TPS recipient is deemed to be in lawful status and thereby has satisfied the requirements to become a nonimmigrant, including inspection and admission, for the purposes of adjustment of status. (</w:t>
      </w:r>
      <w:r>
        <w:rPr>
          <w:rFonts w:ascii="Times New Roman" w:hAnsi="Times New Roman" w:cs="Times New Roman"/>
          <w:i/>
          <w:iCs/>
          <w:sz w:val="29"/>
          <w:szCs w:val="29"/>
          <w:u w:color="3F6CAF"/>
        </w:rPr>
        <w:t>Ramirez, et al. v. Brown, et al.</w:t>
      </w:r>
      <w:r>
        <w:rPr>
          <w:rFonts w:ascii="Times New Roman" w:hAnsi="Times New Roman" w:cs="Times New Roman"/>
          <w:sz w:val="29"/>
          <w:szCs w:val="29"/>
          <w:u w:color="3F6CAF"/>
        </w:rPr>
        <w:t>, 3/31/17)</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32"/>
          <w:szCs w:val="32"/>
          <w:u w:color="3F6CAF"/>
        </w:rPr>
      </w:pPr>
      <w:hyperlink r:id="rId1248" w:history="1">
        <w:r>
          <w:rPr>
            <w:rFonts w:ascii="Times New Roman" w:hAnsi="Times New Roman" w:cs="Times New Roman"/>
            <w:b/>
            <w:bCs/>
            <w:sz w:val="29"/>
            <w:szCs w:val="29"/>
            <w:u w:val="single"/>
          </w:rPr>
          <w:t>CA9 Says Conditional Permanent Resident with Aggravated Felony Conviction Is Not Eligible for §212(h) Waiver</w:t>
        </w:r>
      </w:hyperlink>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denied the petition for review, holding that that those who are admitted as permanent residents on a conditional basis are not eligible for a waiver of inadmissibility pursuant to INA §212(h) if they are convicted of an aggravated felony. (</w:t>
      </w:r>
      <w:r>
        <w:rPr>
          <w:rFonts w:ascii="Times New Roman" w:hAnsi="Times New Roman" w:cs="Times New Roman"/>
          <w:i/>
          <w:iCs/>
          <w:sz w:val="29"/>
          <w:szCs w:val="29"/>
          <w:u w:color="3F6CAF"/>
        </w:rPr>
        <w:t>Eleri v. Sessions</w:t>
      </w:r>
      <w:r>
        <w:rPr>
          <w:rFonts w:ascii="Times New Roman" w:hAnsi="Times New Roman" w:cs="Times New Roman"/>
          <w:sz w:val="29"/>
          <w:szCs w:val="29"/>
          <w:u w:color="3F6CAF"/>
        </w:rPr>
        <w:t>, 3/24/17)</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32"/>
          <w:szCs w:val="32"/>
          <w:u w:color="3F6CAF"/>
        </w:rPr>
      </w:pPr>
      <w:hyperlink r:id="rId1249" w:history="1">
        <w:r>
          <w:rPr>
            <w:rFonts w:ascii="Times New Roman" w:hAnsi="Times New Roman" w:cs="Times New Roman"/>
            <w:b/>
            <w:bCs/>
            <w:sz w:val="29"/>
            <w:szCs w:val="29"/>
            <w:u w:val="single"/>
          </w:rPr>
          <w:t>BIA Reverses Denial of Continuance for Unaccompanied Minor Seeking Asylum</w:t>
        </w:r>
      </w:hyperlink>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held that the IJ should have granted a continuance for the respondent, who was then an unaccompanied minor, to apply for asylum. Special thanks to IRAC. (</w:t>
      </w:r>
      <w:r>
        <w:rPr>
          <w:rFonts w:ascii="Times New Roman" w:hAnsi="Times New Roman" w:cs="Times New Roman"/>
          <w:i/>
          <w:iCs/>
          <w:sz w:val="29"/>
          <w:szCs w:val="29"/>
          <w:u w:color="3F6CAF"/>
        </w:rPr>
        <w:t>Matter of Rodas-Mazariegos</w:t>
      </w:r>
      <w:r>
        <w:rPr>
          <w:rFonts w:ascii="Times New Roman" w:hAnsi="Times New Roman" w:cs="Times New Roman"/>
          <w:sz w:val="29"/>
          <w:szCs w:val="29"/>
          <w:u w:color="3F6CAF"/>
        </w:rPr>
        <w:t>, 9/7/16)</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32"/>
          <w:szCs w:val="32"/>
          <w:u w:color="3F6CAF"/>
        </w:rPr>
      </w:pPr>
      <w:hyperlink r:id="rId1250" w:history="1">
        <w:r>
          <w:rPr>
            <w:rFonts w:ascii="Times New Roman" w:hAnsi="Times New Roman" w:cs="Times New Roman"/>
            <w:b/>
            <w:bCs/>
            <w:sz w:val="29"/>
            <w:szCs w:val="29"/>
            <w:u w:val="single"/>
          </w:rPr>
          <w:t>BIA Reopens Proceedings Pending Adjudication of Asylum Application by USCIS</w:t>
        </w:r>
      </w:hyperlink>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reopens and administratively closes proceedings sua sponte pending adjudication of asylum application by USCIS, noting that respondent was unaccompanied alien child at time of in absentia. Special thanks to IRAC. (</w:t>
      </w:r>
      <w:r>
        <w:rPr>
          <w:rFonts w:ascii="Times New Roman" w:hAnsi="Times New Roman" w:cs="Times New Roman"/>
          <w:i/>
          <w:iCs/>
          <w:sz w:val="29"/>
          <w:szCs w:val="29"/>
          <w:u w:color="3F6CAF"/>
        </w:rPr>
        <w:t>Matter of B-A-P-J-</w:t>
      </w:r>
      <w:r>
        <w:rPr>
          <w:rFonts w:ascii="Times New Roman" w:hAnsi="Times New Roman" w:cs="Times New Roman"/>
          <w:sz w:val="29"/>
          <w:szCs w:val="29"/>
          <w:u w:color="3F6CAF"/>
        </w:rPr>
        <w:t>, 8/31/16)</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32"/>
          <w:szCs w:val="32"/>
          <w:u w:color="3F6CAF"/>
        </w:rPr>
      </w:pPr>
      <w:hyperlink r:id="rId1251" w:history="1">
        <w:r>
          <w:rPr>
            <w:rFonts w:ascii="Times New Roman" w:hAnsi="Times New Roman" w:cs="Times New Roman"/>
            <w:b/>
            <w:bCs/>
            <w:sz w:val="29"/>
            <w:szCs w:val="29"/>
            <w:u w:val="single"/>
          </w:rPr>
          <w:t>BIA Rescinds In Absentia Order Due to Missing Apartment Number</w:t>
        </w:r>
      </w:hyperlink>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rescinds in absentia order because NTA was mailed to the respondent at an address that did not contain an internal apartment number. Special thanks to IRAC. (</w:t>
      </w:r>
      <w:r>
        <w:rPr>
          <w:rFonts w:ascii="Times New Roman" w:hAnsi="Times New Roman" w:cs="Times New Roman"/>
          <w:i/>
          <w:iCs/>
          <w:sz w:val="29"/>
          <w:szCs w:val="29"/>
          <w:u w:color="3F6CAF"/>
        </w:rPr>
        <w:t>Matter of Hiraldo</w:t>
      </w:r>
      <w:r>
        <w:rPr>
          <w:rFonts w:ascii="Times New Roman" w:hAnsi="Times New Roman" w:cs="Times New Roman"/>
          <w:sz w:val="29"/>
          <w:szCs w:val="29"/>
          <w:u w:color="3F6CAF"/>
        </w:rPr>
        <w:t>, 8/31/16)</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32"/>
          <w:szCs w:val="32"/>
          <w:u w:color="3F6CAF"/>
        </w:rPr>
      </w:pPr>
      <w:hyperlink r:id="rId1252" w:history="1">
        <w:r>
          <w:rPr>
            <w:rFonts w:ascii="Times New Roman" w:hAnsi="Times New Roman" w:cs="Times New Roman"/>
            <w:b/>
            <w:bCs/>
            <w:sz w:val="29"/>
            <w:szCs w:val="29"/>
            <w:u w:val="single"/>
          </w:rPr>
          <w:t>BIA Rescinds In Absentia Order In Light of Erroneous Denial of Motions to Appear Telephonically and Change Venue</w:t>
        </w:r>
      </w:hyperlink>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rescinds in absentia order where DHS had not opposed motion to appear telephonically and IJ waited until day before hearing to deny motion to change venue. Special thanks to IRAC. (</w:t>
      </w:r>
      <w:r>
        <w:rPr>
          <w:rFonts w:ascii="Times New Roman" w:hAnsi="Times New Roman" w:cs="Times New Roman"/>
          <w:i/>
          <w:iCs/>
          <w:sz w:val="29"/>
          <w:szCs w:val="29"/>
          <w:u w:color="3F6CAF"/>
        </w:rPr>
        <w:t>Matter of Galimidi</w:t>
      </w:r>
      <w:r>
        <w:rPr>
          <w:rFonts w:ascii="Times New Roman" w:hAnsi="Times New Roman" w:cs="Times New Roman"/>
          <w:sz w:val="29"/>
          <w:szCs w:val="29"/>
          <w:u w:color="3F6CAF"/>
        </w:rPr>
        <w:t>, 8/24/16)</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32"/>
          <w:szCs w:val="32"/>
          <w:u w:color="3F6CAF"/>
        </w:rPr>
      </w:pPr>
      <w:hyperlink r:id="rId1253" w:history="1">
        <w:r>
          <w:rPr>
            <w:rFonts w:ascii="Times New Roman" w:hAnsi="Times New Roman" w:cs="Times New Roman"/>
            <w:b/>
            <w:bCs/>
            <w:sz w:val="29"/>
            <w:szCs w:val="29"/>
            <w:u w:val="single"/>
          </w:rPr>
          <w:t>BIA Reverses Finding That Respondent Failed to Submit Fee for Relief Application</w:t>
        </w:r>
      </w:hyperlink>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reverses finding that respondent failed to submit fee for cancellation application where respondent presented biometrics notice and proof that check accompanying the application was cashed. Special thanks to IRAC. (</w:t>
      </w:r>
      <w:r>
        <w:rPr>
          <w:rFonts w:ascii="Times New Roman" w:hAnsi="Times New Roman" w:cs="Times New Roman"/>
          <w:i/>
          <w:iCs/>
          <w:sz w:val="29"/>
          <w:szCs w:val="29"/>
          <w:u w:color="3F6CAF"/>
        </w:rPr>
        <w:t>Matter of Ngo</w:t>
      </w:r>
      <w:r>
        <w:rPr>
          <w:rFonts w:ascii="Times New Roman" w:hAnsi="Times New Roman" w:cs="Times New Roman"/>
          <w:sz w:val="29"/>
          <w:szCs w:val="29"/>
          <w:u w:color="3F6CAF"/>
        </w:rPr>
        <w:t>, 8/31/16)</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32"/>
          <w:szCs w:val="32"/>
          <w:u w:color="3F6CAF"/>
        </w:rPr>
      </w:pPr>
      <w:hyperlink r:id="rId1254" w:history="1">
        <w:r>
          <w:rPr>
            <w:rFonts w:ascii="Times New Roman" w:hAnsi="Times New Roman" w:cs="Times New Roman"/>
            <w:b/>
            <w:bCs/>
            <w:sz w:val="29"/>
            <w:szCs w:val="29"/>
            <w:u w:val="single"/>
          </w:rPr>
          <w:t>BIA Equitably Tolls Motion to Reopen Deadline To Submit Additional Evidence</w:t>
        </w:r>
      </w:hyperlink>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reverses denial of motion to reopen, finding equitable tolling of deadline was warranted for submission of additional evidence outside of 90-day period. Special thanks to IRAC. (</w:t>
      </w:r>
      <w:r>
        <w:rPr>
          <w:rFonts w:ascii="Times New Roman" w:hAnsi="Times New Roman" w:cs="Times New Roman"/>
          <w:i/>
          <w:iCs/>
          <w:sz w:val="29"/>
          <w:szCs w:val="29"/>
          <w:u w:color="3F6CAF"/>
        </w:rPr>
        <w:t>Matter of Dauphin</w:t>
      </w:r>
      <w:r>
        <w:rPr>
          <w:rFonts w:ascii="Times New Roman" w:hAnsi="Times New Roman" w:cs="Times New Roman"/>
          <w:sz w:val="29"/>
          <w:szCs w:val="29"/>
          <w:u w:color="3F6CAF"/>
        </w:rPr>
        <w:t>, 8/24/16)</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32"/>
          <w:szCs w:val="32"/>
          <w:u w:color="3F6CAF"/>
        </w:rPr>
      </w:pPr>
      <w:hyperlink r:id="rId1255" w:history="1">
        <w:r>
          <w:rPr>
            <w:rFonts w:ascii="Times New Roman" w:hAnsi="Times New Roman" w:cs="Times New Roman"/>
            <w:b/>
            <w:bCs/>
            <w:sz w:val="29"/>
            <w:szCs w:val="29"/>
            <w:u w:val="single"/>
          </w:rPr>
          <w:t>AAO Remands Termination of Applicant’s Regional Center Designation for Balancing of All the Equities</w:t>
        </w:r>
      </w:hyperlink>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In a nonprecedent decision, the AAO found that derogatory evidence must be weighed against countervailing equities on a case-by-case basis to determine whether a regional center is continuing to promote economic growth. </w:t>
      </w:r>
      <w:r>
        <w:rPr>
          <w:rFonts w:ascii="Times New Roman" w:hAnsi="Times New Roman" w:cs="Times New Roman"/>
          <w:i/>
          <w:iCs/>
          <w:sz w:val="29"/>
          <w:szCs w:val="29"/>
          <w:u w:color="3F6CAF"/>
        </w:rPr>
        <w:t>Matter of S-D-R-C-</w:t>
      </w:r>
      <w:r>
        <w:rPr>
          <w:rFonts w:ascii="Times New Roman" w:hAnsi="Times New Roman" w:cs="Times New Roman"/>
          <w:sz w:val="29"/>
          <w:szCs w:val="29"/>
          <w:u w:color="3F6CAF"/>
        </w:rPr>
        <w:t>, ID# 13768 (AAO Mar. 15, 2017)</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EVENTS</w:t>
      </w:r>
    </w:p>
    <w:p w:rsidR="00BA4D82" w:rsidRDefault="00BA4D82" w:rsidP="00BA4D82">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r>
        <w:rPr>
          <w:rFonts w:ascii="Times New Roman" w:hAnsi="Times New Roman" w:cs="Times New Roman"/>
          <w:sz w:val="29"/>
          <w:szCs w:val="29"/>
          <w:u w:color="3F6CAF"/>
        </w:rPr>
        <w:t xml:space="preserve">4/8/17 </w:t>
      </w:r>
      <w:hyperlink r:id="rId1256" w:history="1">
        <w:r>
          <w:rPr>
            <w:rFonts w:ascii="Times New Roman" w:hAnsi="Times New Roman" w:cs="Times New Roman"/>
            <w:b/>
            <w:bCs/>
            <w:sz w:val="29"/>
            <w:szCs w:val="29"/>
            <w:u w:val="single" w:color="3F6CAF"/>
          </w:rPr>
          <w:t>Bystander Intervention Training</w:t>
        </w:r>
      </w:hyperlink>
      <w:r>
        <w:rPr>
          <w:rFonts w:ascii="Times New Roman" w:hAnsi="Times New Roman" w:cs="Times New Roman"/>
          <w:sz w:val="29"/>
          <w:szCs w:val="29"/>
          <w:u w:color="3F6CAF"/>
        </w:rPr>
        <w:t xml:space="preserve"> Arab American Assoc. of NY</w:t>
      </w:r>
    </w:p>
    <w:p w:rsidR="00BA4D82" w:rsidRDefault="00BA4D82" w:rsidP="00BA4D82">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r>
        <w:rPr>
          <w:rFonts w:ascii="Times New Roman" w:hAnsi="Times New Roman" w:cs="Times New Roman"/>
          <w:sz w:val="29"/>
          <w:szCs w:val="29"/>
          <w:u w:color="3F6CAF"/>
        </w:rPr>
        <w:t xml:space="preserve">4/12/17 </w:t>
      </w:r>
      <w:hyperlink r:id="rId1257" w:history="1">
        <w:r>
          <w:rPr>
            <w:rFonts w:ascii="Times New Roman" w:hAnsi="Times New Roman" w:cs="Times New Roman"/>
            <w:b/>
            <w:bCs/>
            <w:sz w:val="29"/>
            <w:szCs w:val="29"/>
            <w:u w:val="single" w:color="3F6CAF"/>
          </w:rPr>
          <w:t>Emergency Preparedness for Families Affected by the Executive Orders on Immigration</w:t>
        </w:r>
      </w:hyperlink>
      <w:r>
        <w:rPr>
          <w:rFonts w:ascii="Times New Roman" w:hAnsi="Times New Roman" w:cs="Times New Roman"/>
          <w:sz w:val="29"/>
          <w:szCs w:val="29"/>
          <w:u w:color="3F6CAF"/>
        </w:rPr>
        <w:t xml:space="preserve"> - April 12, 2017, from 3:00 to 5:00 p.m., at the Bar Center in Albany</w:t>
      </w:r>
    </w:p>
    <w:p w:rsidR="00BA4D82" w:rsidRDefault="00BA4D82" w:rsidP="00BA4D82">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r>
        <w:rPr>
          <w:rFonts w:ascii="Times New Roman" w:hAnsi="Times New Roman" w:cs="Times New Roman"/>
          <w:sz w:val="29"/>
          <w:szCs w:val="29"/>
          <w:u w:color="3F6CAF"/>
        </w:rPr>
        <w:t xml:space="preserve">4/14/17-4/15/17 </w:t>
      </w:r>
      <w:r>
        <w:rPr>
          <w:rFonts w:ascii="Times New Roman" w:hAnsi="Times New Roman" w:cs="Times New Roman"/>
          <w:b/>
          <w:bCs/>
          <w:sz w:val="29"/>
          <w:szCs w:val="29"/>
          <w:u w:color="3F6CAF"/>
        </w:rPr>
        <w:t xml:space="preserve">- </w:t>
      </w:r>
      <w:r>
        <w:rPr>
          <w:rFonts w:ascii="Times New Roman" w:hAnsi="Times New Roman" w:cs="Times New Roman"/>
          <w:b/>
          <w:bCs/>
          <w:sz w:val="29"/>
          <w:szCs w:val="29"/>
          <w:u w:val="single" w:color="3F6CAF"/>
        </w:rPr>
        <w:t>Begin Again: Clean Slate Program for clients by DA</w:t>
      </w:r>
      <w:r>
        <w:rPr>
          <w:rFonts w:ascii="Times New Roman" w:hAnsi="Times New Roman" w:cs="Times New Roman"/>
          <w:sz w:val="29"/>
          <w:szCs w:val="29"/>
          <w:u w:color="3F6CAF"/>
        </w:rPr>
        <w:t xml:space="preserve"> - Mount Pisgah Baptist Church (212 Tompkins Ave, Brooklyn NY) 9-3pm on April 14th and 15th</w:t>
      </w:r>
    </w:p>
    <w:p w:rsidR="00BA4D82" w:rsidRDefault="00BA4D82" w:rsidP="00BA4D82">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r>
        <w:rPr>
          <w:rFonts w:ascii="Times New Roman" w:hAnsi="Times New Roman" w:cs="Times New Roman"/>
          <w:sz w:val="29"/>
          <w:szCs w:val="29"/>
          <w:u w:color="3F6CAF"/>
        </w:rPr>
        <w:t xml:space="preserve">4/23/17 </w:t>
      </w:r>
      <w:hyperlink r:id="rId1258" w:history="1">
        <w:r>
          <w:rPr>
            <w:rFonts w:ascii="Times New Roman" w:hAnsi="Times New Roman" w:cs="Times New Roman"/>
            <w:b/>
            <w:bCs/>
            <w:sz w:val="29"/>
            <w:szCs w:val="29"/>
            <w:u w:val="single" w:color="3F6CAF"/>
          </w:rPr>
          <w:t>Brooklyn Immigration Forum with Acting District Attorney Eric Gonzalez</w:t>
        </w:r>
      </w:hyperlink>
      <w:r>
        <w:rPr>
          <w:rFonts w:ascii="Times New Roman" w:hAnsi="Times New Roman" w:cs="Times New Roman"/>
          <w:sz w:val="29"/>
          <w:szCs w:val="29"/>
          <w:u w:color="3F6CAF"/>
        </w:rPr>
        <w:t xml:space="preserve"> 9am-3pm</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ImmProf</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Monday, April 3, 2017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59" w:history="1">
        <w:r>
          <w:rPr>
            <w:rFonts w:ascii="Times New Roman" w:hAnsi="Times New Roman" w:cs="Times New Roman"/>
            <w:sz w:val="29"/>
            <w:szCs w:val="29"/>
            <w:u w:val="single" w:color="3F6CAF"/>
          </w:rPr>
          <w:t>In U.S. Restaurants, Bars And Food Trucks, 'Modern Slavery' Persists</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Sunday, April 2, 2017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60" w:history="1">
        <w:r>
          <w:rPr>
            <w:rFonts w:ascii="Times New Roman" w:hAnsi="Times New Roman" w:cs="Times New Roman"/>
            <w:sz w:val="29"/>
            <w:szCs w:val="29"/>
            <w:u w:val="single" w:color="3F6CAF"/>
          </w:rPr>
          <w:t>I Have DACA, but That Didn’t Stop Trump’s Immigration Agents From Arresting Me By Francisco Rodriguez</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61" w:history="1">
        <w:r>
          <w:rPr>
            <w:rFonts w:ascii="Times New Roman" w:hAnsi="Times New Roman" w:cs="Times New Roman"/>
            <w:sz w:val="29"/>
            <w:szCs w:val="29"/>
            <w:u w:val="single" w:color="3F6CAF"/>
          </w:rPr>
          <w:t>Debating the big questions on immigration, part 2: How Bill Clinton paved the way for Donald Trump’s deportation policy</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62" w:history="1">
        <w:r>
          <w:rPr>
            <w:rFonts w:ascii="Times New Roman" w:hAnsi="Times New Roman" w:cs="Times New Roman"/>
            <w:sz w:val="29"/>
            <w:szCs w:val="29"/>
            <w:u w:val="single" w:color="3F6CAF"/>
          </w:rPr>
          <w:t>The Empire Strikes Back: Attorney General Sessions, DHS Secretary Respond to the Chief Justice of California</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63" w:history="1">
        <w:r>
          <w:rPr>
            <w:rFonts w:ascii="Times New Roman" w:hAnsi="Times New Roman" w:cs="Times New Roman"/>
            <w:sz w:val="29"/>
            <w:szCs w:val="29"/>
            <w:u w:val="single" w:color="3F6CAF"/>
          </w:rPr>
          <w:t>The Sriracha Argument for Immigration</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Saturday, April 1, 2017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64" w:history="1">
        <w:r>
          <w:rPr>
            <w:rFonts w:ascii="Times New Roman" w:hAnsi="Times New Roman" w:cs="Times New Roman"/>
            <w:sz w:val="29"/>
            <w:szCs w:val="29"/>
            <w:u w:val="single" w:color="3F6CAF"/>
          </w:rPr>
          <w:t>Let’s call them ‘constitutional cities,’ not ‘sanctuary cities,’ okay?</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65" w:history="1">
        <w:r>
          <w:rPr>
            <w:rFonts w:ascii="Times New Roman" w:hAnsi="Times New Roman" w:cs="Times New Roman"/>
            <w:sz w:val="29"/>
            <w:szCs w:val="29"/>
            <w:u w:val="single" w:color="3F6CAF"/>
          </w:rPr>
          <w:t>The Facts About Immigration</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66" w:history="1">
        <w:r>
          <w:rPr>
            <w:rFonts w:ascii="Times New Roman" w:hAnsi="Times New Roman" w:cs="Times New Roman"/>
            <w:sz w:val="29"/>
            <w:szCs w:val="29"/>
            <w:u w:val="single" w:color="3F6CAF"/>
          </w:rPr>
          <w:t>Texas A&amp;M Symposium: American Immigration Law:  The New Colossus</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67" w:history="1">
        <w:r>
          <w:rPr>
            <w:rFonts w:ascii="Times New Roman" w:hAnsi="Times New Roman" w:cs="Times New Roman"/>
            <w:sz w:val="29"/>
            <w:szCs w:val="29"/>
            <w:u w:val="single" w:color="3F6CAF"/>
          </w:rPr>
          <w:t>Hostility Towards Immigrants Has International Students Looking Beyond the U.S. for Their Education</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Friday, March 31, 2017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68" w:history="1">
        <w:r>
          <w:rPr>
            <w:rFonts w:ascii="Times New Roman" w:hAnsi="Times New Roman" w:cs="Times New Roman"/>
            <w:sz w:val="29"/>
            <w:szCs w:val="29"/>
            <w:u w:val="single" w:color="3F6CAF"/>
          </w:rPr>
          <w:t>ICE Targets Austin Due to City's Sanctuary Policy?</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69" w:history="1">
        <w:r>
          <w:rPr>
            <w:rFonts w:ascii="Times New Roman" w:hAnsi="Times New Roman" w:cs="Times New Roman"/>
            <w:sz w:val="29"/>
            <w:szCs w:val="29"/>
            <w:u w:val="single" w:color="3F6CAF"/>
          </w:rPr>
          <w:t>Happy Cesar Chavez Day!</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70" w:history="1">
        <w:r>
          <w:rPr>
            <w:rFonts w:ascii="Times New Roman" w:hAnsi="Times New Roman" w:cs="Times New Roman"/>
            <w:sz w:val="29"/>
            <w:szCs w:val="29"/>
            <w:u w:val="single" w:color="3F6CAF"/>
          </w:rPr>
          <w:t>UC law students pitch in to help immigrants assert their rights</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71" w:history="1">
        <w:r>
          <w:rPr>
            <w:rFonts w:ascii="Times New Roman" w:hAnsi="Times New Roman" w:cs="Times New Roman"/>
            <w:sz w:val="29"/>
            <w:szCs w:val="29"/>
            <w:u w:val="single" w:color="3F6CAF"/>
          </w:rPr>
          <w:t>Catholic Institutions Instrumental in Immigrant Integration</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72" w:history="1">
        <w:r>
          <w:rPr>
            <w:rFonts w:ascii="Times New Roman" w:hAnsi="Times New Roman" w:cs="Times New Roman"/>
            <w:sz w:val="29"/>
            <w:szCs w:val="29"/>
            <w:u w:val="single" w:color="3F6CAF"/>
          </w:rPr>
          <w:t>THE SADNESS OF THE BORDER WALL By David Bacon</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73" w:history="1">
        <w:r>
          <w:rPr>
            <w:rFonts w:ascii="Times New Roman" w:hAnsi="Times New Roman" w:cs="Times New Roman"/>
            <w:sz w:val="29"/>
            <w:szCs w:val="29"/>
            <w:u w:val="single" w:color="3F6CAF"/>
          </w:rPr>
          <w:t>Sanctuary Jurisdiction Symposium</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74" w:history="1">
        <w:r>
          <w:rPr>
            <w:rFonts w:ascii="Times New Roman" w:hAnsi="Times New Roman" w:cs="Times New Roman"/>
            <w:sz w:val="29"/>
            <w:szCs w:val="29"/>
            <w:u w:val="single" w:color="3F6CAF"/>
          </w:rPr>
          <w:t>Revised Travel Ban Headed to Courts of Appeals, Supreme Court?</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75" w:history="1">
        <w:r>
          <w:rPr>
            <w:rFonts w:ascii="Times New Roman" w:hAnsi="Times New Roman" w:cs="Times New Roman"/>
            <w:sz w:val="29"/>
            <w:szCs w:val="29"/>
            <w:u w:val="single" w:color="3F6CAF"/>
          </w:rPr>
          <w:t>Before the Supreme Court: Maslenjak v. United States -- Denaturalization Case</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Thursday, March 30, 2017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76" w:history="1">
        <w:r>
          <w:rPr>
            <w:rFonts w:ascii="Times New Roman" w:hAnsi="Times New Roman" w:cs="Times New Roman"/>
            <w:sz w:val="29"/>
            <w:szCs w:val="29"/>
            <w:u w:val="single" w:color="3F6CAF"/>
          </w:rPr>
          <w:t>Law Review Symposium -- Law and the Border: Defining our Nation, April 7</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77" w:history="1">
        <w:r>
          <w:rPr>
            <w:rFonts w:ascii="Times New Roman" w:hAnsi="Times New Roman" w:cs="Times New Roman"/>
            <w:sz w:val="29"/>
            <w:szCs w:val="29"/>
            <w:u w:val="single" w:color="3F6CAF"/>
          </w:rPr>
          <w:t>At the Movies: Resistance at Tule Lake</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78" w:history="1">
        <w:r>
          <w:rPr>
            <w:rFonts w:ascii="Times New Roman" w:hAnsi="Times New Roman" w:cs="Times New Roman"/>
            <w:sz w:val="29"/>
            <w:szCs w:val="29"/>
            <w:u w:val="single" w:color="3F6CAF"/>
          </w:rPr>
          <w:t>Seattle sues Trump administration over threats against sanctuaries cities</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79" w:history="1">
        <w:r>
          <w:rPr>
            <w:rFonts w:ascii="Times New Roman" w:hAnsi="Times New Roman" w:cs="Times New Roman"/>
            <w:sz w:val="29"/>
            <w:szCs w:val="29"/>
            <w:u w:val="single" w:color="3F6CAF"/>
          </w:rPr>
          <w:t>Immigration Article of the Day: Immigration Ethics and the Context of Justice (Review Essay) by Linda S. Bosniak</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Wednesday, March 29, 2017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80" w:history="1">
        <w:r>
          <w:rPr>
            <w:rFonts w:ascii="Times New Roman" w:hAnsi="Times New Roman" w:cs="Times New Roman"/>
            <w:sz w:val="29"/>
            <w:szCs w:val="29"/>
            <w:u w:val="single" w:color="3F6CAF"/>
          </w:rPr>
          <w:t>Lee v. United States: Practical Answers for Practical Questions – Nancy Morawetz and Sejal Zota</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81" w:history="1">
        <w:r>
          <w:rPr>
            <w:rFonts w:ascii="Times New Roman" w:hAnsi="Times New Roman" w:cs="Times New Roman"/>
            <w:sz w:val="29"/>
            <w:szCs w:val="29"/>
            <w:u w:val="single" w:color="3F6CAF"/>
          </w:rPr>
          <w:t>Immigrant workers help fuel U.S. farms. Does affordable produce depend on them?</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82" w:history="1">
        <w:r>
          <w:rPr>
            <w:rFonts w:ascii="Times New Roman" w:hAnsi="Times New Roman" w:cs="Times New Roman"/>
            <w:sz w:val="29"/>
            <w:szCs w:val="29"/>
            <w:u w:val="single" w:color="3F6CAF"/>
          </w:rPr>
          <w:t>DACA Deportee Finds His Way in Mexico</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83" w:history="1">
        <w:r>
          <w:rPr>
            <w:rFonts w:ascii="Times New Roman" w:hAnsi="Times New Roman" w:cs="Times New Roman"/>
            <w:sz w:val="29"/>
            <w:szCs w:val="29"/>
            <w:u w:val="single" w:color="3F6CAF"/>
          </w:rPr>
          <w:t>WEBINAR: ICE, Deportations &amp; the State of DACA: What to Do if ICE Shows Up on Your Campus, Wednesday, April 5th • 2-3:30 pm (ET)</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84" w:history="1">
        <w:r>
          <w:rPr>
            <w:rFonts w:ascii="Times New Roman" w:hAnsi="Times New Roman" w:cs="Times New Roman"/>
            <w:sz w:val="29"/>
            <w:szCs w:val="29"/>
            <w:u w:val="single" w:color="3F6CAF"/>
          </w:rPr>
          <w:t>The Rule of Law at Work: Border agents beat an undocumented immigrant to death. The U.S. is paying his family $1 million.</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85" w:history="1">
        <w:r>
          <w:rPr>
            <w:rFonts w:ascii="Times New Roman" w:hAnsi="Times New Roman" w:cs="Times New Roman"/>
            <w:sz w:val="29"/>
            <w:szCs w:val="29"/>
            <w:u w:val="single" w:color="3F6CAF"/>
          </w:rPr>
          <w:t>Listen to the Blues: Eric Bibb Sings the Migration Blues</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86" w:history="1">
        <w:r>
          <w:rPr>
            <w:rFonts w:ascii="Times New Roman" w:hAnsi="Times New Roman" w:cs="Times New Roman"/>
            <w:sz w:val="29"/>
            <w:szCs w:val="29"/>
            <w:u w:val="single" w:color="3F6CAF"/>
          </w:rPr>
          <w:t>Immigration Article of the Day: Best Evidence Aside: Why Trump's Executive Order Makes America Less Healthy by rence O. Gostin</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Tuesday, March 28, 2017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87" w:history="1">
        <w:r>
          <w:rPr>
            <w:rFonts w:ascii="Times New Roman" w:hAnsi="Times New Roman" w:cs="Times New Roman"/>
            <w:sz w:val="29"/>
            <w:szCs w:val="29"/>
            <w:u w:val="single" w:color="3F6CAF"/>
          </w:rPr>
          <w:t>Immigration Article of the Day: Making America 1920 Again? Nativism and US Immigration, Past and Present by Julia G. Young</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88" w:history="1">
        <w:r>
          <w:rPr>
            <w:rFonts w:ascii="Times New Roman" w:hAnsi="Times New Roman" w:cs="Times New Roman"/>
            <w:sz w:val="29"/>
            <w:szCs w:val="29"/>
            <w:u w:val="single" w:color="3F6CAF"/>
          </w:rPr>
          <w:t>Cyrus Mehta: Immigrants Are Not Undesirable Criminals</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89" w:history="1">
        <w:r>
          <w:rPr>
            <w:rFonts w:ascii="Times New Roman" w:hAnsi="Times New Roman" w:cs="Times New Roman"/>
            <w:sz w:val="29"/>
            <w:szCs w:val="29"/>
            <w:u w:val="single" w:color="3F6CAF"/>
          </w:rPr>
          <w:t>Transcript in Oral Argument in Lee v. United States: Ineffective Assistance of Counsel</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90" w:history="1">
        <w:r>
          <w:rPr>
            <w:rFonts w:ascii="Times New Roman" w:hAnsi="Times New Roman" w:cs="Times New Roman"/>
            <w:sz w:val="29"/>
            <w:szCs w:val="29"/>
            <w:u w:val="single" w:color="3F6CAF"/>
          </w:rPr>
          <w:t>Chief Justice of California: “The rule of law means that as a people, we are governed by laws, and not a monarch.” </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91" w:history="1">
        <w:r>
          <w:rPr>
            <w:rFonts w:ascii="Times New Roman" w:hAnsi="Times New Roman" w:cs="Times New Roman"/>
            <w:sz w:val="29"/>
            <w:szCs w:val="29"/>
            <w:u w:val="single" w:color="3F6CAF"/>
          </w:rPr>
          <w:t>Your Playlist: Running</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92" w:history="1">
        <w:r>
          <w:rPr>
            <w:rFonts w:ascii="Times New Roman" w:hAnsi="Times New Roman" w:cs="Times New Roman"/>
            <w:sz w:val="29"/>
            <w:szCs w:val="29"/>
            <w:u w:val="single" w:color="3F6CAF"/>
          </w:rPr>
          <w:t>Attorney General Jeff Sessions Delivers Remarks on Sanctuary Jurisdictions</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Monday, March 27, 2017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93" w:history="1">
        <w:r>
          <w:rPr>
            <w:rFonts w:ascii="Times New Roman" w:hAnsi="Times New Roman" w:cs="Times New Roman"/>
            <w:sz w:val="29"/>
            <w:szCs w:val="29"/>
            <w:u w:val="single" w:color="3F6CAF"/>
          </w:rPr>
          <w:t>Refugee Workers - They Pass Drug Tests</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94" w:history="1">
        <w:r>
          <w:rPr>
            <w:rFonts w:ascii="Times New Roman" w:hAnsi="Times New Roman" w:cs="Times New Roman"/>
            <w:sz w:val="29"/>
            <w:szCs w:val="29"/>
            <w:u w:val="single" w:color="3F6CAF"/>
          </w:rPr>
          <w:t>Immigrant Rights Attorney Position at Rutgers Law School</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95" w:history="1">
        <w:r>
          <w:rPr>
            <w:rFonts w:ascii="Times New Roman" w:hAnsi="Times New Roman" w:cs="Times New Roman"/>
            <w:sz w:val="29"/>
            <w:szCs w:val="29"/>
            <w:u w:val="single" w:color="3F6CAF"/>
          </w:rPr>
          <w:t>Call for Papers: Lewis &amp; Clark Law Review Immigration Symposium</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96" w:history="1">
        <w:r>
          <w:rPr>
            <w:rFonts w:ascii="Times New Roman" w:hAnsi="Times New Roman" w:cs="Times New Roman"/>
            <w:sz w:val="29"/>
            <w:szCs w:val="29"/>
            <w:u w:val="single" w:color="3F6CAF"/>
          </w:rPr>
          <w:t>NBC Sitcom Vilifies U Visa</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97" w:history="1">
        <w:r>
          <w:rPr>
            <w:rFonts w:ascii="Times New Roman" w:hAnsi="Times New Roman" w:cs="Times New Roman"/>
            <w:sz w:val="29"/>
            <w:szCs w:val="29"/>
            <w:u w:val="single" w:color="3F6CAF"/>
          </w:rPr>
          <w:t>Trump's Climate of Fear Hits the Latino Metropolis</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298" w:history="1">
        <w:r>
          <w:rPr>
            <w:rFonts w:ascii="Times New Roman" w:hAnsi="Times New Roman" w:cs="Times New Roman"/>
            <w:sz w:val="29"/>
            <w:szCs w:val="29"/>
            <w:u w:val="single" w:color="3F6CAF"/>
          </w:rPr>
          <w:t>Immigration Article of the Day: The Nondiscrimination Obligation of Immigration and Nationality Act Section 202(A)(1)(A) by Alan Hyde</w:t>
        </w:r>
      </w:hyperlink>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NYIC IMMIGRATION NEWS UPDATE</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Immigration Fast Five 3.31.17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29"/>
          <w:szCs w:val="29"/>
          <w:u w:color="3F6CAF"/>
        </w:rPr>
      </w:pPr>
      <w:hyperlink r:id="rId1299" w:history="1">
        <w:r>
          <w:rPr>
            <w:rFonts w:ascii="Times New Roman" w:hAnsi="Times New Roman" w:cs="Times New Roman"/>
            <w:b/>
            <w:bCs/>
            <w:sz w:val="29"/>
            <w:szCs w:val="29"/>
            <w:u w:val="single"/>
          </w:rPr>
          <w:t>Immigration Agents Round up 84 in Alaska, Washington, Oregon</w:t>
        </w:r>
      </w:hyperlink>
      <w:r>
        <w:rPr>
          <w:rFonts w:ascii="Times New Roman" w:hAnsi="Times New Roman" w:cs="Times New Roman"/>
          <w:sz w:val="29"/>
          <w:szCs w:val="29"/>
          <w:u w:color="3F6CAF"/>
        </w:rPr>
        <w:t xml:space="preserve"> </w:t>
      </w:r>
      <w:r>
        <w:rPr>
          <w:rFonts w:ascii="Times New Roman" w:hAnsi="Times New Roman" w:cs="Times New Roman"/>
          <w:b/>
          <w:bCs/>
          <w:sz w:val="29"/>
          <w:szCs w:val="29"/>
          <w:u w:color="3F6CAF"/>
        </w:rPr>
        <w:t>US News</w:t>
      </w:r>
      <w:r>
        <w:rPr>
          <w:rFonts w:ascii="Times New Roman" w:hAnsi="Times New Roman" w:cs="Times New Roman"/>
          <w:sz w:val="29"/>
          <w:szCs w:val="29"/>
          <w:u w:color="3F6CAF"/>
        </w:rPr>
        <w:t xml:space="preserve"> 03.30.17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ICE officials carried out a three-day operation in the Northwest states, with the objective of “targeting criminals”; however, 24 undocumented immigrants without any criminal background were also arrested and detained.</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29"/>
          <w:szCs w:val="29"/>
          <w:u w:color="3F6CAF"/>
        </w:rPr>
      </w:pPr>
      <w:hyperlink r:id="rId1300" w:history="1">
        <w:r>
          <w:rPr>
            <w:rFonts w:ascii="Times New Roman" w:hAnsi="Times New Roman" w:cs="Times New Roman"/>
            <w:b/>
            <w:bCs/>
            <w:sz w:val="29"/>
            <w:szCs w:val="29"/>
            <w:u w:val="single" w:color="3F6CAF"/>
          </w:rPr>
          <w:t>5 must-have apps for undocumented immigrants</w:t>
        </w:r>
      </w:hyperlink>
      <w:r>
        <w:rPr>
          <w:rFonts w:ascii="Times New Roman" w:hAnsi="Times New Roman" w:cs="Times New Roman"/>
          <w:b/>
          <w:bCs/>
          <w:sz w:val="29"/>
          <w:szCs w:val="29"/>
          <w:u w:color="3F6CAF"/>
        </w:rPr>
        <w:t xml:space="preserve"> CNN</w:t>
      </w:r>
      <w:r>
        <w:rPr>
          <w:rFonts w:ascii="Times New Roman" w:hAnsi="Times New Roman" w:cs="Times New Roman"/>
          <w:sz w:val="29"/>
          <w:szCs w:val="29"/>
          <w:u w:color="3F6CAF"/>
        </w:rPr>
        <w:t xml:space="preserve"> 03.30.17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Five apps have been created to help immigrants, especially those undocumented, with translating, knowing when and where ICE raids will take place, finding assistance, understanding immigration and legal processes, and sending messages to family and friends in the case of an emergency.</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29"/>
          <w:szCs w:val="29"/>
          <w:u w:color="3F6CAF"/>
        </w:rPr>
      </w:pPr>
      <w:hyperlink r:id="rId1301" w:history="1">
        <w:r>
          <w:rPr>
            <w:rFonts w:ascii="Times New Roman" w:hAnsi="Times New Roman" w:cs="Times New Roman"/>
            <w:b/>
            <w:bCs/>
            <w:sz w:val="29"/>
            <w:szCs w:val="29"/>
            <w:u w:val="single" w:color="3F6CAF"/>
          </w:rPr>
          <w:t>Numbers of Refugees Resettled in U.S. Skyrocketed since Trump’s Ban Shot Down</w:t>
        </w:r>
      </w:hyperlink>
      <w:r>
        <w:rPr>
          <w:rFonts w:ascii="Times New Roman" w:hAnsi="Times New Roman" w:cs="Times New Roman"/>
          <w:b/>
          <w:bCs/>
          <w:sz w:val="29"/>
          <w:szCs w:val="29"/>
          <w:u w:color="3F6CAF"/>
        </w:rPr>
        <w:t xml:space="preserve"> Huffington Post</w:t>
      </w:r>
      <w:r>
        <w:rPr>
          <w:rFonts w:ascii="Times New Roman" w:hAnsi="Times New Roman" w:cs="Times New Roman"/>
          <w:sz w:val="29"/>
          <w:szCs w:val="29"/>
          <w:u w:color="3F6CAF"/>
        </w:rPr>
        <w:t xml:space="preserve"> 03.29.17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Since blocks against Trumps’ travel ban were upheld in court, the number of refugees being allowed to enter the U.S. and resettlement programs has increased from 400 to 900 per week.</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29"/>
          <w:szCs w:val="29"/>
          <w:u w:color="3F6CAF"/>
        </w:rPr>
      </w:pPr>
      <w:hyperlink r:id="rId1302" w:history="1">
        <w:r>
          <w:rPr>
            <w:rFonts w:ascii="Times New Roman" w:hAnsi="Times New Roman" w:cs="Times New Roman"/>
            <w:b/>
            <w:bCs/>
            <w:sz w:val="29"/>
            <w:szCs w:val="29"/>
            <w:u w:val="single" w:color="3F6CAF"/>
          </w:rPr>
          <w:t>Sessions seeks greater role for Justice in immigration enforcement</w:t>
        </w:r>
        <w:r>
          <w:rPr>
            <w:rFonts w:ascii="Times New Roman" w:hAnsi="Times New Roman" w:cs="Times New Roman"/>
            <w:b/>
            <w:bCs/>
            <w:i/>
            <w:iCs/>
            <w:sz w:val="29"/>
            <w:szCs w:val="29"/>
            <w:u w:val="single" w:color="3F6CAF"/>
          </w:rPr>
          <w:t xml:space="preserve"> </w:t>
        </w:r>
      </w:hyperlink>
      <w:r>
        <w:rPr>
          <w:rFonts w:ascii="Times New Roman" w:hAnsi="Times New Roman" w:cs="Times New Roman"/>
          <w:b/>
          <w:bCs/>
          <w:sz w:val="29"/>
          <w:szCs w:val="29"/>
          <w:u w:color="3F6CAF"/>
        </w:rPr>
        <w:t>Washington Post</w:t>
      </w:r>
      <w:r>
        <w:rPr>
          <w:rFonts w:ascii="Times New Roman" w:hAnsi="Times New Roman" w:cs="Times New Roman"/>
          <w:sz w:val="29"/>
          <w:szCs w:val="29"/>
          <w:u w:color="3F6CAF"/>
        </w:rPr>
        <w:t xml:space="preserve"> 03.31.17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The Department of Justice is attempting to enforce stronger tactics against immigration, withhold funding from sanctuary cities, and expedite deportation processes, overstepping their jurisdiction on the issue.</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29"/>
          <w:szCs w:val="29"/>
          <w:u w:color="3F6CAF"/>
        </w:rPr>
      </w:pPr>
      <w:hyperlink r:id="rId1303" w:history="1">
        <w:r>
          <w:rPr>
            <w:rFonts w:ascii="Times New Roman" w:hAnsi="Times New Roman" w:cs="Times New Roman"/>
            <w:b/>
            <w:bCs/>
            <w:sz w:val="29"/>
            <w:szCs w:val="29"/>
            <w:u w:val="single" w:color="3F6CAF"/>
          </w:rPr>
          <w:t>Trump may force thousands of legal immigrants to stop working or head home</w:t>
        </w:r>
      </w:hyperlink>
      <w:r>
        <w:rPr>
          <w:rFonts w:ascii="Times New Roman" w:hAnsi="Times New Roman" w:cs="Times New Roman"/>
          <w:sz w:val="29"/>
          <w:szCs w:val="29"/>
          <w:u w:color="3F6CAF"/>
        </w:rPr>
        <w:t xml:space="preserve"> </w:t>
      </w:r>
      <w:r>
        <w:rPr>
          <w:rFonts w:ascii="Times New Roman" w:hAnsi="Times New Roman" w:cs="Times New Roman"/>
          <w:b/>
          <w:bCs/>
          <w:sz w:val="29"/>
          <w:szCs w:val="29"/>
          <w:u w:color="3F6CAF"/>
        </w:rPr>
        <w:t>Washington Post</w:t>
      </w:r>
      <w:r>
        <w:rPr>
          <w:rFonts w:ascii="Times New Roman" w:hAnsi="Times New Roman" w:cs="Times New Roman"/>
          <w:sz w:val="29"/>
          <w:szCs w:val="29"/>
          <w:u w:color="3F6CAF"/>
        </w:rPr>
        <w:t xml:space="preserve"> 03.30.17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The Trump Administration, especially Attorney General Jeff Sessions, shows depleting support for a bill introduced in 2015 that allows spouses of H-1B visa holders to work in the U.S.</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Immigration Fast Five 3.30.17</w:t>
      </w:r>
    </w:p>
    <w:p w:rsidR="00BA4D82" w:rsidRDefault="00BA4D82" w:rsidP="00BA4D82">
      <w:pPr>
        <w:widowControl w:val="0"/>
        <w:autoSpaceDE w:val="0"/>
        <w:autoSpaceDN w:val="0"/>
        <w:adjustRightInd w:val="0"/>
        <w:rPr>
          <w:rFonts w:ascii="Times New Roman" w:hAnsi="Times New Roman" w:cs="Times New Roman"/>
          <w:sz w:val="29"/>
          <w:szCs w:val="29"/>
          <w:u w:color="3F6CAF"/>
        </w:rPr>
      </w:pPr>
      <w:hyperlink r:id="rId1304" w:history="1">
        <w:r>
          <w:rPr>
            <w:rFonts w:ascii="Times New Roman" w:hAnsi="Times New Roman" w:cs="Times New Roman"/>
            <w:b/>
            <w:bCs/>
            <w:sz w:val="29"/>
            <w:szCs w:val="29"/>
            <w:u w:val="single"/>
          </w:rPr>
          <w:t>Federal Judge in Hawaii extends court order blocking Trump’s travel ban</w:t>
        </w:r>
      </w:hyperlink>
      <w:r>
        <w:rPr>
          <w:rFonts w:ascii="Times New Roman" w:hAnsi="Times New Roman" w:cs="Times New Roman"/>
          <w:b/>
          <w:bCs/>
          <w:sz w:val="29"/>
          <w:szCs w:val="29"/>
          <w:u w:color="3F6CAF"/>
        </w:rPr>
        <w:t xml:space="preserve"> Reuters</w:t>
      </w:r>
      <w:r>
        <w:rPr>
          <w:rFonts w:ascii="Times New Roman" w:hAnsi="Times New Roman" w:cs="Times New Roman"/>
          <w:sz w:val="29"/>
          <w:szCs w:val="29"/>
          <w:u w:color="3F6CAF"/>
        </w:rPr>
        <w:t xml:space="preserve"> 03.30.17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A federal judge in Hawaii has indefinitely extended a previous court order that blocks the revised travel ban, stating that it is unconstitutional and would cause hits to tourism and education in the state.</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29"/>
          <w:szCs w:val="29"/>
          <w:u w:color="3F6CAF"/>
        </w:rPr>
      </w:pPr>
      <w:hyperlink r:id="rId1305" w:history="1">
        <w:r>
          <w:rPr>
            <w:rFonts w:ascii="Times New Roman" w:hAnsi="Times New Roman" w:cs="Times New Roman"/>
            <w:b/>
            <w:bCs/>
            <w:sz w:val="29"/>
            <w:szCs w:val="29"/>
            <w:u w:val="single" w:color="3F6CAF"/>
          </w:rPr>
          <w:t>Activists Press Cuomo on Funds to Help Immigrants</w:t>
        </w:r>
      </w:hyperlink>
      <w:r>
        <w:rPr>
          <w:rFonts w:ascii="Times New Roman" w:hAnsi="Times New Roman" w:cs="Times New Roman"/>
          <w:b/>
          <w:bCs/>
          <w:sz w:val="29"/>
          <w:szCs w:val="29"/>
          <w:u w:color="3F6CAF"/>
        </w:rPr>
        <w:t xml:space="preserve"> Voices of New York</w:t>
      </w:r>
      <w:r>
        <w:rPr>
          <w:rFonts w:ascii="Times New Roman" w:hAnsi="Times New Roman" w:cs="Times New Roman"/>
          <w:sz w:val="29"/>
          <w:szCs w:val="29"/>
          <w:u w:color="3F6CAF"/>
        </w:rPr>
        <w:t xml:space="preserve"> 03.30.17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11,000 New Yorkers have signed a petition asking Governor Cuomo to allocate funds in his budget, due this weekend, in order to protect the state’s immigrants against Trump’s increasing measures against those that are undocumented.</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29"/>
          <w:szCs w:val="29"/>
          <w:u w:color="3F6CAF"/>
        </w:rPr>
      </w:pPr>
      <w:hyperlink r:id="rId1306" w:history="1">
        <w:r>
          <w:rPr>
            <w:rFonts w:ascii="Times New Roman" w:hAnsi="Times New Roman" w:cs="Times New Roman"/>
            <w:b/>
            <w:bCs/>
            <w:sz w:val="29"/>
            <w:szCs w:val="29"/>
            <w:u w:val="single" w:color="3F6CAF"/>
          </w:rPr>
          <w:t>‘Dreamer’ threatened with deportation in Seattle released after weeks of detention</w:t>
        </w:r>
      </w:hyperlink>
      <w:r>
        <w:rPr>
          <w:rFonts w:ascii="Times New Roman" w:hAnsi="Times New Roman" w:cs="Times New Roman"/>
          <w:sz w:val="29"/>
          <w:szCs w:val="29"/>
          <w:u w:color="3F6CAF"/>
        </w:rPr>
        <w:t xml:space="preserve"> </w:t>
      </w:r>
      <w:r>
        <w:rPr>
          <w:rFonts w:ascii="Times New Roman" w:hAnsi="Times New Roman" w:cs="Times New Roman"/>
          <w:b/>
          <w:bCs/>
          <w:sz w:val="29"/>
          <w:szCs w:val="29"/>
          <w:u w:color="3F6CAF"/>
        </w:rPr>
        <w:t xml:space="preserve">LA Times </w:t>
      </w:r>
      <w:r>
        <w:rPr>
          <w:rFonts w:ascii="Times New Roman" w:hAnsi="Times New Roman" w:cs="Times New Roman"/>
          <w:sz w:val="29"/>
          <w:szCs w:val="29"/>
          <w:u w:color="3F6CAF"/>
        </w:rPr>
        <w:t>03.29.17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23 year-old, Daniel Ramirez Medina, who should have been protected under DACA but was taken in by ICE officials, has been released from a Tacoma detention center after 45 days.</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29"/>
          <w:szCs w:val="29"/>
          <w:u w:color="3F6CAF"/>
        </w:rPr>
      </w:pPr>
      <w:hyperlink r:id="rId1307" w:history="1">
        <w:r>
          <w:rPr>
            <w:rFonts w:ascii="Times New Roman" w:hAnsi="Times New Roman" w:cs="Times New Roman"/>
            <w:b/>
            <w:bCs/>
            <w:sz w:val="29"/>
            <w:szCs w:val="29"/>
            <w:u w:val="single" w:color="3F6CAF"/>
          </w:rPr>
          <w:t>Immigration crackdown on labor enables worker exploitation, labor department staff say</w:t>
        </w:r>
      </w:hyperlink>
      <w:r>
        <w:rPr>
          <w:rFonts w:ascii="Times New Roman" w:hAnsi="Times New Roman" w:cs="Times New Roman"/>
          <w:b/>
          <w:bCs/>
          <w:sz w:val="29"/>
          <w:szCs w:val="29"/>
          <w:u w:color="3F6CAF"/>
        </w:rPr>
        <w:t xml:space="preserve"> The Guardian</w:t>
      </w:r>
      <w:r>
        <w:rPr>
          <w:rFonts w:ascii="Times New Roman" w:hAnsi="Times New Roman" w:cs="Times New Roman"/>
          <w:sz w:val="29"/>
          <w:szCs w:val="29"/>
          <w:u w:color="3F6CAF"/>
        </w:rPr>
        <w:t xml:space="preserve"> 03.30.17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The Department of Labor says they are facing difficulties in trying to help exploited workers, as undocumented employees are avoiding any unknown personnel entering the workplace due to deportation fears.</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29"/>
          <w:szCs w:val="29"/>
          <w:u w:color="3F6CAF"/>
        </w:rPr>
      </w:pPr>
      <w:hyperlink r:id="rId1308" w:history="1">
        <w:r>
          <w:rPr>
            <w:rFonts w:ascii="Times New Roman" w:hAnsi="Times New Roman" w:cs="Times New Roman"/>
            <w:b/>
            <w:bCs/>
            <w:sz w:val="29"/>
            <w:szCs w:val="29"/>
            <w:u w:val="single" w:color="3F6CAF"/>
          </w:rPr>
          <w:t>California chief justice blasts immigration crackdown, says rule of law is 'being challenged'</w:t>
        </w:r>
      </w:hyperlink>
      <w:r>
        <w:rPr>
          <w:rFonts w:ascii="Times New Roman" w:hAnsi="Times New Roman" w:cs="Times New Roman"/>
          <w:sz w:val="29"/>
          <w:szCs w:val="29"/>
          <w:u w:color="3F6CAF"/>
        </w:rPr>
        <w:t xml:space="preserve"> </w:t>
      </w:r>
      <w:r>
        <w:rPr>
          <w:rFonts w:ascii="Times New Roman" w:hAnsi="Times New Roman" w:cs="Times New Roman"/>
          <w:b/>
          <w:bCs/>
          <w:sz w:val="29"/>
          <w:szCs w:val="29"/>
          <w:u w:color="3F6CAF"/>
        </w:rPr>
        <w:t>Washington Post</w:t>
      </w:r>
      <w:r>
        <w:rPr>
          <w:rFonts w:ascii="Times New Roman" w:hAnsi="Times New Roman" w:cs="Times New Roman"/>
          <w:sz w:val="29"/>
          <w:szCs w:val="29"/>
          <w:u w:color="3F6CAF"/>
        </w:rPr>
        <w:t xml:space="preserve"> 03.28.17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A chief justice in California, in her annual State of the Judiciary address, condemned ICE officials’ recent tactic of sweeping courthouses in order to make arrests of undocumented immigrants, and argued recent federal policies on immigration are challenging the rule of law.</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Immigration Fast Five: 3.27.17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fldChar w:fldCharType="begin"/>
      </w:r>
      <w:r>
        <w:rPr>
          <w:rFonts w:ascii="Times New Roman" w:hAnsi="Times New Roman" w:cs="Times New Roman"/>
          <w:sz w:val="29"/>
          <w:szCs w:val="29"/>
          <w:u w:color="3F6CAF"/>
        </w:rPr>
        <w:instrText>HYPERLINK "http://%20https/www.washingtonpost.com/world/trump-administration-gives-target-list-of-illegal-immigrants-to-india/2017/03/24/cffcf49b-9a94-45a2-8908-994cfb8465c5_story.html?utm_term=.c1bc3342235a"</w:instrText>
      </w:r>
      <w:r>
        <w:rPr>
          <w:rFonts w:ascii="Times New Roman" w:hAnsi="Times New Roman" w:cs="Times New Roman"/>
          <w:sz w:val="29"/>
          <w:szCs w:val="29"/>
          <w:u w:color="3F6CAF"/>
        </w:rPr>
        <w:fldChar w:fldCharType="separate"/>
      </w:r>
      <w:r>
        <w:rPr>
          <w:rFonts w:ascii="Times New Roman" w:hAnsi="Times New Roman" w:cs="Times New Roman"/>
          <w:b/>
          <w:sz w:val="29"/>
          <w:szCs w:val="29"/>
          <w:u w:color="3F6CAF"/>
        </w:rPr>
        <w:t>Error! Hyperlink reference not valid.</w:t>
      </w:r>
      <w:r>
        <w:rPr>
          <w:rFonts w:ascii="Times New Roman" w:hAnsi="Times New Roman" w:cs="Times New Roman"/>
          <w:sz w:val="29"/>
          <w:szCs w:val="29"/>
          <w:u w:color="3F6CAF"/>
        </w:rPr>
        <w:fldChar w:fldCharType="end"/>
      </w:r>
      <w:r>
        <w:rPr>
          <w:rFonts w:ascii="Times New Roman" w:hAnsi="Times New Roman" w:cs="Times New Roman"/>
          <w:b/>
          <w:bCs/>
          <w:sz w:val="29"/>
          <w:szCs w:val="29"/>
          <w:u w:color="3F6CAF"/>
        </w:rPr>
        <w:t> Washington Post 03.24.17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Unresolved deportation cases from previous administrations are reviewed as over 270 undocumented Indian immigrants are at risk of deportation. They will not be provided travel documentation to return to their native country until the U.S. presents the Indian government with their case information, says India’s minister of external affairs. </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fldChar w:fldCharType="begin"/>
      </w:r>
      <w:r>
        <w:rPr>
          <w:rFonts w:ascii="Times New Roman" w:hAnsi="Times New Roman" w:cs="Times New Roman"/>
          <w:sz w:val="29"/>
          <w:szCs w:val="29"/>
          <w:u w:color="3F6CAF"/>
        </w:rPr>
        <w:instrText>HYPERLINK "http://%20http/www.businessinsider.com/trumps-immigration-ice-order-crackdown-news-alarming-effect-public-safety-2017-3"</w:instrText>
      </w:r>
      <w:r>
        <w:rPr>
          <w:rFonts w:ascii="Times New Roman" w:hAnsi="Times New Roman" w:cs="Times New Roman"/>
          <w:sz w:val="29"/>
          <w:szCs w:val="29"/>
          <w:u w:color="3F6CAF"/>
        </w:rPr>
        <w:fldChar w:fldCharType="separate"/>
      </w:r>
      <w:r>
        <w:rPr>
          <w:rFonts w:ascii="Times New Roman" w:hAnsi="Times New Roman" w:cs="Times New Roman"/>
          <w:b/>
          <w:sz w:val="29"/>
          <w:szCs w:val="29"/>
          <w:u w:color="3F6CAF"/>
        </w:rPr>
        <w:t>Error! Hyperlink reference not valid.</w:t>
      </w:r>
      <w:r>
        <w:rPr>
          <w:rFonts w:ascii="Times New Roman" w:hAnsi="Times New Roman" w:cs="Times New Roman"/>
          <w:sz w:val="29"/>
          <w:szCs w:val="29"/>
          <w:u w:color="3F6CAF"/>
        </w:rPr>
        <w:fldChar w:fldCharType="end"/>
      </w:r>
      <w:r>
        <w:rPr>
          <w:rFonts w:ascii="Times New Roman" w:hAnsi="Times New Roman" w:cs="Times New Roman"/>
          <w:b/>
          <w:bCs/>
          <w:sz w:val="29"/>
          <w:szCs w:val="29"/>
          <w:u w:color="3F6CAF"/>
        </w:rPr>
        <w:t>Business Insider 03.27.17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Public safety is at risk of being compromised as fear of deportation and anxieties about being spotted by ICE officers begins to deter undocumented immigrants from reporting crimes such as domestic abuse and showing up to court-ordered community service.</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29"/>
          <w:szCs w:val="29"/>
          <w:u w:color="3F6CAF"/>
        </w:rPr>
      </w:pPr>
      <w:hyperlink r:id="rId1309" w:history="1">
        <w:r>
          <w:rPr>
            <w:rFonts w:ascii="Times New Roman" w:hAnsi="Times New Roman" w:cs="Times New Roman"/>
            <w:b/>
            <w:bCs/>
            <w:sz w:val="29"/>
            <w:szCs w:val="29"/>
            <w:u w:val="single" w:color="3F6CAF"/>
          </w:rPr>
          <w:t>Tales of deportation in Trump's America: Week Two</w:t>
        </w:r>
      </w:hyperlink>
      <w:r>
        <w:rPr>
          <w:rFonts w:ascii="Times New Roman" w:hAnsi="Times New Roman" w:cs="Times New Roman"/>
          <w:b/>
          <w:bCs/>
          <w:sz w:val="29"/>
          <w:szCs w:val="29"/>
          <w:u w:val="single" w:color="3F6CAF"/>
        </w:rPr>
        <w:t> </w:t>
      </w:r>
      <w:r>
        <w:rPr>
          <w:rFonts w:ascii="Times New Roman" w:hAnsi="Times New Roman" w:cs="Times New Roman"/>
          <w:b/>
          <w:bCs/>
          <w:sz w:val="29"/>
          <w:szCs w:val="29"/>
          <w:u w:color="3F6CAF"/>
        </w:rPr>
        <w:t>BBC News 03.23.17 </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ICE officers are reviewing unresolved deportation orders under the Obama Administration, and as part of Trumps’ VOICE program, the Trump administration has begun publishing weekly reports speaking out about uncooperative local agencies as well as publicly naming undocumented immigrants and listing the crimes some of them have committed.</w:t>
      </w:r>
      <w:r>
        <w:rPr>
          <w:rFonts w:ascii="Times New Roman" w:hAnsi="Times New Roman" w:cs="Times New Roman"/>
          <w:sz w:val="29"/>
          <w:szCs w:val="29"/>
          <w:u w:color="3F6CAF"/>
        </w:rPr>
        <w:fldChar w:fldCharType="begin"/>
      </w:r>
      <w:r>
        <w:rPr>
          <w:rFonts w:ascii="Times New Roman" w:hAnsi="Times New Roman" w:cs="Times New Roman"/>
          <w:sz w:val="29"/>
          <w:szCs w:val="29"/>
          <w:u w:color="3F6CAF"/>
        </w:rPr>
        <w:instrText>HYPERLINK "http://%20https/www.theatlantic.com/health/archive/2017/03/deportation-stress/520008/?utm_source=atltw"</w:instrText>
      </w:r>
      <w:r>
        <w:rPr>
          <w:rFonts w:ascii="Times New Roman" w:hAnsi="Times New Roman" w:cs="Times New Roman"/>
          <w:sz w:val="29"/>
          <w:szCs w:val="29"/>
          <w:u w:color="3F6CAF"/>
        </w:rPr>
        <w:fldChar w:fldCharType="separate"/>
      </w:r>
      <w:r>
        <w:rPr>
          <w:rFonts w:ascii="Times New Roman" w:hAnsi="Times New Roman" w:cs="Times New Roman"/>
          <w:b/>
          <w:sz w:val="29"/>
          <w:szCs w:val="29"/>
          <w:u w:color="3F6CAF"/>
        </w:rPr>
        <w:t>Error! Hyperlink reference not valid.</w:t>
      </w:r>
      <w:r>
        <w:rPr>
          <w:rFonts w:ascii="Times New Roman" w:hAnsi="Times New Roman" w:cs="Times New Roman"/>
          <w:sz w:val="29"/>
          <w:szCs w:val="29"/>
          <w:u w:color="3F6CAF"/>
        </w:rPr>
        <w:fldChar w:fldCharType="end"/>
      </w:r>
      <w:r>
        <w:rPr>
          <w:rFonts w:ascii="Times New Roman" w:hAnsi="Times New Roman" w:cs="Times New Roman"/>
          <w:b/>
          <w:bCs/>
          <w:sz w:val="29"/>
          <w:szCs w:val="29"/>
          <w:u w:color="3F6CAF"/>
        </w:rPr>
        <w:t>The Atlantic 03.22.17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Panic among undocumented immigrant communities has risen as ICE raids intensify. Living under fear of deportation has caused great stress in immigrant families, who have created back-up plans in case parents are deported. Children and teenagers’ anxieties regarding their legal status has translated into poorer nutrition, lack of concentration and increased violence at school.</w:t>
      </w:r>
      <w:r>
        <w:rPr>
          <w:rFonts w:ascii="Times New Roman" w:hAnsi="Times New Roman" w:cs="Times New Roman"/>
          <w:sz w:val="29"/>
          <w:szCs w:val="29"/>
          <w:u w:color="3F6CAF"/>
        </w:rPr>
        <w:fldChar w:fldCharType="begin"/>
      </w:r>
      <w:r>
        <w:rPr>
          <w:rFonts w:ascii="Times New Roman" w:hAnsi="Times New Roman" w:cs="Times New Roman"/>
          <w:sz w:val="29"/>
          <w:szCs w:val="29"/>
          <w:u w:color="3F6CAF"/>
        </w:rPr>
        <w:instrText>HYPERLINK "http://%20http/www.nbcdfw.com/news/local/ICE-Arrests-Undocumented-Parolees-in-Fort-Worth-417125103.html?cid=sm_npd_nn_tw_ma"</w:instrText>
      </w:r>
      <w:r>
        <w:rPr>
          <w:rFonts w:ascii="Times New Roman" w:hAnsi="Times New Roman" w:cs="Times New Roman"/>
          <w:sz w:val="29"/>
          <w:szCs w:val="29"/>
          <w:u w:color="3F6CAF"/>
        </w:rPr>
        <w:fldChar w:fldCharType="separate"/>
      </w:r>
      <w:r>
        <w:rPr>
          <w:rFonts w:ascii="Times New Roman" w:hAnsi="Times New Roman" w:cs="Times New Roman"/>
          <w:b/>
          <w:sz w:val="29"/>
          <w:szCs w:val="29"/>
          <w:u w:color="3F6CAF"/>
        </w:rPr>
        <w:t>Error! Hyperlink reference not valid.</w:t>
      </w:r>
      <w:r>
        <w:rPr>
          <w:rFonts w:ascii="Times New Roman" w:hAnsi="Times New Roman" w:cs="Times New Roman"/>
          <w:sz w:val="29"/>
          <w:szCs w:val="29"/>
          <w:u w:color="3F6CAF"/>
        </w:rPr>
        <w:fldChar w:fldCharType="end"/>
      </w:r>
      <w:r>
        <w:rPr>
          <w:rFonts w:ascii="Times New Roman" w:hAnsi="Times New Roman" w:cs="Times New Roman"/>
          <w:b/>
          <w:bCs/>
          <w:sz w:val="29"/>
          <w:szCs w:val="29"/>
          <w:u w:color="3F6CAF"/>
        </w:rPr>
        <w:t> NBC DFW 03.26.17</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During what seems to be the first raid targeting immigrants reporting for court-ordered community service, 26 undocumented parolees were arrested by ICE officers in Forth Worth.</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 </w:t>
      </w:r>
    </w:p>
    <w:p w:rsidR="00BA4D82" w:rsidRDefault="00BA4D82" w:rsidP="00BA4D82">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AILA NEWS UPDATE</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Daily Immigration News Clips – March 31, 2017</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Aggregated local and national media coverage of major immigration law news stories being discussed throughout the U.S. on March 31, 2017.</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National</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310" w:history="1">
        <w:r>
          <w:rPr>
            <w:rFonts w:ascii="Times New Roman" w:hAnsi="Times New Roman" w:cs="Times New Roman"/>
            <w:sz w:val="29"/>
            <w:szCs w:val="29"/>
            <w:u w:val="single" w:color="3F6CAF"/>
          </w:rPr>
          <w:t>Justice Department Appeals Hawaii Judge's Ruling on Revised Travel Ban</w:t>
        </w:r>
      </w:hyperlink>
      <w:r>
        <w:rPr>
          <w:rFonts w:ascii="Times New Roman" w:hAnsi="Times New Roman" w:cs="Times New Roman"/>
          <w:sz w:val="29"/>
          <w:szCs w:val="29"/>
          <w:u w:color="3F6CAF"/>
        </w:rPr>
        <w:t> By Brent Kendall</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1311" w:history="1">
        <w:r>
          <w:rPr>
            <w:rFonts w:ascii="Times New Roman" w:hAnsi="Times New Roman" w:cs="Times New Roman"/>
            <w:sz w:val="29"/>
            <w:szCs w:val="29"/>
            <w:u w:val="single" w:color="3F6CAF"/>
          </w:rPr>
          <w:t>Judge maintains broad block on Trump travel ban</w:t>
        </w:r>
      </w:hyperlink>
      <w:r>
        <w:rPr>
          <w:rFonts w:ascii="Times New Roman" w:hAnsi="Times New Roman" w:cs="Times New Roman"/>
          <w:sz w:val="29"/>
          <w:szCs w:val="29"/>
          <w:u w:color="3F6CAF"/>
        </w:rPr>
        <w:t> By Josh Gerstein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312" w:history="1">
        <w:r>
          <w:rPr>
            <w:rFonts w:ascii="Times New Roman" w:hAnsi="Times New Roman" w:cs="Times New Roman"/>
            <w:sz w:val="29"/>
            <w:szCs w:val="29"/>
            <w:u w:val="single" w:color="3F6CAF"/>
          </w:rPr>
          <w:t>US travel industry fears Trump slump</w:t>
        </w:r>
      </w:hyperlink>
      <w:r>
        <w:rPr>
          <w:rFonts w:ascii="Times New Roman" w:hAnsi="Times New Roman" w:cs="Times New Roman"/>
          <w:sz w:val="29"/>
          <w:szCs w:val="29"/>
          <w:u w:color="3F6CAF"/>
        </w:rPr>
        <w:t> By Vicki Needham and Melanie Zanona</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Bloomberg BNA</w:t>
      </w:r>
      <w:r>
        <w:rPr>
          <w:rFonts w:ascii="Times New Roman" w:hAnsi="Times New Roman" w:cs="Times New Roman"/>
          <w:sz w:val="29"/>
          <w:szCs w:val="29"/>
          <w:u w:color="3F6CAF"/>
        </w:rPr>
        <w:t>: </w:t>
      </w:r>
      <w:hyperlink r:id="rId1313" w:history="1">
        <w:r>
          <w:rPr>
            <w:rFonts w:ascii="Times New Roman" w:hAnsi="Times New Roman" w:cs="Times New Roman"/>
            <w:sz w:val="29"/>
            <w:szCs w:val="29"/>
            <w:u w:val="single" w:color="3F6CAF"/>
          </w:rPr>
          <w:t>The Gig Is Up: Immigration Implications for the New Workforce</w:t>
        </w:r>
      </w:hyperlink>
      <w:r>
        <w:rPr>
          <w:rFonts w:ascii="Times New Roman" w:hAnsi="Times New Roman" w:cs="Times New Roman"/>
          <w:sz w:val="29"/>
          <w:szCs w:val="29"/>
          <w:u w:color="3F6CAF"/>
        </w:rPr>
        <w:t> By Laura Francis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314" w:history="1">
        <w:r>
          <w:rPr>
            <w:rFonts w:ascii="Times New Roman" w:hAnsi="Times New Roman" w:cs="Times New Roman"/>
            <w:sz w:val="29"/>
            <w:szCs w:val="29"/>
            <w:u w:val="single" w:color="3F6CAF"/>
          </w:rPr>
          <w:t>Immigration Agents Round up 84 in Alaska, Washington, Oregon</w:t>
        </w:r>
      </w:hyperlink>
      <w:r>
        <w:rPr>
          <w:rFonts w:ascii="Times New Roman" w:hAnsi="Times New Roman" w:cs="Times New Roman"/>
          <w:sz w:val="29"/>
          <w:szCs w:val="29"/>
          <w:u w:color="3F6CAF"/>
        </w:rPr>
        <w:t> By Gene Johnson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315" w:history="1">
        <w:r>
          <w:rPr>
            <w:rFonts w:ascii="Times New Roman" w:hAnsi="Times New Roman" w:cs="Times New Roman"/>
            <w:sz w:val="29"/>
            <w:szCs w:val="29"/>
            <w:u w:val="single" w:color="3F6CAF"/>
          </w:rPr>
          <w:t>Key Findings From the AP-NORC Poll on President Donald Trump</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316" w:history="1">
        <w:r>
          <w:rPr>
            <w:rFonts w:ascii="Times New Roman" w:hAnsi="Times New Roman" w:cs="Times New Roman"/>
            <w:sz w:val="29"/>
            <w:szCs w:val="29"/>
            <w:u w:val="single" w:color="3F6CAF"/>
          </w:rPr>
          <w:t>Sessions seeks to speed deportation of federal inmates</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317" w:history="1">
        <w:r>
          <w:rPr>
            <w:rFonts w:ascii="Times New Roman" w:hAnsi="Times New Roman" w:cs="Times New Roman"/>
            <w:sz w:val="29"/>
            <w:szCs w:val="29"/>
            <w:u w:val="single" w:color="3F6CAF"/>
          </w:rPr>
          <w:t>A Chinese college student in Arizona was convicted of voyeurism. Now ICE plans to deport him.</w:t>
        </w:r>
      </w:hyperlink>
      <w:r>
        <w:rPr>
          <w:rFonts w:ascii="Times New Roman" w:hAnsi="Times New Roman" w:cs="Times New Roman"/>
          <w:sz w:val="29"/>
          <w:szCs w:val="29"/>
          <w:u w:color="3F6CAF"/>
        </w:rPr>
        <w:t> By Amy B. Wang</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1318" w:history="1">
        <w:r>
          <w:rPr>
            <w:rFonts w:ascii="Times New Roman" w:hAnsi="Times New Roman" w:cs="Times New Roman"/>
            <w:sz w:val="29"/>
            <w:szCs w:val="29"/>
            <w:u w:val="single" w:color="3F6CAF"/>
          </w:rPr>
          <w:t>Wary Democrats look to Kelly for answers on immigration</w:t>
        </w:r>
      </w:hyperlink>
      <w:r>
        <w:rPr>
          <w:rFonts w:ascii="Times New Roman" w:hAnsi="Times New Roman" w:cs="Times New Roman"/>
          <w:sz w:val="29"/>
          <w:szCs w:val="29"/>
          <w:u w:color="3F6CAF"/>
        </w:rPr>
        <w:t> By Ted Hesson and Seung Min Kim</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CNN</w:t>
      </w:r>
      <w:r>
        <w:rPr>
          <w:rFonts w:ascii="Times New Roman" w:hAnsi="Times New Roman" w:cs="Times New Roman"/>
          <w:sz w:val="29"/>
          <w:szCs w:val="29"/>
          <w:u w:color="3F6CAF"/>
        </w:rPr>
        <w:t>: </w:t>
      </w:r>
      <w:hyperlink r:id="rId1319" w:history="1">
        <w:r>
          <w:rPr>
            <w:rFonts w:ascii="Times New Roman" w:hAnsi="Times New Roman" w:cs="Times New Roman"/>
            <w:sz w:val="29"/>
            <w:szCs w:val="29"/>
            <w:u w:val="single" w:color="3F6CAF"/>
          </w:rPr>
          <w:t>Kelly says DHS won't separate families at the border</w:t>
        </w:r>
      </w:hyperlink>
      <w:r>
        <w:rPr>
          <w:rFonts w:ascii="Times New Roman" w:hAnsi="Times New Roman" w:cs="Times New Roman"/>
          <w:sz w:val="29"/>
          <w:szCs w:val="29"/>
          <w:u w:color="3F6CAF"/>
        </w:rPr>
        <w:t> By Tal Kopan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Roll Call:</w:t>
      </w:r>
      <w:r>
        <w:rPr>
          <w:rFonts w:ascii="Times New Roman" w:hAnsi="Times New Roman" w:cs="Times New Roman"/>
          <w:sz w:val="29"/>
          <w:szCs w:val="29"/>
          <w:u w:color="3F6CAF"/>
        </w:rPr>
        <w:t> </w:t>
      </w:r>
      <w:hyperlink r:id="rId1320" w:history="1">
        <w:r>
          <w:rPr>
            <w:rFonts w:ascii="Times New Roman" w:hAnsi="Times New Roman" w:cs="Times New Roman"/>
            <w:sz w:val="29"/>
            <w:szCs w:val="29"/>
            <w:u w:val="single" w:color="3F6CAF"/>
          </w:rPr>
          <w:t>Kelly: Homeland isn't targeting law-abiding 'Dreamers'</w:t>
        </w:r>
      </w:hyperlink>
      <w:r>
        <w:rPr>
          <w:rFonts w:ascii="Times New Roman" w:hAnsi="Times New Roman" w:cs="Times New Roman"/>
          <w:sz w:val="29"/>
          <w:szCs w:val="29"/>
          <w:u w:color="3F6CAF"/>
        </w:rPr>
        <w:t> By Dean DeChiaro</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321" w:history="1">
        <w:r>
          <w:rPr>
            <w:rFonts w:ascii="Times New Roman" w:hAnsi="Times New Roman" w:cs="Times New Roman"/>
            <w:sz w:val="29"/>
            <w:szCs w:val="29"/>
            <w:u w:val="single" w:color="3F6CAF"/>
          </w:rPr>
          <w:t>S&amp;P: Sanctuary cities won't see ratings dip with Trump order</w:t>
        </w:r>
      </w:hyperlink>
      <w:r>
        <w:rPr>
          <w:rFonts w:ascii="Times New Roman" w:hAnsi="Times New Roman" w:cs="Times New Roman"/>
          <w:sz w:val="29"/>
          <w:szCs w:val="29"/>
          <w:u w:color="3F6CAF"/>
        </w:rPr>
        <w:t> By Sophia Tareen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Reuters: </w:t>
      </w:r>
      <w:hyperlink r:id="rId1322" w:history="1">
        <w:r>
          <w:rPr>
            <w:rFonts w:ascii="Times New Roman" w:hAnsi="Times New Roman" w:cs="Times New Roman"/>
            <w:sz w:val="29"/>
            <w:szCs w:val="29"/>
            <w:u w:val="single" w:color="3F6CAF"/>
          </w:rPr>
          <w:t>U.S. Threat to 'Sanctuary' City Funds Likely to Have Little Impact: S&amp;P</w:t>
        </w:r>
      </w:hyperlink>
      <w:r>
        <w:rPr>
          <w:rFonts w:ascii="Times New Roman" w:hAnsi="Times New Roman" w:cs="Times New Roman"/>
          <w:sz w:val="29"/>
          <w:szCs w:val="29"/>
          <w:u w:color="3F6CAF"/>
        </w:rPr>
        <w:t> By Robin Respaut</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Huffington Post</w:t>
      </w:r>
      <w:r>
        <w:rPr>
          <w:rFonts w:ascii="Times New Roman" w:hAnsi="Times New Roman" w:cs="Times New Roman"/>
          <w:sz w:val="29"/>
          <w:szCs w:val="29"/>
          <w:u w:color="3F6CAF"/>
        </w:rPr>
        <w:t>: </w:t>
      </w:r>
      <w:hyperlink r:id="rId1323" w:history="1">
        <w:r>
          <w:rPr>
            <w:rFonts w:ascii="Times New Roman" w:hAnsi="Times New Roman" w:cs="Times New Roman"/>
            <w:sz w:val="29"/>
            <w:szCs w:val="29"/>
            <w:u w:val="single" w:color="3F6CAF"/>
          </w:rPr>
          <w:t>Trump Team Still Hasn't Defined Those 'Sanctuary Cities' That It Plans To Quash</w:t>
        </w:r>
      </w:hyperlink>
      <w:r>
        <w:rPr>
          <w:rFonts w:ascii="Times New Roman" w:hAnsi="Times New Roman" w:cs="Times New Roman"/>
          <w:sz w:val="29"/>
          <w:szCs w:val="29"/>
          <w:u w:color="3F6CAF"/>
        </w:rPr>
        <w:t> By Elise Foley</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324" w:history="1">
        <w:r>
          <w:rPr>
            <w:rFonts w:ascii="Times New Roman" w:hAnsi="Times New Roman" w:cs="Times New Roman"/>
            <w:sz w:val="29"/>
            <w:szCs w:val="29"/>
            <w:u w:val="single" w:color="3F6CAF"/>
          </w:rPr>
          <w:t>Seattle sues Trump administration over sanctuary city ban</w:t>
        </w:r>
      </w:hyperlink>
      <w:r>
        <w:rPr>
          <w:rFonts w:ascii="Times New Roman" w:hAnsi="Times New Roman" w:cs="Times New Roman"/>
          <w:sz w:val="29"/>
          <w:szCs w:val="29"/>
          <w:u w:color="3F6CAF"/>
        </w:rPr>
        <w:t> By Reid Wilson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325" w:history="1">
        <w:r>
          <w:rPr>
            <w:rFonts w:ascii="Times New Roman" w:hAnsi="Times New Roman" w:cs="Times New Roman"/>
            <w:sz w:val="29"/>
            <w:szCs w:val="29"/>
            <w:u w:val="single" w:color="3F6CAF"/>
          </w:rPr>
          <w:t>Mexican Companies Aiming to Work on Trump's Border Wall Get Criticized</w:t>
        </w:r>
      </w:hyperlink>
      <w:r>
        <w:rPr>
          <w:rFonts w:ascii="Times New Roman" w:hAnsi="Times New Roman" w:cs="Times New Roman"/>
          <w:sz w:val="29"/>
          <w:szCs w:val="29"/>
          <w:u w:color="3F6CAF"/>
        </w:rPr>
        <w:t> By Dudley Althaus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Reuters: </w:t>
      </w:r>
      <w:hyperlink r:id="rId1326" w:history="1">
        <w:r>
          <w:rPr>
            <w:rFonts w:ascii="Times New Roman" w:hAnsi="Times New Roman" w:cs="Times New Roman"/>
            <w:sz w:val="29"/>
            <w:szCs w:val="29"/>
            <w:u w:val="single" w:color="3F6CAF"/>
          </w:rPr>
          <w:t>U.N. Experts See 'Alarming' U.S. Trend Against Free Speech, Protest</w:t>
        </w:r>
      </w:hyperlink>
      <w:r>
        <w:rPr>
          <w:rFonts w:ascii="Times New Roman" w:hAnsi="Times New Roman" w:cs="Times New Roman"/>
          <w:sz w:val="29"/>
          <w:szCs w:val="29"/>
          <w:u w:color="3F6CAF"/>
        </w:rPr>
        <w:t> By Tom Miles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327" w:history="1">
        <w:r>
          <w:rPr>
            <w:rFonts w:ascii="Times New Roman" w:hAnsi="Times New Roman" w:cs="Times New Roman"/>
            <w:sz w:val="29"/>
            <w:szCs w:val="29"/>
            <w:u w:val="single" w:color="3F6CAF"/>
          </w:rPr>
          <w:t>Why Trump's unpopularity is historically unique</w:t>
        </w:r>
      </w:hyperlink>
      <w:r>
        <w:rPr>
          <w:rFonts w:ascii="Times New Roman" w:hAnsi="Times New Roman" w:cs="Times New Roman"/>
          <w:sz w:val="29"/>
          <w:szCs w:val="29"/>
          <w:u w:color="3F6CAF"/>
        </w:rPr>
        <w:t> By Aaron Blake</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328" w:history="1">
        <w:r>
          <w:rPr>
            <w:rFonts w:ascii="Times New Roman" w:hAnsi="Times New Roman" w:cs="Times New Roman"/>
            <w:sz w:val="29"/>
            <w:szCs w:val="29"/>
            <w:u w:val="single" w:color="3F6CAF"/>
          </w:rPr>
          <w:t>Seeking central role on immigration, Attorney General Jeff Sessions plots border visit to Arizona</w:t>
        </w:r>
      </w:hyperlink>
      <w:r>
        <w:rPr>
          <w:rFonts w:ascii="Times New Roman" w:hAnsi="Times New Roman" w:cs="Times New Roman"/>
          <w:sz w:val="29"/>
          <w:szCs w:val="29"/>
          <w:u w:color="3F6CAF"/>
        </w:rPr>
        <w:t> By David Nakamura and Matt Zapotosky</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Bloomberg:</w:t>
      </w:r>
      <w:r>
        <w:rPr>
          <w:rFonts w:ascii="Times New Roman" w:hAnsi="Times New Roman" w:cs="Times New Roman"/>
          <w:sz w:val="29"/>
          <w:szCs w:val="29"/>
          <w:u w:color="3F6CAF"/>
        </w:rPr>
        <w:t> </w:t>
      </w:r>
      <w:hyperlink r:id="rId1329" w:history="1">
        <w:r>
          <w:rPr>
            <w:rFonts w:ascii="Times New Roman" w:hAnsi="Times New Roman" w:cs="Times New Roman"/>
            <w:sz w:val="29"/>
            <w:szCs w:val="29"/>
            <w:u w:val="single" w:color="3F6CAF"/>
          </w:rPr>
          <w:t>Silicon Valley's 'Darkest' Immigration Secret Hits U.S. Cinemas</w:t>
        </w:r>
      </w:hyperlink>
      <w:r>
        <w:rPr>
          <w:rFonts w:ascii="Times New Roman" w:hAnsi="Times New Roman" w:cs="Times New Roman"/>
          <w:sz w:val="29"/>
          <w:szCs w:val="29"/>
          <w:u w:color="3F6CAF"/>
        </w:rPr>
        <w:t> By Saritha Rai</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Salon</w:t>
      </w:r>
      <w:r>
        <w:rPr>
          <w:rFonts w:ascii="Times New Roman" w:hAnsi="Times New Roman" w:cs="Times New Roman"/>
          <w:sz w:val="29"/>
          <w:szCs w:val="29"/>
          <w:u w:color="3F6CAF"/>
        </w:rPr>
        <w:t>: </w:t>
      </w:r>
      <w:hyperlink r:id="rId1330" w:history="1">
        <w:r>
          <w:rPr>
            <w:rFonts w:ascii="Times New Roman" w:hAnsi="Times New Roman" w:cs="Times New Roman"/>
            <w:sz w:val="29"/>
            <w:szCs w:val="29"/>
            <w:u w:val="single" w:color="3F6CAF"/>
          </w:rPr>
          <w:t>Immigration crackdown: Despite defeats in court and deepening scandal, Trump's crusade ramps up on many fronts</w:t>
        </w:r>
      </w:hyperlink>
      <w:r>
        <w:rPr>
          <w:rFonts w:ascii="Times New Roman" w:hAnsi="Times New Roman" w:cs="Times New Roman"/>
          <w:sz w:val="29"/>
          <w:szCs w:val="29"/>
          <w:u w:color="3F6CAF"/>
        </w:rPr>
        <w:t> By Heather Digby Parton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(Op-Ed): </w:t>
      </w:r>
      <w:hyperlink r:id="rId1331" w:history="1">
        <w:r>
          <w:rPr>
            <w:rFonts w:ascii="Times New Roman" w:hAnsi="Times New Roman" w:cs="Times New Roman"/>
            <w:sz w:val="29"/>
            <w:szCs w:val="29"/>
            <w:u w:val="single" w:color="3F6CAF"/>
          </w:rPr>
          <w:t>How Scared Should People on the Border Be?</w:t>
        </w:r>
      </w:hyperlink>
      <w:r>
        <w:rPr>
          <w:rFonts w:ascii="Times New Roman" w:hAnsi="Times New Roman" w:cs="Times New Roman"/>
          <w:sz w:val="29"/>
          <w:szCs w:val="29"/>
          <w:u w:color="3F6CAF"/>
        </w:rPr>
        <w:t> By Domingo Martinez</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332" w:history="1">
        <w:r>
          <w:rPr>
            <w:rFonts w:ascii="Times New Roman" w:hAnsi="Times New Roman" w:cs="Times New Roman"/>
            <w:sz w:val="29"/>
            <w:szCs w:val="29"/>
            <w:u w:val="single" w:color="3F6CAF"/>
          </w:rPr>
          <w:t>Trump may force thousands of legal immigrants to stop working or head home</w:t>
        </w:r>
      </w:hyperlink>
      <w:r>
        <w:rPr>
          <w:rFonts w:ascii="Times New Roman" w:hAnsi="Times New Roman" w:cs="Times New Roman"/>
          <w:sz w:val="29"/>
          <w:szCs w:val="29"/>
          <w:u w:color="3F6CAF"/>
        </w:rPr>
        <w:t> By Catherine Rampell</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333" w:history="1">
        <w:r>
          <w:rPr>
            <w:rFonts w:ascii="Times New Roman" w:hAnsi="Times New Roman" w:cs="Times New Roman"/>
            <w:sz w:val="29"/>
            <w:szCs w:val="29"/>
            <w:u w:val="single" w:color="3F6CAF"/>
          </w:rPr>
          <w:t>Let's call them 'constitutional cities,' not 'sanctuary cities,' okay?</w:t>
        </w:r>
      </w:hyperlink>
      <w:r>
        <w:rPr>
          <w:rFonts w:ascii="Times New Roman" w:hAnsi="Times New Roman" w:cs="Times New Roman"/>
          <w:sz w:val="29"/>
          <w:szCs w:val="29"/>
          <w:u w:color="3F6CAF"/>
        </w:rPr>
        <w:t> By David Post</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(Opinion): </w:t>
      </w:r>
      <w:hyperlink r:id="rId1334" w:history="1">
        <w:r>
          <w:rPr>
            <w:rFonts w:ascii="Times New Roman" w:hAnsi="Times New Roman" w:cs="Times New Roman"/>
            <w:sz w:val="29"/>
            <w:szCs w:val="29"/>
            <w:u w:val="single" w:color="3F6CAF"/>
          </w:rPr>
          <w:t>Mistakes, He's Made a Few Too Many</w:t>
        </w:r>
      </w:hyperlink>
      <w:r>
        <w:rPr>
          <w:rFonts w:ascii="Times New Roman" w:hAnsi="Times New Roman" w:cs="Times New Roman"/>
          <w:sz w:val="29"/>
          <w:szCs w:val="29"/>
          <w:u w:color="3F6CAF"/>
        </w:rPr>
        <w:t> By Peggy Noonan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TIME</w:t>
      </w:r>
      <w:r>
        <w:rPr>
          <w:rFonts w:ascii="Times New Roman" w:hAnsi="Times New Roman" w:cs="Times New Roman"/>
          <w:sz w:val="29"/>
          <w:szCs w:val="29"/>
          <w:u w:color="3F6CAF"/>
        </w:rPr>
        <w:t> (Op-Ed): </w:t>
      </w:r>
      <w:hyperlink r:id="rId1335" w:history="1">
        <w:r>
          <w:rPr>
            <w:rFonts w:ascii="Times New Roman" w:hAnsi="Times New Roman" w:cs="Times New Roman"/>
            <w:sz w:val="29"/>
            <w:szCs w:val="29"/>
            <w:u w:val="single" w:color="3F6CAF"/>
          </w:rPr>
          <w:t>How Trump Is Helping Canada Beat America</w:t>
        </w:r>
      </w:hyperlink>
      <w:r>
        <w:rPr>
          <w:rFonts w:ascii="Times New Roman" w:hAnsi="Times New Roman" w:cs="Times New Roman"/>
          <w:sz w:val="29"/>
          <w:szCs w:val="29"/>
          <w:u w:color="3F6CAF"/>
        </w:rPr>
        <w:t> By Salim Teja</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Local</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Houston Chronicle:</w:t>
      </w:r>
      <w:r>
        <w:rPr>
          <w:rFonts w:ascii="Times New Roman" w:hAnsi="Times New Roman" w:cs="Times New Roman"/>
          <w:sz w:val="29"/>
          <w:szCs w:val="29"/>
          <w:u w:color="3F6CAF"/>
        </w:rPr>
        <w:t> </w:t>
      </w:r>
      <w:hyperlink r:id="rId1336" w:history="1">
        <w:r>
          <w:rPr>
            <w:rFonts w:ascii="Times New Roman" w:hAnsi="Times New Roman" w:cs="Times New Roman"/>
            <w:sz w:val="29"/>
            <w:szCs w:val="29"/>
            <w:u w:val="single" w:color="3F6CAF"/>
          </w:rPr>
          <w:t>Two Houston doctors facing removal by Immigration officials are granted temporary stay</w:t>
        </w:r>
      </w:hyperlink>
      <w:r>
        <w:rPr>
          <w:rFonts w:ascii="Times New Roman" w:hAnsi="Times New Roman" w:cs="Times New Roman"/>
          <w:sz w:val="29"/>
          <w:szCs w:val="29"/>
          <w:u w:color="3F6CAF"/>
        </w:rPr>
        <w:t> By Lomi Kriel</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WBUR</w:t>
      </w:r>
      <w:r>
        <w:rPr>
          <w:rFonts w:ascii="Times New Roman" w:hAnsi="Times New Roman" w:cs="Times New Roman"/>
          <w:sz w:val="29"/>
          <w:szCs w:val="29"/>
          <w:u w:color="3F6CAF"/>
        </w:rPr>
        <w:t>: </w:t>
      </w:r>
      <w:hyperlink r:id="rId1337" w:history="1">
        <w:r>
          <w:rPr>
            <w:rFonts w:ascii="Times New Roman" w:hAnsi="Times New Roman" w:cs="Times New Roman"/>
            <w:sz w:val="29"/>
            <w:szCs w:val="29"/>
            <w:u w:val="single" w:color="3F6CAF"/>
          </w:rPr>
          <w:t>ICE Arrests Green Card Applicants In Lawrence</w:t>
        </w:r>
      </w:hyperlink>
      <w:r>
        <w:rPr>
          <w:rFonts w:ascii="Times New Roman" w:hAnsi="Times New Roman" w:cs="Times New Roman"/>
          <w:sz w:val="29"/>
          <w:szCs w:val="29"/>
          <w:u w:color="3F6CAF"/>
        </w:rPr>
        <w:t> By Caitlin O'Keefe and Meghna Chakrabarti</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 </w:t>
      </w:r>
      <w:r>
        <w:rPr>
          <w:rFonts w:ascii="Times New Roman" w:hAnsi="Times New Roman" w:cs="Times New Roman"/>
          <w:sz w:val="29"/>
          <w:szCs w:val="29"/>
          <w:u w:color="3F6CAF"/>
        </w:rPr>
        <w:t>(New York): </w:t>
      </w:r>
      <w:hyperlink r:id="rId1338" w:history="1">
        <w:r>
          <w:rPr>
            <w:rFonts w:ascii="Times New Roman" w:hAnsi="Times New Roman" w:cs="Times New Roman"/>
            <w:sz w:val="29"/>
            <w:szCs w:val="29"/>
            <w:u w:val="single" w:color="3F6CAF"/>
          </w:rPr>
          <w:t>Police commissioner acknowledges turnstile hopping may lead to deportations</w:t>
        </w:r>
      </w:hyperlink>
      <w:r>
        <w:rPr>
          <w:rFonts w:ascii="Times New Roman" w:hAnsi="Times New Roman" w:cs="Times New Roman"/>
          <w:sz w:val="29"/>
          <w:szCs w:val="29"/>
          <w:u w:color="3F6CAF"/>
        </w:rPr>
        <w:t> By Azi Paybarah</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Oregon Live:</w:t>
      </w:r>
      <w:r>
        <w:rPr>
          <w:rFonts w:ascii="Times New Roman" w:hAnsi="Times New Roman" w:cs="Times New Roman"/>
          <w:sz w:val="29"/>
          <w:szCs w:val="29"/>
          <w:u w:color="3F6CAF"/>
        </w:rPr>
        <w:t> </w:t>
      </w:r>
      <w:hyperlink r:id="rId1339" w:history="1">
        <w:r>
          <w:rPr>
            <w:rFonts w:ascii="Times New Roman" w:hAnsi="Times New Roman" w:cs="Times New Roman"/>
            <w:sz w:val="29"/>
            <w:szCs w:val="29"/>
            <w:u w:val="single" w:color="3F6CAF"/>
          </w:rPr>
          <w:t>23 Portland-area arrests part of 3-day NW immigration sweep</w:t>
        </w:r>
      </w:hyperlink>
      <w:r>
        <w:rPr>
          <w:rFonts w:ascii="Times New Roman" w:hAnsi="Times New Roman" w:cs="Times New Roman"/>
          <w:sz w:val="29"/>
          <w:szCs w:val="29"/>
          <w:u w:color="3F6CAF"/>
        </w:rPr>
        <w:t> By Samantha Matsumoto</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Sacramento Bee</w:t>
      </w:r>
      <w:r>
        <w:rPr>
          <w:rFonts w:ascii="Times New Roman" w:hAnsi="Times New Roman" w:cs="Times New Roman"/>
          <w:sz w:val="29"/>
          <w:szCs w:val="29"/>
          <w:u w:color="3F6CAF"/>
        </w:rPr>
        <w:t>: </w:t>
      </w:r>
      <w:hyperlink r:id="rId1340" w:history="1">
        <w:r>
          <w:rPr>
            <w:rFonts w:ascii="Times New Roman" w:hAnsi="Times New Roman" w:cs="Times New Roman"/>
            <w:sz w:val="29"/>
            <w:szCs w:val="29"/>
            <w:u w:val="single" w:color="3F6CAF"/>
          </w:rPr>
          <w:t>Hundreds of protesters greet U.S. immigration enforcement chief in Sacramento</w:t>
        </w:r>
      </w:hyperlink>
      <w:r>
        <w:rPr>
          <w:rFonts w:ascii="Times New Roman" w:hAnsi="Times New Roman" w:cs="Times New Roman"/>
          <w:sz w:val="29"/>
          <w:szCs w:val="29"/>
          <w:u w:color="3F6CAF"/>
        </w:rPr>
        <w:t> By RYAN LILLIS AND STEPHEN MAGAGNINI</w:t>
      </w:r>
    </w:p>
    <w:p w:rsidR="00BA4D82" w:rsidRDefault="00BA4D82" w:rsidP="00BA4D82">
      <w:pPr>
        <w:widowControl w:val="0"/>
        <w:autoSpaceDE w:val="0"/>
        <w:autoSpaceDN w:val="0"/>
        <w:adjustRightInd w:val="0"/>
        <w:rPr>
          <w:rFonts w:ascii="Calibri" w:hAnsi="Calibri" w:cs="Calibri"/>
          <w:sz w:val="29"/>
          <w:szCs w:val="29"/>
          <w:u w:color="3F6CAF"/>
        </w:rPr>
      </w:pPr>
      <w:hyperlink r:id="rId1341" w:history="1">
        <w:r>
          <w:rPr>
            <w:rFonts w:ascii="Times New Roman" w:hAnsi="Times New Roman" w:cs="Times New Roman"/>
            <w:i/>
            <w:iCs/>
            <w:sz w:val="29"/>
            <w:szCs w:val="29"/>
            <w:u w:val="single"/>
          </w:rPr>
          <w:t>ADN.com</w:t>
        </w:r>
      </w:hyperlink>
      <w:r>
        <w:rPr>
          <w:rFonts w:ascii="Times New Roman" w:hAnsi="Times New Roman" w:cs="Times New Roman"/>
          <w:sz w:val="29"/>
          <w:szCs w:val="29"/>
          <w:u w:color="3F6CAF"/>
        </w:rPr>
        <w:t> (Alaska): </w:t>
      </w:r>
      <w:hyperlink r:id="rId1342" w:history="1">
        <w:r>
          <w:rPr>
            <w:rFonts w:ascii="Times New Roman" w:hAnsi="Times New Roman" w:cs="Times New Roman"/>
            <w:sz w:val="29"/>
            <w:szCs w:val="29"/>
            <w:u w:val="single" w:color="3F6CAF"/>
          </w:rPr>
          <w:t>Federal immigration officials arrest 4 in Anchorage during weekend operation</w:t>
        </w:r>
      </w:hyperlink>
      <w:r>
        <w:rPr>
          <w:rFonts w:ascii="Times New Roman" w:hAnsi="Times New Roman" w:cs="Times New Roman"/>
          <w:sz w:val="29"/>
          <w:szCs w:val="29"/>
          <w:u w:color="3F6CAF"/>
        </w:rPr>
        <w:t> By Jerzy Shedlock</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(Virginia): </w:t>
      </w:r>
      <w:hyperlink r:id="rId1343" w:history="1">
        <w:r>
          <w:rPr>
            <w:rFonts w:ascii="Times New Roman" w:hAnsi="Times New Roman" w:cs="Times New Roman"/>
            <w:sz w:val="29"/>
            <w:szCs w:val="29"/>
            <w:u w:val="single" w:color="3F6CAF"/>
          </w:rPr>
          <w:t>Chesterfield leader criticized for comments on immigrants</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Milwaukee Journal Sentinel</w:t>
      </w:r>
      <w:r>
        <w:rPr>
          <w:rFonts w:ascii="Times New Roman" w:hAnsi="Times New Roman" w:cs="Times New Roman"/>
          <w:sz w:val="29"/>
          <w:szCs w:val="29"/>
          <w:u w:color="3F6CAF"/>
        </w:rPr>
        <w:t> (Wisconsin): </w:t>
      </w:r>
      <w:hyperlink r:id="rId1344" w:history="1">
        <w:r>
          <w:rPr>
            <w:rFonts w:ascii="Times New Roman" w:hAnsi="Times New Roman" w:cs="Times New Roman"/>
            <w:sz w:val="29"/>
            <w:szCs w:val="29"/>
            <w:u w:val="single" w:color="3F6CAF"/>
          </w:rPr>
          <w:t>Lessons from history</w:t>
        </w:r>
      </w:hyperlink>
      <w:r>
        <w:rPr>
          <w:rFonts w:ascii="Times New Roman" w:hAnsi="Times New Roman" w:cs="Times New Roman"/>
          <w:sz w:val="29"/>
          <w:szCs w:val="29"/>
          <w:u w:color="3F6CAF"/>
        </w:rPr>
        <w:t> By John Schmid</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Charlotte Observer</w:t>
      </w:r>
      <w:r>
        <w:rPr>
          <w:rFonts w:ascii="Times New Roman" w:hAnsi="Times New Roman" w:cs="Times New Roman"/>
          <w:sz w:val="29"/>
          <w:szCs w:val="29"/>
          <w:u w:color="3F6CAF"/>
        </w:rPr>
        <w:t> (Opinion): </w:t>
      </w:r>
      <w:hyperlink r:id="rId1345" w:history="1">
        <w:r>
          <w:rPr>
            <w:rFonts w:ascii="Times New Roman" w:hAnsi="Times New Roman" w:cs="Times New Roman"/>
            <w:sz w:val="29"/>
            <w:szCs w:val="29"/>
            <w:u w:val="single" w:color="3F6CAF"/>
          </w:rPr>
          <w:t>Leighton Ford: Seeing immigration through a lens of hope, not fear</w:t>
        </w:r>
      </w:hyperlink>
      <w:r>
        <w:rPr>
          <w:rFonts w:ascii="Times New Roman" w:hAnsi="Times New Roman" w:cs="Times New Roman"/>
          <w:sz w:val="29"/>
          <w:szCs w:val="29"/>
          <w:u w:color="3F6CAF"/>
        </w:rPr>
        <w:t> By Leighton Ford</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Daily Immigration News Clips – March 30, 2017</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Aggregated local and national media coverage of major immigration law news stories being discussed throughout the U.S. on March 30, 2017.</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National</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CNN Money</w:t>
      </w:r>
      <w:r>
        <w:rPr>
          <w:rFonts w:ascii="Times New Roman" w:hAnsi="Times New Roman" w:cs="Times New Roman"/>
          <w:sz w:val="29"/>
          <w:szCs w:val="29"/>
          <w:u w:color="3F6CAF"/>
        </w:rPr>
        <w:t>: </w:t>
      </w:r>
      <w:hyperlink r:id="rId1346" w:history="1">
        <w:r>
          <w:rPr>
            <w:rFonts w:ascii="Times New Roman" w:hAnsi="Times New Roman" w:cs="Times New Roman"/>
            <w:sz w:val="29"/>
            <w:szCs w:val="29"/>
            <w:u w:val="single" w:color="3F6CAF"/>
          </w:rPr>
          <w:t>H-1B visa applications open up next week</w:t>
        </w:r>
      </w:hyperlink>
      <w:r>
        <w:rPr>
          <w:rFonts w:ascii="Times New Roman" w:hAnsi="Times New Roman" w:cs="Times New Roman"/>
          <w:sz w:val="29"/>
          <w:szCs w:val="29"/>
          <w:u w:color="3F6CAF"/>
        </w:rPr>
        <w:t> By Sara Ashley O'Brien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347" w:history="1">
        <w:r>
          <w:rPr>
            <w:rFonts w:ascii="Times New Roman" w:hAnsi="Times New Roman" w:cs="Times New Roman"/>
            <w:sz w:val="29"/>
            <w:szCs w:val="29"/>
            <w:u w:val="single" w:color="3F6CAF"/>
          </w:rPr>
          <w:t>New H-1B Visa Allocation Bears Little of Donald Trump's Imprint</w:t>
        </w:r>
      </w:hyperlink>
      <w:r>
        <w:rPr>
          <w:rFonts w:ascii="Times New Roman" w:hAnsi="Times New Roman" w:cs="Times New Roman"/>
          <w:sz w:val="29"/>
          <w:szCs w:val="29"/>
          <w:u w:color="3F6CAF"/>
        </w:rPr>
        <w:t> By Laura Meckler</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Internal Medicine News</w:t>
      </w:r>
      <w:r>
        <w:rPr>
          <w:rFonts w:ascii="Times New Roman" w:hAnsi="Times New Roman" w:cs="Times New Roman"/>
          <w:sz w:val="29"/>
          <w:szCs w:val="29"/>
          <w:u w:color="3F6CAF"/>
        </w:rPr>
        <w:t>: </w:t>
      </w:r>
      <w:hyperlink r:id="rId1348" w:history="1">
        <w:r>
          <w:rPr>
            <w:rFonts w:ascii="Times New Roman" w:hAnsi="Times New Roman" w:cs="Times New Roman"/>
            <w:sz w:val="29"/>
            <w:szCs w:val="29"/>
            <w:u w:val="single" w:color="3F6CAF"/>
          </w:rPr>
          <w:t>Foreign doctors may lose U.S. jobs after visa program suspension</w:t>
        </w:r>
      </w:hyperlink>
      <w:r>
        <w:rPr>
          <w:rFonts w:ascii="Times New Roman" w:hAnsi="Times New Roman" w:cs="Times New Roman"/>
          <w:sz w:val="29"/>
          <w:szCs w:val="29"/>
          <w:u w:color="3F6CAF"/>
        </w:rPr>
        <w:t> By Alicia Gallegos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CNBC</w:t>
      </w:r>
      <w:r>
        <w:rPr>
          <w:rFonts w:ascii="Times New Roman" w:hAnsi="Times New Roman" w:cs="Times New Roman"/>
          <w:sz w:val="29"/>
          <w:szCs w:val="29"/>
          <w:u w:color="3F6CAF"/>
        </w:rPr>
        <w:t>: </w:t>
      </w:r>
      <w:hyperlink r:id="rId1349" w:history="1">
        <w:r>
          <w:rPr>
            <w:rFonts w:ascii="Times New Roman" w:hAnsi="Times New Roman" w:cs="Times New Roman"/>
            <w:sz w:val="29"/>
            <w:szCs w:val="29"/>
            <w:u w:val="single" w:color="3F6CAF"/>
          </w:rPr>
          <w:t>This is what immigration means to the US economy in two charts</w:t>
        </w:r>
      </w:hyperlink>
      <w:r>
        <w:rPr>
          <w:rFonts w:ascii="Times New Roman" w:hAnsi="Times New Roman" w:cs="Times New Roman"/>
          <w:sz w:val="29"/>
          <w:szCs w:val="29"/>
          <w:u w:color="3F6CAF"/>
        </w:rPr>
        <w:t> By Patti Domm</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350" w:history="1">
        <w:r>
          <w:rPr>
            <w:rFonts w:ascii="Times New Roman" w:hAnsi="Times New Roman" w:cs="Times New Roman"/>
            <w:sz w:val="29"/>
            <w:szCs w:val="29"/>
            <w:u w:val="single" w:color="3F6CAF"/>
          </w:rPr>
          <w:t>'Know your rights': Clinic in school cafeteria aims to allay immigrant fears</w:t>
        </w:r>
      </w:hyperlink>
      <w:r>
        <w:rPr>
          <w:rFonts w:ascii="Times New Roman" w:hAnsi="Times New Roman" w:cs="Times New Roman"/>
          <w:sz w:val="29"/>
          <w:szCs w:val="29"/>
          <w:u w:color="3F6CAF"/>
        </w:rPr>
        <w:t> By Moriah Balingit</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351" w:history="1">
        <w:r>
          <w:rPr>
            <w:rFonts w:ascii="Times New Roman" w:hAnsi="Times New Roman" w:cs="Times New Roman"/>
            <w:sz w:val="29"/>
            <w:szCs w:val="29"/>
            <w:u w:val="single" w:color="3F6CAF"/>
          </w:rPr>
          <w:t>A 13-year-old sobbed on camera when ICE took her father away. Now she has a plan.</w:t>
        </w:r>
      </w:hyperlink>
      <w:r>
        <w:rPr>
          <w:rFonts w:ascii="Times New Roman" w:hAnsi="Times New Roman" w:cs="Times New Roman"/>
          <w:sz w:val="29"/>
          <w:szCs w:val="29"/>
          <w:u w:color="3F6CAF"/>
        </w:rPr>
        <w:t> By Lindsey Bever and Ed O'Keefe</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352" w:history="1">
        <w:r>
          <w:rPr>
            <w:rFonts w:ascii="Times New Roman" w:hAnsi="Times New Roman" w:cs="Times New Roman"/>
            <w:sz w:val="29"/>
            <w:szCs w:val="29"/>
            <w:u w:val="single" w:color="3F6CAF"/>
          </w:rPr>
          <w:t>This Army veteran served his country. Will his undocumented wife be deported?</w:t>
        </w:r>
      </w:hyperlink>
      <w:r>
        <w:rPr>
          <w:rFonts w:ascii="Times New Roman" w:hAnsi="Times New Roman" w:cs="Times New Roman"/>
          <w:sz w:val="29"/>
          <w:szCs w:val="29"/>
          <w:u w:color="3F6CAF"/>
        </w:rPr>
        <w:t> By Theresa Vargas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353" w:history="1">
        <w:r>
          <w:rPr>
            <w:rFonts w:ascii="Times New Roman" w:hAnsi="Times New Roman" w:cs="Times New Roman"/>
            <w:sz w:val="29"/>
            <w:szCs w:val="29"/>
            <w:u w:val="single" w:color="3F6CAF"/>
          </w:rPr>
          <w:t>Connecticut Governor Advises Parents in U.S. Illegally to Pick Guardians for Kids</w:t>
        </w:r>
      </w:hyperlink>
      <w:r>
        <w:rPr>
          <w:rFonts w:ascii="Times New Roman" w:hAnsi="Times New Roman" w:cs="Times New Roman"/>
          <w:sz w:val="29"/>
          <w:szCs w:val="29"/>
          <w:u w:color="3F6CAF"/>
        </w:rPr>
        <w:t> By Joseph De Avila</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NPR</w:t>
      </w:r>
      <w:r>
        <w:rPr>
          <w:rFonts w:ascii="Times New Roman" w:hAnsi="Times New Roman" w:cs="Times New Roman"/>
          <w:sz w:val="29"/>
          <w:szCs w:val="29"/>
          <w:u w:color="3F6CAF"/>
        </w:rPr>
        <w:t>: </w:t>
      </w:r>
      <w:hyperlink r:id="rId1354" w:history="1">
        <w:r>
          <w:rPr>
            <w:rFonts w:ascii="Times New Roman" w:hAnsi="Times New Roman" w:cs="Times New Roman"/>
            <w:sz w:val="29"/>
            <w:szCs w:val="29"/>
            <w:u w:val="single" w:color="3F6CAF"/>
          </w:rPr>
          <w:t>Deportation Fears Prompt Immigrants To Cancel Food Stamps</w:t>
        </w:r>
      </w:hyperlink>
      <w:r>
        <w:rPr>
          <w:rFonts w:ascii="Times New Roman" w:hAnsi="Times New Roman" w:cs="Times New Roman"/>
          <w:sz w:val="29"/>
          <w:szCs w:val="29"/>
          <w:u w:color="3F6CAF"/>
        </w:rPr>
        <w:t> By Pam Fessler</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Chicago Tribune</w:t>
      </w:r>
      <w:r>
        <w:rPr>
          <w:rFonts w:ascii="Times New Roman" w:hAnsi="Times New Roman" w:cs="Times New Roman"/>
          <w:sz w:val="29"/>
          <w:szCs w:val="29"/>
          <w:u w:color="3F6CAF"/>
        </w:rPr>
        <w:t>: </w:t>
      </w:r>
      <w:hyperlink r:id="rId1355" w:history="1">
        <w:r>
          <w:rPr>
            <w:rFonts w:ascii="Times New Roman" w:hAnsi="Times New Roman" w:cs="Times New Roman"/>
            <w:sz w:val="29"/>
            <w:szCs w:val="29"/>
            <w:u w:val="single" w:color="3F6CAF"/>
          </w:rPr>
          <w:t>Foxx fears 'chilling effect' of Trump orders for immigrants who are victims of crimes</w:t>
        </w:r>
      </w:hyperlink>
      <w:r>
        <w:rPr>
          <w:rFonts w:ascii="Times New Roman" w:hAnsi="Times New Roman" w:cs="Times New Roman"/>
          <w:sz w:val="29"/>
          <w:szCs w:val="29"/>
          <w:u w:color="3F6CAF"/>
        </w:rPr>
        <w:t> By Kim Janssen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Huffington Post</w:t>
      </w:r>
      <w:r>
        <w:rPr>
          <w:rFonts w:ascii="Times New Roman" w:hAnsi="Times New Roman" w:cs="Times New Roman"/>
          <w:sz w:val="29"/>
          <w:szCs w:val="29"/>
          <w:u w:color="3F6CAF"/>
        </w:rPr>
        <w:t>: </w:t>
      </w:r>
      <w:hyperlink r:id="rId1356" w:history="1">
        <w:r>
          <w:rPr>
            <w:rFonts w:ascii="Times New Roman" w:hAnsi="Times New Roman" w:cs="Times New Roman"/>
            <w:sz w:val="29"/>
            <w:szCs w:val="29"/>
            <w:u w:val="single" w:color="3F6CAF"/>
          </w:rPr>
          <w:t>Auschwitz Survivor Confronts ICE Director: 'History Is Not On Your Side'</w:t>
        </w:r>
      </w:hyperlink>
      <w:r>
        <w:rPr>
          <w:rFonts w:ascii="Times New Roman" w:hAnsi="Times New Roman" w:cs="Times New Roman"/>
          <w:sz w:val="29"/>
          <w:szCs w:val="29"/>
          <w:u w:color="3F6CAF"/>
        </w:rPr>
        <w:t> By Ed Mazza</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357" w:history="1">
        <w:r>
          <w:rPr>
            <w:rFonts w:ascii="Times New Roman" w:hAnsi="Times New Roman" w:cs="Times New Roman"/>
            <w:sz w:val="29"/>
            <w:szCs w:val="29"/>
            <w:u w:val="single" w:color="3F6CAF"/>
          </w:rPr>
          <w:t>ICE chief faces rowdy crowd at Calif. forum</w:t>
        </w:r>
      </w:hyperlink>
      <w:r>
        <w:rPr>
          <w:rFonts w:ascii="Times New Roman" w:hAnsi="Times New Roman" w:cs="Times New Roman"/>
          <w:sz w:val="29"/>
          <w:szCs w:val="29"/>
          <w:u w:color="3F6CAF"/>
        </w:rPr>
        <w:t> By Rebecca Savransky</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358" w:history="1">
        <w:r>
          <w:rPr>
            <w:rFonts w:ascii="Times New Roman" w:hAnsi="Times New Roman" w:cs="Times New Roman"/>
            <w:sz w:val="29"/>
            <w:szCs w:val="29"/>
            <w:u w:val="single" w:color="3F6CAF"/>
          </w:rPr>
          <w:t>These Hispanic contractors offered to build Trump's border wall. Then the death threats began</w:t>
        </w:r>
      </w:hyperlink>
      <w:r>
        <w:rPr>
          <w:rFonts w:ascii="Times New Roman" w:hAnsi="Times New Roman" w:cs="Times New Roman"/>
          <w:sz w:val="29"/>
          <w:szCs w:val="29"/>
          <w:u w:color="3F6CAF"/>
        </w:rPr>
        <w:t> By Tracy Jan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359" w:history="1">
        <w:r>
          <w:rPr>
            <w:rFonts w:ascii="Times New Roman" w:hAnsi="Times New Roman" w:cs="Times New Roman"/>
            <w:sz w:val="29"/>
            <w:szCs w:val="29"/>
            <w:u w:val="single" w:color="3F6CAF"/>
          </w:rPr>
          <w:t>Mexican Companies Aiming to Work on Trump's Border Wall Get Criticized</w:t>
        </w:r>
      </w:hyperlink>
      <w:r>
        <w:rPr>
          <w:rFonts w:ascii="Times New Roman" w:hAnsi="Times New Roman" w:cs="Times New Roman"/>
          <w:sz w:val="29"/>
          <w:szCs w:val="29"/>
          <w:u w:color="3F6CAF"/>
        </w:rPr>
        <w:t> By Dudley Althaus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360" w:history="1">
        <w:r>
          <w:rPr>
            <w:rFonts w:ascii="Times New Roman" w:hAnsi="Times New Roman" w:cs="Times New Roman"/>
            <w:sz w:val="29"/>
            <w:szCs w:val="29"/>
            <w:u w:val="single" w:color="3F6CAF"/>
          </w:rPr>
          <w:t>Scores of Builders Raise Their Hands to Design Trump Border Wall</w:t>
        </w:r>
      </w:hyperlink>
      <w:r>
        <w:rPr>
          <w:rFonts w:ascii="Times New Roman" w:hAnsi="Times New Roman" w:cs="Times New Roman"/>
          <w:sz w:val="29"/>
          <w:szCs w:val="29"/>
          <w:u w:color="3F6CAF"/>
        </w:rPr>
        <w:t> By Dan Frosch and Andrew Tangel</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361" w:history="1">
        <w:r>
          <w:rPr>
            <w:rFonts w:ascii="Times New Roman" w:hAnsi="Times New Roman" w:cs="Times New Roman"/>
            <w:sz w:val="29"/>
            <w:szCs w:val="29"/>
            <w:u w:val="single" w:color="3F6CAF"/>
          </w:rPr>
          <w:t>'Build that wall?' Some Canadians are calling for more border control, too</w:t>
        </w:r>
      </w:hyperlink>
      <w:r>
        <w:rPr>
          <w:rFonts w:ascii="Times New Roman" w:hAnsi="Times New Roman" w:cs="Times New Roman"/>
          <w:sz w:val="29"/>
          <w:szCs w:val="29"/>
          <w:u w:color="3F6CAF"/>
        </w:rPr>
        <w:t> By Alan Freeman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1362" w:history="1">
        <w:r>
          <w:rPr>
            <w:rFonts w:ascii="Times New Roman" w:hAnsi="Times New Roman" w:cs="Times New Roman"/>
            <w:sz w:val="29"/>
            <w:szCs w:val="29"/>
            <w:u w:val="single" w:color="3F6CAF"/>
          </w:rPr>
          <w:t>Border wall on the back burner</w:t>
        </w:r>
      </w:hyperlink>
      <w:r>
        <w:rPr>
          <w:rFonts w:ascii="Times New Roman" w:hAnsi="Times New Roman" w:cs="Times New Roman"/>
          <w:sz w:val="29"/>
          <w:szCs w:val="29"/>
          <w:u w:color="3F6CAF"/>
        </w:rPr>
        <w:t> By Ted Hesson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363" w:history="1">
        <w:r>
          <w:rPr>
            <w:rFonts w:ascii="Times New Roman" w:hAnsi="Times New Roman" w:cs="Times New Roman"/>
            <w:sz w:val="29"/>
            <w:szCs w:val="29"/>
            <w:u w:val="single" w:color="3F6CAF"/>
          </w:rPr>
          <w:t>White House signals it can live without border wall funds</w:t>
        </w:r>
      </w:hyperlink>
      <w:r>
        <w:rPr>
          <w:rFonts w:ascii="Times New Roman" w:hAnsi="Times New Roman" w:cs="Times New Roman"/>
          <w:sz w:val="29"/>
          <w:szCs w:val="29"/>
          <w:u w:color="3F6CAF"/>
        </w:rPr>
        <w:t> By Jordan Fabian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364" w:history="1">
        <w:r>
          <w:rPr>
            <w:rFonts w:ascii="Times New Roman" w:hAnsi="Times New Roman" w:cs="Times New Roman"/>
            <w:sz w:val="29"/>
            <w:szCs w:val="29"/>
            <w:u w:val="single" w:color="3F6CAF"/>
          </w:rPr>
          <w:t>Interior secretary hints border wall could be on Mexican land</w:t>
        </w:r>
      </w:hyperlink>
      <w:r>
        <w:rPr>
          <w:rFonts w:ascii="Times New Roman" w:hAnsi="Times New Roman" w:cs="Times New Roman"/>
          <w:sz w:val="29"/>
          <w:szCs w:val="29"/>
          <w:u w:color="3F6CAF"/>
        </w:rPr>
        <w:t> By Ben Kamisar</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Huffington Post</w:t>
      </w:r>
      <w:r>
        <w:rPr>
          <w:rFonts w:ascii="Times New Roman" w:hAnsi="Times New Roman" w:cs="Times New Roman"/>
          <w:sz w:val="29"/>
          <w:szCs w:val="29"/>
          <w:u w:color="3F6CAF"/>
        </w:rPr>
        <w:t>: </w:t>
      </w:r>
      <w:hyperlink r:id="rId1365" w:history="1">
        <w:r>
          <w:rPr>
            <w:rFonts w:ascii="Times New Roman" w:hAnsi="Times New Roman" w:cs="Times New Roman"/>
            <w:sz w:val="29"/>
            <w:szCs w:val="29"/>
            <w:u w:val="single" w:color="3F6CAF"/>
          </w:rPr>
          <w:t>Number Of Refugees Resettled In U.S. Has Skyrocketed Since Trump's Ban Struck Down</w:t>
        </w:r>
      </w:hyperlink>
      <w:r>
        <w:rPr>
          <w:rFonts w:ascii="Times New Roman" w:hAnsi="Times New Roman" w:cs="Times New Roman"/>
          <w:sz w:val="29"/>
          <w:szCs w:val="29"/>
          <w:u w:color="3F6CAF"/>
        </w:rPr>
        <w:t> By Willa Frej</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366" w:history="1">
        <w:r>
          <w:rPr>
            <w:rFonts w:ascii="Times New Roman" w:hAnsi="Times New Roman" w:cs="Times New Roman"/>
            <w:sz w:val="29"/>
            <w:szCs w:val="29"/>
            <w:u w:val="single" w:color="3F6CAF"/>
          </w:rPr>
          <w:t>The Latest: Mexican man freed from detention thankful</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367" w:history="1">
        <w:r>
          <w:rPr>
            <w:rFonts w:ascii="Times New Roman" w:hAnsi="Times New Roman" w:cs="Times New Roman"/>
            <w:sz w:val="29"/>
            <w:szCs w:val="29"/>
            <w:u w:val="single" w:color="3F6CAF"/>
          </w:rPr>
          <w:t>'Dreamer' reunites with family, says he's hopeful for future</w:t>
        </w:r>
      </w:hyperlink>
      <w:r>
        <w:rPr>
          <w:rFonts w:ascii="Times New Roman" w:hAnsi="Times New Roman" w:cs="Times New Roman"/>
          <w:sz w:val="29"/>
          <w:szCs w:val="29"/>
          <w:u w:color="3F6CAF"/>
        </w:rPr>
        <w:t> By Gene Johnson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368" w:history="1">
        <w:r>
          <w:rPr>
            <w:rFonts w:ascii="Times New Roman" w:hAnsi="Times New Roman" w:cs="Times New Roman"/>
            <w:sz w:val="29"/>
            <w:szCs w:val="29"/>
            <w:u w:val="single" w:color="3F6CAF"/>
          </w:rPr>
          <w:t>Mexican man arrested despite protected status to be released</w:t>
        </w:r>
      </w:hyperlink>
      <w:r>
        <w:rPr>
          <w:rFonts w:ascii="Times New Roman" w:hAnsi="Times New Roman" w:cs="Times New Roman"/>
          <w:sz w:val="29"/>
          <w:szCs w:val="29"/>
          <w:u w:color="3F6CAF"/>
        </w:rPr>
        <w:t> By Gene Johnson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Reuters</w:t>
      </w:r>
      <w:r>
        <w:rPr>
          <w:rFonts w:ascii="Times New Roman" w:hAnsi="Times New Roman" w:cs="Times New Roman"/>
          <w:sz w:val="29"/>
          <w:szCs w:val="29"/>
          <w:u w:color="3F6CAF"/>
        </w:rPr>
        <w:t>: </w:t>
      </w:r>
      <w:hyperlink r:id="rId1369" w:history="1">
        <w:r>
          <w:rPr>
            <w:rFonts w:ascii="Times New Roman" w:hAnsi="Times New Roman" w:cs="Times New Roman"/>
            <w:sz w:val="29"/>
            <w:szCs w:val="29"/>
            <w:u w:val="single" w:color="3F6CAF"/>
          </w:rPr>
          <w:t>U.S. Judge Says Arrested Mexican 'Dreamer' Can Be Released</w:t>
        </w:r>
      </w:hyperlink>
      <w:r>
        <w:rPr>
          <w:rFonts w:ascii="Times New Roman" w:hAnsi="Times New Roman" w:cs="Times New Roman"/>
          <w:sz w:val="29"/>
          <w:szCs w:val="29"/>
          <w:u w:color="3F6CAF"/>
        </w:rPr>
        <w:t> By Dan Levine</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370" w:history="1">
        <w:r>
          <w:rPr>
            <w:rFonts w:ascii="Times New Roman" w:hAnsi="Times New Roman" w:cs="Times New Roman"/>
            <w:sz w:val="29"/>
            <w:szCs w:val="29"/>
            <w:u w:val="single" w:color="3F6CAF"/>
          </w:rPr>
          <w:t>Judge approves release of Dreamer detained for six weeks</w:t>
        </w:r>
      </w:hyperlink>
      <w:r>
        <w:rPr>
          <w:rFonts w:ascii="Times New Roman" w:hAnsi="Times New Roman" w:cs="Times New Roman"/>
          <w:sz w:val="29"/>
          <w:szCs w:val="29"/>
          <w:u w:color="3F6CAF"/>
        </w:rPr>
        <w:t> By Paulina Firozi</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371" w:history="1">
        <w:r>
          <w:rPr>
            <w:rFonts w:ascii="Times New Roman" w:hAnsi="Times New Roman" w:cs="Times New Roman"/>
            <w:sz w:val="29"/>
            <w:szCs w:val="29"/>
            <w:u w:val="single" w:color="3F6CAF"/>
          </w:rPr>
          <w:t>Seattle announces lawsuit over Trump sanctuary cities threat</w:t>
        </w:r>
      </w:hyperlink>
      <w:r>
        <w:rPr>
          <w:rFonts w:ascii="Times New Roman" w:hAnsi="Times New Roman" w:cs="Times New Roman"/>
          <w:sz w:val="29"/>
          <w:szCs w:val="29"/>
          <w:u w:color="3F6CAF"/>
        </w:rPr>
        <w:t> By Martha Bellisle</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372" w:history="1">
        <w:r>
          <w:rPr>
            <w:rFonts w:ascii="Times New Roman" w:hAnsi="Times New Roman" w:cs="Times New Roman"/>
            <w:sz w:val="29"/>
            <w:szCs w:val="29"/>
            <w:u w:val="single" w:color="3F6CAF"/>
          </w:rPr>
          <w:t>Trump's campaign words stalk him in court on sanctuary cities, just as in travel ban cases</w:t>
        </w:r>
      </w:hyperlink>
      <w:r>
        <w:rPr>
          <w:rFonts w:ascii="Times New Roman" w:hAnsi="Times New Roman" w:cs="Times New Roman"/>
          <w:sz w:val="29"/>
          <w:szCs w:val="29"/>
          <w:u w:color="3F6CAF"/>
        </w:rPr>
        <w:t> By Fred Barbash</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Talking Points Memo</w:t>
      </w:r>
      <w:r>
        <w:rPr>
          <w:rFonts w:ascii="Times New Roman" w:hAnsi="Times New Roman" w:cs="Times New Roman"/>
          <w:sz w:val="29"/>
          <w:szCs w:val="29"/>
          <w:u w:color="3F6CAF"/>
        </w:rPr>
        <w:t>: </w:t>
      </w:r>
      <w:hyperlink r:id="rId1373" w:history="1">
        <w:r>
          <w:rPr>
            <w:rFonts w:ascii="Times New Roman" w:hAnsi="Times New Roman" w:cs="Times New Roman"/>
            <w:sz w:val="29"/>
            <w:szCs w:val="29"/>
            <w:u w:val="single" w:color="3F6CAF"/>
          </w:rPr>
          <w:t>A SCOTUS Obamacare Ruling May Doom Trump's Sanctuary Cities Crackdown</w:t>
        </w:r>
      </w:hyperlink>
      <w:r>
        <w:rPr>
          <w:rFonts w:ascii="Times New Roman" w:hAnsi="Times New Roman" w:cs="Times New Roman"/>
          <w:sz w:val="29"/>
          <w:szCs w:val="29"/>
          <w:u w:color="3F6CAF"/>
        </w:rPr>
        <w:t> By Alice Ollstein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374" w:history="1">
        <w:r>
          <w:rPr>
            <w:rFonts w:ascii="Times New Roman" w:hAnsi="Times New Roman" w:cs="Times New Roman"/>
            <w:sz w:val="29"/>
            <w:szCs w:val="29"/>
            <w:u w:val="single" w:color="3F6CAF"/>
          </w:rPr>
          <w:t>Muslim immigrant to join California lieutenant governor race</w:t>
        </w:r>
      </w:hyperlink>
      <w:r>
        <w:rPr>
          <w:rFonts w:ascii="Times New Roman" w:hAnsi="Times New Roman" w:cs="Times New Roman"/>
          <w:sz w:val="29"/>
          <w:szCs w:val="29"/>
          <w:u w:color="3F6CAF"/>
        </w:rPr>
        <w:t> By Christopher Weber</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375" w:history="1">
        <w:r>
          <w:rPr>
            <w:rFonts w:ascii="Times New Roman" w:hAnsi="Times New Roman" w:cs="Times New Roman"/>
            <w:sz w:val="29"/>
            <w:szCs w:val="29"/>
            <w:u w:val="single" w:color="3F6CAF"/>
          </w:rPr>
          <w:t>Muslim Candidate Says He's 'Triple Threat to Donald Trump'</w:t>
        </w:r>
      </w:hyperlink>
      <w:r>
        <w:rPr>
          <w:rFonts w:ascii="Times New Roman" w:hAnsi="Times New Roman" w:cs="Times New Roman"/>
          <w:sz w:val="29"/>
          <w:szCs w:val="29"/>
          <w:u w:color="3F6CAF"/>
        </w:rPr>
        <w:t> By Jonah Engel Bromwich</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376" w:history="1">
        <w:r>
          <w:rPr>
            <w:rFonts w:ascii="Times New Roman" w:hAnsi="Times New Roman" w:cs="Times New Roman"/>
            <w:sz w:val="29"/>
            <w:szCs w:val="29"/>
            <w:u w:val="single" w:color="3F6CAF"/>
          </w:rPr>
          <w:t>Singapore blogger remains in custody after granted US asylum</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377" w:history="1">
        <w:r>
          <w:rPr>
            <w:rFonts w:ascii="Times New Roman" w:hAnsi="Times New Roman" w:cs="Times New Roman"/>
            <w:sz w:val="29"/>
            <w:szCs w:val="29"/>
            <w:u w:val="single" w:color="3F6CAF"/>
          </w:rPr>
          <w:t>Man hangs himself after 3 months in immigration custody</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378" w:history="1">
        <w:r>
          <w:rPr>
            <w:rFonts w:ascii="Times New Roman" w:hAnsi="Times New Roman" w:cs="Times New Roman"/>
            <w:sz w:val="29"/>
            <w:szCs w:val="29"/>
            <w:u w:val="single" w:color="3F6CAF"/>
          </w:rPr>
          <w:t>Brand New Colossus: A Statue of Liberty Revival Amid Immigration Woes</w:t>
        </w:r>
      </w:hyperlink>
      <w:r>
        <w:rPr>
          <w:rFonts w:ascii="Times New Roman" w:hAnsi="Times New Roman" w:cs="Times New Roman"/>
          <w:sz w:val="29"/>
          <w:szCs w:val="29"/>
          <w:u w:color="3F6CAF"/>
        </w:rPr>
        <w:t> By Eli Rosenberg</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379" w:history="1">
        <w:r>
          <w:rPr>
            <w:rFonts w:ascii="Times New Roman" w:hAnsi="Times New Roman" w:cs="Times New Roman"/>
            <w:sz w:val="29"/>
            <w:szCs w:val="29"/>
            <w:u w:val="single" w:color="3F6CAF"/>
          </w:rPr>
          <w:t>A 'dreamer' posted a selfie with her tax return. Then came the trolls.</w:t>
        </w:r>
      </w:hyperlink>
      <w:r>
        <w:rPr>
          <w:rFonts w:ascii="Times New Roman" w:hAnsi="Times New Roman" w:cs="Times New Roman"/>
          <w:sz w:val="29"/>
          <w:szCs w:val="29"/>
          <w:u w:color="3F6CAF"/>
        </w:rPr>
        <w:t> By Kristine Phillips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380" w:history="1">
        <w:r>
          <w:rPr>
            <w:rFonts w:ascii="Times New Roman" w:hAnsi="Times New Roman" w:cs="Times New Roman"/>
            <w:sz w:val="29"/>
            <w:szCs w:val="29"/>
            <w:u w:val="single" w:color="3F6CAF"/>
          </w:rPr>
          <w:t>Trump's Education Department nixes Obama-era grant program for school diversity</w:t>
        </w:r>
      </w:hyperlink>
      <w:r>
        <w:rPr>
          <w:rFonts w:ascii="Times New Roman" w:hAnsi="Times New Roman" w:cs="Times New Roman"/>
          <w:sz w:val="29"/>
          <w:szCs w:val="29"/>
          <w:u w:color="3F6CAF"/>
        </w:rPr>
        <w:t> By Emma Brown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NPR</w:t>
      </w:r>
      <w:r>
        <w:rPr>
          <w:rFonts w:ascii="Times New Roman" w:hAnsi="Times New Roman" w:cs="Times New Roman"/>
          <w:sz w:val="29"/>
          <w:szCs w:val="29"/>
          <w:u w:color="3F6CAF"/>
        </w:rPr>
        <w:t>: </w:t>
      </w:r>
      <w:hyperlink r:id="rId1381" w:history="1">
        <w:r>
          <w:rPr>
            <w:rFonts w:ascii="Times New Roman" w:hAnsi="Times New Roman" w:cs="Times New Roman"/>
            <w:sz w:val="29"/>
            <w:szCs w:val="29"/>
            <w:u w:val="single" w:color="3F6CAF"/>
          </w:rPr>
          <w:t>Sanctuary Churches: Who Controls The Story?</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w:t>
      </w:r>
      <w:hyperlink r:id="rId1382" w:history="1">
        <w:r>
          <w:rPr>
            <w:rFonts w:ascii="Times New Roman" w:hAnsi="Times New Roman" w:cs="Times New Roman"/>
            <w:sz w:val="29"/>
            <w:szCs w:val="29"/>
            <w:u w:val="single" w:color="3F6CAF"/>
          </w:rPr>
          <w:t>Yard signs channel the fears - and hopes - of a fraught era</w:t>
        </w:r>
      </w:hyperlink>
      <w:r>
        <w:rPr>
          <w:rFonts w:ascii="Times New Roman" w:hAnsi="Times New Roman" w:cs="Times New Roman"/>
          <w:sz w:val="29"/>
          <w:szCs w:val="29"/>
          <w:u w:color="3F6CAF"/>
        </w:rPr>
        <w:t> By Cristela Guerra</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w:t>
      </w:r>
      <w:hyperlink r:id="rId1383" w:history="1">
        <w:r>
          <w:rPr>
            <w:rFonts w:ascii="Times New Roman" w:hAnsi="Times New Roman" w:cs="Times New Roman"/>
            <w:sz w:val="29"/>
            <w:szCs w:val="29"/>
            <w:u w:val="single" w:color="3F6CAF"/>
          </w:rPr>
          <w:t>Reluctant at first, Khizr Khan now embraces spotlight</w:t>
        </w:r>
      </w:hyperlink>
      <w:r>
        <w:rPr>
          <w:rFonts w:ascii="Times New Roman" w:hAnsi="Times New Roman" w:cs="Times New Roman"/>
          <w:sz w:val="29"/>
          <w:szCs w:val="29"/>
          <w:u w:color="3F6CAF"/>
        </w:rPr>
        <w:t> By Lisa Wangsness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(Editorial): </w:t>
      </w:r>
      <w:hyperlink r:id="rId1384" w:history="1">
        <w:r>
          <w:rPr>
            <w:rFonts w:ascii="Times New Roman" w:hAnsi="Times New Roman" w:cs="Times New Roman"/>
            <w:sz w:val="29"/>
            <w:szCs w:val="29"/>
            <w:u w:val="single" w:color="3F6CAF"/>
          </w:rPr>
          <w:t>America's Growing Labor Shortage</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USA Today</w:t>
      </w:r>
      <w:r>
        <w:rPr>
          <w:rFonts w:ascii="Times New Roman" w:hAnsi="Times New Roman" w:cs="Times New Roman"/>
          <w:sz w:val="29"/>
          <w:szCs w:val="29"/>
          <w:u w:color="3F6CAF"/>
        </w:rPr>
        <w:t> (Editorial): </w:t>
      </w:r>
      <w:hyperlink r:id="rId1385" w:history="1">
        <w:r>
          <w:rPr>
            <w:rFonts w:ascii="Times New Roman" w:hAnsi="Times New Roman" w:cs="Times New Roman"/>
            <w:sz w:val="29"/>
            <w:szCs w:val="29"/>
            <w:u w:val="single" w:color="3F6CAF"/>
          </w:rPr>
          <w:t>Immigration shouldn't be all in the family</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Denver Post</w:t>
      </w:r>
      <w:r>
        <w:rPr>
          <w:rFonts w:ascii="Times New Roman" w:hAnsi="Times New Roman" w:cs="Times New Roman"/>
          <w:sz w:val="29"/>
          <w:szCs w:val="29"/>
          <w:u w:color="3F6CAF"/>
        </w:rPr>
        <w:t> (Editorial): </w:t>
      </w:r>
      <w:hyperlink r:id="rId1386" w:history="1">
        <w:r>
          <w:rPr>
            <w:rFonts w:ascii="Times New Roman" w:hAnsi="Times New Roman" w:cs="Times New Roman"/>
            <w:sz w:val="29"/>
            <w:szCs w:val="29"/>
            <w:u w:val="single" w:color="3F6CAF"/>
          </w:rPr>
          <w:t>Jeff Sessions' threat on sanctuary cities is sadly misguided</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(Opinion): </w:t>
      </w:r>
      <w:hyperlink r:id="rId1387" w:history="1">
        <w:r>
          <w:rPr>
            <w:rFonts w:ascii="Times New Roman" w:hAnsi="Times New Roman" w:cs="Times New Roman"/>
            <w:sz w:val="29"/>
            <w:szCs w:val="29"/>
            <w:u w:val="single" w:color="3F6CAF"/>
          </w:rPr>
          <w:t>'I'm an American, First and Foremost'</w:t>
        </w:r>
      </w:hyperlink>
      <w:r>
        <w:rPr>
          <w:rFonts w:ascii="Times New Roman" w:hAnsi="Times New Roman" w:cs="Times New Roman"/>
          <w:sz w:val="29"/>
          <w:szCs w:val="29"/>
          <w:u w:color="3F6CAF"/>
        </w:rPr>
        <w:t> By Anna North</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(Opinion): </w:t>
      </w:r>
      <w:hyperlink r:id="rId1388" w:history="1">
        <w:r>
          <w:rPr>
            <w:rFonts w:ascii="Times New Roman" w:hAnsi="Times New Roman" w:cs="Times New Roman"/>
            <w:sz w:val="29"/>
            <w:szCs w:val="29"/>
            <w:u w:val="single" w:color="3F6CAF"/>
          </w:rPr>
          <w:t>When the President Is Ignorant of His Own Ignorance</w:t>
        </w:r>
      </w:hyperlink>
      <w:r>
        <w:rPr>
          <w:rFonts w:ascii="Times New Roman" w:hAnsi="Times New Roman" w:cs="Times New Roman"/>
          <w:sz w:val="29"/>
          <w:szCs w:val="29"/>
          <w:u w:color="3F6CAF"/>
        </w:rPr>
        <w:t> By Thomas B. Edsall</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389" w:history="1">
        <w:r>
          <w:rPr>
            <w:rFonts w:ascii="Times New Roman" w:hAnsi="Times New Roman" w:cs="Times New Roman"/>
            <w:sz w:val="29"/>
            <w:szCs w:val="29"/>
            <w:u w:val="single" w:color="3F6CAF"/>
          </w:rPr>
          <w:t>Trump threatens to drown out the voices of despair</w:t>
        </w:r>
      </w:hyperlink>
      <w:r>
        <w:rPr>
          <w:rFonts w:ascii="Times New Roman" w:hAnsi="Times New Roman" w:cs="Times New Roman"/>
          <w:sz w:val="29"/>
          <w:szCs w:val="29"/>
          <w:u w:color="3F6CAF"/>
        </w:rPr>
        <w:t> By E.J. Dionne Jr.</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390" w:history="1">
        <w:r>
          <w:rPr>
            <w:rFonts w:ascii="Times New Roman" w:hAnsi="Times New Roman" w:cs="Times New Roman"/>
            <w:sz w:val="29"/>
            <w:szCs w:val="29"/>
            <w:u w:val="single" w:color="3F6CAF"/>
          </w:rPr>
          <w:t>Sessions' sanctuary city policy stands in stark contrast to Democrats'</w:t>
        </w:r>
      </w:hyperlink>
      <w:r>
        <w:rPr>
          <w:rFonts w:ascii="Times New Roman" w:hAnsi="Times New Roman" w:cs="Times New Roman"/>
          <w:sz w:val="29"/>
          <w:szCs w:val="29"/>
          <w:u w:color="3F6CAF"/>
        </w:rPr>
        <w:t> By Ed Rogers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391" w:history="1">
        <w:r>
          <w:rPr>
            <w:rFonts w:ascii="Times New Roman" w:hAnsi="Times New Roman" w:cs="Times New Roman"/>
            <w:sz w:val="29"/>
            <w:szCs w:val="29"/>
            <w:u w:val="single" w:color="3F6CAF"/>
          </w:rPr>
          <w:t>Wealthier nations can learn from how tiny Djibouti welcomes refugees</w:t>
        </w:r>
      </w:hyperlink>
      <w:r>
        <w:rPr>
          <w:rFonts w:ascii="Times New Roman" w:hAnsi="Times New Roman" w:cs="Times New Roman"/>
          <w:sz w:val="29"/>
          <w:szCs w:val="29"/>
          <w:u w:color="3F6CAF"/>
        </w:rPr>
        <w:t> By Lahra Smith and Lauren Carruth</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392" w:history="1">
        <w:r>
          <w:rPr>
            <w:rFonts w:ascii="Times New Roman" w:hAnsi="Times New Roman" w:cs="Times New Roman"/>
            <w:sz w:val="29"/>
            <w:szCs w:val="29"/>
            <w:u w:val="single" w:color="3F6CAF"/>
          </w:rPr>
          <w:t>Don't throw away the U.S.-Mexico defense relationship</w:t>
        </w:r>
      </w:hyperlink>
      <w:r>
        <w:rPr>
          <w:rFonts w:ascii="Times New Roman" w:hAnsi="Times New Roman" w:cs="Times New Roman"/>
          <w:sz w:val="29"/>
          <w:szCs w:val="29"/>
          <w:u w:color="3F6CAF"/>
        </w:rPr>
        <w:t> By Craig A. Deare</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Miami Herald</w:t>
      </w:r>
      <w:r>
        <w:rPr>
          <w:rFonts w:ascii="Times New Roman" w:hAnsi="Times New Roman" w:cs="Times New Roman"/>
          <w:sz w:val="29"/>
          <w:szCs w:val="29"/>
          <w:u w:color="3F6CAF"/>
        </w:rPr>
        <w:t> (Opinion): </w:t>
      </w:r>
      <w:hyperlink r:id="rId1393" w:history="1">
        <w:r>
          <w:rPr>
            <w:rFonts w:ascii="Times New Roman" w:hAnsi="Times New Roman" w:cs="Times New Roman"/>
            <w:sz w:val="29"/>
            <w:szCs w:val="29"/>
            <w:u w:val="single" w:color="3F6CAF"/>
          </w:rPr>
          <w:t>Trump policy of separating children from immigrant parents is plain evil</w:t>
        </w:r>
      </w:hyperlink>
      <w:r>
        <w:rPr>
          <w:rFonts w:ascii="Times New Roman" w:hAnsi="Times New Roman" w:cs="Times New Roman"/>
          <w:sz w:val="29"/>
          <w:szCs w:val="29"/>
          <w:u w:color="3F6CAF"/>
        </w:rPr>
        <w:t> By Fabiola Santiago</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Local</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CBS 13</w:t>
      </w:r>
      <w:r>
        <w:rPr>
          <w:rFonts w:ascii="Times New Roman" w:hAnsi="Times New Roman" w:cs="Times New Roman"/>
          <w:sz w:val="29"/>
          <w:szCs w:val="29"/>
          <w:u w:color="3F6CAF"/>
        </w:rPr>
        <w:t>: </w:t>
      </w:r>
      <w:hyperlink r:id="rId1394" w:history="1">
        <w:r>
          <w:rPr>
            <w:rFonts w:ascii="Times New Roman" w:hAnsi="Times New Roman" w:cs="Times New Roman"/>
            <w:sz w:val="29"/>
            <w:szCs w:val="29"/>
            <w:u w:val="single" w:color="3F6CAF"/>
          </w:rPr>
          <w:t>Holocaust Survivor Has Strong Words For ICE Director, Sheriff At Immigration Forum</w:t>
        </w:r>
      </w:hyperlink>
    </w:p>
    <w:p w:rsidR="00BA4D82" w:rsidRDefault="00BA4D82" w:rsidP="00BA4D82">
      <w:pPr>
        <w:widowControl w:val="0"/>
        <w:autoSpaceDE w:val="0"/>
        <w:autoSpaceDN w:val="0"/>
        <w:adjustRightInd w:val="0"/>
        <w:rPr>
          <w:rFonts w:ascii="Calibri" w:hAnsi="Calibri" w:cs="Calibri"/>
          <w:sz w:val="29"/>
          <w:szCs w:val="29"/>
          <w:u w:color="3F6CAF"/>
        </w:rPr>
      </w:pPr>
      <w:hyperlink r:id="rId1395" w:history="1">
        <w:r>
          <w:rPr>
            <w:rFonts w:ascii="Times New Roman" w:hAnsi="Times New Roman" w:cs="Times New Roman"/>
            <w:i/>
            <w:iCs/>
            <w:sz w:val="29"/>
            <w:szCs w:val="29"/>
            <w:u w:val="single"/>
          </w:rPr>
          <w:t>NWestIowa.com</w:t>
        </w:r>
      </w:hyperlink>
      <w:r>
        <w:rPr>
          <w:rFonts w:ascii="Times New Roman" w:hAnsi="Times New Roman" w:cs="Times New Roman"/>
          <w:i/>
          <w:iCs/>
          <w:sz w:val="29"/>
          <w:szCs w:val="29"/>
          <w:u w:color="3F6CAF"/>
        </w:rPr>
        <w:t>:</w:t>
      </w:r>
      <w:r>
        <w:rPr>
          <w:rFonts w:ascii="Times New Roman" w:hAnsi="Times New Roman" w:cs="Times New Roman"/>
          <w:sz w:val="29"/>
          <w:szCs w:val="29"/>
          <w:u w:color="3F6CAF"/>
        </w:rPr>
        <w:t> </w:t>
      </w:r>
      <w:hyperlink r:id="rId1396" w:history="1">
        <w:r>
          <w:rPr>
            <w:rFonts w:ascii="Times New Roman" w:hAnsi="Times New Roman" w:cs="Times New Roman"/>
            <w:sz w:val="29"/>
            <w:szCs w:val="29"/>
            <w:u w:val="single" w:color="3F6CAF"/>
          </w:rPr>
          <w:t>Sheriff responds to 'sanctuary'</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(Maryland): </w:t>
      </w:r>
      <w:hyperlink r:id="rId1397" w:history="1">
        <w:r>
          <w:rPr>
            <w:rFonts w:ascii="Times New Roman" w:hAnsi="Times New Roman" w:cs="Times New Roman"/>
            <w:sz w:val="29"/>
            <w:szCs w:val="29"/>
            <w:u w:val="single" w:color="3F6CAF"/>
          </w:rPr>
          <w:t>Maryland Senate leader: immigration bill won't pass as is</w:t>
        </w:r>
      </w:hyperlink>
      <w:r>
        <w:rPr>
          <w:rFonts w:ascii="Times New Roman" w:hAnsi="Times New Roman" w:cs="Times New Roman"/>
          <w:sz w:val="29"/>
          <w:szCs w:val="29"/>
          <w:u w:color="3F6CAF"/>
        </w:rPr>
        <w:t> By Brian Witte</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(Maryland): </w:t>
      </w:r>
      <w:hyperlink r:id="rId1398" w:history="1">
        <w:r>
          <w:rPr>
            <w:rFonts w:ascii="Times New Roman" w:hAnsi="Times New Roman" w:cs="Times New Roman"/>
            <w:sz w:val="29"/>
            <w:szCs w:val="29"/>
            <w:u w:val="single" w:color="3F6CAF"/>
          </w:rPr>
          <w:t>Senate president: 'Maryland is not going to become a sanctuary state'</w:t>
        </w:r>
      </w:hyperlink>
      <w:r>
        <w:rPr>
          <w:rFonts w:ascii="Times New Roman" w:hAnsi="Times New Roman" w:cs="Times New Roman"/>
          <w:sz w:val="29"/>
          <w:szCs w:val="29"/>
          <w:u w:color="3F6CAF"/>
        </w:rPr>
        <w:t> By Josh Hicks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 </w:t>
      </w:r>
      <w:r>
        <w:rPr>
          <w:rFonts w:ascii="Times New Roman" w:hAnsi="Times New Roman" w:cs="Times New Roman"/>
          <w:sz w:val="29"/>
          <w:szCs w:val="29"/>
          <w:u w:color="3F6CAF"/>
        </w:rPr>
        <w:t>(New York): </w:t>
      </w:r>
      <w:hyperlink r:id="rId1399" w:history="1">
        <w:r>
          <w:rPr>
            <w:rFonts w:ascii="Times New Roman" w:hAnsi="Times New Roman" w:cs="Times New Roman"/>
            <w:sz w:val="29"/>
            <w:szCs w:val="29"/>
            <w:u w:val="single" w:color="3F6CAF"/>
          </w:rPr>
          <w:t>NYC grapples with 'sanctuary schools'</w:t>
        </w:r>
      </w:hyperlink>
      <w:r>
        <w:rPr>
          <w:rFonts w:ascii="Times New Roman" w:hAnsi="Times New Roman" w:cs="Times New Roman"/>
          <w:sz w:val="29"/>
          <w:szCs w:val="29"/>
          <w:u w:color="3F6CAF"/>
        </w:rPr>
        <w:t> By ELIZA SHAPIRO, KESHIA CLUKEY and CONOR SKELDING</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(Vermont): </w:t>
      </w:r>
      <w:hyperlink r:id="rId1400" w:history="1">
        <w:r>
          <w:rPr>
            <w:rFonts w:ascii="Times New Roman" w:hAnsi="Times New Roman" w:cs="Times New Roman"/>
            <w:sz w:val="29"/>
            <w:szCs w:val="29"/>
            <w:u w:val="single" w:color="3F6CAF"/>
          </w:rPr>
          <w:t>Unwelcome plan for refugees shakes up Vermont city</w:t>
        </w:r>
      </w:hyperlink>
      <w:r>
        <w:rPr>
          <w:rFonts w:ascii="Times New Roman" w:hAnsi="Times New Roman" w:cs="Times New Roman"/>
          <w:sz w:val="29"/>
          <w:szCs w:val="29"/>
          <w:u w:color="3F6CAF"/>
        </w:rPr>
        <w:t> By Brian MacQuarrie</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Richmond Times-Dispatch</w:t>
      </w:r>
      <w:r>
        <w:rPr>
          <w:rFonts w:ascii="Times New Roman" w:hAnsi="Times New Roman" w:cs="Times New Roman"/>
          <w:sz w:val="29"/>
          <w:szCs w:val="29"/>
          <w:u w:color="3F6CAF"/>
        </w:rPr>
        <w:t> (Virginia): </w:t>
      </w:r>
      <w:hyperlink r:id="rId1401" w:history="1">
        <w:r>
          <w:rPr>
            <w:rFonts w:ascii="Times New Roman" w:hAnsi="Times New Roman" w:cs="Times New Roman"/>
            <w:sz w:val="29"/>
            <w:szCs w:val="29"/>
            <w:u w:val="single" w:color="3F6CAF"/>
          </w:rPr>
          <w:t>Anti-establishment GOP candidate in Virginia governor's race looks to ride Confederate nostalgia to Richmond</w:t>
        </w:r>
      </w:hyperlink>
      <w:r>
        <w:rPr>
          <w:rFonts w:ascii="Times New Roman" w:hAnsi="Times New Roman" w:cs="Times New Roman"/>
          <w:sz w:val="29"/>
          <w:szCs w:val="29"/>
          <w:u w:color="3F6CAF"/>
        </w:rPr>
        <w:t> By Graham Moomaw</w:t>
      </w:r>
    </w:p>
    <w:p w:rsidR="00BA4D82" w:rsidRDefault="00BA4D82" w:rsidP="00BA4D82">
      <w:pPr>
        <w:widowControl w:val="0"/>
        <w:autoSpaceDE w:val="0"/>
        <w:autoSpaceDN w:val="0"/>
        <w:adjustRightInd w:val="0"/>
        <w:rPr>
          <w:rFonts w:ascii="Calibri" w:hAnsi="Calibri" w:cs="Calibri"/>
          <w:sz w:val="29"/>
          <w:szCs w:val="29"/>
          <w:u w:color="3F6CAF"/>
        </w:rPr>
      </w:pPr>
      <w:hyperlink r:id="rId1402" w:history="1">
        <w:r>
          <w:rPr>
            <w:rFonts w:ascii="Times New Roman" w:hAnsi="Times New Roman" w:cs="Times New Roman"/>
            <w:i/>
            <w:iCs/>
            <w:sz w:val="29"/>
            <w:szCs w:val="29"/>
            <w:u w:val="single"/>
          </w:rPr>
          <w:t>NOLA.com</w:t>
        </w:r>
      </w:hyperlink>
      <w:r>
        <w:rPr>
          <w:rFonts w:ascii="Times New Roman" w:hAnsi="Times New Roman" w:cs="Times New Roman"/>
          <w:sz w:val="29"/>
          <w:szCs w:val="29"/>
          <w:u w:color="3F6CAF"/>
        </w:rPr>
        <w:t> (Opinion): </w:t>
      </w:r>
      <w:hyperlink r:id="rId1403" w:history="1">
        <w:r>
          <w:rPr>
            <w:rFonts w:ascii="Times New Roman" w:hAnsi="Times New Roman" w:cs="Times New Roman"/>
            <w:sz w:val="29"/>
            <w:szCs w:val="29"/>
            <w:u w:val="single" w:color="3F6CAF"/>
          </w:rPr>
          <w:t>Immigrants make New Orleans a much stronger community</w:t>
        </w:r>
      </w:hyperlink>
      <w:r>
        <w:rPr>
          <w:rFonts w:ascii="Times New Roman" w:hAnsi="Times New Roman" w:cs="Times New Roman"/>
          <w:sz w:val="29"/>
          <w:szCs w:val="29"/>
          <w:u w:color="3F6CAF"/>
        </w:rPr>
        <w:t> By Bill Quigley and Audrey Stewart</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Daily Immigration News Clips – March 29, 2017</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Aggregated local and national media coverage of major immigration law news stories being discussed throughout the U.S. on March 29, 2017.</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National</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404" w:history="1">
        <w:r>
          <w:rPr>
            <w:rFonts w:ascii="Times New Roman" w:hAnsi="Times New Roman" w:cs="Times New Roman"/>
            <w:sz w:val="29"/>
            <w:szCs w:val="29"/>
            <w:u w:val="single" w:color="3F6CAF"/>
          </w:rPr>
          <w:t>US judge refuses to dismiss lawsuit over asylum claims</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Times</w:t>
      </w:r>
      <w:r>
        <w:rPr>
          <w:rFonts w:ascii="Times New Roman" w:hAnsi="Times New Roman" w:cs="Times New Roman"/>
          <w:sz w:val="29"/>
          <w:szCs w:val="29"/>
          <w:u w:color="3F6CAF"/>
        </w:rPr>
        <w:t>: </w:t>
      </w:r>
      <w:hyperlink r:id="rId1405" w:history="1">
        <w:r>
          <w:rPr>
            <w:rFonts w:ascii="Times New Roman" w:hAnsi="Times New Roman" w:cs="Times New Roman"/>
            <w:sz w:val="29"/>
            <w:szCs w:val="29"/>
            <w:u w:val="single" w:color="3F6CAF"/>
          </w:rPr>
          <w:t>Sessions says he'll punish sanctuaries, cities could lose billions of dollars</w:t>
        </w:r>
      </w:hyperlink>
      <w:r>
        <w:rPr>
          <w:rFonts w:ascii="Times New Roman" w:hAnsi="Times New Roman" w:cs="Times New Roman"/>
          <w:sz w:val="29"/>
          <w:szCs w:val="29"/>
          <w:u w:color="3F6CAF"/>
        </w:rPr>
        <w:t> By Stephen Dinan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406" w:history="1">
        <w:r>
          <w:rPr>
            <w:rFonts w:ascii="Times New Roman" w:hAnsi="Times New Roman" w:cs="Times New Roman"/>
            <w:sz w:val="29"/>
            <w:szCs w:val="29"/>
            <w:u w:val="single" w:color="3F6CAF"/>
          </w:rPr>
          <w:t>Supreme Court considers bad legal advice in immigrant's plea</w:t>
        </w:r>
      </w:hyperlink>
      <w:r>
        <w:rPr>
          <w:rFonts w:ascii="Times New Roman" w:hAnsi="Times New Roman" w:cs="Times New Roman"/>
          <w:sz w:val="29"/>
          <w:szCs w:val="29"/>
          <w:u w:color="3F6CAF"/>
        </w:rPr>
        <w:t> By Mark Sherman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407" w:history="1">
        <w:r>
          <w:rPr>
            <w:rFonts w:ascii="Times New Roman" w:hAnsi="Times New Roman" w:cs="Times New Roman"/>
            <w:sz w:val="29"/>
            <w:szCs w:val="29"/>
            <w:u w:val="single" w:color="3F6CAF"/>
          </w:rPr>
          <w:t>Father of Maryland Teenager Accused of Rape Is Arrested on Immigration Charge</w:t>
        </w:r>
      </w:hyperlink>
      <w:r>
        <w:rPr>
          <w:rFonts w:ascii="Times New Roman" w:hAnsi="Times New Roman" w:cs="Times New Roman"/>
          <w:sz w:val="29"/>
          <w:szCs w:val="29"/>
          <w:u w:color="3F6CAF"/>
        </w:rPr>
        <w:t> By Mathew Haag</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408" w:history="1">
        <w:r>
          <w:rPr>
            <w:rFonts w:ascii="Times New Roman" w:hAnsi="Times New Roman" w:cs="Times New Roman"/>
            <w:sz w:val="29"/>
            <w:szCs w:val="29"/>
            <w:u w:val="single" w:color="3F6CAF"/>
          </w:rPr>
          <w:t>Judge approves release of jailed Seattle-area 'dreamer'</w:t>
        </w:r>
      </w:hyperlink>
      <w:r>
        <w:rPr>
          <w:rFonts w:ascii="Times New Roman" w:hAnsi="Times New Roman" w:cs="Times New Roman"/>
          <w:sz w:val="29"/>
          <w:szCs w:val="29"/>
          <w:u w:color="3F6CAF"/>
        </w:rPr>
        <w:t> By Gene Johnson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409" w:history="1">
        <w:r>
          <w:rPr>
            <w:rFonts w:ascii="Times New Roman" w:hAnsi="Times New Roman" w:cs="Times New Roman"/>
            <w:sz w:val="29"/>
            <w:szCs w:val="29"/>
            <w:u w:val="single" w:color="3F6CAF"/>
          </w:rPr>
          <w:t>Chicago activists call for transparency in ICE shooting</w:t>
        </w:r>
      </w:hyperlink>
      <w:r>
        <w:rPr>
          <w:rFonts w:ascii="Times New Roman" w:hAnsi="Times New Roman" w:cs="Times New Roman"/>
          <w:sz w:val="29"/>
          <w:szCs w:val="29"/>
          <w:u w:color="3F6CAF"/>
        </w:rPr>
        <w:t> By Sophia Tareen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410" w:history="1">
        <w:r>
          <w:rPr>
            <w:rFonts w:ascii="Times New Roman" w:hAnsi="Times New Roman" w:cs="Times New Roman"/>
            <w:sz w:val="29"/>
            <w:szCs w:val="29"/>
            <w:u w:val="single" w:color="3F6CAF"/>
          </w:rPr>
          <w:t>Questions, answers about funding threats to sanctuary cities</w:t>
        </w:r>
      </w:hyperlink>
      <w:r>
        <w:rPr>
          <w:rFonts w:ascii="Times New Roman" w:hAnsi="Times New Roman" w:cs="Times New Roman"/>
          <w:sz w:val="29"/>
          <w:szCs w:val="29"/>
          <w:u w:color="3F6CAF"/>
        </w:rPr>
        <w:t> By Sadie Gurman and Alicia A. Caldwell</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Reuters</w:t>
      </w:r>
      <w:r>
        <w:rPr>
          <w:rFonts w:ascii="Times New Roman" w:hAnsi="Times New Roman" w:cs="Times New Roman"/>
          <w:sz w:val="29"/>
          <w:szCs w:val="29"/>
          <w:u w:color="3F6CAF"/>
        </w:rPr>
        <w:t>: </w:t>
      </w:r>
      <w:hyperlink r:id="rId1411" w:history="1">
        <w:r>
          <w:rPr>
            <w:rFonts w:ascii="Times New Roman" w:hAnsi="Times New Roman" w:cs="Times New Roman"/>
            <w:sz w:val="29"/>
            <w:szCs w:val="29"/>
            <w:u w:val="single" w:color="3F6CAF"/>
          </w:rPr>
          <w:t>U.S. Sanctuary Cities Weigh Response to Trump's Threat to Curb Funding</w:t>
        </w:r>
      </w:hyperlink>
      <w:r>
        <w:rPr>
          <w:rFonts w:ascii="Times New Roman" w:hAnsi="Times New Roman" w:cs="Times New Roman"/>
          <w:sz w:val="29"/>
          <w:szCs w:val="29"/>
          <w:u w:color="3F6CAF"/>
        </w:rPr>
        <w:t> By Hillary Russ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412" w:history="1">
        <w:r>
          <w:rPr>
            <w:rFonts w:ascii="Times New Roman" w:hAnsi="Times New Roman" w:cs="Times New Roman"/>
            <w:sz w:val="29"/>
            <w:szCs w:val="29"/>
            <w:u w:val="single" w:color="3F6CAF"/>
          </w:rPr>
          <w:t>Police union warns of Trump's sanctuary city plan</w:t>
        </w:r>
      </w:hyperlink>
      <w:r>
        <w:rPr>
          <w:rFonts w:ascii="Times New Roman" w:hAnsi="Times New Roman" w:cs="Times New Roman"/>
          <w:sz w:val="29"/>
          <w:szCs w:val="29"/>
          <w:u w:color="3F6CAF"/>
        </w:rPr>
        <w:t> By Rebecca Savransky</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413" w:history="1">
        <w:r>
          <w:rPr>
            <w:rFonts w:ascii="Times New Roman" w:hAnsi="Times New Roman" w:cs="Times New Roman"/>
            <w:sz w:val="29"/>
            <w:szCs w:val="29"/>
            <w:u w:val="single" w:color="3F6CAF"/>
          </w:rPr>
          <w:t>Iranians, engines of US university research, wait in limbo</w:t>
        </w:r>
      </w:hyperlink>
      <w:r>
        <w:rPr>
          <w:rFonts w:ascii="Times New Roman" w:hAnsi="Times New Roman" w:cs="Times New Roman"/>
          <w:sz w:val="29"/>
          <w:szCs w:val="29"/>
          <w:u w:color="3F6CAF"/>
        </w:rPr>
        <w:t> By Collin Binkley</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414" w:history="1">
        <w:r>
          <w:rPr>
            <w:rFonts w:ascii="Times New Roman" w:hAnsi="Times New Roman" w:cs="Times New Roman"/>
            <w:sz w:val="29"/>
            <w:szCs w:val="29"/>
            <w:u w:val="single" w:color="3F6CAF"/>
          </w:rPr>
          <w:t>In Lawsuit After Lawsuit, It's Everyday People v. Trump</w:t>
        </w:r>
      </w:hyperlink>
      <w:r>
        <w:rPr>
          <w:rFonts w:ascii="Times New Roman" w:hAnsi="Times New Roman" w:cs="Times New Roman"/>
          <w:sz w:val="29"/>
          <w:szCs w:val="29"/>
          <w:u w:color="3F6CAF"/>
        </w:rPr>
        <w:t> By Vivian Yee</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415" w:history="1">
        <w:r>
          <w:rPr>
            <w:rFonts w:ascii="Times New Roman" w:hAnsi="Times New Roman" w:cs="Times New Roman"/>
            <w:sz w:val="29"/>
            <w:szCs w:val="29"/>
            <w:u w:val="single" w:color="3F6CAF"/>
          </w:rPr>
          <w:t>White House calls for domestic cuts to finance border wall</w:t>
        </w:r>
      </w:hyperlink>
      <w:r>
        <w:rPr>
          <w:rFonts w:ascii="Times New Roman" w:hAnsi="Times New Roman" w:cs="Times New Roman"/>
          <w:sz w:val="29"/>
          <w:szCs w:val="29"/>
          <w:u w:color="3F6CAF"/>
        </w:rPr>
        <w:t> By Andrew Taylor</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Reuters</w:t>
      </w:r>
      <w:r>
        <w:rPr>
          <w:rFonts w:ascii="Times New Roman" w:hAnsi="Times New Roman" w:cs="Times New Roman"/>
          <w:sz w:val="29"/>
          <w:szCs w:val="29"/>
          <w:u w:color="3F6CAF"/>
        </w:rPr>
        <w:t>: </w:t>
      </w:r>
      <w:hyperlink r:id="rId1416" w:history="1">
        <w:r>
          <w:rPr>
            <w:rFonts w:ascii="Times New Roman" w:hAnsi="Times New Roman" w:cs="Times New Roman"/>
            <w:sz w:val="29"/>
            <w:szCs w:val="29"/>
            <w:u w:val="single" w:color="3F6CAF"/>
          </w:rPr>
          <w:t>Trump's Funding Request for U.S. Border Wall Hits Snag Among Some Republicans</w:t>
        </w:r>
      </w:hyperlink>
      <w:r>
        <w:rPr>
          <w:rFonts w:ascii="Times New Roman" w:hAnsi="Times New Roman" w:cs="Times New Roman"/>
          <w:sz w:val="29"/>
          <w:szCs w:val="29"/>
          <w:u w:color="3F6CAF"/>
        </w:rPr>
        <w:t> By Richard Cowan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417" w:history="1">
        <w:r>
          <w:rPr>
            <w:rFonts w:ascii="Times New Roman" w:hAnsi="Times New Roman" w:cs="Times New Roman"/>
            <w:sz w:val="29"/>
            <w:szCs w:val="29"/>
            <w:u w:val="single" w:color="3F6CAF"/>
          </w:rPr>
          <w:t>Student in US illegally gets backlash for posting tax return</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Reuters</w:t>
      </w:r>
      <w:r>
        <w:rPr>
          <w:rFonts w:ascii="Times New Roman" w:hAnsi="Times New Roman" w:cs="Times New Roman"/>
          <w:sz w:val="29"/>
          <w:szCs w:val="29"/>
          <w:u w:color="3F6CAF"/>
        </w:rPr>
        <w:t>: </w:t>
      </w:r>
      <w:hyperlink r:id="rId1418" w:history="1">
        <w:r>
          <w:rPr>
            <w:rFonts w:ascii="Times New Roman" w:hAnsi="Times New Roman" w:cs="Times New Roman"/>
            <w:sz w:val="29"/>
            <w:szCs w:val="29"/>
            <w:u w:val="single" w:color="3F6CAF"/>
          </w:rPr>
          <w:t>U.S. Charges Three Iraqi Refugees With Immigration Fraud</w:t>
        </w:r>
      </w:hyperlink>
      <w:r>
        <w:rPr>
          <w:rFonts w:ascii="Times New Roman" w:hAnsi="Times New Roman" w:cs="Times New Roman"/>
          <w:sz w:val="29"/>
          <w:szCs w:val="29"/>
          <w:u w:color="3F6CAF"/>
        </w:rPr>
        <w:t> By David Alexander</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419" w:history="1">
        <w:r>
          <w:rPr>
            <w:rFonts w:ascii="Times New Roman" w:hAnsi="Times New Roman" w:cs="Times New Roman"/>
            <w:sz w:val="29"/>
            <w:szCs w:val="29"/>
            <w:u w:val="single" w:color="3F6CAF"/>
          </w:rPr>
          <w:t>After Trump Comes to Talk, Border Agents Find Their Political Voice</w:t>
        </w:r>
      </w:hyperlink>
      <w:r>
        <w:rPr>
          <w:rFonts w:ascii="Times New Roman" w:hAnsi="Times New Roman" w:cs="Times New Roman"/>
          <w:sz w:val="29"/>
          <w:szCs w:val="29"/>
          <w:u w:color="3F6CAF"/>
        </w:rPr>
        <w:t> By Fernanda Santos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420" w:history="1">
        <w:r>
          <w:rPr>
            <w:rFonts w:ascii="Times New Roman" w:hAnsi="Times New Roman" w:cs="Times New Roman"/>
            <w:sz w:val="29"/>
            <w:szCs w:val="29"/>
            <w:u w:val="single" w:color="3F6CAF"/>
          </w:rPr>
          <w:t>Border agents beat an undocumented immigrant to death. The U.S. is paying his family $1 million.</w:t>
        </w:r>
      </w:hyperlink>
      <w:r>
        <w:rPr>
          <w:rFonts w:ascii="Times New Roman" w:hAnsi="Times New Roman" w:cs="Times New Roman"/>
          <w:sz w:val="29"/>
          <w:szCs w:val="29"/>
          <w:u w:color="3F6CAF"/>
        </w:rPr>
        <w:t> By Cleve R. Wootson Jr.</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421" w:history="1">
        <w:r>
          <w:rPr>
            <w:rFonts w:ascii="Times New Roman" w:hAnsi="Times New Roman" w:cs="Times New Roman"/>
            <w:sz w:val="29"/>
            <w:szCs w:val="29"/>
            <w:u w:val="single" w:color="3F6CAF"/>
          </w:rPr>
          <w:t>Trump Boasts to Roomful of Police Union Officials of Election Win</w:t>
        </w:r>
      </w:hyperlink>
      <w:r>
        <w:rPr>
          <w:rFonts w:ascii="Times New Roman" w:hAnsi="Times New Roman" w:cs="Times New Roman"/>
          <w:sz w:val="29"/>
          <w:szCs w:val="29"/>
          <w:u w:color="3F6CAF"/>
        </w:rPr>
        <w:t> By Michael C. Bender</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422" w:history="1">
        <w:r>
          <w:rPr>
            <w:rFonts w:ascii="Times New Roman" w:hAnsi="Times New Roman" w:cs="Times New Roman"/>
            <w:sz w:val="29"/>
            <w:szCs w:val="29"/>
            <w:u w:val="single" w:color="3F6CAF"/>
          </w:rPr>
          <w:t>Businesses That Serve Immigrants Feel Pinched by Trump's Moves</w:t>
        </w:r>
      </w:hyperlink>
      <w:r>
        <w:rPr>
          <w:rFonts w:ascii="Times New Roman" w:hAnsi="Times New Roman" w:cs="Times New Roman"/>
          <w:sz w:val="29"/>
          <w:szCs w:val="29"/>
          <w:u w:color="3F6CAF"/>
        </w:rPr>
        <w:t> By Cameron McWhirter</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(Editorial): </w:t>
      </w:r>
      <w:hyperlink r:id="rId1423" w:history="1">
        <w:r>
          <w:rPr>
            <w:rFonts w:ascii="Times New Roman" w:hAnsi="Times New Roman" w:cs="Times New Roman"/>
            <w:sz w:val="29"/>
            <w:szCs w:val="29"/>
            <w:u w:val="single" w:color="3F6CAF"/>
          </w:rPr>
          <w:t>A Virginia Democrat visits a mosque, and the state GOP puffs up with phony indignation</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424" w:history="1">
        <w:r>
          <w:rPr>
            <w:rFonts w:ascii="Times New Roman" w:hAnsi="Times New Roman" w:cs="Times New Roman"/>
            <w:sz w:val="29"/>
            <w:szCs w:val="29"/>
            <w:u w:val="single" w:color="3F6CAF"/>
          </w:rPr>
          <w:t>Trump doesn't support cops. He supports cops who agree with him.</w:t>
        </w:r>
      </w:hyperlink>
      <w:r>
        <w:rPr>
          <w:rFonts w:ascii="Times New Roman" w:hAnsi="Times New Roman" w:cs="Times New Roman"/>
          <w:sz w:val="29"/>
          <w:szCs w:val="29"/>
          <w:u w:color="3F6CAF"/>
        </w:rPr>
        <w:t> By Radley Balko</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425" w:history="1">
        <w:r>
          <w:rPr>
            <w:rFonts w:ascii="Times New Roman" w:hAnsi="Times New Roman" w:cs="Times New Roman"/>
            <w:sz w:val="29"/>
            <w:szCs w:val="29"/>
            <w:u w:val="single" w:color="3F6CAF"/>
          </w:rPr>
          <w:t>"Amid 'Trump Effect' fear, 40% of colleges see dip in foreign applicants" - but …</w:t>
        </w:r>
      </w:hyperlink>
      <w:r>
        <w:rPr>
          <w:rFonts w:ascii="Times New Roman" w:hAnsi="Times New Roman" w:cs="Times New Roman"/>
          <w:sz w:val="29"/>
          <w:szCs w:val="29"/>
          <w:u w:color="3F6CAF"/>
        </w:rPr>
        <w:t> By Eugene Volokh</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Yorker</w:t>
      </w:r>
      <w:r>
        <w:rPr>
          <w:rFonts w:ascii="Times New Roman" w:hAnsi="Times New Roman" w:cs="Times New Roman"/>
          <w:sz w:val="29"/>
          <w:szCs w:val="29"/>
          <w:u w:color="3F6CAF"/>
        </w:rPr>
        <w:t> (Opinion): </w:t>
      </w:r>
      <w:hyperlink r:id="rId1426" w:history="1">
        <w:r>
          <w:rPr>
            <w:rFonts w:ascii="Times New Roman" w:hAnsi="Times New Roman" w:cs="Times New Roman"/>
            <w:sz w:val="29"/>
            <w:szCs w:val="29"/>
            <w:u w:val="single" w:color="3F6CAF"/>
          </w:rPr>
          <w:t>The Sriracha Argument for Immigration</w:t>
        </w:r>
      </w:hyperlink>
      <w:r>
        <w:rPr>
          <w:rFonts w:ascii="Times New Roman" w:hAnsi="Times New Roman" w:cs="Times New Roman"/>
          <w:sz w:val="29"/>
          <w:szCs w:val="29"/>
          <w:u w:color="3F6CAF"/>
        </w:rPr>
        <w:t> By David Sax</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USA Today</w:t>
      </w:r>
      <w:r>
        <w:rPr>
          <w:rFonts w:ascii="Times New Roman" w:hAnsi="Times New Roman" w:cs="Times New Roman"/>
          <w:sz w:val="29"/>
          <w:szCs w:val="29"/>
          <w:u w:color="3F6CAF"/>
        </w:rPr>
        <w:t> (Opinion): </w:t>
      </w:r>
      <w:hyperlink r:id="rId1427" w:history="1">
        <w:r>
          <w:rPr>
            <w:rFonts w:ascii="Times New Roman" w:hAnsi="Times New Roman" w:cs="Times New Roman"/>
            <w:sz w:val="29"/>
            <w:szCs w:val="29"/>
            <w:u w:val="single" w:color="3F6CAF"/>
          </w:rPr>
          <w:t>Don't fund an assault on millions of American children</w:t>
        </w:r>
      </w:hyperlink>
      <w:r>
        <w:rPr>
          <w:rFonts w:ascii="Times New Roman" w:hAnsi="Times New Roman" w:cs="Times New Roman"/>
          <w:sz w:val="29"/>
          <w:szCs w:val="29"/>
          <w:u w:color="3F6CAF"/>
        </w:rPr>
        <w:t> By Janet Murguía</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(Opinion): </w:t>
      </w:r>
      <w:hyperlink r:id="rId1428" w:history="1">
        <w:r>
          <w:rPr>
            <w:rFonts w:ascii="Times New Roman" w:hAnsi="Times New Roman" w:cs="Times New Roman"/>
            <w:sz w:val="29"/>
            <w:szCs w:val="29"/>
            <w:u w:val="single" w:color="3F6CAF"/>
          </w:rPr>
          <w:t>Sanctuary Shrieking</w:t>
        </w:r>
      </w:hyperlink>
      <w:r>
        <w:rPr>
          <w:rFonts w:ascii="Times New Roman" w:hAnsi="Times New Roman" w:cs="Times New Roman"/>
          <w:sz w:val="29"/>
          <w:szCs w:val="29"/>
          <w:u w:color="3F6CAF"/>
        </w:rPr>
        <w:t> By James Freeman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(Op-Ed): </w:t>
      </w:r>
      <w:hyperlink r:id="rId1429" w:history="1">
        <w:r>
          <w:rPr>
            <w:rFonts w:ascii="Times New Roman" w:hAnsi="Times New Roman" w:cs="Times New Roman"/>
            <w:sz w:val="29"/>
            <w:szCs w:val="29"/>
            <w:u w:val="single" w:color="3F6CAF"/>
          </w:rPr>
          <w:t>No, those are our babies too: Why Steve King was wrong</w:t>
        </w:r>
      </w:hyperlink>
      <w:r>
        <w:rPr>
          <w:rFonts w:ascii="Times New Roman" w:hAnsi="Times New Roman" w:cs="Times New Roman"/>
          <w:sz w:val="29"/>
          <w:szCs w:val="29"/>
          <w:u w:color="3F6CAF"/>
        </w:rPr>
        <w:t> By Sharon Sassler</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(Op-Ed): </w:t>
      </w:r>
      <w:hyperlink r:id="rId1430" w:history="1">
        <w:r>
          <w:rPr>
            <w:rFonts w:ascii="Times New Roman" w:hAnsi="Times New Roman" w:cs="Times New Roman"/>
            <w:sz w:val="29"/>
            <w:szCs w:val="29"/>
            <w:u w:val="single" w:color="3F6CAF"/>
          </w:rPr>
          <w:t>Jeff Sessions is wrong on immigration law, and he knows it</w:t>
        </w:r>
      </w:hyperlink>
      <w:r>
        <w:rPr>
          <w:rFonts w:ascii="Times New Roman" w:hAnsi="Times New Roman" w:cs="Times New Roman"/>
          <w:sz w:val="29"/>
          <w:szCs w:val="29"/>
          <w:u w:color="3F6CAF"/>
        </w:rPr>
        <w:t> By David Leopold</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Local</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Miami Herald</w:t>
      </w:r>
      <w:r>
        <w:rPr>
          <w:rFonts w:ascii="Times New Roman" w:hAnsi="Times New Roman" w:cs="Times New Roman"/>
          <w:sz w:val="29"/>
          <w:szCs w:val="29"/>
          <w:u w:color="3F6CAF"/>
        </w:rPr>
        <w:t>: </w:t>
      </w:r>
      <w:hyperlink r:id="rId1431" w:history="1">
        <w:r>
          <w:rPr>
            <w:rFonts w:ascii="Times New Roman" w:hAnsi="Times New Roman" w:cs="Times New Roman"/>
            <w:sz w:val="29"/>
            <w:szCs w:val="29"/>
            <w:u w:val="single" w:color="3F6CAF"/>
          </w:rPr>
          <w:t>Greater Miami's high-skilled workforce is fueled largely by immigrant talent, too</w:t>
        </w:r>
      </w:hyperlink>
      <w:r>
        <w:rPr>
          <w:rFonts w:ascii="Times New Roman" w:hAnsi="Times New Roman" w:cs="Times New Roman"/>
          <w:sz w:val="29"/>
          <w:szCs w:val="29"/>
          <w:u w:color="3F6CAF"/>
        </w:rPr>
        <w:t> By Nancy Dahlberg</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w:t>
      </w:r>
      <w:hyperlink r:id="rId1432" w:history="1">
        <w:r>
          <w:rPr>
            <w:rFonts w:ascii="Times New Roman" w:hAnsi="Times New Roman" w:cs="Times New Roman"/>
            <w:sz w:val="29"/>
            <w:szCs w:val="29"/>
            <w:u w:val="single" w:color="3F6CAF"/>
          </w:rPr>
          <w:t>Somerville mayor calls Bristol sheriff 'jack-booted thug' in sanctuary spat</w:t>
        </w:r>
      </w:hyperlink>
      <w:r>
        <w:rPr>
          <w:rFonts w:ascii="Times New Roman" w:hAnsi="Times New Roman" w:cs="Times New Roman"/>
          <w:sz w:val="29"/>
          <w:szCs w:val="29"/>
          <w:u w:color="3F6CAF"/>
        </w:rPr>
        <w:t> By Steve Annear</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PRI</w:t>
      </w:r>
      <w:r>
        <w:rPr>
          <w:rFonts w:ascii="Times New Roman" w:hAnsi="Times New Roman" w:cs="Times New Roman"/>
          <w:sz w:val="29"/>
          <w:szCs w:val="29"/>
          <w:u w:color="3F6CAF"/>
        </w:rPr>
        <w:t>: </w:t>
      </w:r>
      <w:hyperlink r:id="rId1433" w:history="1">
        <w:r>
          <w:rPr>
            <w:rFonts w:ascii="Times New Roman" w:hAnsi="Times New Roman" w:cs="Times New Roman"/>
            <w:sz w:val="29"/>
            <w:szCs w:val="29"/>
            <w:u w:val="single" w:color="3F6CAF"/>
          </w:rPr>
          <w:t>How a community in Ohio is stepping up when deportations split families</w:t>
        </w:r>
      </w:hyperlink>
      <w:r>
        <w:rPr>
          <w:rFonts w:ascii="Times New Roman" w:hAnsi="Times New Roman" w:cs="Times New Roman"/>
          <w:sz w:val="29"/>
          <w:szCs w:val="29"/>
          <w:u w:color="3F6CAF"/>
        </w:rPr>
        <w:t> By Esther Honig</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WOUM</w:t>
      </w:r>
      <w:r>
        <w:rPr>
          <w:rFonts w:ascii="Times New Roman" w:hAnsi="Times New Roman" w:cs="Times New Roman"/>
          <w:sz w:val="29"/>
          <w:szCs w:val="29"/>
          <w:u w:color="3F6CAF"/>
        </w:rPr>
        <w:t>: </w:t>
      </w:r>
      <w:hyperlink r:id="rId1434" w:history="1">
        <w:r>
          <w:rPr>
            <w:rFonts w:ascii="Times New Roman" w:hAnsi="Times New Roman" w:cs="Times New Roman"/>
            <w:sz w:val="29"/>
            <w:szCs w:val="29"/>
            <w:u w:val="single" w:color="3F6CAF"/>
          </w:rPr>
          <w:t>In Detroit, Homeland Security chief hears immigration concerns, but "can't ignore the law"</w:t>
        </w:r>
      </w:hyperlink>
      <w:r>
        <w:rPr>
          <w:rFonts w:ascii="Times New Roman" w:hAnsi="Times New Roman" w:cs="Times New Roman"/>
          <w:sz w:val="29"/>
          <w:szCs w:val="29"/>
          <w:u w:color="3F6CAF"/>
        </w:rPr>
        <w:t> By Sarah Cwiek</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LAist</w:t>
      </w:r>
      <w:r>
        <w:rPr>
          <w:rFonts w:ascii="Times New Roman" w:hAnsi="Times New Roman" w:cs="Times New Roman"/>
          <w:sz w:val="29"/>
          <w:szCs w:val="29"/>
          <w:u w:color="3F6CAF"/>
        </w:rPr>
        <w:t>: </w:t>
      </w:r>
      <w:hyperlink r:id="rId1435" w:history="1">
        <w:r>
          <w:rPr>
            <w:rFonts w:ascii="Times New Roman" w:hAnsi="Times New Roman" w:cs="Times New Roman"/>
            <w:sz w:val="29"/>
            <w:szCs w:val="29"/>
            <w:u w:val="single" w:color="3F6CAF"/>
          </w:rPr>
          <w:t>ICE Detainee Dies 6 Days After Attempting Suicide At Adelanto Facility</w:t>
        </w:r>
      </w:hyperlink>
      <w:r>
        <w:rPr>
          <w:rFonts w:ascii="Times New Roman" w:hAnsi="Times New Roman" w:cs="Times New Roman"/>
          <w:sz w:val="29"/>
          <w:szCs w:val="29"/>
          <w:u w:color="3F6CAF"/>
        </w:rPr>
        <w:t> By Julia Wick</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Portland Tribune</w:t>
      </w:r>
      <w:r>
        <w:rPr>
          <w:rFonts w:ascii="Times New Roman" w:hAnsi="Times New Roman" w:cs="Times New Roman"/>
          <w:sz w:val="29"/>
          <w:szCs w:val="29"/>
          <w:u w:color="3F6CAF"/>
        </w:rPr>
        <w:t>: </w:t>
      </w:r>
      <w:hyperlink r:id="rId1436" w:history="1">
        <w:r>
          <w:rPr>
            <w:rFonts w:ascii="Times New Roman" w:hAnsi="Times New Roman" w:cs="Times New Roman"/>
            <w:sz w:val="29"/>
            <w:szCs w:val="29"/>
            <w:u w:val="single" w:color="3F6CAF"/>
          </w:rPr>
          <w:t>Wheeler criticizes sanctuary city crackdown, immigration arrest</w:t>
        </w:r>
      </w:hyperlink>
      <w:r>
        <w:rPr>
          <w:rFonts w:ascii="Times New Roman" w:hAnsi="Times New Roman" w:cs="Times New Roman"/>
          <w:sz w:val="29"/>
          <w:szCs w:val="29"/>
          <w:u w:color="3F6CAF"/>
        </w:rPr>
        <w:t> By Jim Redden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(Pennsylvania): </w:t>
      </w:r>
      <w:hyperlink r:id="rId1437" w:history="1">
        <w:r>
          <w:rPr>
            <w:rFonts w:ascii="Times New Roman" w:hAnsi="Times New Roman" w:cs="Times New Roman"/>
            <w:sz w:val="29"/>
            <w:szCs w:val="29"/>
            <w:u w:val="single" w:color="3F6CAF"/>
          </w:rPr>
          <w:t>Pennsylvania school district Oks pact on immigrant students</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Reuters</w:t>
      </w:r>
      <w:r>
        <w:rPr>
          <w:rFonts w:ascii="Times New Roman" w:hAnsi="Times New Roman" w:cs="Times New Roman"/>
          <w:sz w:val="29"/>
          <w:szCs w:val="29"/>
          <w:u w:color="3F6CAF"/>
        </w:rPr>
        <w:t> (California): </w:t>
      </w:r>
      <w:hyperlink r:id="rId1438" w:history="1">
        <w:r>
          <w:rPr>
            <w:rFonts w:ascii="Times New Roman" w:hAnsi="Times New Roman" w:cs="Times New Roman"/>
            <w:sz w:val="29"/>
            <w:szCs w:val="29"/>
            <w:u w:val="single" w:color="3F6CAF"/>
          </w:rPr>
          <w:t>California Immigration Forum Highlights State's Red-Blue Divide</w:t>
        </w:r>
      </w:hyperlink>
      <w:r>
        <w:rPr>
          <w:rFonts w:ascii="Times New Roman" w:hAnsi="Times New Roman" w:cs="Times New Roman"/>
          <w:sz w:val="29"/>
          <w:szCs w:val="29"/>
          <w:u w:color="3F6CAF"/>
        </w:rPr>
        <w:t> By Sharon Bernstein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(Iowa) </w:t>
      </w:r>
      <w:hyperlink r:id="rId1439" w:history="1">
        <w:r>
          <w:rPr>
            <w:rFonts w:ascii="Times New Roman" w:hAnsi="Times New Roman" w:cs="Times New Roman"/>
            <w:sz w:val="29"/>
            <w:szCs w:val="29"/>
            <w:u w:val="single" w:color="3F6CAF"/>
          </w:rPr>
          <w:t>In Steve King's District, Iowans Begin to Question His Anti-Immigrant Views</w:t>
        </w:r>
      </w:hyperlink>
      <w:r>
        <w:rPr>
          <w:rFonts w:ascii="Times New Roman" w:hAnsi="Times New Roman" w:cs="Times New Roman"/>
          <w:sz w:val="29"/>
          <w:szCs w:val="29"/>
          <w:u w:color="3F6CAF"/>
        </w:rPr>
        <w:t> By Trip Gabriel</w:t>
      </w:r>
    </w:p>
    <w:p w:rsidR="00BA4D82" w:rsidRDefault="00BA4D82" w:rsidP="00BA4D82">
      <w:pPr>
        <w:widowControl w:val="0"/>
        <w:autoSpaceDE w:val="0"/>
        <w:autoSpaceDN w:val="0"/>
        <w:adjustRightInd w:val="0"/>
        <w:rPr>
          <w:rFonts w:ascii="Calibri" w:hAnsi="Calibri" w:cs="Calibri"/>
          <w:sz w:val="29"/>
          <w:szCs w:val="29"/>
          <w:u w:color="3F6CAF"/>
        </w:rPr>
      </w:pPr>
      <w:hyperlink r:id="rId1440" w:history="1">
        <w:r>
          <w:rPr>
            <w:rFonts w:ascii="Times New Roman" w:hAnsi="Times New Roman" w:cs="Times New Roman"/>
            <w:i/>
            <w:iCs/>
            <w:sz w:val="29"/>
            <w:szCs w:val="29"/>
            <w:u w:val="single"/>
          </w:rPr>
          <w:t>NJ.com</w:t>
        </w:r>
      </w:hyperlink>
      <w:r>
        <w:rPr>
          <w:rFonts w:ascii="Times New Roman" w:hAnsi="Times New Roman" w:cs="Times New Roman"/>
          <w:sz w:val="29"/>
          <w:szCs w:val="29"/>
          <w:u w:color="3F6CAF"/>
        </w:rPr>
        <w:t> (Op-Ed) </w:t>
      </w:r>
      <w:hyperlink r:id="rId1441" w:history="1">
        <w:r>
          <w:rPr>
            <w:rFonts w:ascii="Times New Roman" w:hAnsi="Times New Roman" w:cs="Times New Roman"/>
            <w:sz w:val="29"/>
            <w:szCs w:val="29"/>
            <w:u w:val="single" w:color="3F6CAF"/>
          </w:rPr>
          <w:t>Deporting 'bad hombres' a Trump sham if region's immigration courts are crippled</w:t>
        </w:r>
      </w:hyperlink>
      <w:r>
        <w:rPr>
          <w:rFonts w:ascii="Times New Roman" w:hAnsi="Times New Roman" w:cs="Times New Roman"/>
          <w:sz w:val="29"/>
          <w:szCs w:val="29"/>
          <w:u w:color="3F6CAF"/>
        </w:rPr>
        <w:t> By Stacy Caplow</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Daily Immigration News Clips – March 28, 2017</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Aggregated local and national media coverage of major immigration law news stories being discussed throughout the U.S. on March 28, 2017</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National</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442" w:history="1">
        <w:r>
          <w:rPr>
            <w:rFonts w:ascii="Times New Roman" w:hAnsi="Times New Roman" w:cs="Times New Roman"/>
            <w:sz w:val="29"/>
            <w:szCs w:val="29"/>
            <w:u w:val="single" w:color="3F6CAF"/>
          </w:rPr>
          <w:t>Sanctuary Cities to Be Barred From Justice Department Funds, Sessions Says</w:t>
        </w:r>
      </w:hyperlink>
      <w:r>
        <w:rPr>
          <w:rFonts w:ascii="Times New Roman" w:hAnsi="Times New Roman" w:cs="Times New Roman"/>
          <w:sz w:val="29"/>
          <w:szCs w:val="29"/>
          <w:u w:color="3F6CAF"/>
        </w:rPr>
        <w:t> By Laura Meckler</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443" w:history="1">
        <w:r>
          <w:rPr>
            <w:rFonts w:ascii="Times New Roman" w:hAnsi="Times New Roman" w:cs="Times New Roman"/>
            <w:sz w:val="29"/>
            <w:szCs w:val="29"/>
            <w:u w:val="single" w:color="3F6CAF"/>
          </w:rPr>
          <w:t>Sheriff: ICE arrests immigrants reporting for labor detail</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444" w:history="1">
        <w:r>
          <w:rPr>
            <w:rFonts w:ascii="Times New Roman" w:hAnsi="Times New Roman" w:cs="Times New Roman"/>
            <w:sz w:val="29"/>
            <w:szCs w:val="29"/>
            <w:u w:val="single" w:color="3F6CAF"/>
          </w:rPr>
          <w:t>For Trump Administration, 'Extreme Vetting' Has Wide Scope</w:t>
        </w:r>
      </w:hyperlink>
      <w:r>
        <w:rPr>
          <w:rFonts w:ascii="Times New Roman" w:hAnsi="Times New Roman" w:cs="Times New Roman"/>
          <w:sz w:val="29"/>
          <w:szCs w:val="29"/>
          <w:u w:color="3F6CAF"/>
        </w:rPr>
        <w:t> By Laura Meckler</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445" w:history="1">
        <w:r>
          <w:rPr>
            <w:rFonts w:ascii="Times New Roman" w:hAnsi="Times New Roman" w:cs="Times New Roman"/>
            <w:sz w:val="29"/>
            <w:szCs w:val="29"/>
            <w:u w:val="single" w:color="3F6CAF"/>
          </w:rPr>
          <w:t>White House to States: Shield the Undocumented and Lose Police Funding</w:t>
        </w:r>
      </w:hyperlink>
      <w:r>
        <w:rPr>
          <w:rFonts w:ascii="Times New Roman" w:hAnsi="Times New Roman" w:cs="Times New Roman"/>
          <w:sz w:val="29"/>
          <w:szCs w:val="29"/>
          <w:u w:color="3F6CAF"/>
        </w:rPr>
        <w:t> By JULIE HIRSCHFELD DAVIS and CHARLIE SAVAGE</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446" w:history="1">
        <w:r>
          <w:rPr>
            <w:rFonts w:ascii="Times New Roman" w:hAnsi="Times New Roman" w:cs="Times New Roman"/>
            <w:sz w:val="29"/>
            <w:szCs w:val="29"/>
            <w:u w:val="single" w:color="3F6CAF"/>
          </w:rPr>
          <w:t>Do 80 percent of Americans oppose sanctuary cities?</w:t>
        </w:r>
      </w:hyperlink>
      <w:r>
        <w:rPr>
          <w:rFonts w:ascii="Times New Roman" w:hAnsi="Times New Roman" w:cs="Times New Roman"/>
          <w:sz w:val="29"/>
          <w:szCs w:val="29"/>
          <w:u w:color="3F6CAF"/>
        </w:rPr>
        <w:t> By Michelle Ye Hee Lee</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1447" w:history="1">
        <w:r>
          <w:rPr>
            <w:rFonts w:ascii="Times New Roman" w:hAnsi="Times New Roman" w:cs="Times New Roman"/>
            <w:sz w:val="29"/>
            <w:szCs w:val="29"/>
            <w:u w:val="single" w:color="3F6CAF"/>
          </w:rPr>
          <w:t>Senate Democrats to meet with Homeland Security chief on immigration</w:t>
        </w:r>
      </w:hyperlink>
      <w:r>
        <w:rPr>
          <w:rFonts w:ascii="Times New Roman" w:hAnsi="Times New Roman" w:cs="Times New Roman"/>
          <w:sz w:val="29"/>
          <w:szCs w:val="29"/>
          <w:u w:color="3F6CAF"/>
        </w:rPr>
        <w:t> By Seung Min Kim</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448" w:history="1">
        <w:r>
          <w:rPr>
            <w:rFonts w:ascii="Times New Roman" w:hAnsi="Times New Roman" w:cs="Times New Roman"/>
            <w:sz w:val="29"/>
            <w:szCs w:val="29"/>
            <w:u w:val="single" w:color="3F6CAF"/>
          </w:rPr>
          <w:t>Gorsuch has moderate record on immigration: analysis</w:t>
        </w:r>
      </w:hyperlink>
      <w:r>
        <w:rPr>
          <w:rFonts w:ascii="Times New Roman" w:hAnsi="Times New Roman" w:cs="Times New Roman"/>
          <w:sz w:val="29"/>
          <w:szCs w:val="29"/>
          <w:u w:color="3F6CAF"/>
        </w:rPr>
        <w:t> By Rafael Bernal</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Fusion</w:t>
      </w:r>
      <w:r>
        <w:rPr>
          <w:rFonts w:ascii="Times New Roman" w:hAnsi="Times New Roman" w:cs="Times New Roman"/>
          <w:sz w:val="29"/>
          <w:szCs w:val="29"/>
          <w:u w:color="3F6CAF"/>
        </w:rPr>
        <w:t>: </w:t>
      </w:r>
      <w:hyperlink r:id="rId1449" w:history="1">
        <w:r>
          <w:rPr>
            <w:rFonts w:ascii="Times New Roman" w:hAnsi="Times New Roman" w:cs="Times New Roman"/>
            <w:sz w:val="29"/>
            <w:szCs w:val="29"/>
            <w:u w:val="single" w:color="3F6CAF"/>
          </w:rPr>
          <w:t>ICE rounds up 26 parolees showing up for court-ordered community service</w:t>
        </w:r>
      </w:hyperlink>
      <w:r>
        <w:rPr>
          <w:rFonts w:ascii="Times New Roman" w:hAnsi="Times New Roman" w:cs="Times New Roman"/>
          <w:sz w:val="29"/>
          <w:szCs w:val="29"/>
          <w:u w:color="3F6CAF"/>
        </w:rPr>
        <w:t> By Jorge Rivas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450" w:history="1">
        <w:r>
          <w:rPr>
            <w:rFonts w:ascii="Times New Roman" w:hAnsi="Times New Roman" w:cs="Times New Roman"/>
            <w:sz w:val="29"/>
            <w:szCs w:val="29"/>
            <w:u w:val="single" w:color="3F6CAF"/>
          </w:rPr>
          <w:t>Immigrant's bid to avoid deportation comes to Supreme Court</w:t>
        </w:r>
      </w:hyperlink>
      <w:r>
        <w:rPr>
          <w:rFonts w:ascii="Times New Roman" w:hAnsi="Times New Roman" w:cs="Times New Roman"/>
          <w:sz w:val="29"/>
          <w:szCs w:val="29"/>
          <w:u w:color="3F6CAF"/>
        </w:rPr>
        <w:t> By Mark Sherman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451" w:history="1">
        <w:r>
          <w:rPr>
            <w:rFonts w:ascii="Times New Roman" w:hAnsi="Times New Roman" w:cs="Times New Roman"/>
            <w:sz w:val="29"/>
            <w:szCs w:val="29"/>
            <w:u w:val="single" w:color="3F6CAF"/>
          </w:rPr>
          <w:t>Homeland Security secretary stresses keeping US safe</w:t>
        </w:r>
      </w:hyperlink>
      <w:r>
        <w:rPr>
          <w:rFonts w:ascii="Times New Roman" w:hAnsi="Times New Roman" w:cs="Times New Roman"/>
          <w:sz w:val="29"/>
          <w:szCs w:val="29"/>
          <w:u w:color="3F6CAF"/>
        </w:rPr>
        <w:t> By Mike Householder</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452" w:history="1">
        <w:r>
          <w:rPr>
            <w:rFonts w:ascii="Times New Roman" w:hAnsi="Times New Roman" w:cs="Times New Roman"/>
            <w:sz w:val="29"/>
            <w:szCs w:val="29"/>
            <w:u w:val="single" w:color="3F6CAF"/>
          </w:rPr>
          <w:t>Murder case against Border Patrol agent to move forward</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453" w:history="1">
        <w:r>
          <w:rPr>
            <w:rFonts w:ascii="Times New Roman" w:hAnsi="Times New Roman" w:cs="Times New Roman"/>
            <w:sz w:val="29"/>
            <w:szCs w:val="29"/>
            <w:u w:val="single" w:color="3F6CAF"/>
          </w:rPr>
          <w:t>Judge won't release Mexican man jailed near Seattle</w:t>
        </w:r>
      </w:hyperlink>
      <w:r>
        <w:rPr>
          <w:rFonts w:ascii="Times New Roman" w:hAnsi="Times New Roman" w:cs="Times New Roman"/>
          <w:sz w:val="29"/>
          <w:szCs w:val="29"/>
          <w:u w:color="3F6CAF"/>
        </w:rPr>
        <w:t> By Gene Johnson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454" w:history="1">
        <w:r>
          <w:rPr>
            <w:rFonts w:ascii="Times New Roman" w:hAnsi="Times New Roman" w:cs="Times New Roman"/>
            <w:sz w:val="29"/>
            <w:szCs w:val="29"/>
            <w:u w:val="single" w:color="3F6CAF"/>
          </w:rPr>
          <w:t>California chief justice blasts immigration crackdown, says rule of law is 'being challenged'</w:t>
        </w:r>
      </w:hyperlink>
      <w:r>
        <w:rPr>
          <w:rFonts w:ascii="Times New Roman" w:hAnsi="Times New Roman" w:cs="Times New Roman"/>
          <w:sz w:val="29"/>
          <w:szCs w:val="29"/>
          <w:u w:color="3F6CAF"/>
        </w:rPr>
        <w:t> By Derek Hawkins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455" w:history="1">
        <w:r>
          <w:rPr>
            <w:rFonts w:ascii="Times New Roman" w:hAnsi="Times New Roman" w:cs="Times New Roman"/>
            <w:sz w:val="29"/>
            <w:szCs w:val="29"/>
            <w:u w:val="single" w:color="3F6CAF"/>
          </w:rPr>
          <w:t>ICE agent shoots man in Chicago while attempting to arrest someone else</w:t>
        </w:r>
      </w:hyperlink>
      <w:r>
        <w:rPr>
          <w:rFonts w:ascii="Times New Roman" w:hAnsi="Times New Roman" w:cs="Times New Roman"/>
          <w:sz w:val="29"/>
          <w:szCs w:val="29"/>
          <w:u w:color="3F6CAF"/>
        </w:rPr>
        <w:t> By Mark Berman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456" w:history="1">
        <w:r>
          <w:rPr>
            <w:rFonts w:ascii="Times New Roman" w:hAnsi="Times New Roman" w:cs="Times New Roman"/>
            <w:sz w:val="29"/>
            <w:szCs w:val="29"/>
            <w:u w:val="single" w:color="3F6CAF"/>
          </w:rPr>
          <w:t>Lawyer disputes circumstances of shooting by federal agent</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Chicago Tribune</w:t>
      </w:r>
      <w:r>
        <w:rPr>
          <w:rFonts w:ascii="Times New Roman" w:hAnsi="Times New Roman" w:cs="Times New Roman"/>
          <w:sz w:val="29"/>
          <w:szCs w:val="29"/>
          <w:u w:color="3F6CAF"/>
        </w:rPr>
        <w:t>: </w:t>
      </w:r>
      <w:hyperlink r:id="rId1457" w:history="1">
        <w:r>
          <w:rPr>
            <w:rFonts w:ascii="Times New Roman" w:hAnsi="Times New Roman" w:cs="Times New Roman"/>
            <w:sz w:val="29"/>
            <w:szCs w:val="29"/>
            <w:u w:val="single" w:color="3F6CAF"/>
          </w:rPr>
          <w:t>Man shot by ICE agent serving arrest warrant on Northwest Side</w:t>
        </w:r>
      </w:hyperlink>
      <w:r>
        <w:rPr>
          <w:rFonts w:ascii="Times New Roman" w:hAnsi="Times New Roman" w:cs="Times New Roman"/>
          <w:sz w:val="29"/>
          <w:szCs w:val="29"/>
          <w:u w:color="3F6CAF"/>
        </w:rPr>
        <w:t> By Elvia Malagon and Peter Nickeas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Daily News</w:t>
      </w:r>
      <w:r>
        <w:rPr>
          <w:rFonts w:ascii="Times New Roman" w:hAnsi="Times New Roman" w:cs="Times New Roman"/>
          <w:sz w:val="29"/>
          <w:szCs w:val="29"/>
          <w:u w:color="3F6CAF"/>
        </w:rPr>
        <w:t>: </w:t>
      </w:r>
      <w:hyperlink r:id="rId1458" w:history="1">
        <w:r>
          <w:rPr>
            <w:rFonts w:ascii="Times New Roman" w:hAnsi="Times New Roman" w:cs="Times New Roman"/>
            <w:sz w:val="29"/>
            <w:szCs w:val="29"/>
            <w:u w:val="single" w:color="3F6CAF"/>
          </w:rPr>
          <w:t>Immigration agents shoot Chicago man during raid, reportedly acknowledge they targeted wrong person</w:t>
        </w:r>
      </w:hyperlink>
      <w:r>
        <w:rPr>
          <w:rFonts w:ascii="Times New Roman" w:hAnsi="Times New Roman" w:cs="Times New Roman"/>
          <w:sz w:val="29"/>
          <w:szCs w:val="29"/>
          <w:u w:color="3F6CAF"/>
        </w:rPr>
        <w:t> By Chris Sommerfeldt</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459" w:history="1">
        <w:r>
          <w:rPr>
            <w:rFonts w:ascii="Times New Roman" w:hAnsi="Times New Roman" w:cs="Times New Roman"/>
            <w:sz w:val="29"/>
            <w:szCs w:val="29"/>
            <w:u w:val="single" w:color="3F6CAF"/>
          </w:rPr>
          <w:t>Hartford, ICE in Dispute Over Agents Posing as Local Police</w:t>
        </w:r>
      </w:hyperlink>
      <w:r>
        <w:rPr>
          <w:rFonts w:ascii="Times New Roman" w:hAnsi="Times New Roman" w:cs="Times New Roman"/>
          <w:sz w:val="29"/>
          <w:szCs w:val="29"/>
          <w:u w:color="3F6CAF"/>
        </w:rPr>
        <w:t> By Joseph De Avila</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w:t>
      </w:r>
      <w:hyperlink r:id="rId1460" w:history="1">
        <w:r>
          <w:rPr>
            <w:rFonts w:ascii="Times New Roman" w:hAnsi="Times New Roman" w:cs="Times New Roman"/>
            <w:sz w:val="29"/>
            <w:szCs w:val="29"/>
            <w:u w:val="single" w:color="3F6CAF"/>
          </w:rPr>
          <w:t>Hundreds in Boston will protest Vermont ICE arrests</w:t>
        </w:r>
      </w:hyperlink>
      <w:r>
        <w:rPr>
          <w:rFonts w:ascii="Times New Roman" w:hAnsi="Times New Roman" w:cs="Times New Roman"/>
          <w:sz w:val="29"/>
          <w:szCs w:val="29"/>
          <w:u w:color="3F6CAF"/>
        </w:rPr>
        <w:t> By Milton J. Valencia</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Fusion</w:t>
      </w:r>
      <w:r>
        <w:rPr>
          <w:rFonts w:ascii="Times New Roman" w:hAnsi="Times New Roman" w:cs="Times New Roman"/>
          <w:sz w:val="29"/>
          <w:szCs w:val="29"/>
          <w:u w:color="3F6CAF"/>
        </w:rPr>
        <w:t>: </w:t>
      </w:r>
      <w:hyperlink r:id="rId1461" w:history="1">
        <w:r>
          <w:rPr>
            <w:rFonts w:ascii="Times New Roman" w:hAnsi="Times New Roman" w:cs="Times New Roman"/>
            <w:sz w:val="29"/>
            <w:szCs w:val="29"/>
            <w:u w:val="single" w:color="3F6CAF"/>
          </w:rPr>
          <w:t>Another DACA recipient was arrested by ICE in Portland</w:t>
        </w:r>
      </w:hyperlink>
      <w:r>
        <w:rPr>
          <w:rFonts w:ascii="Times New Roman" w:hAnsi="Times New Roman" w:cs="Times New Roman"/>
          <w:sz w:val="29"/>
          <w:szCs w:val="29"/>
          <w:u w:color="3F6CAF"/>
        </w:rPr>
        <w:t> By Jorge Rivas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Gazette</w:t>
      </w:r>
      <w:r>
        <w:rPr>
          <w:rFonts w:ascii="Times New Roman" w:hAnsi="Times New Roman" w:cs="Times New Roman"/>
          <w:sz w:val="29"/>
          <w:szCs w:val="29"/>
          <w:u w:color="3F6CAF"/>
        </w:rPr>
        <w:t>: </w:t>
      </w:r>
      <w:hyperlink r:id="rId1462" w:history="1">
        <w:r>
          <w:rPr>
            <w:rFonts w:ascii="Times New Roman" w:hAnsi="Times New Roman" w:cs="Times New Roman"/>
            <w:sz w:val="29"/>
            <w:szCs w:val="29"/>
            <w:u w:val="single" w:color="3F6CAF"/>
          </w:rPr>
          <w:t>Iowa's hometown to the world: Postville immigration raid leaves lingering fears, new hopes</w:t>
        </w:r>
      </w:hyperlink>
      <w:r>
        <w:rPr>
          <w:rFonts w:ascii="Times New Roman" w:hAnsi="Times New Roman" w:cs="Times New Roman"/>
          <w:sz w:val="29"/>
          <w:szCs w:val="29"/>
          <w:u w:color="3F6CAF"/>
        </w:rPr>
        <w:t> By Alison Gowans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463" w:history="1">
        <w:r>
          <w:rPr>
            <w:rFonts w:ascii="Times New Roman" w:hAnsi="Times New Roman" w:cs="Times New Roman"/>
            <w:sz w:val="29"/>
            <w:szCs w:val="29"/>
            <w:u w:val="single" w:color="3F6CAF"/>
          </w:rPr>
          <w:t>City leaders defy White House threat on "sanctuary" policies</w:t>
        </w:r>
      </w:hyperlink>
      <w:r>
        <w:rPr>
          <w:rFonts w:ascii="Times New Roman" w:hAnsi="Times New Roman" w:cs="Times New Roman"/>
          <w:sz w:val="29"/>
          <w:szCs w:val="29"/>
          <w:u w:color="3F6CAF"/>
        </w:rPr>
        <w:t> By Steve Peoples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464" w:history="1">
        <w:r>
          <w:rPr>
            <w:rFonts w:ascii="Times New Roman" w:hAnsi="Times New Roman" w:cs="Times New Roman"/>
            <w:sz w:val="29"/>
            <w:szCs w:val="29"/>
            <w:u w:val="single" w:color="3F6CAF"/>
          </w:rPr>
          <w:t>Attorney General: Sanctuary cities are risking federal money</w:t>
        </w:r>
      </w:hyperlink>
      <w:r>
        <w:rPr>
          <w:rFonts w:ascii="Times New Roman" w:hAnsi="Times New Roman" w:cs="Times New Roman"/>
          <w:sz w:val="29"/>
          <w:szCs w:val="29"/>
          <w:u w:color="3F6CAF"/>
        </w:rPr>
        <w:t> By Sadie Gurman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465" w:history="1">
        <w:r>
          <w:rPr>
            <w:rFonts w:ascii="Times New Roman" w:hAnsi="Times New Roman" w:cs="Times New Roman"/>
            <w:sz w:val="29"/>
            <w:szCs w:val="29"/>
            <w:u w:val="single" w:color="3F6CAF"/>
          </w:rPr>
          <w:t>Attorney General Jeff Sessions: Sanctuary cities must end</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Reuters: </w:t>
      </w:r>
      <w:hyperlink r:id="rId1466" w:history="1">
        <w:r>
          <w:rPr>
            <w:rFonts w:ascii="Times New Roman" w:hAnsi="Times New Roman" w:cs="Times New Roman"/>
            <w:sz w:val="29"/>
            <w:szCs w:val="29"/>
            <w:u w:val="single" w:color="3F6CAF"/>
          </w:rPr>
          <w:t>U.S. Attorney General: Sanctuary Cities May Lose Justice Department Grants</w:t>
        </w:r>
      </w:hyperlink>
      <w:r>
        <w:rPr>
          <w:rFonts w:ascii="Times New Roman" w:hAnsi="Times New Roman" w:cs="Times New Roman"/>
          <w:sz w:val="29"/>
          <w:szCs w:val="29"/>
          <w:u w:color="3F6CAF"/>
        </w:rPr>
        <w:t> By Ayesha Rascoe</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w:t>
      </w:r>
      <w:hyperlink r:id="rId1467" w:history="1">
        <w:r>
          <w:rPr>
            <w:rFonts w:ascii="Times New Roman" w:hAnsi="Times New Roman" w:cs="Times New Roman"/>
            <w:sz w:val="29"/>
            <w:szCs w:val="29"/>
            <w:u w:val="single" w:color="3F6CAF"/>
          </w:rPr>
          <w:t>Attorney General Jeff Sessions repeats Trump threat that 'sanctuary cities' could lose Justice Department grants</w:t>
        </w:r>
      </w:hyperlink>
      <w:r>
        <w:rPr>
          <w:rFonts w:ascii="Times New Roman" w:hAnsi="Times New Roman" w:cs="Times New Roman"/>
          <w:sz w:val="29"/>
          <w:szCs w:val="29"/>
          <w:u w:color="3F6CAF"/>
        </w:rPr>
        <w:t> By Sari Horwitz and Maria Sacchetti</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Los Angeles Times</w:t>
      </w:r>
      <w:r>
        <w:rPr>
          <w:rFonts w:ascii="Times New Roman" w:hAnsi="Times New Roman" w:cs="Times New Roman"/>
          <w:sz w:val="29"/>
          <w:szCs w:val="29"/>
          <w:u w:color="3F6CAF"/>
        </w:rPr>
        <w:t>: </w:t>
      </w:r>
      <w:hyperlink r:id="rId1468" w:history="1">
        <w:r>
          <w:rPr>
            <w:rFonts w:ascii="Times New Roman" w:hAnsi="Times New Roman" w:cs="Times New Roman"/>
            <w:sz w:val="29"/>
            <w:szCs w:val="29"/>
            <w:u w:val="single" w:color="3F6CAF"/>
          </w:rPr>
          <w:t>Sanctuary city leaders vow to remain firm, despite threats from U.S. attorney general</w:t>
        </w:r>
      </w:hyperlink>
      <w:r>
        <w:rPr>
          <w:rFonts w:ascii="Times New Roman" w:hAnsi="Times New Roman" w:cs="Times New Roman"/>
          <w:sz w:val="29"/>
          <w:szCs w:val="29"/>
          <w:u w:color="3F6CAF"/>
        </w:rPr>
        <w:t> By Ruben Vives and Cindy Carcamo</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469" w:history="1">
        <w:r>
          <w:rPr>
            <w:rFonts w:ascii="Times New Roman" w:hAnsi="Times New Roman" w:cs="Times New Roman"/>
            <w:sz w:val="29"/>
            <w:szCs w:val="29"/>
            <w:u w:val="single" w:color="3F6CAF"/>
          </w:rPr>
          <w:t>Sanctuary City Mayors Vow to Protect Immigrants</w:t>
        </w:r>
      </w:hyperlink>
      <w:r>
        <w:rPr>
          <w:rFonts w:ascii="Times New Roman" w:hAnsi="Times New Roman" w:cs="Times New Roman"/>
          <w:sz w:val="29"/>
          <w:szCs w:val="29"/>
          <w:u w:color="3F6CAF"/>
        </w:rPr>
        <w:t> By Alejandro Lazo and Shibani Mahtani</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470" w:history="1">
        <w:r>
          <w:rPr>
            <w:rFonts w:ascii="Times New Roman" w:hAnsi="Times New Roman" w:cs="Times New Roman"/>
            <w:sz w:val="29"/>
            <w:szCs w:val="29"/>
            <w:u w:val="single" w:color="3F6CAF"/>
          </w:rPr>
          <w:t>Perez: Trump 'trying to bully law enforcement' over sanctuary cities</w:t>
        </w:r>
      </w:hyperlink>
      <w:r>
        <w:rPr>
          <w:rFonts w:ascii="Times New Roman" w:hAnsi="Times New Roman" w:cs="Times New Roman"/>
          <w:sz w:val="29"/>
          <w:szCs w:val="29"/>
          <w:u w:color="3F6CAF"/>
        </w:rPr>
        <w:t> By Mark Hensch</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471" w:history="1">
        <w:r>
          <w:rPr>
            <w:rFonts w:ascii="Times New Roman" w:hAnsi="Times New Roman" w:cs="Times New Roman"/>
            <w:sz w:val="29"/>
            <w:szCs w:val="29"/>
            <w:u w:val="single" w:color="3F6CAF"/>
          </w:rPr>
          <w:t>Lawsuit seeks data over searches of electronics at US border</w:t>
        </w:r>
      </w:hyperlink>
      <w:r>
        <w:rPr>
          <w:rFonts w:ascii="Times New Roman" w:hAnsi="Times New Roman" w:cs="Times New Roman"/>
          <w:sz w:val="29"/>
          <w:szCs w:val="29"/>
          <w:u w:color="3F6CAF"/>
        </w:rPr>
        <w:t> By Jack Gillum</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472" w:history="1">
        <w:r>
          <w:rPr>
            <w:rFonts w:ascii="Times New Roman" w:hAnsi="Times New Roman" w:cs="Times New Roman"/>
            <w:sz w:val="29"/>
            <w:szCs w:val="29"/>
            <w:u w:val="single" w:color="3F6CAF"/>
          </w:rPr>
          <w:t>13 states urge appeals court to OK Trump travel ban</w:t>
        </w:r>
      </w:hyperlink>
      <w:r>
        <w:rPr>
          <w:rFonts w:ascii="Times New Roman" w:hAnsi="Times New Roman" w:cs="Times New Roman"/>
          <w:sz w:val="29"/>
          <w:szCs w:val="29"/>
          <w:u w:color="3F6CAF"/>
        </w:rPr>
        <w:t> By Alanna Durkin Richer</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473" w:history="1">
        <w:r>
          <w:rPr>
            <w:rFonts w:ascii="Times New Roman" w:hAnsi="Times New Roman" w:cs="Times New Roman"/>
            <w:sz w:val="29"/>
            <w:szCs w:val="29"/>
            <w:u w:val="single" w:color="3F6CAF"/>
          </w:rPr>
          <w:t>Trump asks appeals court to let travel ban take effect</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474" w:history="1">
        <w:r>
          <w:rPr>
            <w:rFonts w:ascii="Times New Roman" w:hAnsi="Times New Roman" w:cs="Times New Roman"/>
            <w:sz w:val="29"/>
            <w:szCs w:val="29"/>
            <w:u w:val="single" w:color="3F6CAF"/>
          </w:rPr>
          <w:t>12 state AGs back Trump travel ban</w:t>
        </w:r>
      </w:hyperlink>
      <w:r>
        <w:rPr>
          <w:rFonts w:ascii="Times New Roman" w:hAnsi="Times New Roman" w:cs="Times New Roman"/>
          <w:sz w:val="29"/>
          <w:szCs w:val="29"/>
          <w:u w:color="3F6CAF"/>
        </w:rPr>
        <w:t> By Mark Hensch</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475" w:history="1">
        <w:r>
          <w:rPr>
            <w:rFonts w:ascii="Times New Roman" w:hAnsi="Times New Roman" w:cs="Times New Roman"/>
            <w:sz w:val="29"/>
            <w:szCs w:val="29"/>
            <w:u w:val="single" w:color="3F6CAF"/>
          </w:rPr>
          <w:t>Q&amp;A: Who'd gain from a Trump border wall? Hint: Not Mexico</w:t>
        </w:r>
      </w:hyperlink>
      <w:r>
        <w:rPr>
          <w:rFonts w:ascii="Times New Roman" w:hAnsi="Times New Roman" w:cs="Times New Roman"/>
          <w:sz w:val="29"/>
          <w:szCs w:val="29"/>
          <w:u w:color="3F6CAF"/>
        </w:rPr>
        <w:t> By Alex Veiga</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1476" w:history="1">
        <w:r>
          <w:rPr>
            <w:rFonts w:ascii="Times New Roman" w:hAnsi="Times New Roman" w:cs="Times New Roman"/>
            <w:sz w:val="29"/>
            <w:szCs w:val="29"/>
            <w:u w:val="single" w:color="3F6CAF"/>
          </w:rPr>
          <w:t>Congress may stiff Trump on wall funding</w:t>
        </w:r>
      </w:hyperlink>
      <w:r>
        <w:rPr>
          <w:rFonts w:ascii="Times New Roman" w:hAnsi="Times New Roman" w:cs="Times New Roman"/>
          <w:sz w:val="29"/>
          <w:szCs w:val="29"/>
          <w:u w:color="3F6CAF"/>
        </w:rPr>
        <w:t> By Burgess Everett and Rachel Bade</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477" w:history="1">
        <w:r>
          <w:rPr>
            <w:rFonts w:ascii="Times New Roman" w:hAnsi="Times New Roman" w:cs="Times New Roman"/>
            <w:sz w:val="29"/>
            <w:szCs w:val="29"/>
            <w:u w:val="single" w:color="3F6CAF"/>
          </w:rPr>
          <w:t>Trump wants $1B for 62 miles of border wall: report</w:t>
        </w:r>
      </w:hyperlink>
      <w:r>
        <w:rPr>
          <w:rFonts w:ascii="Times New Roman" w:hAnsi="Times New Roman" w:cs="Times New Roman"/>
          <w:sz w:val="29"/>
          <w:szCs w:val="29"/>
          <w:u w:color="3F6CAF"/>
        </w:rPr>
        <w:t> By Mark Hensch</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Reuters: </w:t>
      </w:r>
      <w:hyperlink r:id="rId1478" w:history="1">
        <w:r>
          <w:rPr>
            <w:rFonts w:ascii="Times New Roman" w:hAnsi="Times New Roman" w:cs="Times New Roman"/>
            <w:sz w:val="29"/>
            <w:szCs w:val="29"/>
            <w:u w:val="single" w:color="3F6CAF"/>
          </w:rPr>
          <w:t>'Religious Left' Emerging as U.S. Political Force in Trump Era</w:t>
        </w:r>
      </w:hyperlink>
      <w:r>
        <w:rPr>
          <w:rFonts w:ascii="Times New Roman" w:hAnsi="Times New Roman" w:cs="Times New Roman"/>
          <w:sz w:val="29"/>
          <w:szCs w:val="29"/>
          <w:u w:color="3F6CAF"/>
        </w:rPr>
        <w:t> By Scott Malone</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479" w:history="1">
        <w:r>
          <w:rPr>
            <w:rFonts w:ascii="Times New Roman" w:hAnsi="Times New Roman" w:cs="Times New Roman"/>
            <w:sz w:val="29"/>
            <w:szCs w:val="29"/>
            <w:u w:val="single" w:color="3F6CAF"/>
          </w:rPr>
          <w:t>Indian-Americans Reward Man Who Intervened in Kansas Shooting</w:t>
        </w:r>
      </w:hyperlink>
      <w:r>
        <w:rPr>
          <w:rFonts w:ascii="Times New Roman" w:hAnsi="Times New Roman" w:cs="Times New Roman"/>
          <w:sz w:val="29"/>
          <w:szCs w:val="29"/>
          <w:u w:color="3F6CAF"/>
        </w:rPr>
        <w:t> By Daniel Victor</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ABA Journal</w:t>
      </w:r>
      <w:r>
        <w:rPr>
          <w:rFonts w:ascii="Times New Roman" w:hAnsi="Times New Roman" w:cs="Times New Roman"/>
          <w:sz w:val="29"/>
          <w:szCs w:val="29"/>
          <w:u w:color="3F6CAF"/>
        </w:rPr>
        <w:t>: </w:t>
      </w:r>
      <w:hyperlink r:id="rId1480" w:history="1">
        <w:r>
          <w:rPr>
            <w:rFonts w:ascii="Times New Roman" w:hAnsi="Times New Roman" w:cs="Times New Roman"/>
            <w:sz w:val="29"/>
            <w:szCs w:val="29"/>
            <w:u w:val="single" w:color="3F6CAF"/>
          </w:rPr>
          <w:t>Legal logjam in immigration court grows to more than 540,000 cases</w:t>
        </w:r>
      </w:hyperlink>
      <w:r>
        <w:rPr>
          <w:rFonts w:ascii="Times New Roman" w:hAnsi="Times New Roman" w:cs="Times New Roman"/>
          <w:sz w:val="29"/>
          <w:szCs w:val="29"/>
          <w:u w:color="3F6CAF"/>
        </w:rPr>
        <w:t> By Lorelei Laird</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481" w:history="1">
        <w:r>
          <w:rPr>
            <w:rFonts w:ascii="Times New Roman" w:hAnsi="Times New Roman" w:cs="Times New Roman"/>
            <w:sz w:val="29"/>
            <w:szCs w:val="29"/>
            <w:u w:val="single" w:color="3F6CAF"/>
          </w:rPr>
          <w:t>Trump is looking more and more like a man without a plan</w:t>
        </w:r>
      </w:hyperlink>
      <w:r>
        <w:rPr>
          <w:rFonts w:ascii="Times New Roman" w:hAnsi="Times New Roman" w:cs="Times New Roman"/>
          <w:sz w:val="29"/>
          <w:szCs w:val="29"/>
          <w:u w:color="3F6CAF"/>
        </w:rPr>
        <w:t> By Dana Milbank</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482" w:history="1">
        <w:r>
          <w:rPr>
            <w:rFonts w:ascii="Times New Roman" w:hAnsi="Times New Roman" w:cs="Times New Roman"/>
            <w:sz w:val="29"/>
            <w:szCs w:val="29"/>
            <w:u w:val="single" w:color="3F6CAF"/>
          </w:rPr>
          <w:t>'They've survived untold horrors': Undocumented teens don't deserve to be demonized</w:t>
        </w:r>
      </w:hyperlink>
      <w:r>
        <w:rPr>
          <w:rFonts w:ascii="Times New Roman" w:hAnsi="Times New Roman" w:cs="Times New Roman"/>
          <w:sz w:val="29"/>
          <w:szCs w:val="29"/>
          <w:u w:color="3F6CAF"/>
        </w:rPr>
        <w:t> By Petula Dvorak</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Daily Beast</w:t>
      </w:r>
      <w:r>
        <w:rPr>
          <w:rFonts w:ascii="Times New Roman" w:hAnsi="Times New Roman" w:cs="Times New Roman"/>
          <w:sz w:val="29"/>
          <w:szCs w:val="29"/>
          <w:u w:color="3F6CAF"/>
        </w:rPr>
        <w:t> (Op-Ed): </w:t>
      </w:r>
      <w:hyperlink r:id="rId1483" w:history="1">
        <w:r>
          <w:rPr>
            <w:rFonts w:ascii="Times New Roman" w:hAnsi="Times New Roman" w:cs="Times New Roman"/>
            <w:sz w:val="29"/>
            <w:szCs w:val="29"/>
            <w:u w:val="single" w:color="3F6CAF"/>
          </w:rPr>
          <w:t>Undocumented Mom With Brain Tumor: I Came Seeking Safety &amp; ICE Locked Me Up</w:t>
        </w:r>
      </w:hyperlink>
      <w:r>
        <w:rPr>
          <w:rFonts w:ascii="Times New Roman" w:hAnsi="Times New Roman" w:cs="Times New Roman"/>
          <w:sz w:val="29"/>
          <w:szCs w:val="29"/>
          <w:u w:color="3F6CAF"/>
        </w:rPr>
        <w:t> By Sara Beltran Hernandez</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(Op-Ed): </w:t>
      </w:r>
      <w:hyperlink r:id="rId1484" w:history="1">
        <w:r>
          <w:rPr>
            <w:rFonts w:ascii="Times New Roman" w:hAnsi="Times New Roman" w:cs="Times New Roman"/>
            <w:sz w:val="29"/>
            <w:szCs w:val="29"/>
            <w:u w:val="single" w:color="3F6CAF"/>
          </w:rPr>
          <w:t>Trump undermines own border goals by gutting Coast Guard</w:t>
        </w:r>
      </w:hyperlink>
      <w:r>
        <w:rPr>
          <w:rFonts w:ascii="Times New Roman" w:hAnsi="Times New Roman" w:cs="Times New Roman"/>
          <w:sz w:val="29"/>
          <w:szCs w:val="29"/>
          <w:u w:color="3F6CAF"/>
        </w:rPr>
        <w:t> By Col. Wes Martin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Huffington Post</w:t>
      </w:r>
      <w:r>
        <w:rPr>
          <w:rFonts w:ascii="Times New Roman" w:hAnsi="Times New Roman" w:cs="Times New Roman"/>
          <w:sz w:val="29"/>
          <w:szCs w:val="29"/>
          <w:u w:color="3F6CAF"/>
        </w:rPr>
        <w:t> (Op-Ed): </w:t>
      </w:r>
      <w:hyperlink r:id="rId1485" w:history="1">
        <w:r>
          <w:rPr>
            <w:rFonts w:ascii="Times New Roman" w:hAnsi="Times New Roman" w:cs="Times New Roman"/>
            <w:sz w:val="29"/>
            <w:szCs w:val="29"/>
            <w:u w:val="single" w:color="3F6CAF"/>
          </w:rPr>
          <w:t>Bill Clinton Laid Groundwork for Trump's Ugly Immigration Policies</w:t>
        </w:r>
      </w:hyperlink>
      <w:r>
        <w:rPr>
          <w:rFonts w:ascii="Times New Roman" w:hAnsi="Times New Roman" w:cs="Times New Roman"/>
          <w:sz w:val="29"/>
          <w:szCs w:val="29"/>
          <w:u w:color="3F6CAF"/>
        </w:rPr>
        <w:t> By Bill Blum</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Local</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Columbus Dispatch</w:t>
      </w:r>
      <w:r>
        <w:rPr>
          <w:rFonts w:ascii="Times New Roman" w:hAnsi="Times New Roman" w:cs="Times New Roman"/>
          <w:sz w:val="29"/>
          <w:szCs w:val="29"/>
          <w:u w:color="3F6CAF"/>
        </w:rPr>
        <w:t> (Ohio): </w:t>
      </w:r>
      <w:hyperlink r:id="rId1486" w:history="1">
        <w:r>
          <w:rPr>
            <w:rFonts w:ascii="Times New Roman" w:hAnsi="Times New Roman" w:cs="Times New Roman"/>
            <w:sz w:val="29"/>
            <w:szCs w:val="29"/>
            <w:u w:val="single" w:color="3F6CAF"/>
          </w:rPr>
          <w:t>Trump order has Ohio's undocumented immigrants scrambling</w:t>
        </w:r>
      </w:hyperlink>
      <w:r>
        <w:rPr>
          <w:rFonts w:ascii="Times New Roman" w:hAnsi="Times New Roman" w:cs="Times New Roman"/>
          <w:sz w:val="29"/>
          <w:szCs w:val="29"/>
          <w:u w:color="3F6CAF"/>
        </w:rPr>
        <w:t> By Earl Rinehart and Encarnacion Pyle</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Cleveland Plain Dealer</w:t>
      </w:r>
      <w:r>
        <w:rPr>
          <w:rFonts w:ascii="Times New Roman" w:hAnsi="Times New Roman" w:cs="Times New Roman"/>
          <w:sz w:val="29"/>
          <w:szCs w:val="29"/>
          <w:u w:color="3F6CAF"/>
        </w:rPr>
        <w:t> (Ohio): </w:t>
      </w:r>
      <w:hyperlink r:id="rId1487" w:history="1">
        <w:r>
          <w:rPr>
            <w:rFonts w:ascii="Times New Roman" w:hAnsi="Times New Roman" w:cs="Times New Roman"/>
            <w:sz w:val="29"/>
            <w:szCs w:val="29"/>
            <w:u w:val="single" w:color="3F6CAF"/>
          </w:rPr>
          <w:t>New statewide survey shows Ohio remains politically divided</w:t>
        </w:r>
      </w:hyperlink>
      <w:r>
        <w:rPr>
          <w:rFonts w:ascii="Times New Roman" w:hAnsi="Times New Roman" w:cs="Times New Roman"/>
          <w:sz w:val="29"/>
          <w:szCs w:val="29"/>
          <w:u w:color="3F6CAF"/>
        </w:rPr>
        <w:t> By Andrew J. Tobias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(Mississippi): </w:t>
      </w:r>
      <w:hyperlink r:id="rId1488" w:history="1">
        <w:r>
          <w:rPr>
            <w:rFonts w:ascii="Times New Roman" w:hAnsi="Times New Roman" w:cs="Times New Roman"/>
            <w:sz w:val="29"/>
            <w:szCs w:val="29"/>
            <w:u w:val="single" w:color="3F6CAF"/>
          </w:rPr>
          <w:t>Mississippi governor approves outlawing of sanctuary cities</w:t>
        </w:r>
      </w:hyperlink>
      <w:r>
        <w:rPr>
          <w:rFonts w:ascii="Times New Roman" w:hAnsi="Times New Roman" w:cs="Times New Roman"/>
          <w:sz w:val="29"/>
          <w:szCs w:val="29"/>
          <w:u w:color="3F6CAF"/>
        </w:rPr>
        <w:t> By Jeff Amy</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(Virginia): </w:t>
      </w:r>
      <w:hyperlink r:id="rId1489" w:history="1">
        <w:r>
          <w:rPr>
            <w:rFonts w:ascii="Times New Roman" w:hAnsi="Times New Roman" w:cs="Times New Roman"/>
            <w:sz w:val="29"/>
            <w:szCs w:val="29"/>
            <w:u w:val="single" w:color="3F6CAF"/>
          </w:rPr>
          <w:t>McAuliffe vetoes anti-sanctuary cities bill</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 </w:t>
      </w:r>
      <w:r>
        <w:rPr>
          <w:rFonts w:ascii="Times New Roman" w:hAnsi="Times New Roman" w:cs="Times New Roman"/>
          <w:sz w:val="29"/>
          <w:szCs w:val="29"/>
          <w:u w:color="3F6CAF"/>
        </w:rPr>
        <w:t>(Maine): </w:t>
      </w:r>
      <w:hyperlink r:id="rId1490" w:history="1">
        <w:r>
          <w:rPr>
            <w:rFonts w:ascii="Times New Roman" w:hAnsi="Times New Roman" w:cs="Times New Roman"/>
            <w:sz w:val="29"/>
            <w:szCs w:val="29"/>
            <w:u w:val="single" w:color="3F6CAF"/>
          </w:rPr>
          <w:t>Lacking E.M.T.s, an Aging Maine Turns to Immigrants</w:t>
        </w:r>
      </w:hyperlink>
      <w:r>
        <w:rPr>
          <w:rFonts w:ascii="Times New Roman" w:hAnsi="Times New Roman" w:cs="Times New Roman"/>
          <w:sz w:val="29"/>
          <w:szCs w:val="29"/>
          <w:u w:color="3F6CAF"/>
        </w:rPr>
        <w:t> By Katharine Q. Seelye</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Daily Immigration News Clips – March 27, 2017</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Aggregated local and national media coverage of major immigration law news stories being discussed throughout the U.S. on March 27, 2017</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National</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491" w:history="1">
        <w:r>
          <w:rPr>
            <w:rFonts w:ascii="Times New Roman" w:hAnsi="Times New Roman" w:cs="Times New Roman"/>
            <w:sz w:val="29"/>
            <w:szCs w:val="29"/>
            <w:u w:val="single" w:color="3F6CAF"/>
          </w:rPr>
          <w:t>Immigration lawyers warn of visa delays and more denials with beefed-up vetting</w:t>
        </w:r>
      </w:hyperlink>
      <w:r>
        <w:rPr>
          <w:rFonts w:ascii="Times New Roman" w:hAnsi="Times New Roman" w:cs="Times New Roman"/>
          <w:sz w:val="29"/>
          <w:szCs w:val="29"/>
          <w:u w:color="3F6CAF"/>
        </w:rPr>
        <w:t> By Carol Morello and Erin Cunningham</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492" w:history="1">
        <w:r>
          <w:rPr>
            <w:rFonts w:ascii="Times New Roman" w:hAnsi="Times New Roman" w:cs="Times New Roman"/>
            <w:sz w:val="29"/>
            <w:szCs w:val="29"/>
            <w:u w:val="single" w:color="3F6CAF"/>
          </w:rPr>
          <w:t>'I'll be in Canada': More students are looking to head north</w:t>
        </w:r>
      </w:hyperlink>
      <w:r>
        <w:rPr>
          <w:rFonts w:ascii="Times New Roman" w:hAnsi="Times New Roman" w:cs="Times New Roman"/>
          <w:sz w:val="29"/>
          <w:szCs w:val="29"/>
          <w:u w:color="3F6CAF"/>
        </w:rPr>
        <w:t> By Susan Svrluga</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493" w:history="1">
        <w:r>
          <w:rPr>
            <w:rFonts w:ascii="Times New Roman" w:hAnsi="Times New Roman" w:cs="Times New Roman"/>
            <w:sz w:val="29"/>
            <w:szCs w:val="29"/>
            <w:u w:val="single" w:color="3F6CAF"/>
          </w:rPr>
          <w:t>She helped deport hundreds of undocumented immigrants. Now she's fighting for them.</w:t>
        </w:r>
      </w:hyperlink>
      <w:r>
        <w:rPr>
          <w:rFonts w:ascii="Times New Roman" w:hAnsi="Times New Roman" w:cs="Times New Roman"/>
          <w:sz w:val="29"/>
          <w:szCs w:val="29"/>
          <w:u w:color="3F6CAF"/>
        </w:rPr>
        <w:t> By Steve Hendrix</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494" w:history="1">
        <w:r>
          <w:rPr>
            <w:rFonts w:ascii="Times New Roman" w:hAnsi="Times New Roman" w:cs="Times New Roman"/>
            <w:sz w:val="29"/>
            <w:szCs w:val="29"/>
            <w:u w:val="single" w:color="3F6CAF"/>
          </w:rPr>
          <w:t>Trump supporter thought president would only deport 'bad hombres.' Instead, her husband is being deported.</w:t>
        </w:r>
      </w:hyperlink>
      <w:r>
        <w:rPr>
          <w:rFonts w:ascii="Times New Roman" w:hAnsi="Times New Roman" w:cs="Times New Roman"/>
          <w:sz w:val="29"/>
          <w:szCs w:val="29"/>
          <w:u w:color="3F6CAF"/>
        </w:rPr>
        <w:t> By Peter Holley</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1495" w:history="1">
        <w:r>
          <w:rPr>
            <w:rFonts w:ascii="Times New Roman" w:hAnsi="Times New Roman" w:cs="Times New Roman"/>
            <w:sz w:val="29"/>
            <w:szCs w:val="29"/>
            <w:u w:val="single" w:color="3F6CAF"/>
          </w:rPr>
          <w:t>Court officers union tells members to cooperate '100 percent' with ICE</w:t>
        </w:r>
      </w:hyperlink>
      <w:r>
        <w:rPr>
          <w:rFonts w:ascii="Times New Roman" w:hAnsi="Times New Roman" w:cs="Times New Roman"/>
          <w:sz w:val="29"/>
          <w:szCs w:val="29"/>
          <w:u w:color="3F6CAF"/>
        </w:rPr>
        <w:t> By Colby Hamilton, Gloria Pazmino, and Azi Paybarah</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1496" w:history="1">
        <w:r>
          <w:rPr>
            <w:rFonts w:ascii="Times New Roman" w:hAnsi="Times New Roman" w:cs="Times New Roman"/>
            <w:sz w:val="29"/>
            <w:szCs w:val="29"/>
            <w:u w:val="single" w:color="3F6CAF"/>
          </w:rPr>
          <w:t>Few guarantees as local governments plot 'sanctuary' policy</w:t>
        </w:r>
      </w:hyperlink>
      <w:r>
        <w:rPr>
          <w:rFonts w:ascii="Times New Roman" w:hAnsi="Times New Roman" w:cs="Times New Roman"/>
          <w:sz w:val="29"/>
          <w:szCs w:val="29"/>
          <w:u w:color="3F6CAF"/>
        </w:rPr>
        <w:t> By Gloria Pazmino, Carla Marinucci, and Sergio Bustos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Atlantic</w:t>
      </w:r>
      <w:r>
        <w:rPr>
          <w:rFonts w:ascii="Times New Roman" w:hAnsi="Times New Roman" w:cs="Times New Roman"/>
          <w:sz w:val="29"/>
          <w:szCs w:val="29"/>
          <w:u w:color="3F6CAF"/>
        </w:rPr>
        <w:t>: </w:t>
      </w:r>
      <w:hyperlink r:id="rId1497" w:history="1">
        <w:r>
          <w:rPr>
            <w:rFonts w:ascii="Times New Roman" w:hAnsi="Times New Roman" w:cs="Times New Roman"/>
            <w:sz w:val="29"/>
            <w:szCs w:val="29"/>
            <w:u w:val="single" w:color="3F6CAF"/>
          </w:rPr>
          <w:t>Trump's Anti-Immigrant Policies Are Scaring Eligible Families Away From the Safety Net</w:t>
        </w:r>
      </w:hyperlink>
      <w:r>
        <w:rPr>
          <w:rFonts w:ascii="Times New Roman" w:hAnsi="Times New Roman" w:cs="Times New Roman"/>
          <w:sz w:val="29"/>
          <w:szCs w:val="29"/>
          <w:u w:color="3F6CAF"/>
        </w:rPr>
        <w:t> By Annie Lowrey</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Univision</w:t>
      </w:r>
      <w:r>
        <w:rPr>
          <w:rFonts w:ascii="Times New Roman" w:hAnsi="Times New Roman" w:cs="Times New Roman"/>
          <w:sz w:val="29"/>
          <w:szCs w:val="29"/>
          <w:u w:color="3F6CAF"/>
        </w:rPr>
        <w:t>: </w:t>
      </w:r>
      <w:hyperlink r:id="rId1498" w:history="1">
        <w:r>
          <w:rPr>
            <w:rFonts w:ascii="Times New Roman" w:hAnsi="Times New Roman" w:cs="Times New Roman"/>
            <w:sz w:val="29"/>
            <w:szCs w:val="29"/>
            <w:u w:val="single" w:color="3F6CAF"/>
          </w:rPr>
          <w:t>Trump publishes list of alleged crimes by immigrants: the majority are Latinos who haven't been convicted</w:t>
        </w:r>
      </w:hyperlink>
      <w:r>
        <w:rPr>
          <w:rFonts w:ascii="Times New Roman" w:hAnsi="Times New Roman" w:cs="Times New Roman"/>
          <w:sz w:val="29"/>
          <w:szCs w:val="29"/>
          <w:u w:color="3F6CAF"/>
        </w:rPr>
        <w:t> By Damià S. Bonmatí and Jorge Cancino</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Huffington Post</w:t>
      </w:r>
      <w:r>
        <w:rPr>
          <w:rFonts w:ascii="Times New Roman" w:hAnsi="Times New Roman" w:cs="Times New Roman"/>
          <w:sz w:val="29"/>
          <w:szCs w:val="29"/>
          <w:u w:color="3F6CAF"/>
        </w:rPr>
        <w:t>: </w:t>
      </w:r>
      <w:hyperlink r:id="rId1499" w:history="1">
        <w:r>
          <w:rPr>
            <w:rFonts w:ascii="Times New Roman" w:hAnsi="Times New Roman" w:cs="Times New Roman"/>
            <w:sz w:val="29"/>
            <w:szCs w:val="29"/>
            <w:u w:val="single" w:color="3F6CAF"/>
          </w:rPr>
          <w:t>Trump Is Relocating Immigration Judges To Speed Deportations. It May Not Work.</w:t>
        </w:r>
      </w:hyperlink>
      <w:r>
        <w:rPr>
          <w:rFonts w:ascii="Times New Roman" w:hAnsi="Times New Roman" w:cs="Times New Roman"/>
          <w:sz w:val="29"/>
          <w:szCs w:val="29"/>
          <w:u w:color="3F6CAF"/>
        </w:rPr>
        <w:t> By Roque Planas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500" w:history="1">
        <w:r>
          <w:rPr>
            <w:rFonts w:ascii="Times New Roman" w:hAnsi="Times New Roman" w:cs="Times New Roman"/>
            <w:sz w:val="29"/>
            <w:szCs w:val="29"/>
            <w:u w:val="single" w:color="3F6CAF"/>
          </w:rPr>
          <w:t>ICE ramping up operations in sanctuary cities: report</w:t>
        </w:r>
      </w:hyperlink>
      <w:r>
        <w:rPr>
          <w:rFonts w:ascii="Times New Roman" w:hAnsi="Times New Roman" w:cs="Times New Roman"/>
          <w:sz w:val="29"/>
          <w:szCs w:val="29"/>
          <w:u w:color="3F6CAF"/>
        </w:rPr>
        <w:t> By Max Greenwood</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Fusion</w:t>
      </w:r>
      <w:r>
        <w:rPr>
          <w:rFonts w:ascii="Times New Roman" w:hAnsi="Times New Roman" w:cs="Times New Roman"/>
          <w:sz w:val="29"/>
          <w:szCs w:val="29"/>
          <w:u w:color="3F6CAF"/>
        </w:rPr>
        <w:t>: </w:t>
      </w:r>
      <w:hyperlink r:id="rId1501" w:history="1">
        <w:r>
          <w:rPr>
            <w:rFonts w:ascii="Times New Roman" w:hAnsi="Times New Roman" w:cs="Times New Roman"/>
            <w:sz w:val="29"/>
            <w:szCs w:val="29"/>
            <w:u w:val="single" w:color="3F6CAF"/>
          </w:rPr>
          <w:t>ICE quietly updates rule to make it easier to detain even more immigrants</w:t>
        </w:r>
      </w:hyperlink>
      <w:r>
        <w:rPr>
          <w:rFonts w:ascii="Times New Roman" w:hAnsi="Times New Roman" w:cs="Times New Roman"/>
          <w:sz w:val="29"/>
          <w:szCs w:val="29"/>
          <w:u w:color="3F6CAF"/>
        </w:rPr>
        <w:t> By Jorge Rivas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502" w:history="1">
        <w:r>
          <w:rPr>
            <w:rFonts w:ascii="Times New Roman" w:hAnsi="Times New Roman" w:cs="Times New Roman"/>
            <w:sz w:val="29"/>
            <w:szCs w:val="29"/>
            <w:u w:val="single" w:color="3F6CAF"/>
          </w:rPr>
          <w:t>The New Currency Champ Lives South of the Border</w:t>
        </w:r>
      </w:hyperlink>
      <w:r>
        <w:rPr>
          <w:rFonts w:ascii="Times New Roman" w:hAnsi="Times New Roman" w:cs="Times New Roman"/>
          <w:sz w:val="29"/>
          <w:szCs w:val="29"/>
          <w:u w:color="3F6CAF"/>
        </w:rPr>
        <w:t> By Jeff Sommer</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503" w:history="1">
        <w:r>
          <w:rPr>
            <w:rFonts w:ascii="Times New Roman" w:hAnsi="Times New Roman" w:cs="Times New Roman"/>
            <w:sz w:val="29"/>
            <w:szCs w:val="29"/>
            <w:u w:val="single" w:color="3F6CAF"/>
          </w:rPr>
          <w:t>New research finds the U.S. may not need a wall to keep immigrants out</w:t>
        </w:r>
      </w:hyperlink>
      <w:r>
        <w:rPr>
          <w:rFonts w:ascii="Times New Roman" w:hAnsi="Times New Roman" w:cs="Times New Roman"/>
          <w:sz w:val="29"/>
          <w:szCs w:val="29"/>
          <w:u w:color="3F6CAF"/>
        </w:rPr>
        <w:t> By Ana Swanson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Bloomberg</w:t>
      </w:r>
      <w:r>
        <w:rPr>
          <w:rFonts w:ascii="Times New Roman" w:hAnsi="Times New Roman" w:cs="Times New Roman"/>
          <w:sz w:val="29"/>
          <w:szCs w:val="29"/>
          <w:u w:color="3F6CAF"/>
        </w:rPr>
        <w:t>: </w:t>
      </w:r>
      <w:hyperlink r:id="rId1504" w:history="1">
        <w:r>
          <w:rPr>
            <w:rFonts w:ascii="Times New Roman" w:hAnsi="Times New Roman" w:cs="Times New Roman"/>
            <w:sz w:val="29"/>
            <w:szCs w:val="29"/>
            <w:u w:val="single" w:color="3F6CAF"/>
          </w:rPr>
          <w:t>Trump's Wall Is 30 Feet of Scary Politics for Builders</w:t>
        </w:r>
      </w:hyperlink>
      <w:r>
        <w:rPr>
          <w:rFonts w:ascii="Times New Roman" w:hAnsi="Times New Roman" w:cs="Times New Roman"/>
          <w:sz w:val="29"/>
          <w:szCs w:val="29"/>
          <w:u w:color="3F6CAF"/>
        </w:rPr>
        <w:t> By Thomas Black</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505" w:history="1">
        <w:r>
          <w:rPr>
            <w:rFonts w:ascii="Times New Roman" w:hAnsi="Times New Roman" w:cs="Times New Roman"/>
            <w:sz w:val="29"/>
            <w:szCs w:val="29"/>
            <w:u w:val="single" w:color="3F6CAF"/>
          </w:rPr>
          <w:t>Calif. gov: 'We're not going to bring stupid lawsuits' over border wall</w:t>
        </w:r>
      </w:hyperlink>
      <w:r>
        <w:rPr>
          <w:rFonts w:ascii="Times New Roman" w:hAnsi="Times New Roman" w:cs="Times New Roman"/>
          <w:sz w:val="29"/>
          <w:szCs w:val="29"/>
          <w:u w:color="3F6CAF"/>
        </w:rPr>
        <w:t> By Max Greenwood</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506" w:history="1">
        <w:r>
          <w:rPr>
            <w:rFonts w:ascii="Times New Roman" w:hAnsi="Times New Roman" w:cs="Times New Roman"/>
            <w:sz w:val="29"/>
            <w:szCs w:val="29"/>
            <w:u w:val="single" w:color="3F6CAF"/>
          </w:rPr>
          <w:t>Judge in Virginia declines to block travel ban</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507" w:history="1">
        <w:r>
          <w:rPr>
            <w:rFonts w:ascii="Times New Roman" w:hAnsi="Times New Roman" w:cs="Times New Roman"/>
            <w:sz w:val="29"/>
            <w:szCs w:val="29"/>
            <w:u w:val="single" w:color="3F6CAF"/>
          </w:rPr>
          <w:t>The Latest: Appeals court sets hearing in travel ban case</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508" w:history="1">
        <w:r>
          <w:rPr>
            <w:rFonts w:ascii="Times New Roman" w:hAnsi="Times New Roman" w:cs="Times New Roman"/>
            <w:sz w:val="29"/>
            <w:szCs w:val="29"/>
            <w:u w:val="single" w:color="3F6CAF"/>
          </w:rPr>
          <w:t>Toronto Schools to Cease Field Trips to U.S.</w:t>
        </w:r>
      </w:hyperlink>
      <w:r>
        <w:rPr>
          <w:rFonts w:ascii="Times New Roman" w:hAnsi="Times New Roman" w:cs="Times New Roman"/>
          <w:sz w:val="29"/>
          <w:szCs w:val="29"/>
          <w:u w:color="3F6CAF"/>
        </w:rPr>
        <w:t> By Craig S. Smith</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w:t>
      </w:r>
      <w:hyperlink r:id="rId1509" w:history="1">
        <w:r>
          <w:rPr>
            <w:rFonts w:ascii="Times New Roman" w:hAnsi="Times New Roman" w:cs="Times New Roman"/>
            <w:sz w:val="29"/>
            <w:szCs w:val="29"/>
            <w:u w:val="single" w:color="3F6CAF"/>
          </w:rPr>
          <w:t>Through the closing door</w:t>
        </w:r>
      </w:hyperlink>
      <w:r>
        <w:rPr>
          <w:rFonts w:ascii="Times New Roman" w:hAnsi="Times New Roman" w:cs="Times New Roman"/>
          <w:sz w:val="29"/>
          <w:szCs w:val="29"/>
          <w:u w:color="3F6CAF"/>
        </w:rPr>
        <w:t> By Jenna Russell</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510" w:history="1">
        <w:r>
          <w:rPr>
            <w:rFonts w:ascii="Times New Roman" w:hAnsi="Times New Roman" w:cs="Times New Roman"/>
            <w:sz w:val="29"/>
            <w:szCs w:val="29"/>
            <w:u w:val="single" w:color="3F6CAF"/>
          </w:rPr>
          <w:t>US immigration judge grants asylum to Singapore teen blogger</w:t>
        </w:r>
      </w:hyperlink>
      <w:r>
        <w:rPr>
          <w:rFonts w:ascii="Times New Roman" w:hAnsi="Times New Roman" w:cs="Times New Roman"/>
          <w:sz w:val="29"/>
          <w:szCs w:val="29"/>
          <w:u w:color="3F6CAF"/>
        </w:rPr>
        <w:t> By Sophia Tareen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511" w:history="1">
        <w:r>
          <w:rPr>
            <w:rFonts w:ascii="Times New Roman" w:hAnsi="Times New Roman" w:cs="Times New Roman"/>
            <w:sz w:val="29"/>
            <w:szCs w:val="29"/>
            <w:u w:val="single" w:color="3F6CAF"/>
          </w:rPr>
          <w:t>Cubans say they entered US before end of immigration policy</w:t>
        </w:r>
      </w:hyperlink>
      <w:r>
        <w:rPr>
          <w:rFonts w:ascii="Times New Roman" w:hAnsi="Times New Roman" w:cs="Times New Roman"/>
          <w:sz w:val="29"/>
          <w:szCs w:val="29"/>
          <w:u w:color="3F6CAF"/>
        </w:rPr>
        <w:t> By Juan A. Lozano</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512" w:history="1">
        <w:r>
          <w:rPr>
            <w:rFonts w:ascii="Times New Roman" w:hAnsi="Times New Roman" w:cs="Times New Roman"/>
            <w:sz w:val="29"/>
            <w:szCs w:val="29"/>
            <w:u w:val="single" w:color="3F6CAF"/>
          </w:rPr>
          <w:t>Unity, Instead of Fear, After Swastikas Are Carved Into a Church Door</w:t>
        </w:r>
      </w:hyperlink>
      <w:r>
        <w:rPr>
          <w:rFonts w:ascii="Times New Roman" w:hAnsi="Times New Roman" w:cs="Times New Roman"/>
          <w:sz w:val="29"/>
          <w:szCs w:val="29"/>
          <w:u w:color="3F6CAF"/>
        </w:rPr>
        <w:t> By James Barron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513" w:history="1">
        <w:r>
          <w:rPr>
            <w:rFonts w:ascii="Times New Roman" w:hAnsi="Times New Roman" w:cs="Times New Roman"/>
            <w:sz w:val="29"/>
            <w:szCs w:val="29"/>
            <w:u w:val="single" w:color="3F6CAF"/>
          </w:rPr>
          <w:t>'What Is Sleep?' Asks Reporter on the Border Beat</w:t>
        </w:r>
      </w:hyperlink>
      <w:r>
        <w:rPr>
          <w:rFonts w:ascii="Times New Roman" w:hAnsi="Times New Roman" w:cs="Times New Roman"/>
          <w:sz w:val="29"/>
          <w:szCs w:val="29"/>
          <w:u w:color="3F6CAF"/>
        </w:rPr>
        <w:t> By Jennifer Krauss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Reuters: </w:t>
      </w:r>
      <w:hyperlink r:id="rId1514" w:history="1">
        <w:r>
          <w:rPr>
            <w:rFonts w:ascii="Times New Roman" w:hAnsi="Times New Roman" w:cs="Times New Roman"/>
            <w:sz w:val="29"/>
            <w:szCs w:val="29"/>
            <w:u w:val="single" w:color="3F6CAF"/>
          </w:rPr>
          <w:t>Treehouses and Mansions: Life in the Shadow of the U.S.-Mexico Fence</w:t>
        </w:r>
      </w:hyperlink>
      <w:r>
        <w:rPr>
          <w:rFonts w:ascii="Times New Roman" w:hAnsi="Times New Roman" w:cs="Times New Roman"/>
          <w:sz w:val="29"/>
          <w:szCs w:val="29"/>
          <w:u w:color="3F6CAF"/>
        </w:rPr>
        <w:t> By Gabriel Stargardter</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515" w:history="1">
        <w:r>
          <w:rPr>
            <w:rFonts w:ascii="Times New Roman" w:hAnsi="Times New Roman" w:cs="Times New Roman"/>
            <w:sz w:val="29"/>
            <w:szCs w:val="29"/>
            <w:u w:val="single" w:color="3F6CAF"/>
          </w:rPr>
          <w:t>Protesters question school safety, immigration policy after reported rape</w:t>
        </w:r>
      </w:hyperlink>
      <w:r>
        <w:rPr>
          <w:rFonts w:ascii="Times New Roman" w:hAnsi="Times New Roman" w:cs="Times New Roman"/>
          <w:sz w:val="29"/>
          <w:szCs w:val="29"/>
          <w:u w:color="3F6CAF"/>
        </w:rPr>
        <w:t> By Antonio Olivo</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516" w:history="1">
        <w:r>
          <w:rPr>
            <w:rFonts w:ascii="Times New Roman" w:hAnsi="Times New Roman" w:cs="Times New Roman"/>
            <w:sz w:val="29"/>
            <w:szCs w:val="29"/>
            <w:u w:val="single" w:color="3F6CAF"/>
          </w:rPr>
          <w:t>Threats and safety concerns follow Rockville High rape case</w:t>
        </w:r>
      </w:hyperlink>
      <w:r>
        <w:rPr>
          <w:rFonts w:ascii="Times New Roman" w:hAnsi="Times New Roman" w:cs="Times New Roman"/>
          <w:sz w:val="29"/>
          <w:szCs w:val="29"/>
          <w:u w:color="3F6CAF"/>
        </w:rPr>
        <w:t> By Donna St. George</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1517" w:history="1">
        <w:r>
          <w:rPr>
            <w:rFonts w:ascii="Times New Roman" w:hAnsi="Times New Roman" w:cs="Times New Roman"/>
            <w:sz w:val="29"/>
            <w:szCs w:val="29"/>
            <w:u w:val="single" w:color="3F6CAF"/>
          </w:rPr>
          <w:t>Univision anchor: GOP Congress is shunning us</w:t>
        </w:r>
      </w:hyperlink>
      <w:r>
        <w:rPr>
          <w:rFonts w:ascii="Times New Roman" w:hAnsi="Times New Roman" w:cs="Times New Roman"/>
          <w:sz w:val="29"/>
          <w:szCs w:val="29"/>
          <w:u w:color="3F6CAF"/>
        </w:rPr>
        <w:t> By Hadas Gold</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Univision</w:t>
      </w:r>
      <w:r>
        <w:rPr>
          <w:rFonts w:ascii="Times New Roman" w:hAnsi="Times New Roman" w:cs="Times New Roman"/>
          <w:sz w:val="29"/>
          <w:szCs w:val="29"/>
          <w:u w:color="3F6CAF"/>
        </w:rPr>
        <w:t>: </w:t>
      </w:r>
      <w:hyperlink r:id="rId1518" w:history="1">
        <w:r>
          <w:rPr>
            <w:rFonts w:ascii="Times New Roman" w:hAnsi="Times New Roman" w:cs="Times New Roman"/>
            <w:sz w:val="29"/>
            <w:szCs w:val="29"/>
            <w:u w:val="single" w:color="3F6CAF"/>
          </w:rPr>
          <w:t>From laying bricks to searching for bodies: this bereaved father helped find Mexico's largest mass grave</w:t>
        </w:r>
      </w:hyperlink>
      <w:r>
        <w:rPr>
          <w:rFonts w:ascii="Times New Roman" w:hAnsi="Times New Roman" w:cs="Times New Roman"/>
          <w:sz w:val="29"/>
          <w:szCs w:val="29"/>
          <w:u w:color="3F6CAF"/>
        </w:rPr>
        <w:t> By Sergio Rincón and Esther Poveda</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(Editorial): </w:t>
      </w:r>
      <w:hyperlink r:id="rId1519" w:history="1">
        <w:r>
          <w:rPr>
            <w:rFonts w:ascii="Times New Roman" w:hAnsi="Times New Roman" w:cs="Times New Roman"/>
            <w:sz w:val="29"/>
            <w:szCs w:val="29"/>
            <w:u w:val="single" w:color="3F6CAF"/>
          </w:rPr>
          <w:t>An Abdication on Human Rights</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(Editorial): </w:t>
      </w:r>
      <w:hyperlink r:id="rId1520" w:history="1">
        <w:r>
          <w:rPr>
            <w:rFonts w:ascii="Times New Roman" w:hAnsi="Times New Roman" w:cs="Times New Roman"/>
            <w:sz w:val="29"/>
            <w:szCs w:val="29"/>
            <w:u w:val="single" w:color="3F6CAF"/>
          </w:rPr>
          <w:t>In Maryland, a good compromise on immigration</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(Opinion): </w:t>
      </w:r>
      <w:hyperlink r:id="rId1521" w:history="1">
        <w:r>
          <w:rPr>
            <w:rFonts w:ascii="Times New Roman" w:hAnsi="Times New Roman" w:cs="Times New Roman"/>
            <w:sz w:val="29"/>
            <w:szCs w:val="29"/>
            <w:u w:val="single" w:color="3F6CAF"/>
          </w:rPr>
          <w:t>When Your Commute Includes Hearing 'You Don't Belong in This Country'</w:t>
        </w:r>
      </w:hyperlink>
      <w:r>
        <w:rPr>
          <w:rFonts w:ascii="Times New Roman" w:hAnsi="Times New Roman" w:cs="Times New Roman"/>
          <w:sz w:val="29"/>
          <w:szCs w:val="29"/>
          <w:u w:color="3F6CAF"/>
        </w:rPr>
        <w:t> By Anna North</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522" w:history="1">
        <w:r>
          <w:rPr>
            <w:rFonts w:ascii="Times New Roman" w:hAnsi="Times New Roman" w:cs="Times New Roman"/>
            <w:sz w:val="29"/>
            <w:szCs w:val="29"/>
            <w:u w:val="single" w:color="3F6CAF"/>
          </w:rPr>
          <w:t>The far right turned this Muslim woman into a 'monster' online. That's despicable.</w:t>
        </w:r>
      </w:hyperlink>
      <w:r>
        <w:rPr>
          <w:rFonts w:ascii="Times New Roman" w:hAnsi="Times New Roman" w:cs="Times New Roman"/>
          <w:sz w:val="29"/>
          <w:szCs w:val="29"/>
          <w:u w:color="3F6CAF"/>
        </w:rPr>
        <w:t> By Amanda Erickson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(Op-Ed): </w:t>
      </w:r>
      <w:hyperlink r:id="rId1523" w:history="1">
        <w:r>
          <w:rPr>
            <w:rFonts w:ascii="Times New Roman" w:hAnsi="Times New Roman" w:cs="Times New Roman"/>
            <w:sz w:val="29"/>
            <w:szCs w:val="29"/>
            <w:u w:val="single" w:color="3F6CAF"/>
          </w:rPr>
          <w:t>There's a big part of rural America that everyone's ignoring</w:t>
        </w:r>
      </w:hyperlink>
      <w:r>
        <w:rPr>
          <w:rFonts w:ascii="Times New Roman" w:hAnsi="Times New Roman" w:cs="Times New Roman"/>
          <w:sz w:val="29"/>
          <w:szCs w:val="29"/>
          <w:u w:color="3F6CAF"/>
        </w:rPr>
        <w:t> By Mara Casey Tieken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(Op-Ed): </w:t>
      </w:r>
      <w:hyperlink r:id="rId1524" w:history="1">
        <w:r>
          <w:rPr>
            <w:rFonts w:ascii="Times New Roman" w:hAnsi="Times New Roman" w:cs="Times New Roman"/>
            <w:sz w:val="29"/>
            <w:szCs w:val="29"/>
            <w:u w:val="single" w:color="3F6CAF"/>
          </w:rPr>
          <w:t>The Real Immigration Debate: Whom to Let In and Why</w:t>
        </w:r>
      </w:hyperlink>
      <w:r>
        <w:rPr>
          <w:rFonts w:ascii="Times New Roman" w:hAnsi="Times New Roman" w:cs="Times New Roman"/>
          <w:sz w:val="29"/>
          <w:szCs w:val="29"/>
          <w:u w:color="3F6CAF"/>
        </w:rPr>
        <w:t> By Mark Krikorian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Los Angeles Times</w:t>
      </w:r>
      <w:r>
        <w:rPr>
          <w:rFonts w:ascii="Times New Roman" w:hAnsi="Times New Roman" w:cs="Times New Roman"/>
          <w:sz w:val="29"/>
          <w:szCs w:val="29"/>
          <w:u w:color="3F6CAF"/>
        </w:rPr>
        <w:t> (Op-Ed): </w:t>
      </w:r>
      <w:hyperlink r:id="rId1525" w:history="1">
        <w:r>
          <w:rPr>
            <w:rFonts w:ascii="Times New Roman" w:hAnsi="Times New Roman" w:cs="Times New Roman"/>
            <w:sz w:val="29"/>
            <w:szCs w:val="29"/>
            <w:u w:val="single" w:color="3F6CAF"/>
          </w:rPr>
          <w:t>L.A. needs to provide attorneys to immigrants facing deportation</w:t>
        </w:r>
      </w:hyperlink>
      <w:r>
        <w:rPr>
          <w:rFonts w:ascii="Times New Roman" w:hAnsi="Times New Roman" w:cs="Times New Roman"/>
          <w:sz w:val="29"/>
          <w:szCs w:val="29"/>
          <w:u w:color="3F6CAF"/>
        </w:rPr>
        <w:t> By Bruce J. Einhorn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MarketWatch</w:t>
      </w:r>
      <w:r>
        <w:rPr>
          <w:rFonts w:ascii="Times New Roman" w:hAnsi="Times New Roman" w:cs="Times New Roman"/>
          <w:sz w:val="29"/>
          <w:szCs w:val="29"/>
          <w:u w:color="3F6CAF"/>
        </w:rPr>
        <w:t> (Opinion): I</w:t>
      </w:r>
      <w:hyperlink r:id="rId1526" w:history="1">
        <w:r>
          <w:rPr>
            <w:rFonts w:ascii="Times New Roman" w:hAnsi="Times New Roman" w:cs="Times New Roman"/>
            <w:sz w:val="29"/>
            <w:szCs w:val="29"/>
            <w:u w:val="single" w:color="3F6CAF"/>
          </w:rPr>
          <w:t>mmigration reform could be the win that Trump and the economy need</w:t>
        </w:r>
      </w:hyperlink>
      <w:r>
        <w:rPr>
          <w:rFonts w:ascii="Times New Roman" w:hAnsi="Times New Roman" w:cs="Times New Roman"/>
          <w:sz w:val="29"/>
          <w:szCs w:val="29"/>
          <w:u w:color="3F6CAF"/>
        </w:rPr>
        <w:t> By Peter Morici</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Local</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KOMO </w:t>
      </w:r>
      <w:r>
        <w:rPr>
          <w:rFonts w:ascii="Times New Roman" w:hAnsi="Times New Roman" w:cs="Times New Roman"/>
          <w:sz w:val="29"/>
          <w:szCs w:val="29"/>
          <w:u w:color="3F6CAF"/>
        </w:rPr>
        <w:t>(Washington): </w:t>
      </w:r>
      <w:hyperlink r:id="rId1527" w:history="1">
        <w:r>
          <w:rPr>
            <w:rFonts w:ascii="Times New Roman" w:hAnsi="Times New Roman" w:cs="Times New Roman"/>
            <w:sz w:val="29"/>
            <w:szCs w:val="29"/>
            <w:u w:val="single" w:color="3F6CAF"/>
          </w:rPr>
          <w:t>Tacoma man ordered to pay for role in 'Notario Scam'; experts warn of immigration fraud</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Chicago Tribune</w:t>
      </w:r>
      <w:r>
        <w:rPr>
          <w:rFonts w:ascii="Times New Roman" w:hAnsi="Times New Roman" w:cs="Times New Roman"/>
          <w:sz w:val="29"/>
          <w:szCs w:val="29"/>
          <w:u w:color="3F6CAF"/>
        </w:rPr>
        <w:t>: </w:t>
      </w:r>
      <w:hyperlink r:id="rId1528" w:history="1">
        <w:r>
          <w:rPr>
            <w:rFonts w:ascii="Times New Roman" w:hAnsi="Times New Roman" w:cs="Times New Roman"/>
            <w:sz w:val="29"/>
            <w:szCs w:val="29"/>
            <w:u w:val="single" w:color="3F6CAF"/>
          </w:rPr>
          <w:t>Skilled immigrants often struggle to put degrees, credentials to use in U.S.</w:t>
        </w:r>
      </w:hyperlink>
      <w:r>
        <w:rPr>
          <w:rFonts w:ascii="Times New Roman" w:hAnsi="Times New Roman" w:cs="Times New Roman"/>
          <w:sz w:val="29"/>
          <w:szCs w:val="29"/>
          <w:u w:color="3F6CAF"/>
        </w:rPr>
        <w:t> By Alison Bowen and Alexia Elejalde-Ruiz</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529" w:history="1">
        <w:r>
          <w:rPr>
            <w:rFonts w:ascii="Times New Roman" w:hAnsi="Times New Roman" w:cs="Times New Roman"/>
            <w:sz w:val="29"/>
            <w:szCs w:val="29"/>
            <w:u w:val="single" w:color="3F6CAF"/>
          </w:rPr>
          <w:t>'Dreamer' immigrant in Oregon detained by US authorities</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Willamette Week</w:t>
      </w:r>
      <w:r>
        <w:rPr>
          <w:rFonts w:ascii="Times New Roman" w:hAnsi="Times New Roman" w:cs="Times New Roman"/>
          <w:sz w:val="29"/>
          <w:szCs w:val="29"/>
          <w:u w:color="3F6CAF"/>
        </w:rPr>
        <w:t>: </w:t>
      </w:r>
      <w:hyperlink r:id="rId1530" w:history="1">
        <w:r>
          <w:rPr>
            <w:rFonts w:ascii="Times New Roman" w:hAnsi="Times New Roman" w:cs="Times New Roman"/>
            <w:sz w:val="29"/>
            <w:szCs w:val="29"/>
            <w:u w:val="single" w:color="3F6CAF"/>
          </w:rPr>
          <w:t>ICE Arrests Portland Man Who Was Protected Under Obama Immigration Program, ACLU Says</w:t>
        </w:r>
      </w:hyperlink>
      <w:r>
        <w:rPr>
          <w:rFonts w:ascii="Times New Roman" w:hAnsi="Times New Roman" w:cs="Times New Roman"/>
          <w:sz w:val="29"/>
          <w:szCs w:val="29"/>
          <w:u w:color="3F6CAF"/>
        </w:rPr>
        <w:t> By Corey Pein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531" w:history="1">
        <w:r>
          <w:rPr>
            <w:rFonts w:ascii="Times New Roman" w:hAnsi="Times New Roman" w:cs="Times New Roman"/>
            <w:sz w:val="29"/>
            <w:szCs w:val="29"/>
            <w:u w:val="single" w:color="3F6CAF"/>
          </w:rPr>
          <w:t>Sheriff: ICE arrests 26 parolees during community service</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532" w:history="1">
        <w:r>
          <w:rPr>
            <w:rFonts w:ascii="Times New Roman" w:hAnsi="Times New Roman" w:cs="Times New Roman"/>
            <w:sz w:val="29"/>
            <w:szCs w:val="29"/>
            <w:u w:val="single" w:color="3F6CAF"/>
          </w:rPr>
          <w:t>Immigrants find sanctuary in growing Austin church network</w:t>
        </w:r>
      </w:hyperlink>
      <w:r>
        <w:rPr>
          <w:rFonts w:ascii="Times New Roman" w:hAnsi="Times New Roman" w:cs="Times New Roman"/>
          <w:sz w:val="29"/>
          <w:szCs w:val="29"/>
          <w:u w:color="3F6CAF"/>
        </w:rPr>
        <w:t> By Claudia Lauer</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(Virginia): </w:t>
      </w:r>
      <w:hyperlink r:id="rId1533" w:history="1">
        <w:r>
          <w:rPr>
            <w:rFonts w:ascii="Times New Roman" w:hAnsi="Times New Roman" w:cs="Times New Roman"/>
            <w:sz w:val="29"/>
            <w:szCs w:val="29"/>
            <w:u w:val="single" w:color="3F6CAF"/>
          </w:rPr>
          <w:t>Republicans running for Va. governor make starkly different pitches</w:t>
        </w:r>
      </w:hyperlink>
      <w:r>
        <w:rPr>
          <w:rFonts w:ascii="Times New Roman" w:hAnsi="Times New Roman" w:cs="Times New Roman"/>
          <w:sz w:val="29"/>
          <w:szCs w:val="29"/>
          <w:u w:color="3F6CAF"/>
        </w:rPr>
        <w:t> By Laura Vozzella</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Roanoke Times</w:t>
      </w:r>
      <w:r>
        <w:rPr>
          <w:rFonts w:ascii="Times New Roman" w:hAnsi="Times New Roman" w:cs="Times New Roman"/>
          <w:sz w:val="29"/>
          <w:szCs w:val="29"/>
          <w:u w:color="3F6CAF"/>
        </w:rPr>
        <w:t> (Opinion): </w:t>
      </w:r>
      <w:hyperlink r:id="rId1534" w:history="1">
        <w:r>
          <w:rPr>
            <w:rFonts w:ascii="Times New Roman" w:hAnsi="Times New Roman" w:cs="Times New Roman"/>
            <w:sz w:val="29"/>
            <w:szCs w:val="29"/>
            <w:u w:val="single" w:color="3F6CAF"/>
          </w:rPr>
          <w:t>Editorial: Maybe rural Virginia needs more immigration, not less</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Elizabeth Gibson, Esq.</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Immigrant Justice Corps Fellow/Staff Attorney</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Pronouns/Title: Ms., she, her</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Immigrant Protection Unit</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New York Legal Assistance Group</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7 Hanover Square, 18th Floor</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New York, NY 10004</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Phone: (212) 613-7579</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SMS/Text: (646) 543-4890</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Fax: (212) 714-2357</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xml:space="preserve">Email: </w:t>
      </w:r>
      <w:hyperlink r:id="rId1535" w:history="1">
        <w:r>
          <w:rPr>
            <w:rFonts w:ascii="Times New Roman" w:hAnsi="Times New Roman" w:cs="Times New Roman"/>
            <w:sz w:val="29"/>
            <w:szCs w:val="29"/>
            <w:u w:val="single" w:color="3F6CAF"/>
          </w:rPr>
          <w:t>egibson@nylag.org</w:t>
        </w:r>
      </w:hyperlink>
    </w:p>
    <w:p w:rsidR="00BA4D82" w:rsidRDefault="00BA4D82" w:rsidP="00BA4D82">
      <w:pPr>
        <w:widowControl w:val="0"/>
        <w:autoSpaceDE w:val="0"/>
        <w:autoSpaceDN w:val="0"/>
        <w:adjustRightInd w:val="0"/>
        <w:rPr>
          <w:rFonts w:ascii="Calibri" w:hAnsi="Calibri" w:cs="Calibri"/>
          <w:sz w:val="29"/>
          <w:szCs w:val="29"/>
          <w:u w:color="3F6CAF"/>
        </w:rPr>
      </w:pPr>
      <w:hyperlink r:id="rId1536" w:history="1">
        <w:r>
          <w:rPr>
            <w:rFonts w:ascii="Times New Roman" w:hAnsi="Times New Roman" w:cs="Times New Roman"/>
            <w:sz w:val="29"/>
            <w:szCs w:val="29"/>
            <w:u w:val="single"/>
          </w:rPr>
          <w:t>www.nylag.org</w:t>
        </w:r>
      </w:hyperlink>
      <w:r>
        <w:rPr>
          <w:rFonts w:ascii="Times New Roman" w:hAnsi="Times New Roman" w:cs="Times New Roman"/>
          <w:sz w:val="29"/>
          <w:szCs w:val="29"/>
          <w:u w:color="3F6CAF"/>
        </w:rPr>
        <w:t xml:space="preserve"> | </w:t>
      </w:r>
      <w:hyperlink r:id="rId1537" w:history="1">
        <w:r>
          <w:rPr>
            <w:rFonts w:ascii="Times New Roman" w:hAnsi="Times New Roman" w:cs="Times New Roman"/>
            <w:sz w:val="29"/>
            <w:szCs w:val="29"/>
            <w:u w:val="single" w:color="3F6CAF"/>
          </w:rPr>
          <w:t>Like us on Facebook</w:t>
        </w:r>
      </w:hyperlink>
      <w:r>
        <w:rPr>
          <w:rFonts w:ascii="Times New Roman" w:hAnsi="Times New Roman" w:cs="Times New Roman"/>
          <w:sz w:val="29"/>
          <w:szCs w:val="29"/>
          <w:u w:color="3F6CAF"/>
        </w:rPr>
        <w:t xml:space="preserve"> | </w:t>
      </w:r>
      <w:hyperlink r:id="rId1538" w:history="1">
        <w:r>
          <w:rPr>
            <w:rFonts w:ascii="Times New Roman" w:hAnsi="Times New Roman" w:cs="Times New Roman"/>
            <w:sz w:val="29"/>
            <w:szCs w:val="29"/>
            <w:u w:val="single" w:color="3F6CAF"/>
          </w:rPr>
          <w:t>Follow us on Twitter</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From:</w:t>
      </w:r>
      <w:r>
        <w:rPr>
          <w:rFonts w:ascii="Times New Roman" w:hAnsi="Times New Roman" w:cs="Times New Roman"/>
          <w:sz w:val="29"/>
          <w:szCs w:val="29"/>
          <w:u w:color="3F6CAF"/>
        </w:rPr>
        <w:t xml:space="preserve"> Elizabeth Gibson  </w:t>
      </w:r>
      <w:r>
        <w:rPr>
          <w:rFonts w:ascii="Times New Roman" w:hAnsi="Times New Roman" w:cs="Times New Roman"/>
          <w:b/>
          <w:bCs/>
          <w:sz w:val="29"/>
          <w:szCs w:val="29"/>
          <w:u w:color="3F6CAF"/>
        </w:rPr>
        <w:t>Sent:</w:t>
      </w:r>
      <w:r>
        <w:rPr>
          <w:rFonts w:ascii="Times New Roman" w:hAnsi="Times New Roman" w:cs="Times New Roman"/>
          <w:sz w:val="29"/>
          <w:szCs w:val="29"/>
          <w:u w:color="3F6CAF"/>
        </w:rPr>
        <w:t xml:space="preserve"> Monday, March 27, 2017 10:09 AM </w:t>
      </w:r>
      <w:r>
        <w:rPr>
          <w:rFonts w:ascii="Times New Roman" w:hAnsi="Times New Roman" w:cs="Times New Roman"/>
          <w:b/>
          <w:bCs/>
          <w:sz w:val="29"/>
          <w:szCs w:val="29"/>
          <w:u w:color="3F6CAF"/>
        </w:rPr>
        <w:t>To:</w:t>
      </w:r>
      <w:r>
        <w:rPr>
          <w:rFonts w:ascii="Times New Roman" w:hAnsi="Times New Roman" w:cs="Times New Roman"/>
          <w:sz w:val="29"/>
          <w:szCs w:val="29"/>
          <w:u w:color="3F6CAF"/>
        </w:rPr>
        <w:t xml:space="preserve"> IPU </w:t>
      </w:r>
      <w:r>
        <w:rPr>
          <w:rFonts w:ascii="Times New Roman" w:hAnsi="Times New Roman" w:cs="Times New Roman"/>
          <w:b/>
          <w:bCs/>
          <w:sz w:val="29"/>
          <w:szCs w:val="29"/>
          <w:u w:color="3F6CAF"/>
        </w:rPr>
        <w:t>Cc:</w:t>
      </w:r>
      <w:r>
        <w:rPr>
          <w:rFonts w:ascii="Times New Roman" w:hAnsi="Times New Roman" w:cs="Times New Roman"/>
          <w:sz w:val="29"/>
          <w:szCs w:val="29"/>
          <w:u w:color="3F6CAF"/>
        </w:rPr>
        <w:t xml:space="preserve"> Deborah Chen; Grace Kao </w:t>
      </w:r>
      <w:r>
        <w:rPr>
          <w:rFonts w:ascii="Times New Roman" w:hAnsi="Times New Roman" w:cs="Times New Roman"/>
          <w:b/>
          <w:bCs/>
          <w:sz w:val="29"/>
          <w:szCs w:val="29"/>
          <w:u w:color="3F6CAF"/>
        </w:rPr>
        <w:t>Subject:</w:t>
      </w:r>
      <w:r>
        <w:rPr>
          <w:rFonts w:ascii="Times New Roman" w:hAnsi="Times New Roman" w:cs="Times New Roman"/>
          <w:sz w:val="29"/>
          <w:szCs w:val="29"/>
          <w:u w:color="3F6CAF"/>
        </w:rPr>
        <w:t xml:space="preserve"> Weekly News Briefing - March 27, 2017</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Dear All,</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xml:space="preserve">Here is your weekly policy news and resources update.  Again, if there is anything you would like to see included in future updates, make sure to let me know.  Also, please note that archived daily and weekly email updates are available </w:t>
      </w:r>
      <w:hyperlink r:id="rId1539" w:history="1">
        <w:r>
          <w:rPr>
            <w:rFonts w:ascii="Times New Roman" w:hAnsi="Times New Roman" w:cs="Times New Roman"/>
            <w:sz w:val="29"/>
            <w:szCs w:val="29"/>
            <w:u w:val="single" w:color="3F6CAF"/>
          </w:rPr>
          <w:t>in the IPU Policy Task Force folder</w:t>
        </w:r>
      </w:hyperlink>
      <w:r>
        <w:rPr>
          <w:rFonts w:ascii="Times New Roman" w:hAnsi="Times New Roman" w:cs="Times New Roman"/>
          <w:sz w:val="29"/>
          <w:szCs w:val="29"/>
          <w:u w:color="3F6CAF"/>
        </w:rPr>
        <w:t>.</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TOP UPDATES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hyperlink r:id="rId1540" w:history="1">
        <w:r>
          <w:rPr>
            <w:rFonts w:ascii="Times New Roman" w:hAnsi="Times New Roman" w:cs="Times New Roman"/>
            <w:b/>
            <w:bCs/>
            <w:sz w:val="29"/>
            <w:szCs w:val="29"/>
            <w:u w:val="single"/>
          </w:rPr>
          <w:t>ICE Releases Fact Sheet on Declined Detainer Outcome Report</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ICE released a fact sheet on the Declined Detainer Outcome Report. This is a weekly report that lists the law enforcement agencies that declined ICE detainers or requests for notification and includes criminal charges associated with those released undocumented immigrants.</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ICE in Sensitive Locations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ICE Arrest in Kings Family Court: </w:t>
      </w:r>
      <w:r>
        <w:rPr>
          <w:rFonts w:ascii="Times New Roman" w:hAnsi="Times New Roman" w:cs="Times New Roman"/>
          <w:sz w:val="29"/>
          <w:szCs w:val="29"/>
        </w:rPr>
        <w:t>IDP reported that an LPR was arrested by ICE in Kings Co Family Court last week. It was a child support modification case that did not involve any fingerprinting. The individual was arrested by a plainclothes ICE officer that was sitting in the waiting area who approached him upon hearing him give his name to the clerk. Once approached by the plainclothes officer, 3 more uniformed ICE officers entered the waiting area and arrested him. It is not clear how ICE knew he would be at Family Court. He had prior convictions that render him removable but he had no open criminal cases. More information to come.</w:t>
      </w:r>
    </w:p>
    <w:p w:rsidR="00BA4D82" w:rsidRDefault="00BA4D82" w:rsidP="00BA4D82">
      <w:pPr>
        <w:widowControl w:val="0"/>
        <w:autoSpaceDE w:val="0"/>
        <w:autoSpaceDN w:val="0"/>
        <w:adjustRightInd w:val="0"/>
        <w:rPr>
          <w:rFonts w:ascii="Cambria" w:hAnsi="Cambria" w:cs="Cambria"/>
          <w:b/>
          <w:bCs/>
          <w:color w:val="3F6CAF"/>
          <w:sz w:val="29"/>
          <w:szCs w:val="29"/>
        </w:rPr>
      </w:pPr>
      <w:r>
        <w:rPr>
          <w:rFonts w:ascii="Symbol" w:hAnsi="Symbol" w:cs="Symbol"/>
          <w:color w:val="3F6CAF"/>
          <w:sz w:val="29"/>
          <w:szCs w:val="29"/>
        </w:rPr>
        <w:t></w:t>
      </w:r>
      <w:r>
        <w:rPr>
          <w:rFonts w:ascii="Times New Roman" w:hAnsi="Times New Roman" w:cs="Times New Roman"/>
          <w:color w:val="3F6CAF"/>
          <w:sz w:val="18"/>
          <w:szCs w:val="18"/>
        </w:rPr>
        <w:t xml:space="preserve">         </w:t>
      </w:r>
      <w:hyperlink r:id="rId1541" w:history="1">
        <w:r>
          <w:rPr>
            <w:rFonts w:ascii="Times New Roman" w:hAnsi="Times New Roman" w:cs="Times New Roman"/>
            <w:b/>
            <w:bCs/>
            <w:color w:val="3F6CAF"/>
            <w:sz w:val="29"/>
            <w:szCs w:val="29"/>
            <w:u w:val="single"/>
          </w:rPr>
          <w:t>Politico: NY Court officers union tells members to cooperate '100 percent' with ICE</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42" w:history="1">
        <w:r>
          <w:rPr>
            <w:rFonts w:ascii="Times New Roman" w:hAnsi="Times New Roman" w:cs="Times New Roman"/>
            <w:b/>
            <w:bCs/>
            <w:sz w:val="29"/>
            <w:szCs w:val="29"/>
            <w:u w:val="single"/>
          </w:rPr>
          <w:t>Immigration Officers Test Boundaries of Rules Discouraging Arrests at Schools, Churches</w:t>
        </w:r>
      </w:hyperlink>
      <w:r>
        <w:rPr>
          <w:rFonts w:ascii="Times New Roman" w:hAnsi="Times New Roman" w:cs="Times New Roman"/>
          <w:b/>
          <w:bCs/>
          <w:sz w:val="29"/>
          <w:szCs w:val="29"/>
        </w:rPr>
        <w:t xml:space="preserve"> </w:t>
      </w:r>
      <w:r>
        <w:rPr>
          <w:rFonts w:ascii="Times New Roman" w:hAnsi="Times New Roman" w:cs="Times New Roman"/>
          <w:sz w:val="29"/>
          <w:szCs w:val="29"/>
        </w:rPr>
        <w:t>(HuffPo)</w:t>
      </w:r>
    </w:p>
    <w:p w:rsidR="00BA4D82" w:rsidRDefault="00BA4D82" w:rsidP="00BA4D82">
      <w:pPr>
        <w:widowControl w:val="0"/>
        <w:autoSpaceDE w:val="0"/>
        <w:autoSpaceDN w:val="0"/>
        <w:adjustRightInd w:val="0"/>
        <w:rPr>
          <w:rFonts w:ascii="Cambria" w:hAnsi="Cambria" w:cs="Cambria"/>
          <w:b/>
          <w:bCs/>
          <w:color w:val="3F6CAF"/>
          <w:sz w:val="29"/>
          <w:szCs w:val="29"/>
        </w:rPr>
      </w:pPr>
      <w:r>
        <w:rPr>
          <w:rFonts w:ascii="Symbol" w:hAnsi="Symbol" w:cs="Symbol"/>
          <w:color w:val="3F6CAF"/>
          <w:sz w:val="29"/>
          <w:szCs w:val="29"/>
        </w:rPr>
        <w:t></w:t>
      </w:r>
      <w:r>
        <w:rPr>
          <w:rFonts w:ascii="Times New Roman" w:hAnsi="Times New Roman" w:cs="Times New Roman"/>
          <w:color w:val="3F6CAF"/>
          <w:sz w:val="18"/>
          <w:szCs w:val="18"/>
        </w:rPr>
        <w:t xml:space="preserve">         </w:t>
      </w:r>
      <w:hyperlink r:id="rId1543" w:history="1">
        <w:r>
          <w:rPr>
            <w:rFonts w:ascii="Times New Roman" w:hAnsi="Times New Roman" w:cs="Times New Roman"/>
            <w:b/>
            <w:bCs/>
            <w:color w:val="3F6CAF"/>
            <w:sz w:val="29"/>
            <w:szCs w:val="29"/>
            <w:u w:val="single"/>
          </w:rPr>
          <w:t>SEVIS Reminder Regarding ICE Sensitive Locations Policy</w:t>
        </w:r>
      </w:hyperlink>
    </w:p>
    <w:p w:rsidR="00BA4D82" w:rsidRDefault="00BA4D82" w:rsidP="00BA4D82">
      <w:pPr>
        <w:widowControl w:val="0"/>
        <w:autoSpaceDE w:val="0"/>
        <w:autoSpaceDN w:val="0"/>
        <w:adjustRightInd w:val="0"/>
        <w:rPr>
          <w:rFonts w:ascii="Cambria" w:hAnsi="Cambria" w:cs="Cambria"/>
          <w:b/>
          <w:bCs/>
          <w:color w:val="3F6CAF"/>
          <w:sz w:val="29"/>
          <w:szCs w:val="29"/>
        </w:rPr>
      </w:pPr>
      <w:r>
        <w:rPr>
          <w:rFonts w:ascii="Times New Roman" w:hAnsi="Times New Roman" w:cs="Times New Roman"/>
          <w:color w:val="3F6CAF"/>
          <w:sz w:val="29"/>
          <w:szCs w:val="29"/>
        </w:rPr>
        <w:t> </w:t>
      </w:r>
    </w:p>
    <w:p w:rsidR="00BA4D82" w:rsidRDefault="00BA4D82" w:rsidP="00BA4D82">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b/>
          <w:bCs/>
          <w:color w:val="3F6CAF"/>
          <w:sz w:val="29"/>
          <w:szCs w:val="29"/>
          <w:u w:val="single" w:color="3F6CAF"/>
        </w:rPr>
        <w:t>Arrest at ICE Check-in with Pending I-130</w:t>
      </w:r>
    </w:p>
    <w:p w:rsidR="00BA4D82" w:rsidRDefault="00BA4D82" w:rsidP="00BA4D82">
      <w:pPr>
        <w:widowControl w:val="0"/>
        <w:autoSpaceDE w:val="0"/>
        <w:autoSpaceDN w:val="0"/>
        <w:adjustRightInd w:val="0"/>
        <w:rPr>
          <w:rFonts w:ascii="Cambria" w:hAnsi="Cambria" w:cs="Cambria"/>
          <w:b/>
          <w:bCs/>
          <w:color w:val="3F6CAF"/>
          <w:sz w:val="29"/>
          <w:szCs w:val="29"/>
          <w:u w:color="3F6CAF"/>
        </w:rPr>
      </w:pPr>
      <w:hyperlink r:id="rId1544" w:history="1">
        <w:r>
          <w:rPr>
            <w:rFonts w:ascii="Times New Roman" w:hAnsi="Times New Roman" w:cs="Times New Roman"/>
            <w:color w:val="3F6CAF"/>
            <w:sz w:val="29"/>
            <w:szCs w:val="29"/>
            <w:u w:val="single" w:color="3F6CAF"/>
          </w:rPr>
          <w:t>Juan Vivares</w:t>
        </w:r>
      </w:hyperlink>
      <w:r>
        <w:rPr>
          <w:rFonts w:ascii="Times New Roman" w:hAnsi="Times New Roman" w:cs="Times New Roman"/>
          <w:color w:val="3F6CAF"/>
          <w:sz w:val="29"/>
          <w:szCs w:val="29"/>
          <w:u w:color="3F6CAF"/>
        </w:rPr>
        <w:t xml:space="preserve"> is a Colombian with a removal order following a failed asylum claim. He was taken into custody at his ICE ERO check-in despite the fact he had a pending I-130 filed by his U.S. citizen wife (with plans to do I-601A waiver) and no criminal history. Also unusual is that he was transferred to detention in TX instead of being detained in NJ, closer to his family. </w:t>
      </w:r>
      <w:r>
        <w:rPr>
          <w:rFonts w:ascii="Times New Roman" w:hAnsi="Times New Roman" w:cs="Times New Roman"/>
          <w:i/>
          <w:iCs/>
          <w:color w:val="3F6CAF"/>
          <w:sz w:val="29"/>
          <w:szCs w:val="29"/>
          <w:u w:color="3F6CAF"/>
        </w:rPr>
        <w:t xml:space="preserve">Sign the petition on his behalf </w:t>
      </w:r>
      <w:hyperlink r:id="rId1545" w:history="1">
        <w:r>
          <w:rPr>
            <w:rFonts w:ascii="Times New Roman" w:hAnsi="Times New Roman" w:cs="Times New Roman"/>
            <w:i/>
            <w:iCs/>
            <w:color w:val="3F6CAF"/>
            <w:sz w:val="29"/>
            <w:szCs w:val="29"/>
            <w:u w:val="single" w:color="3F6CAF"/>
          </w:rPr>
          <w:t>here</w:t>
        </w:r>
      </w:hyperlink>
      <w:r>
        <w:rPr>
          <w:rFonts w:ascii="Times New Roman" w:hAnsi="Times New Roman" w:cs="Times New Roman"/>
          <w:i/>
          <w:iCs/>
          <w:color w:val="3F6CAF"/>
          <w:sz w:val="29"/>
          <w:szCs w:val="29"/>
          <w:u w:color="3F6CAF"/>
        </w:rPr>
        <w:t>.</w:t>
      </w:r>
    </w:p>
    <w:p w:rsidR="00BA4D82" w:rsidRDefault="00BA4D82" w:rsidP="00BA4D82">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 </w:t>
      </w:r>
    </w:p>
    <w:p w:rsidR="00BA4D82" w:rsidRDefault="00BA4D82" w:rsidP="00BA4D82">
      <w:pPr>
        <w:widowControl w:val="0"/>
        <w:autoSpaceDE w:val="0"/>
        <w:autoSpaceDN w:val="0"/>
        <w:adjustRightInd w:val="0"/>
        <w:rPr>
          <w:rFonts w:ascii="Cambria" w:hAnsi="Cambria" w:cs="Cambria"/>
          <w:b/>
          <w:bCs/>
          <w:color w:val="3F6CAF"/>
          <w:sz w:val="29"/>
          <w:szCs w:val="29"/>
          <w:u w:color="3F6CAF"/>
        </w:rPr>
      </w:pPr>
      <w:hyperlink r:id="rId1546" w:history="1">
        <w:r>
          <w:rPr>
            <w:rFonts w:ascii="Times New Roman" w:hAnsi="Times New Roman" w:cs="Times New Roman"/>
            <w:b/>
            <w:bCs/>
            <w:color w:val="3F6CAF"/>
            <w:sz w:val="29"/>
            <w:szCs w:val="29"/>
            <w:u w:val="single" w:color="3F6CAF"/>
          </w:rPr>
          <w:t>Guidance on Family Court Role in U Nonimmigrant Status Certification</w:t>
        </w:r>
      </w:hyperlink>
    </w:p>
    <w:p w:rsidR="00BA4D82" w:rsidRDefault="00BA4D82" w:rsidP="00BA4D82">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 xml:space="preserve">The Advisory Council on Immigration Issues in Family Court has finalized and circulated guidance to all family court judges, referees, clerks and court personnel by OCA personnel. The guidance makes clear that family court judges do not have to make factual findings to sign U certifications and that they may sign at any stage of a case. It also provides a list of activities that may constitute helpfulness, including seeking an order of protection and receiving an </w:t>
      </w:r>
      <w:r>
        <w:rPr>
          <w:rFonts w:ascii="Times New Roman" w:hAnsi="Times New Roman" w:cs="Times New Roman"/>
          <w:i/>
          <w:iCs/>
          <w:color w:val="3F6CAF"/>
          <w:sz w:val="29"/>
          <w:szCs w:val="29"/>
          <w:u w:color="3F6CAF"/>
        </w:rPr>
        <w:t>ex parte</w:t>
      </w:r>
      <w:r>
        <w:rPr>
          <w:rFonts w:ascii="Times New Roman" w:hAnsi="Times New Roman" w:cs="Times New Roman"/>
          <w:color w:val="3F6CAF"/>
          <w:sz w:val="29"/>
          <w:szCs w:val="29"/>
          <w:u w:color="3F6CAF"/>
        </w:rPr>
        <w:t xml:space="preserve"> order of protection. It also provides a captioned guide to help jurists complete the I-918B. According to a reporter, only 100 U cert requests were made to Family Court last year. Let’s hope that with this guidance, those numbers, and the outcomes, improve. </w:t>
      </w:r>
      <w:r>
        <w:rPr>
          <w:rFonts w:ascii="Times New Roman" w:hAnsi="Times New Roman" w:cs="Times New Roman"/>
          <w:i/>
          <w:iCs/>
          <w:color w:val="3F6CAF"/>
          <w:sz w:val="29"/>
          <w:szCs w:val="29"/>
          <w:u w:color="3F6CAF"/>
        </w:rPr>
        <w:t>I mentioned the memo to the clerk of a family court judge reviewing a z-docket case of mine, and she seemed very familiar with it.</w:t>
      </w:r>
    </w:p>
    <w:p w:rsidR="00BA4D82" w:rsidRDefault="00BA4D82" w:rsidP="00BA4D82">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b/>
          <w:bCs/>
          <w:color w:val="3F6CAF"/>
          <w:sz w:val="29"/>
          <w:szCs w:val="29"/>
          <w:u w:color="3F6CAF"/>
        </w:rPr>
        <w:t> </w:t>
      </w:r>
    </w:p>
    <w:p w:rsidR="00BA4D82" w:rsidRDefault="00BA4D82" w:rsidP="00BA4D82">
      <w:pPr>
        <w:widowControl w:val="0"/>
        <w:autoSpaceDE w:val="0"/>
        <w:autoSpaceDN w:val="0"/>
        <w:adjustRightInd w:val="0"/>
        <w:ind w:left="960" w:hanging="960"/>
        <w:rPr>
          <w:rFonts w:ascii="Calibri" w:hAnsi="Calibri" w:cs="Calibri"/>
          <w:sz w:val="29"/>
          <w:szCs w:val="29"/>
          <w:u w:color="3F6CAF"/>
        </w:rPr>
      </w:pPr>
      <w:r>
        <w:rPr>
          <w:rFonts w:ascii="Times New Roman" w:hAnsi="Times New Roman" w:cs="Times New Roman"/>
          <w:b/>
          <w:bCs/>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CALLS TO ACTION</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hyperlink r:id="rId1547" w:history="1">
        <w:r>
          <w:rPr>
            <w:rFonts w:ascii="Times New Roman" w:hAnsi="Times New Roman" w:cs="Times New Roman"/>
            <w:b/>
            <w:bCs/>
            <w:sz w:val="29"/>
            <w:szCs w:val="29"/>
            <w:u w:val="single"/>
          </w:rPr>
          <w:t>AILA Leadership Blog: Block the Money, Block the Wall</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AILA Media Advocacy Committee member Matt Maiona explains how AILA members and the public can get involved and tell every “congressional office…why giving money to fund policies like border walls and deportation forces are bad for our country.”</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hyperlink r:id="rId1548" w:history="1">
        <w:r>
          <w:rPr>
            <w:rFonts w:ascii="Times New Roman" w:hAnsi="Times New Roman" w:cs="Times New Roman"/>
            <w:b/>
            <w:bCs/>
            <w:sz w:val="29"/>
            <w:szCs w:val="29"/>
            <w:u w:val="single"/>
          </w:rPr>
          <w:t>American Immigration Council Looking for Employers and Employees Who May Be Impacted By Travel Ban</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RESOURCES</w:t>
      </w:r>
    </w:p>
    <w:p w:rsidR="00BA4D82" w:rsidRDefault="00BA4D82" w:rsidP="00BA4D82">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49" w:history="1">
        <w:r>
          <w:rPr>
            <w:rFonts w:ascii="Times New Roman" w:hAnsi="Times New Roman" w:cs="Times New Roman"/>
            <w:sz w:val="29"/>
            <w:szCs w:val="29"/>
            <w:u w:val="single" w:color="3F6CAF"/>
          </w:rPr>
          <w:t>NYIC Hate Crime Reporting Form</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50" w:history="1">
        <w:r>
          <w:rPr>
            <w:rFonts w:ascii="Times New Roman" w:hAnsi="Times New Roman" w:cs="Times New Roman"/>
            <w:sz w:val="29"/>
            <w:szCs w:val="29"/>
            <w:u w:val="single" w:color="3F6CAF"/>
          </w:rPr>
          <w:t>NYC Discriminatory harassment guide</w:t>
        </w:r>
      </w:hyperlink>
    </w:p>
    <w:p w:rsidR="00BA4D82" w:rsidRDefault="00BA4D82" w:rsidP="00BA4D82">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51" w:history="1">
        <w:r>
          <w:rPr>
            <w:rFonts w:ascii="Times New Roman" w:hAnsi="Times New Roman" w:cs="Times New Roman"/>
            <w:sz w:val="29"/>
            <w:szCs w:val="29"/>
            <w:u w:val="single" w:color="3F6CAF"/>
          </w:rPr>
          <w:t>Endangered Language Alliance</w:t>
        </w:r>
      </w:hyperlink>
      <w:r>
        <w:rPr>
          <w:rFonts w:ascii="Times New Roman" w:hAnsi="Times New Roman" w:cs="Times New Roman"/>
          <w:sz w:val="29"/>
          <w:szCs w:val="29"/>
          <w:u w:val="single" w:color="3F6CAF"/>
        </w:rPr>
        <w:t xml:space="preserve"> has created KYR videos for individuals who speak indigenous Mesoamerican languages (i.e. </w:t>
      </w:r>
      <w:hyperlink r:id="rId1552" w:history="1">
        <w:r>
          <w:rPr>
            <w:rFonts w:ascii="Times New Roman" w:hAnsi="Times New Roman" w:cs="Times New Roman"/>
            <w:sz w:val="29"/>
            <w:szCs w:val="29"/>
            <w:u w:val="single" w:color="3F6CAF"/>
          </w:rPr>
          <w:t>Nahuatl</w:t>
        </w:r>
      </w:hyperlink>
      <w:r>
        <w:rPr>
          <w:rFonts w:ascii="Times New Roman" w:hAnsi="Times New Roman" w:cs="Times New Roman"/>
          <w:sz w:val="29"/>
          <w:szCs w:val="29"/>
          <w:u w:val="single" w:color="3F6CAF"/>
        </w:rPr>
        <w:t>, </w:t>
      </w:r>
      <w:hyperlink r:id="rId1553" w:history="1">
        <w:r>
          <w:rPr>
            <w:rFonts w:ascii="Times New Roman" w:hAnsi="Times New Roman" w:cs="Times New Roman"/>
            <w:sz w:val="29"/>
            <w:szCs w:val="29"/>
            <w:u w:val="single" w:color="3F6CAF"/>
          </w:rPr>
          <w:t>Ki’che’</w:t>
        </w:r>
      </w:hyperlink>
      <w:r>
        <w:rPr>
          <w:rFonts w:ascii="Times New Roman" w:hAnsi="Times New Roman" w:cs="Times New Roman"/>
          <w:sz w:val="29"/>
          <w:szCs w:val="29"/>
          <w:u w:val="single" w:color="3F6CAF"/>
        </w:rPr>
        <w:t>, </w:t>
      </w:r>
      <w:hyperlink r:id="rId1554" w:history="1">
        <w:r>
          <w:rPr>
            <w:rFonts w:ascii="Times New Roman" w:hAnsi="Times New Roman" w:cs="Times New Roman"/>
            <w:sz w:val="29"/>
            <w:szCs w:val="29"/>
            <w:u w:val="single" w:color="3F6CAF"/>
          </w:rPr>
          <w:t>Totonac</w:t>
        </w:r>
      </w:hyperlink>
      <w:r>
        <w:rPr>
          <w:rFonts w:ascii="Times New Roman" w:hAnsi="Times New Roman" w:cs="Times New Roman"/>
          <w:sz w:val="29"/>
          <w:szCs w:val="29"/>
          <w:u w:val="single" w:color="3F6CAF"/>
        </w:rPr>
        <w:t>, and </w:t>
      </w:r>
      <w:hyperlink r:id="rId1555" w:history="1">
        <w:r>
          <w:rPr>
            <w:rFonts w:ascii="Times New Roman" w:hAnsi="Times New Roman" w:cs="Times New Roman"/>
            <w:sz w:val="29"/>
            <w:szCs w:val="29"/>
            <w:u w:val="single" w:color="3F6CAF"/>
          </w:rPr>
          <w:t>Tlapanec</w:t>
        </w:r>
      </w:hyperlink>
      <w:r>
        <w:rPr>
          <w:rFonts w:ascii="Times New Roman" w:hAnsi="Times New Roman" w:cs="Times New Roman"/>
          <w:sz w:val="29"/>
          <w:szCs w:val="29"/>
          <w:u w:val="single" w:color="3F6CAF"/>
        </w:rPr>
        <w:t>). </w:t>
      </w:r>
    </w:p>
    <w:p w:rsidR="00BA4D82" w:rsidRDefault="00BA4D82" w:rsidP="00BA4D82">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56" w:history="1">
        <w:r>
          <w:rPr>
            <w:rFonts w:ascii="Times New Roman" w:hAnsi="Times New Roman" w:cs="Times New Roman"/>
            <w:sz w:val="29"/>
            <w:szCs w:val="29"/>
            <w:u w:val="single" w:color="3F6CAF"/>
          </w:rPr>
          <w:t>New BDS KYR docs and What Happens if I’m Picked up by ICE Guide in the KYR folder</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Symbol" w:hAnsi="Symbol" w:cs="Symbol"/>
          <w:sz w:val="29"/>
          <w:szCs w:val="29"/>
          <w:u w:val="single"/>
        </w:rPr>
        <w:t></w:t>
      </w:r>
      <w:r>
        <w:rPr>
          <w:rFonts w:ascii="Times New Roman" w:hAnsi="Times New Roman" w:cs="Times New Roman"/>
          <w:sz w:val="18"/>
          <w:szCs w:val="18"/>
          <w:u w:val="single"/>
        </w:rPr>
        <w:t xml:space="preserve">         </w:t>
      </w:r>
      <w:hyperlink r:id="rId1557" w:history="1">
        <w:r>
          <w:rPr>
            <w:rFonts w:ascii="Times New Roman" w:hAnsi="Times New Roman" w:cs="Times New Roman"/>
            <w:sz w:val="29"/>
            <w:szCs w:val="29"/>
            <w:u w:val="single"/>
          </w:rPr>
          <w:t>CCR: Information for Refugee Claimants to Canada from the United States</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Symbol" w:hAnsi="Symbol" w:cs="Symbol"/>
          <w:sz w:val="29"/>
          <w:szCs w:val="29"/>
          <w:u w:val="single"/>
        </w:rPr>
        <w:t></w:t>
      </w:r>
      <w:r>
        <w:rPr>
          <w:rFonts w:ascii="Times New Roman" w:hAnsi="Times New Roman" w:cs="Times New Roman"/>
          <w:sz w:val="18"/>
          <w:szCs w:val="18"/>
          <w:u w:val="single"/>
        </w:rPr>
        <w:t xml:space="preserve">         </w:t>
      </w:r>
      <w:hyperlink r:id="rId1558" w:history="1">
        <w:r>
          <w:rPr>
            <w:rFonts w:ascii="Times New Roman" w:hAnsi="Times New Roman" w:cs="Times New Roman"/>
            <w:sz w:val="29"/>
            <w:szCs w:val="29"/>
            <w:u w:val="single"/>
          </w:rPr>
          <w:t>AILA: Ethical Issues in Representing Children in Immigration Proceedings</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Symbol" w:hAnsi="Symbol" w:cs="Symbol"/>
          <w:sz w:val="29"/>
          <w:szCs w:val="29"/>
          <w:u w:val="single"/>
        </w:rPr>
        <w:t></w:t>
      </w:r>
      <w:r>
        <w:rPr>
          <w:rFonts w:ascii="Times New Roman" w:hAnsi="Times New Roman" w:cs="Times New Roman"/>
          <w:sz w:val="18"/>
          <w:szCs w:val="18"/>
          <w:u w:val="single"/>
        </w:rPr>
        <w:t xml:space="preserve">         </w:t>
      </w:r>
      <w:hyperlink r:id="rId1559" w:history="1">
        <w:r>
          <w:rPr>
            <w:rFonts w:ascii="Times New Roman" w:hAnsi="Times New Roman" w:cs="Times New Roman"/>
            <w:sz w:val="29"/>
            <w:szCs w:val="29"/>
            <w:u w:val="single"/>
          </w:rPr>
          <w:t>AILA: Practice Pointer: Rights of LPRs at Ports of Entry</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Symbol" w:hAnsi="Symbol" w:cs="Symbol"/>
          <w:sz w:val="29"/>
          <w:szCs w:val="29"/>
          <w:u w:val="single"/>
        </w:rPr>
        <w:t></w:t>
      </w:r>
      <w:r>
        <w:rPr>
          <w:rFonts w:ascii="Times New Roman" w:hAnsi="Times New Roman" w:cs="Times New Roman"/>
          <w:sz w:val="18"/>
          <w:szCs w:val="18"/>
          <w:u w:val="single"/>
        </w:rPr>
        <w:t xml:space="preserve">         </w:t>
      </w:r>
      <w:hyperlink r:id="rId1560" w:history="1">
        <w:r>
          <w:rPr>
            <w:rFonts w:ascii="Times New Roman" w:hAnsi="Times New Roman" w:cs="Times New Roman"/>
            <w:sz w:val="29"/>
            <w:szCs w:val="29"/>
            <w:u w:val="single"/>
          </w:rPr>
          <w:t>AILA: Know Your Rights Handouts: If ICE Visits a Home, Employer, or Public Space</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61" w:history="1">
        <w:r>
          <w:rPr>
            <w:rFonts w:ascii="Times New Roman" w:hAnsi="Times New Roman" w:cs="Times New Roman"/>
            <w:sz w:val="29"/>
            <w:szCs w:val="29"/>
            <w:u w:val="single"/>
          </w:rPr>
          <w:t>AIC: Immigration Detainers: An Overview</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Symbol" w:hAnsi="Symbol" w:cs="Symbol"/>
          <w:sz w:val="29"/>
          <w:szCs w:val="29"/>
          <w:u w:val="single"/>
        </w:rPr>
        <w:t></w:t>
      </w:r>
      <w:r>
        <w:rPr>
          <w:rFonts w:ascii="Times New Roman" w:hAnsi="Times New Roman" w:cs="Times New Roman"/>
          <w:sz w:val="18"/>
          <w:szCs w:val="18"/>
          <w:u w:val="single"/>
        </w:rPr>
        <w:t xml:space="preserve">         </w:t>
      </w:r>
      <w:hyperlink r:id="rId1562" w:history="1">
        <w:r>
          <w:rPr>
            <w:rFonts w:ascii="Times New Roman" w:hAnsi="Times New Roman" w:cs="Times New Roman"/>
            <w:sz w:val="29"/>
            <w:szCs w:val="29"/>
            <w:u w:val="single"/>
          </w:rPr>
          <w:t>AIC: Mandamus Actions: Avoiding Dismissal and Proving the Case</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563" w:history="1">
        <w:r>
          <w:rPr>
            <w:rFonts w:ascii="Times New Roman" w:hAnsi="Times New Roman" w:cs="Times New Roman"/>
            <w:sz w:val="29"/>
            <w:szCs w:val="29"/>
            <w:u w:val="single"/>
          </w:rPr>
          <w:t>General AILA Post-Election Resource Page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1564" w:history="1">
        <w:r>
          <w:rPr>
            <w:rFonts w:ascii="Times New Roman" w:hAnsi="Times New Roman" w:cs="Times New Roman"/>
            <w:b/>
            <w:bCs/>
            <w:sz w:val="29"/>
            <w:szCs w:val="29"/>
            <w:u w:val="single"/>
          </w:rPr>
          <w:t>EOIR Provides Information for Two New Hearing Locations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EOIR released a notice with information on two new hearing locations: Cibola Detention Center, Milan, N.M. and Prairieland Detention Center, Alvarado, Texas. Immigration judges will be prepared to hear cases in these locations March 27,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1565" w:history="1">
        <w:r>
          <w:rPr>
            <w:rFonts w:ascii="Times New Roman" w:hAnsi="Times New Roman" w:cs="Times New Roman"/>
            <w:b/>
            <w:bCs/>
            <w:sz w:val="29"/>
            <w:szCs w:val="29"/>
            <w:u w:val="single"/>
          </w:rPr>
          <w:t>BIA Overturns IJ’s Adverse Credibility Finding and Grants Asylum to Guatemalan Respondent on Humanitarian Grounds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Unpublished BIA decision holds respondent’s statements during her initial arrest by DHS that she did not fear returning to Guatemala and her failure to inform the border patrol agent of past abuse was not sufficient to find her not credible. Courtesy of Bradley Jenkins. (</w:t>
      </w:r>
      <w:r>
        <w:rPr>
          <w:rFonts w:ascii="Times New Roman" w:hAnsi="Times New Roman" w:cs="Times New Roman"/>
          <w:i/>
          <w:iCs/>
          <w:sz w:val="29"/>
          <w:szCs w:val="29"/>
        </w:rPr>
        <w:t>Matter of -</w:t>
      </w:r>
      <w:r>
        <w:rPr>
          <w:rFonts w:ascii="Times New Roman" w:hAnsi="Times New Roman" w:cs="Times New Roman"/>
          <w:sz w:val="29"/>
          <w:szCs w:val="29"/>
        </w:rPr>
        <w:t>, 2/24/17)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1566" w:history="1">
        <w:r>
          <w:rPr>
            <w:rFonts w:ascii="Times New Roman" w:hAnsi="Times New Roman" w:cs="Times New Roman"/>
            <w:b/>
            <w:bCs/>
            <w:sz w:val="29"/>
            <w:szCs w:val="29"/>
            <w:u w:val="single"/>
          </w:rPr>
          <w:t>BIA Recognizes PSG of Honduran Women Unable to Leave Domestic Relationship</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In this unpublished decision, the Board of Immigration Appeals (BIA) held that “Honduran women unable to leave a domestic relationship” is a cognizable particular social group. Special thanks to IRAC. (</w:t>
      </w:r>
      <w:r>
        <w:rPr>
          <w:rFonts w:ascii="Times New Roman" w:hAnsi="Times New Roman" w:cs="Times New Roman"/>
          <w:i/>
          <w:iCs/>
          <w:sz w:val="29"/>
          <w:szCs w:val="29"/>
        </w:rPr>
        <w:t>Matter of I-M-E-G-</w:t>
      </w:r>
      <w:r>
        <w:rPr>
          <w:rFonts w:ascii="Times New Roman" w:hAnsi="Times New Roman" w:cs="Times New Roman"/>
          <w:sz w:val="29"/>
          <w:szCs w:val="29"/>
        </w:rPr>
        <w:t>, 8/23/16)</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1567" w:history="1">
        <w:r>
          <w:rPr>
            <w:rFonts w:ascii="Times New Roman" w:hAnsi="Times New Roman" w:cs="Times New Roman"/>
            <w:b/>
            <w:bCs/>
            <w:sz w:val="29"/>
            <w:szCs w:val="29"/>
            <w:u w:val="single"/>
          </w:rPr>
          <w:t>BIA Holds Virginia Unlawful Wounding Does Not Require Use of Force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Unpublished BIA decision finds hold unlawful wounding under Va. Code 18.2-51 not a crime of violence under 18 U.S.C. 16(a) because it applies to actions (e.g., poisoning) that do not require use of force. Special thanks to IRAC. (</w:t>
      </w:r>
      <w:r>
        <w:rPr>
          <w:rFonts w:ascii="Times New Roman" w:hAnsi="Times New Roman" w:cs="Times New Roman"/>
          <w:i/>
          <w:iCs/>
          <w:sz w:val="29"/>
          <w:szCs w:val="29"/>
        </w:rPr>
        <w:t>Matter of Lambert</w:t>
      </w:r>
      <w:r>
        <w:rPr>
          <w:rFonts w:ascii="Times New Roman" w:hAnsi="Times New Roman" w:cs="Times New Roman"/>
          <w:sz w:val="29"/>
          <w:szCs w:val="29"/>
        </w:rPr>
        <w:t>, 8/23/16)</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1568" w:history="1">
        <w:r>
          <w:rPr>
            <w:rFonts w:ascii="Times New Roman" w:hAnsi="Times New Roman" w:cs="Times New Roman"/>
            <w:b/>
            <w:bCs/>
            <w:sz w:val="29"/>
            <w:szCs w:val="29"/>
            <w:u w:val="single"/>
          </w:rPr>
          <w:t>CA2 Finds Dominican Petitioner Born to Unwed Parents Is Not Eligible for Derivative Citizenship Through His Father’s Naturalization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court denied the petition for review, holding that the Dominican LPR petitioner was not a “child” eligible for derivative citizenship through his father’s naturalization, because he was not “legitimated” within the meaning of former INA §321(a). (</w:t>
      </w:r>
      <w:r>
        <w:rPr>
          <w:rFonts w:ascii="Times New Roman" w:hAnsi="Times New Roman" w:cs="Times New Roman"/>
          <w:i/>
          <w:iCs/>
          <w:sz w:val="29"/>
          <w:szCs w:val="29"/>
        </w:rPr>
        <w:t>Gil v. Sessions</w:t>
      </w:r>
      <w:r>
        <w:rPr>
          <w:rFonts w:ascii="Times New Roman" w:hAnsi="Times New Roman" w:cs="Times New Roman"/>
          <w:sz w:val="29"/>
          <w:szCs w:val="29"/>
        </w:rPr>
        <w:t>, 3/17/17)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1569" w:history="1">
        <w:r>
          <w:rPr>
            <w:rFonts w:ascii="Times New Roman" w:hAnsi="Times New Roman" w:cs="Times New Roman"/>
            <w:b/>
            <w:bCs/>
            <w:sz w:val="29"/>
            <w:szCs w:val="29"/>
            <w:u w:val="single"/>
          </w:rPr>
          <w:t>CA7 Finds It Lacks Jurisdiction to Review Petitioner's Challenges to Expedited Removal Process and 8 CFR §1208.31(g)(2)(i)</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court dismissed the petition for review in part for lack of jurisdiction and denied the remainder, holding that it had no jurisdiction to review the petitioner’s challenges to the expedited removal process or his challenge to 8 CFR §1208.31(g)(2)(i). (</w:t>
      </w:r>
      <w:r>
        <w:rPr>
          <w:rFonts w:ascii="Times New Roman" w:hAnsi="Times New Roman" w:cs="Times New Roman"/>
          <w:i/>
          <w:iCs/>
          <w:sz w:val="29"/>
          <w:szCs w:val="29"/>
        </w:rPr>
        <w:t>Delgado-Arteaga v. Sessions</w:t>
      </w:r>
      <w:r>
        <w:rPr>
          <w:rFonts w:ascii="Times New Roman" w:hAnsi="Times New Roman" w:cs="Times New Roman"/>
          <w:sz w:val="29"/>
          <w:szCs w:val="29"/>
        </w:rPr>
        <w:t>, 3/23/17)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1570" w:history="1">
        <w:r>
          <w:rPr>
            <w:rFonts w:ascii="Times New Roman" w:hAnsi="Times New Roman" w:cs="Times New Roman"/>
            <w:b/>
            <w:bCs/>
            <w:sz w:val="29"/>
            <w:szCs w:val="29"/>
            <w:u w:val="single"/>
          </w:rPr>
          <w:t>CA8 Finds BIA Did Not Abuse Its Discretion in Refusing to Reopen Petitioner’s Removal Proceeding</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court denied the petition for review, holding that the petitioner failed to develop an argument explaining why his failure to appear was because of exceptional circumstances within the meaning of INA §240(b)(5)(C). (</w:t>
      </w:r>
      <w:r>
        <w:rPr>
          <w:rFonts w:ascii="Times New Roman" w:hAnsi="Times New Roman" w:cs="Times New Roman"/>
          <w:i/>
          <w:iCs/>
          <w:sz w:val="29"/>
          <w:szCs w:val="29"/>
        </w:rPr>
        <w:t>Alvarado-Arenas v. Sessions</w:t>
      </w:r>
      <w:r>
        <w:rPr>
          <w:rFonts w:ascii="Times New Roman" w:hAnsi="Times New Roman" w:cs="Times New Roman"/>
          <w:sz w:val="29"/>
          <w:szCs w:val="29"/>
        </w:rPr>
        <w:t>, 3/22/17)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1571" w:history="1">
        <w:r>
          <w:rPr>
            <w:rFonts w:ascii="Times New Roman" w:hAnsi="Times New Roman" w:cs="Times New Roman"/>
            <w:b/>
            <w:bCs/>
            <w:sz w:val="29"/>
            <w:szCs w:val="29"/>
            <w:u w:val="single"/>
          </w:rPr>
          <w:t>CA6 Finds BIA Improperly Required Petitioner to Prove He Was Not Under Surveillance When He Entered the United States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court held that the government was required to show that petitioner was under surveillance from the time he crossed the border until border agents apprehended him, and remanded for BIA to further consider petitioner’s eligibility for special rule cancellation. (</w:t>
      </w:r>
      <w:r>
        <w:rPr>
          <w:rFonts w:ascii="Times New Roman" w:hAnsi="Times New Roman" w:cs="Times New Roman"/>
          <w:i/>
          <w:iCs/>
          <w:sz w:val="29"/>
          <w:szCs w:val="29"/>
        </w:rPr>
        <w:t>Lopez v. Sessions</w:t>
      </w:r>
      <w:r>
        <w:rPr>
          <w:rFonts w:ascii="Times New Roman" w:hAnsi="Times New Roman" w:cs="Times New Roman"/>
          <w:sz w:val="29"/>
          <w:szCs w:val="29"/>
        </w:rPr>
        <w:t>, 3/21/17)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1572" w:history="1">
        <w:r>
          <w:rPr>
            <w:rFonts w:ascii="Times New Roman" w:hAnsi="Times New Roman" w:cs="Times New Roman"/>
            <w:b/>
            <w:bCs/>
            <w:sz w:val="29"/>
            <w:szCs w:val="29"/>
            <w:u w:val="single"/>
          </w:rPr>
          <w:t>DOS Cable Superseding Previously Issued Cable on Implementing Heightened Screening and Vetting of Visa Applications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DOS issued a cable providing guidance for implementing section 2 of the Presidential Memorandum regarding protocols and procedures for enhanced screening and vetting of visa applications and superseding a previously issued cable.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1573" w:history="1">
        <w:r>
          <w:rPr>
            <w:rFonts w:ascii="Times New Roman" w:hAnsi="Times New Roman" w:cs="Times New Roman"/>
            <w:b/>
            <w:bCs/>
            <w:sz w:val="29"/>
            <w:szCs w:val="29"/>
            <w:u w:val="single"/>
          </w:rPr>
          <w:t>USCIS Provides Tips for Filing Form I-601A</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USCIS notes that it has seen an increase in rejections of Form I-601A, Application for Provisional Unlawful Presence Waiver, and provides filing tips.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1574" w:history="1">
        <w:r>
          <w:rPr>
            <w:rFonts w:ascii="Times New Roman" w:hAnsi="Times New Roman" w:cs="Times New Roman"/>
            <w:b/>
            <w:bCs/>
            <w:sz w:val="29"/>
            <w:szCs w:val="29"/>
            <w:u w:val="single"/>
          </w:rPr>
          <w:t>CBP Memo Regarding Executive Order Hiring Surge Plan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CBP memo from Acting Commissioner Kevin K. McAlleenan regarding CBP’s current staffing level, its hiring projections, and how additional funds and authorities can be used toward achieving the hiring mandate outlined in the Executive Order on Border Security and Immigration Enforcement Improvements.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1575" w:history="1">
        <w:r>
          <w:rPr>
            <w:rFonts w:ascii="Times New Roman" w:hAnsi="Times New Roman" w:cs="Times New Roman"/>
            <w:b/>
            <w:bCs/>
            <w:sz w:val="29"/>
            <w:szCs w:val="29"/>
            <w:u w:val="single"/>
          </w:rPr>
          <w:t>S. 608: A Bill to Nullify the Effects of the Executive Order on Visa Issuance/Screening and Refugees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On 3/13/17, Senator Feinstein (D-CA) introduced S. 608, a bill to rescind President Trump’s Executive Order 13780, entitled “Protecting the Nation From Foreign Terrorist Entry Into the United States.” Thirty-eight other senators co-sponsored the bill.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1576" w:history="1">
        <w:r>
          <w:rPr>
            <w:rFonts w:ascii="Times New Roman" w:hAnsi="Times New Roman" w:cs="Times New Roman"/>
            <w:b/>
            <w:bCs/>
            <w:sz w:val="29"/>
            <w:szCs w:val="29"/>
            <w:u w:val="single"/>
          </w:rPr>
          <w:t>Upcoming Congressional Hearings on Immigration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Listing of upcoming immigration-related Congressional hearings.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1577" w:history="1">
        <w:r>
          <w:rPr>
            <w:rFonts w:ascii="Times New Roman" w:hAnsi="Times New Roman" w:cs="Times New Roman"/>
            <w:b/>
            <w:bCs/>
            <w:sz w:val="29"/>
            <w:szCs w:val="29"/>
            <w:u w:val="single"/>
          </w:rPr>
          <w:t>CBP Requests Proposals for Border Wall Prototypes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CBP released two Requests for Proposal to award multiple contracts and initial task orders for the design and construction of wall prototypes as ordered by EO 13767.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mbria" w:hAnsi="Cambria" w:cs="Cambria"/>
          <w:b/>
          <w:bCs/>
          <w:color w:val="3F6CAF"/>
          <w:sz w:val="29"/>
          <w:szCs w:val="29"/>
        </w:rPr>
      </w:pPr>
      <w:hyperlink r:id="rId1578" w:history="1">
        <w:r>
          <w:rPr>
            <w:rFonts w:ascii="Times New Roman" w:hAnsi="Times New Roman" w:cs="Times New Roman"/>
            <w:b/>
            <w:bCs/>
            <w:color w:val="3F6CAF"/>
            <w:sz w:val="29"/>
            <w:szCs w:val="29"/>
            <w:u w:val="single" w:color="3F6CAF"/>
          </w:rPr>
          <w:t>AILA/ASISTA Request for USCIS to Accept Prior Editions of Form I-918 Supplement B Through 12/31/17</w:t>
        </w:r>
      </w:hyperlink>
    </w:p>
    <w:p w:rsidR="00BA4D82" w:rsidRDefault="00BA4D82" w:rsidP="00BA4D82">
      <w:pPr>
        <w:widowControl w:val="0"/>
        <w:autoSpaceDE w:val="0"/>
        <w:autoSpaceDN w:val="0"/>
        <w:adjustRightInd w:val="0"/>
        <w:rPr>
          <w:rFonts w:ascii="Cambria" w:hAnsi="Cambria" w:cs="Cambria"/>
          <w:b/>
          <w:bCs/>
          <w:color w:val="3F6CAF"/>
          <w:sz w:val="29"/>
          <w:szCs w:val="29"/>
        </w:rPr>
      </w:pPr>
      <w:r>
        <w:rPr>
          <w:rFonts w:ascii="Times New Roman" w:hAnsi="Times New Roman" w:cs="Times New Roman"/>
          <w:color w:val="3F6CAF"/>
          <w:sz w:val="29"/>
          <w:szCs w:val="29"/>
        </w:rPr>
        <w:t>In response to USCIS’s recent announcement that beginning 5/12/17, it will only accept the 2/7/17 version of Form I-918 Supplement B, AILA and ASISTA submit a letter to USCIS requesting that it accept prior editions through 12/31/17 as this change will place hardship on many U-visa applicants.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3/28/17 </w:t>
      </w:r>
      <w:hyperlink r:id="rId1579" w:history="1">
        <w:r>
          <w:rPr>
            <w:rFonts w:ascii="Times New Roman" w:hAnsi="Times New Roman" w:cs="Times New Roman"/>
            <w:b/>
            <w:bCs/>
            <w:sz w:val="29"/>
            <w:szCs w:val="29"/>
            <w:u w:val="single"/>
          </w:rPr>
          <w:t>City of Refuge: 24 Hour Action for Refugees</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3/29/17 </w:t>
      </w:r>
      <w:hyperlink r:id="rId1580"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 IDP, CCR, and CLEAR</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3/30/17</w:t>
      </w:r>
      <w:r>
        <w:rPr>
          <w:rFonts w:ascii="Times New Roman" w:hAnsi="Times New Roman" w:cs="Times New Roman"/>
          <w:b/>
          <w:bCs/>
          <w:sz w:val="29"/>
          <w:szCs w:val="29"/>
        </w:rPr>
        <w:t xml:space="preserve"> </w:t>
      </w:r>
      <w:hyperlink r:id="rId1581" w:history="1">
        <w:r>
          <w:rPr>
            <w:rFonts w:ascii="Times New Roman" w:hAnsi="Times New Roman" w:cs="Times New Roman"/>
            <w:b/>
            <w:bCs/>
            <w:sz w:val="29"/>
            <w:szCs w:val="29"/>
            <w:u w:val="single"/>
          </w:rPr>
          <w:t>Webinar on Haitian Asylum Claims</w:t>
        </w:r>
      </w:hyperlink>
      <w:r>
        <w:rPr>
          <w:rFonts w:ascii="Times New Roman" w:hAnsi="Times New Roman" w:cs="Times New Roman"/>
          <w:b/>
          <w:bCs/>
          <w:sz w:val="29"/>
          <w:szCs w:val="29"/>
        </w:rPr>
        <w:t xml:space="preserve"> - </w:t>
      </w:r>
      <w:r>
        <w:rPr>
          <w:rFonts w:ascii="Times New Roman" w:hAnsi="Times New Roman" w:cs="Times New Roman"/>
          <w:sz w:val="29"/>
          <w:szCs w:val="29"/>
        </w:rPr>
        <w:t>3/30 @ 3pm ET</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3/30/17</w:t>
      </w:r>
      <w:r>
        <w:rPr>
          <w:rFonts w:ascii="Times New Roman" w:hAnsi="Times New Roman" w:cs="Times New Roman"/>
          <w:b/>
          <w:bCs/>
          <w:sz w:val="29"/>
          <w:szCs w:val="29"/>
        </w:rPr>
        <w:t xml:space="preserve"> </w:t>
      </w:r>
      <w:hyperlink r:id="rId1582" w:history="1">
        <w:r>
          <w:rPr>
            <w:rFonts w:ascii="Times New Roman" w:hAnsi="Times New Roman" w:cs="Times New Roman"/>
            <w:b/>
            <w:bCs/>
            <w:sz w:val="29"/>
            <w:szCs w:val="29"/>
            <w:u w:val="single"/>
          </w:rPr>
          <w:t>Cesar Chavez RALLY for New York State Farmworker Rights</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3/31/17 </w:t>
      </w:r>
      <w:hyperlink r:id="rId1583" w:history="1">
        <w:r>
          <w:rPr>
            <w:rFonts w:ascii="Times New Roman" w:hAnsi="Times New Roman" w:cs="Times New Roman"/>
            <w:b/>
            <w:bCs/>
            <w:sz w:val="29"/>
            <w:szCs w:val="29"/>
            <w:u w:val="single"/>
          </w:rPr>
          <w:t>Cesar Chavez Day Symposium</w:t>
        </w:r>
      </w:hyperlink>
      <w:r>
        <w:rPr>
          <w:rFonts w:ascii="Times New Roman" w:hAnsi="Times New Roman" w:cs="Times New Roman"/>
          <w:b/>
          <w:bCs/>
          <w:sz w:val="29"/>
          <w:szCs w:val="29"/>
        </w:rPr>
        <w:t xml:space="preserve"> – </w:t>
      </w:r>
      <w:r>
        <w:rPr>
          <w:rFonts w:ascii="Times New Roman" w:hAnsi="Times New Roman" w:cs="Times New Roman"/>
          <w:sz w:val="29"/>
          <w:szCs w:val="29"/>
        </w:rPr>
        <w:t>Interdisciplinary symposium on US immigration and migration – Columbia School of Social Work. 11am-1pm</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3/31/17 </w:t>
      </w:r>
      <w:hyperlink r:id="rId1584" w:history="1">
        <w:r>
          <w:rPr>
            <w:rFonts w:ascii="Times New Roman" w:hAnsi="Times New Roman" w:cs="Times New Roman"/>
            <w:b/>
            <w:bCs/>
            <w:sz w:val="29"/>
            <w:szCs w:val="29"/>
            <w:u w:val="single"/>
          </w:rPr>
          <w:t>"Transformative Immigration Defense: Law in Support of an Intersectional Movement."</w:t>
        </w:r>
        <w:r>
          <w:rPr>
            <w:rFonts w:ascii="Times New Roman" w:hAnsi="Times New Roman" w:cs="Times New Roman"/>
            <w:sz w:val="29"/>
            <w:szCs w:val="29"/>
            <w:u w:val="single"/>
          </w:rPr>
          <w:t xml:space="preserve">  </w:t>
        </w:r>
      </w:hyperlink>
      <w:r>
        <w:rPr>
          <w:rFonts w:ascii="Times New Roman" w:hAnsi="Times New Roman" w:cs="Times New Roman"/>
          <w:sz w:val="29"/>
          <w:szCs w:val="29"/>
        </w:rPr>
        <w:t>The symposium is on Friday, March 31st, from 12-6pm.  CLE is available.  </w:t>
      </w:r>
      <w:hyperlink r:id="rId1585" w:history="1">
        <w:r>
          <w:rPr>
            <w:rFonts w:ascii="Times New Roman" w:hAnsi="Times New Roman" w:cs="Times New Roman"/>
            <w:sz w:val="29"/>
            <w:szCs w:val="29"/>
            <w:u w:val="single"/>
          </w:rPr>
          <w:t>REGISTER HERE</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4/8/17 </w:t>
      </w:r>
      <w:hyperlink r:id="rId1586" w:history="1">
        <w:r>
          <w:rPr>
            <w:rFonts w:ascii="Times New Roman" w:hAnsi="Times New Roman" w:cs="Times New Roman"/>
            <w:b/>
            <w:bCs/>
            <w:sz w:val="29"/>
            <w:szCs w:val="29"/>
            <w:u w:val="single"/>
          </w:rPr>
          <w:t>Bystander Intervention Training</w:t>
        </w:r>
      </w:hyperlink>
      <w:r>
        <w:rPr>
          <w:rFonts w:ascii="Times New Roman" w:hAnsi="Times New Roman" w:cs="Times New Roman"/>
          <w:sz w:val="29"/>
          <w:szCs w:val="29"/>
        </w:rPr>
        <w:t xml:space="preserve"> Arab American Assoc. of NY</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4/14/17-4/15/17 </w:t>
      </w:r>
      <w:r>
        <w:rPr>
          <w:rFonts w:ascii="Times New Roman" w:hAnsi="Times New Roman" w:cs="Times New Roman"/>
          <w:b/>
          <w:bCs/>
          <w:sz w:val="29"/>
          <w:szCs w:val="29"/>
        </w:rPr>
        <w:t xml:space="preserve">- </w:t>
      </w:r>
      <w:r>
        <w:rPr>
          <w:rFonts w:ascii="Times New Roman" w:hAnsi="Times New Roman" w:cs="Times New Roman"/>
          <w:b/>
          <w:bCs/>
          <w:sz w:val="29"/>
          <w:szCs w:val="29"/>
          <w:u w:val="single"/>
        </w:rPr>
        <w:t>Begin Again: Clean Slate Program for clients by DA</w:t>
      </w:r>
      <w:r>
        <w:rPr>
          <w:rFonts w:ascii="Times New Roman" w:hAnsi="Times New Roman" w:cs="Times New Roman"/>
          <w:sz w:val="29"/>
          <w:szCs w:val="29"/>
        </w:rPr>
        <w:t xml:space="preserve"> - Mount Pisgah Baptist Church (212 Tompkins Ave, Brooklyn NY) 9-3pm on April 14th and 15th</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4/23/17 </w:t>
      </w:r>
      <w:hyperlink r:id="rId1587" w:history="1">
        <w:r>
          <w:rPr>
            <w:rFonts w:ascii="Times New Roman" w:hAnsi="Times New Roman" w:cs="Times New Roman"/>
            <w:b/>
            <w:bCs/>
            <w:sz w:val="29"/>
            <w:szCs w:val="29"/>
            <w:u w:val="single"/>
          </w:rPr>
          <w:t>Brooklyn Immigration Forum with Acting District Attorney Eric Gonzalez</w:t>
        </w:r>
      </w:hyperlink>
      <w:r>
        <w:rPr>
          <w:rFonts w:ascii="Times New Roman" w:hAnsi="Times New Roman" w:cs="Times New Roman"/>
          <w:sz w:val="29"/>
          <w:szCs w:val="29"/>
        </w:rPr>
        <w:t xml:space="preserve"> 9am-3pm</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March 27,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588" w:history="1">
        <w:r>
          <w:rPr>
            <w:rFonts w:ascii="Times New Roman" w:hAnsi="Times New Roman" w:cs="Times New Roman"/>
            <w:sz w:val="32"/>
            <w:szCs w:val="32"/>
            <w:u w:val="single"/>
          </w:rPr>
          <w:t>Immigration Article of the Day: The Nondiscrimination Obligation of Immigration and Nationality Act Section 202(A)(1)(A) by Alan Hyde</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March 26,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589" w:history="1">
        <w:r>
          <w:rPr>
            <w:rFonts w:ascii="Times New Roman" w:hAnsi="Times New Roman" w:cs="Times New Roman"/>
            <w:sz w:val="32"/>
            <w:szCs w:val="32"/>
            <w:u w:val="single"/>
          </w:rPr>
          <w:t>ICE Retaliating Against Activists and Sanctuary Policies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590" w:history="1">
        <w:r>
          <w:rPr>
            <w:rFonts w:ascii="Times New Roman" w:hAnsi="Times New Roman" w:cs="Times New Roman"/>
            <w:sz w:val="32"/>
            <w:szCs w:val="32"/>
            <w:u w:val="single"/>
          </w:rPr>
          <w:t>New Yorkers join to remember tragic Triangle Shirtwaist Factory fire of 1911</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591" w:history="1">
        <w:r>
          <w:rPr>
            <w:rFonts w:ascii="Times New Roman" w:hAnsi="Times New Roman" w:cs="Times New Roman"/>
            <w:sz w:val="32"/>
            <w:szCs w:val="32"/>
            <w:u w:val="single"/>
          </w:rPr>
          <w:t>Cuts to legal services for rural, poor people would hurt those who helped elect Trump</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592" w:history="1">
        <w:r>
          <w:rPr>
            <w:rFonts w:ascii="Times New Roman" w:hAnsi="Times New Roman" w:cs="Times New Roman"/>
            <w:sz w:val="32"/>
            <w:szCs w:val="32"/>
            <w:u w:val="single"/>
          </w:rPr>
          <w:t>SCOTUSBlog Preview of Lee v. United States: Ineffective Assistance of Counsel</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593" w:history="1">
        <w:r>
          <w:rPr>
            <w:rFonts w:ascii="Times New Roman" w:hAnsi="Times New Roman" w:cs="Times New Roman"/>
            <w:sz w:val="32"/>
            <w:szCs w:val="32"/>
            <w:u w:val="single"/>
          </w:rPr>
          <w:t>Immigration Article of the Day: Migrants and the Making of America: The Short and Long Run Effects of Immigration During the Age of Mass Migration by Nathan Nunn, Nancy Qian, Sandra Sequeira</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Saturday, March 25,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594" w:history="1">
        <w:r>
          <w:rPr>
            <w:rFonts w:ascii="Times New Roman" w:hAnsi="Times New Roman" w:cs="Times New Roman"/>
            <w:sz w:val="32"/>
            <w:szCs w:val="32"/>
            <w:u w:val="single"/>
          </w:rPr>
          <w:t>Love Wins in Louisiana</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595" w:history="1">
        <w:r>
          <w:rPr>
            <w:rFonts w:ascii="Times New Roman" w:hAnsi="Times New Roman" w:cs="Times New Roman"/>
            <w:sz w:val="32"/>
            <w:szCs w:val="32"/>
            <w:u w:val="single"/>
          </w:rPr>
          <w:t>Debating the big questions on immigration: What rights do immigrants have — and is the president free to bar them?</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596" w:history="1">
        <w:r>
          <w:rPr>
            <w:rFonts w:ascii="Times New Roman" w:hAnsi="Times New Roman" w:cs="Times New Roman"/>
            <w:sz w:val="32"/>
            <w:szCs w:val="32"/>
            <w:u w:val="single"/>
          </w:rPr>
          <w:t>University of California is moving forward with Mexican initiative, regardless of Trump actions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597" w:history="1">
        <w:r>
          <w:rPr>
            <w:rFonts w:ascii="Times New Roman" w:hAnsi="Times New Roman" w:cs="Times New Roman"/>
            <w:sz w:val="32"/>
            <w:szCs w:val="32"/>
            <w:u w:val="single"/>
          </w:rPr>
          <w:t>Immigrants -- Including Legal Immigrants -- Afraid to Access Public Benefit Safety Net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598" w:history="1">
        <w:r>
          <w:rPr>
            <w:rFonts w:ascii="Times New Roman" w:hAnsi="Times New Roman" w:cs="Times New Roman"/>
            <w:sz w:val="32"/>
            <w:szCs w:val="32"/>
            <w:u w:val="single"/>
          </w:rPr>
          <w:t>Blame game: Trump casts immigrants as dangerous criminals, but the evidence shows otherwise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599" w:history="1">
        <w:r>
          <w:rPr>
            <w:rFonts w:ascii="Times New Roman" w:hAnsi="Times New Roman" w:cs="Times New Roman"/>
            <w:sz w:val="32"/>
            <w:szCs w:val="32"/>
            <w:u w:val="single"/>
          </w:rPr>
          <w:t>Immigration Article of the Day: Stateless in the United States: The United Nations' Efforts to End Statelessness and American Gender Discrimination in Lynch v. Morales-Santana by Rick Zou</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March 24,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0" w:history="1">
        <w:r>
          <w:rPr>
            <w:rFonts w:ascii="Times New Roman" w:hAnsi="Times New Roman" w:cs="Times New Roman"/>
            <w:sz w:val="32"/>
            <w:szCs w:val="32"/>
            <w:u w:val="single"/>
          </w:rPr>
          <w:t>Supreme Court to Hear Oral Argument in Ineffective Assistance of Counel Case Involving Immigrant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1" w:history="1">
        <w:r>
          <w:rPr>
            <w:rFonts w:ascii="Times New Roman" w:hAnsi="Times New Roman" w:cs="Times New Roman"/>
            <w:sz w:val="32"/>
            <w:szCs w:val="32"/>
            <w:u w:val="single"/>
          </w:rPr>
          <w:t>From the Bookshelves: States, the Law and Access to Refugee Protection Fortresses and Fairness, Editors: Maria O'Sullivan and Dallal Stevens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2" w:history="1">
        <w:r>
          <w:rPr>
            <w:rFonts w:ascii="Times New Roman" w:hAnsi="Times New Roman" w:cs="Times New Roman"/>
            <w:sz w:val="32"/>
            <w:szCs w:val="32"/>
            <w:u w:val="single"/>
          </w:rPr>
          <w:t>Death of Teen in Custody Leads to Million-Dollar Settlement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3" w:history="1">
        <w:r>
          <w:rPr>
            <w:rFonts w:ascii="Times New Roman" w:hAnsi="Times New Roman" w:cs="Times New Roman"/>
            <w:sz w:val="32"/>
            <w:szCs w:val="32"/>
            <w:u w:val="single"/>
          </w:rPr>
          <w:t>University of Baltimore Law: Clinical Fellow Opportunities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4" w:history="1">
        <w:r>
          <w:rPr>
            <w:rFonts w:ascii="Times New Roman" w:hAnsi="Times New Roman" w:cs="Times New Roman"/>
            <w:sz w:val="32"/>
            <w:szCs w:val="32"/>
            <w:u w:val="single"/>
          </w:rPr>
          <w:t>Remembering Oscar Romero (1917-1980)</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5" w:history="1">
        <w:r>
          <w:rPr>
            <w:rFonts w:ascii="Times New Roman" w:hAnsi="Times New Roman" w:cs="Times New Roman"/>
            <w:sz w:val="32"/>
            <w:szCs w:val="32"/>
            <w:u w:val="single"/>
          </w:rPr>
          <w:t>Source: ICE is targeting 'sanctuary cities' with raids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6" w:history="1">
        <w:r>
          <w:rPr>
            <w:rFonts w:ascii="Times New Roman" w:hAnsi="Times New Roman" w:cs="Times New Roman"/>
            <w:sz w:val="32"/>
            <w:szCs w:val="32"/>
            <w:u w:val="single"/>
          </w:rPr>
          <w:t>After an Immigration Raid, a City’s Students Vanish</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7" w:history="1">
        <w:r>
          <w:rPr>
            <w:rFonts w:ascii="Times New Roman" w:hAnsi="Times New Roman" w:cs="Times New Roman"/>
            <w:sz w:val="32"/>
            <w:szCs w:val="32"/>
            <w:u w:val="single"/>
          </w:rPr>
          <w:t>Immigration Article of the Day: Is the Chinese Exclusion Case Still Good Law? (The President Is Trying to Find Out) by Michael Kagan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March 23,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8" w:history="1">
        <w:r>
          <w:rPr>
            <w:rFonts w:ascii="Times New Roman" w:hAnsi="Times New Roman" w:cs="Times New Roman"/>
            <w:sz w:val="32"/>
            <w:szCs w:val="32"/>
            <w:u w:val="single"/>
          </w:rPr>
          <w:t>THE BENACH COLLOPY ASYLUM SUMMER FELLOWSHIP 2017</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09" w:history="1">
        <w:r>
          <w:rPr>
            <w:rFonts w:ascii="Times New Roman" w:hAnsi="Times New Roman" w:cs="Times New Roman"/>
            <w:sz w:val="32"/>
            <w:szCs w:val="32"/>
            <w:u w:val="single"/>
          </w:rPr>
          <w:t>From the Bookshelves: U.S. Central Americans: Reconstructing Memories, Struggles, and Communities of Resistance by Karina Oliva Alvarado</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0" w:history="1">
        <w:r>
          <w:rPr>
            <w:rFonts w:ascii="Times New Roman" w:hAnsi="Times New Roman" w:cs="Times New Roman"/>
            <w:sz w:val="32"/>
            <w:szCs w:val="32"/>
            <w:u w:val="single"/>
          </w:rPr>
          <w:t>Public Relations Strategy to Paint Immigrants and Immigration as Negatives Embedded Deep Within Trump Executive Orders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1" w:history="1">
        <w:r>
          <w:rPr>
            <w:rFonts w:ascii="Times New Roman" w:hAnsi="Times New Roman" w:cs="Times New Roman"/>
            <w:sz w:val="32"/>
            <w:szCs w:val="32"/>
            <w:u w:val="single"/>
          </w:rPr>
          <w:t>Russian Signer Barred from International Singing Competition over Illegal Entry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2" w:history="1">
        <w:r>
          <w:rPr>
            <w:rFonts w:ascii="Times New Roman" w:hAnsi="Times New Roman" w:cs="Times New Roman"/>
            <w:sz w:val="32"/>
            <w:szCs w:val="32"/>
            <w:u w:val="single"/>
          </w:rPr>
          <w:t>Trump Immigration Policies Designed to Terrorize Immigrants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3" w:history="1">
        <w:r>
          <w:rPr>
            <w:rFonts w:ascii="Times New Roman" w:hAnsi="Times New Roman" w:cs="Times New Roman"/>
            <w:sz w:val="32"/>
            <w:szCs w:val="32"/>
            <w:u w:val="single"/>
          </w:rPr>
          <w:t>New DHS Declined Detainer Outcome Report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4" w:history="1">
        <w:r>
          <w:rPr>
            <w:rFonts w:ascii="Times New Roman" w:hAnsi="Times New Roman" w:cs="Times New Roman"/>
            <w:sz w:val="32"/>
            <w:szCs w:val="32"/>
            <w:u w:val="single"/>
          </w:rPr>
          <w:t>Demographic Changes in Mexico, Latin America Will Slow Immigration of Young Workers to Zero by 2050, Border Wall Unnecessary, According to New Brookings Research</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5" w:history="1">
        <w:r>
          <w:rPr>
            <w:rFonts w:ascii="Times New Roman" w:hAnsi="Times New Roman" w:cs="Times New Roman"/>
            <w:sz w:val="32"/>
            <w:szCs w:val="32"/>
            <w:u w:val="single"/>
          </w:rPr>
          <w:t>Immigration Article of the Day: The Rights of Marriage: Obergefell, Din, and the Future of Constitutional Family Law by Kerry Abrams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March 22,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6" w:history="1">
        <w:r>
          <w:rPr>
            <w:rFonts w:ascii="Times New Roman" w:hAnsi="Times New Roman" w:cs="Times New Roman"/>
            <w:sz w:val="32"/>
            <w:szCs w:val="32"/>
            <w:u w:val="single"/>
          </w:rPr>
          <w:t>Germany Set To Deport German-Born Terror Suspects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7" w:history="1">
        <w:r>
          <w:rPr>
            <w:rFonts w:ascii="Times New Roman" w:hAnsi="Times New Roman" w:cs="Times New Roman"/>
            <w:sz w:val="32"/>
            <w:szCs w:val="32"/>
            <w:u w:val="single"/>
          </w:rPr>
          <w:t>Following the Lead of the Chief Justice of California, Washington Supreme Court Chief Justice sends letter to Department of Homeland Security regarding immigration enforcement activities in Washington Courts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8" w:history="1">
        <w:r>
          <w:rPr>
            <w:rFonts w:ascii="Times New Roman" w:hAnsi="Times New Roman" w:cs="Times New Roman"/>
            <w:sz w:val="32"/>
            <w:szCs w:val="32"/>
            <w:u w:val="single"/>
          </w:rPr>
          <w:t>Immigration Law &amp; Border Enforcement: A One Week Summer Program for Law Students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19" w:history="1">
        <w:r>
          <w:rPr>
            <w:rFonts w:ascii="Times New Roman" w:hAnsi="Times New Roman" w:cs="Times New Roman"/>
            <w:sz w:val="32"/>
            <w:szCs w:val="32"/>
            <w:u w:val="single"/>
          </w:rPr>
          <w:t>Latinos are reporting fewer sexual assaults amid a climate of fear in immigrant communities, LAPD says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20" w:history="1">
        <w:r>
          <w:rPr>
            <w:rFonts w:ascii="Times New Roman" w:hAnsi="Times New Roman" w:cs="Times New Roman"/>
            <w:sz w:val="32"/>
            <w:szCs w:val="32"/>
            <w:u w:val="single"/>
          </w:rPr>
          <w:t>Conference to Mark Centennial of Bisbee Deportation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21" w:history="1">
        <w:r>
          <w:rPr>
            <w:rFonts w:ascii="Times New Roman" w:hAnsi="Times New Roman" w:cs="Times New Roman"/>
            <w:sz w:val="32"/>
            <w:szCs w:val="32"/>
            <w:u w:val="single"/>
          </w:rPr>
          <w:t>From the Bookshelves: ONE NATION UNDECIDED: CLEAR THINKING ABOUT FIVE HARD ISSUES THAT DIVIDE US by Peter H. Schuck</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22" w:history="1">
        <w:r>
          <w:rPr>
            <w:rFonts w:ascii="Times New Roman" w:hAnsi="Times New Roman" w:cs="Times New Roman"/>
            <w:sz w:val="32"/>
            <w:szCs w:val="32"/>
            <w:u w:val="single"/>
          </w:rPr>
          <w:t>Immigration Article of the Day: The Human Cost of IIRIRA — Stories from Individuals Impacted by the Immigration Detention System by Saba Ahmed, Adina Appelbaum, and Rachel Jordan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Tuesday, March 21,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23" w:history="1">
        <w:r>
          <w:rPr>
            <w:rFonts w:ascii="Times New Roman" w:hAnsi="Times New Roman" w:cs="Times New Roman"/>
            <w:sz w:val="32"/>
            <w:szCs w:val="32"/>
            <w:u w:val="single"/>
          </w:rPr>
          <w:t>A California waiter refused to serve 4 Latina customers until he saw ‘proof of residency’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24" w:history="1">
        <w:r>
          <w:rPr>
            <w:rFonts w:ascii="Times New Roman" w:hAnsi="Times New Roman" w:cs="Times New Roman"/>
            <w:sz w:val="32"/>
            <w:szCs w:val="32"/>
            <w:u w:val="single"/>
          </w:rPr>
          <w:t>CNN: how many mosques have been targeted just this year?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25" w:history="1">
        <w:r>
          <w:rPr>
            <w:rFonts w:ascii="Times New Roman" w:hAnsi="Times New Roman" w:cs="Times New Roman"/>
            <w:sz w:val="32"/>
            <w:szCs w:val="32"/>
            <w:u w:val="single"/>
          </w:rPr>
          <w:t>Nearly 300 Law Professors: Trump’s Executive Order on “Sanctuary” Cities Is Unconstitutional</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26" w:history="1">
        <w:r>
          <w:rPr>
            <w:rFonts w:ascii="Times New Roman" w:hAnsi="Times New Roman" w:cs="Times New Roman"/>
            <w:sz w:val="32"/>
            <w:szCs w:val="32"/>
            <w:u w:val="single"/>
          </w:rPr>
          <w:t>International Day for the Elimination of Racial Discrimination.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27" w:history="1">
        <w:r>
          <w:rPr>
            <w:rFonts w:ascii="Times New Roman" w:hAnsi="Times New Roman" w:cs="Times New Roman"/>
            <w:sz w:val="32"/>
            <w:szCs w:val="32"/>
            <w:u w:val="single"/>
          </w:rPr>
          <w:t>University of California FAQ on Immigration Enforcement on Campus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28" w:history="1">
        <w:r>
          <w:rPr>
            <w:rFonts w:ascii="Times New Roman" w:hAnsi="Times New Roman" w:cs="Times New Roman"/>
            <w:sz w:val="32"/>
            <w:szCs w:val="32"/>
            <w:u w:val="single"/>
          </w:rPr>
          <w:t>The Negative Consequences of Entangling Local Policing and Immigration Enforcement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29" w:history="1">
        <w:r>
          <w:rPr>
            <w:rFonts w:ascii="Times New Roman" w:hAnsi="Times New Roman" w:cs="Times New Roman"/>
            <w:sz w:val="32"/>
            <w:szCs w:val="32"/>
            <w:u w:val="single"/>
          </w:rPr>
          <w:t>Immigration Article of the Day: Abolishing Immigration Prisons by César Cuauhtémoc García Hernández</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March 20,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30" w:history="1">
        <w:r>
          <w:rPr>
            <w:rFonts w:ascii="Times New Roman" w:hAnsi="Times New Roman" w:cs="Times New Roman"/>
            <w:sz w:val="32"/>
            <w:szCs w:val="32"/>
            <w:u w:val="single"/>
          </w:rPr>
          <w:t>IJs are Border Bound</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31" w:history="1">
        <w:r>
          <w:rPr>
            <w:rFonts w:ascii="Times New Roman" w:hAnsi="Times New Roman" w:cs="Times New Roman"/>
            <w:sz w:val="32"/>
            <w:szCs w:val="32"/>
            <w:u w:val="single"/>
          </w:rPr>
          <w:t>AALS Call for Papers: Immigration Adjudication in an Era of Mass Deportation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32" w:history="1">
        <w:r>
          <w:rPr>
            <w:rFonts w:ascii="Times New Roman" w:hAnsi="Times New Roman" w:cs="Times New Roman"/>
            <w:sz w:val="32"/>
            <w:szCs w:val="32"/>
            <w:u w:val="single"/>
          </w:rPr>
          <w:t>Immigration Article of the Day: Creating Cohesive, Coherent Immigration Policy by Pia M. Orrenius and Madeline Zavodny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633" w:history="1">
        <w:r>
          <w:rPr>
            <w:rFonts w:ascii="Times New Roman" w:hAnsi="Times New Roman" w:cs="Times New Roman"/>
            <w:sz w:val="32"/>
            <w:szCs w:val="32"/>
            <w:u w:val="single"/>
          </w:rPr>
          <w:t>60 Minutes Build on Trump Hysteria? Are U.S. jobs vulnerable to workers with H-1B visas?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3.24.17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634" w:history="1">
        <w:r>
          <w:rPr>
            <w:rFonts w:ascii="Times New Roman" w:hAnsi="Times New Roman" w:cs="Times New Roman"/>
            <w:sz w:val="29"/>
            <w:szCs w:val="29"/>
            <w:u w:val="single"/>
          </w:rPr>
          <w:t>Blame game: Trump casts immigrants as dangerous criminals, but the evidence shows otherwise</w:t>
        </w:r>
      </w:hyperlink>
      <w:r>
        <w:rPr>
          <w:rFonts w:ascii="Times New Roman" w:hAnsi="Times New Roman" w:cs="Times New Roman"/>
          <w:sz w:val="29"/>
          <w:szCs w:val="29"/>
        </w:rPr>
        <w:t xml:space="preserve"> Washington Post 03.24.17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Evidence shows, contrary to Trump’s claims, that immigrants commit crimes at lower rates than native-born Americans, and experts are concerned about the new administration’s conflation of a small number of criminals with all immigrants in the country.</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635" w:history="1">
        <w:r>
          <w:rPr>
            <w:rFonts w:ascii="Times New Roman" w:hAnsi="Times New Roman" w:cs="Times New Roman"/>
            <w:sz w:val="29"/>
            <w:szCs w:val="29"/>
            <w:u w:val="single"/>
          </w:rPr>
          <w:t>Churches answer call to offer immigrants sanctuary in an uneasy mix of politics and compassion</w:t>
        </w:r>
      </w:hyperlink>
      <w:r>
        <w:rPr>
          <w:rFonts w:ascii="Times New Roman" w:hAnsi="Times New Roman" w:cs="Times New Roman"/>
          <w:sz w:val="29"/>
          <w:szCs w:val="29"/>
        </w:rPr>
        <w:t xml:space="preserve"> LA Times 03.24.17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number of U.S. churches and congregants offering to provide sanctuary to undocumented immigrants has nearly doubled since Trump’s election, even in cities and states that had not previously been willing.</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636" w:history="1">
        <w:r>
          <w:rPr>
            <w:rFonts w:ascii="Times New Roman" w:hAnsi="Times New Roman" w:cs="Times New Roman"/>
            <w:sz w:val="29"/>
            <w:szCs w:val="29"/>
            <w:u w:val="single"/>
          </w:rPr>
          <w:t>DOJ highlights immigrant arrests in statistics report</w:t>
        </w:r>
      </w:hyperlink>
      <w:r>
        <w:rPr>
          <w:rFonts w:ascii="Times New Roman" w:hAnsi="Times New Roman" w:cs="Times New Roman"/>
          <w:sz w:val="29"/>
          <w:szCs w:val="29"/>
        </w:rPr>
        <w:t xml:space="preserve"> CNN 03.23.17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DOJ released reports on Thursday that disproportionately highlighted the crimes of undocumented immigrants and emphasized their deportations.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637" w:history="1">
        <w:r>
          <w:rPr>
            <w:rFonts w:ascii="Times New Roman" w:hAnsi="Times New Roman" w:cs="Times New Roman"/>
            <w:sz w:val="29"/>
            <w:szCs w:val="29"/>
            <w:u w:val="single"/>
          </w:rPr>
          <w:t>Protestors arrested in Irondequoit after Guatemalan sisters, kids detained in Geneseo</w:t>
        </w:r>
      </w:hyperlink>
      <w:r>
        <w:rPr>
          <w:rFonts w:ascii="Times New Roman" w:hAnsi="Times New Roman" w:cs="Times New Roman"/>
          <w:sz w:val="29"/>
          <w:szCs w:val="29"/>
        </w:rPr>
        <w:t xml:space="preserve"> Democrat and Chronicle 03.24.17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On Thursday night, a family of 8 in Upstate New York was taken into custody by Border Patrol, leading to protests in several towns.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638" w:history="1">
        <w:r>
          <w:rPr>
            <w:rFonts w:ascii="Times New Roman" w:hAnsi="Times New Roman" w:cs="Times New Roman"/>
            <w:sz w:val="29"/>
            <w:szCs w:val="29"/>
            <w:u w:val="single"/>
          </w:rPr>
          <w:t>Source: ICE is targeting 'sanctuary cities' with raids</w:t>
        </w:r>
      </w:hyperlink>
      <w:r>
        <w:rPr>
          <w:rFonts w:ascii="Times New Roman" w:hAnsi="Times New Roman" w:cs="Times New Roman"/>
          <w:sz w:val="29"/>
          <w:szCs w:val="29"/>
        </w:rPr>
        <w:t xml:space="preserve"> CNN 03.23.17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Cities and counties already under threat of federal funding being pulled by the Trump administration are now being targeted by ICE raids.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3.21.17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639" w:history="1">
        <w:r>
          <w:rPr>
            <w:rFonts w:ascii="Times New Roman" w:hAnsi="Times New Roman" w:cs="Times New Roman"/>
            <w:sz w:val="29"/>
            <w:szCs w:val="29"/>
            <w:u w:val="single"/>
          </w:rPr>
          <w:t>US bans electronic devices on flights from eight majority-Muslim countries</w:t>
        </w:r>
      </w:hyperlink>
      <w:r>
        <w:rPr>
          <w:rFonts w:ascii="Times New Roman" w:hAnsi="Times New Roman" w:cs="Times New Roman"/>
          <w:sz w:val="29"/>
          <w:szCs w:val="29"/>
        </w:rPr>
        <w:t> The Independent 03.21.17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Airline passengers from eight Muslim countries will be forbidden to carry any electronic device larger than a cellphone during direct flights to the United States following a new ban issued by the Trump admintration.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640" w:history="1">
        <w:r>
          <w:rPr>
            <w:rFonts w:ascii="Times New Roman" w:hAnsi="Times New Roman" w:cs="Times New Roman"/>
            <w:sz w:val="29"/>
            <w:szCs w:val="29"/>
            <w:u w:val="single"/>
          </w:rPr>
          <w:t>Experts criticize US electronic devices ban on some flights from Middle East</w:t>
        </w:r>
      </w:hyperlink>
      <w:r>
        <w:rPr>
          <w:rFonts w:ascii="Times New Roman" w:hAnsi="Times New Roman" w:cs="Times New Roman"/>
          <w:sz w:val="29"/>
          <w:szCs w:val="29"/>
        </w:rPr>
        <w:t>The Guardian 03.21.17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Trump administration’s new ban on electronic devices does not ensure safety, technology experts claim. Smartphones, which are allowed on flights, can also be used for destructive purposes and larger devices carry the same risks in flight as they do in checked luggage.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"http://%20http/www.npr.org/2017/03/21/520841332/fear-of-deportation-spurs-4-women-to-drop-domestic-abuse-cases-in-denver?utm_source=twitter.com&amp;utm_medium=social&amp;utm_campaign=npr&amp;utm_term=nprnews&amp;utm_content=20170321"</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sz w:val="29"/>
          <w:szCs w:val="29"/>
        </w:rPr>
        <w:t> NPR 03.21.17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Undocumented victims of domestic abuse drop their charges for fear of being spotted by ICE officers in court and deported.</w:t>
      </w:r>
      <w:r>
        <w:rPr>
          <w:rFonts w:ascii="Times New Roman" w:hAnsi="Times New Roman" w:cs="Times New Roman"/>
          <w:sz w:val="29"/>
          <w:szCs w:val="29"/>
        </w:rPr>
        <w:fldChar w:fldCharType="begin"/>
      </w:r>
      <w:r>
        <w:rPr>
          <w:rFonts w:ascii="Times New Roman" w:hAnsi="Times New Roman" w:cs="Times New Roman"/>
          <w:sz w:val="29"/>
          <w:szCs w:val="29"/>
        </w:rPr>
        <w:instrText>HYPERLINK "http://%20http/www.cnn.com/2017/03/20/us/philadelphia-cinco-de-mayo-carnaval-de-puebla-canceled/index.html?sr=twCNN032117philadelphia-cinco-de-mayo-carnaval-de-puebla-canceled0121AMVODtopPhoto&amp;linkId=35671459"</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sz w:val="29"/>
          <w:szCs w:val="29"/>
        </w:rPr>
        <w:t> CNN 03.20.17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South Philadelphia decides to cancel its Cinco de Mayo celebration following the growing threat of ICE raids and decorations of undocumented immigrants.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"http://%20%20http/www.usatoday.com/story/news/world/2017/03/20/trump-administration-pressures-sanctuary-cities/99404732/"</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sz w:val="29"/>
          <w:szCs w:val="29"/>
        </w:rPr>
        <w:t> USA Today 03.20.17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Department of Homeland Security has been ordered to publish a list of localities that fail to cooperate with federal requests regarding immigrant detention in an effort to put pressure on sanctuary cities.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March 20, 2017 - 3:27pm — kwhite</w:t>
      </w:r>
    </w:p>
    <w:p w:rsidR="00BA4D82" w:rsidRDefault="00BA4D82" w:rsidP="00BA4D82">
      <w:pPr>
        <w:widowControl w:val="0"/>
        <w:autoSpaceDE w:val="0"/>
        <w:autoSpaceDN w:val="0"/>
        <w:adjustRightInd w:val="0"/>
        <w:rPr>
          <w:rFonts w:ascii="Times New Roman" w:hAnsi="Times New Roman" w:cs="Times New Roman"/>
          <w:sz w:val="29"/>
          <w:szCs w:val="29"/>
        </w:rPr>
      </w:pPr>
      <w:hyperlink r:id="rId1641" w:history="1">
        <w:r>
          <w:rPr>
            <w:rFonts w:ascii="Times New Roman" w:hAnsi="Times New Roman" w:cs="Times New Roman"/>
            <w:sz w:val="29"/>
            <w:szCs w:val="29"/>
            <w:u w:val="single"/>
          </w:rPr>
          <w:t>Scared and planning for the worst: Immigrants brace for deportation</w:t>
        </w:r>
      </w:hyperlink>
      <w:r>
        <w:rPr>
          <w:rFonts w:ascii="Times New Roman" w:hAnsi="Times New Roman" w:cs="Times New Roman"/>
          <w:sz w:val="29"/>
          <w:szCs w:val="29"/>
        </w:rPr>
        <w:t> CNN 3.20.17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Catholic Charities and other immigration service organizations are providing information to immigrants living in fear.</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642" w:history="1">
        <w:r>
          <w:rPr>
            <w:rFonts w:ascii="Times New Roman" w:hAnsi="Times New Roman" w:cs="Times New Roman"/>
            <w:sz w:val="29"/>
            <w:szCs w:val="29"/>
            <w:u w:val="single"/>
          </w:rPr>
          <w:t>What does 'get in line' mean in immigration debate?</w:t>
        </w:r>
      </w:hyperlink>
      <w:r>
        <w:rPr>
          <w:rFonts w:ascii="Times New Roman" w:hAnsi="Times New Roman" w:cs="Times New Roman"/>
          <w:sz w:val="29"/>
          <w:szCs w:val="29"/>
        </w:rPr>
        <w:t> The San Diego Union-Tribune 3.20.17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Those who call for undocumented immigrants to "get in line" for a green card are misinformed about how the process works.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643" w:history="1">
        <w:r>
          <w:rPr>
            <w:rFonts w:ascii="Times New Roman" w:hAnsi="Times New Roman" w:cs="Times New Roman"/>
            <w:sz w:val="29"/>
            <w:szCs w:val="29"/>
            <w:u w:val="single"/>
          </w:rPr>
          <w:t>U.S. Names Localities That Refuse to Detain Undocumented Immigrants</w:t>
        </w:r>
      </w:hyperlink>
      <w:r>
        <w:rPr>
          <w:rFonts w:ascii="Times New Roman" w:hAnsi="Times New Roman" w:cs="Times New Roman"/>
          <w:sz w:val="29"/>
          <w:szCs w:val="29"/>
        </w:rPr>
        <w:t> New York Times 3.20.17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Department of Homeland Security has created a list of all the U.S. local jurisdictions that do not detain undocumented immigrants, as required by President Trump's executive order.</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644" w:history="1">
        <w:r>
          <w:rPr>
            <w:rFonts w:ascii="Times New Roman" w:hAnsi="Times New Roman" w:cs="Times New Roman"/>
            <w:sz w:val="29"/>
            <w:szCs w:val="29"/>
            <w:u w:val="single"/>
          </w:rPr>
          <w:t>Trump's crackdown focuses on people in the U.S. illegally – but not on the businesses that hire them</w:t>
        </w:r>
      </w:hyperlink>
      <w:r>
        <w:rPr>
          <w:rFonts w:ascii="Times New Roman" w:hAnsi="Times New Roman" w:cs="Times New Roman"/>
          <w:sz w:val="29"/>
          <w:szCs w:val="29"/>
        </w:rPr>
        <w:t> Los Angeles Times 3.20.17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Jobs open to undocumented immigrants are a powerful pull factor - but the government is focusing on deportation.</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645" w:history="1">
        <w:r>
          <w:rPr>
            <w:rFonts w:ascii="Times New Roman" w:hAnsi="Times New Roman" w:cs="Times New Roman"/>
            <w:sz w:val="29"/>
            <w:szCs w:val="29"/>
            <w:u w:val="single"/>
          </w:rPr>
          <w:t>Reports find that immigrants commit less crime than US-born citizens</w:t>
        </w:r>
      </w:hyperlink>
      <w:r>
        <w:rPr>
          <w:rFonts w:ascii="Times New Roman" w:hAnsi="Times New Roman" w:cs="Times New Roman"/>
          <w:sz w:val="29"/>
          <w:szCs w:val="29"/>
        </w:rPr>
        <w:t> The Hill 3.19.17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Despite focus on the crimes of immigrants, new research by the Sentencing Project has found that immigrants commit fewer crimes than native-born citizens.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3.23.17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646" w:history="1">
        <w:r>
          <w:rPr>
            <w:rFonts w:ascii="Times New Roman" w:hAnsi="Times New Roman" w:cs="Times New Roman"/>
            <w:sz w:val="29"/>
            <w:szCs w:val="29"/>
            <w:u w:val="single"/>
          </w:rPr>
          <w:t>Immigrant advocates spread the word: Be prepared, be self-reliant, know your rights</w:t>
        </w:r>
      </w:hyperlink>
      <w:r>
        <w:rPr>
          <w:rFonts w:ascii="Times New Roman" w:hAnsi="Times New Roman" w:cs="Times New Roman"/>
          <w:sz w:val="29"/>
          <w:szCs w:val="29"/>
        </w:rPr>
        <w:t xml:space="preserve"> LA Times 3.23.17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Immigration lawyers and rights groups are stressing the importance of undocumented immigrants knowing their rights and what to do in the case of ICE raids or detention.</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647" w:history="1">
        <w:r>
          <w:rPr>
            <w:rFonts w:ascii="Times New Roman" w:hAnsi="Times New Roman" w:cs="Times New Roman"/>
            <w:sz w:val="29"/>
            <w:szCs w:val="29"/>
            <w:u w:val="single"/>
          </w:rPr>
          <w:t>Mayor De Blasio: NYC Schools to Block ICE Agents from Entering Without a Warrant</w:t>
        </w:r>
      </w:hyperlink>
      <w:r>
        <w:rPr>
          <w:rFonts w:ascii="Times New Roman" w:hAnsi="Times New Roman" w:cs="Times New Roman"/>
          <w:sz w:val="29"/>
          <w:szCs w:val="29"/>
        </w:rPr>
        <w:t xml:space="preserve"> NBC 3.22.17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Mayor De Blasio has announced that NYC public schools are not to allow ICE agents to enter the school without a warrant and are required to notify the NYPD if ICE agents are on the school grounds.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648" w:history="1">
        <w:r>
          <w:rPr>
            <w:rFonts w:ascii="Times New Roman" w:hAnsi="Times New Roman" w:cs="Times New Roman"/>
            <w:sz w:val="29"/>
            <w:szCs w:val="29"/>
            <w:u w:val="single"/>
          </w:rPr>
          <w:t>Latin American Demographics Trim Migrants with No Brick Laid</w:t>
        </w:r>
      </w:hyperlink>
      <w:r>
        <w:rPr>
          <w:rFonts w:ascii="Times New Roman" w:hAnsi="Times New Roman" w:cs="Times New Roman"/>
          <w:sz w:val="29"/>
          <w:szCs w:val="29"/>
        </w:rPr>
        <w:t xml:space="preserve"> Bloomberg 3.23.17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Despite Trump’s claims, the rate of immigration from Latin America has already been steadily declining over the past decade.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649" w:history="1">
        <w:r>
          <w:rPr>
            <w:rFonts w:ascii="Times New Roman" w:hAnsi="Times New Roman" w:cs="Times New Roman"/>
            <w:sz w:val="29"/>
            <w:szCs w:val="29"/>
            <w:u w:val="single"/>
          </w:rPr>
          <w:t>Fearing deportation, undocumented immigrants wary of reporting crimes</w:t>
        </w:r>
      </w:hyperlink>
      <w:r>
        <w:rPr>
          <w:rFonts w:ascii="Times New Roman" w:hAnsi="Times New Roman" w:cs="Times New Roman"/>
          <w:sz w:val="29"/>
          <w:szCs w:val="29"/>
        </w:rPr>
        <w:t xml:space="preserve"> The Guardian 3.23.17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Because of Trump’s orders to “crack-down on immigration”, statistics show Hispanics, those living as undocumented or those related to undocumented immigrants, have become less willing to report crimes or testify in court.</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650" w:history="1">
        <w:r>
          <w:rPr>
            <w:rFonts w:ascii="Times New Roman" w:hAnsi="Times New Roman" w:cs="Times New Roman"/>
            <w:sz w:val="29"/>
            <w:szCs w:val="29"/>
            <w:u w:val="single"/>
          </w:rPr>
          <w:t>These undocumented immigrants thought they could stay. Trump says deport them.</w:t>
        </w:r>
      </w:hyperlink>
      <w:r>
        <w:rPr>
          <w:rFonts w:ascii="Times New Roman" w:hAnsi="Times New Roman" w:cs="Times New Roman"/>
          <w:sz w:val="29"/>
          <w:szCs w:val="29"/>
        </w:rPr>
        <w:t xml:space="preserve"> USA Today 3.22.17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Under Trump’s administration, stories of detention or deportation of non-violent, undocumented immigrants, who had previously been protected, emerge more frequently than ever before.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r>
        <w:rPr>
          <w:rFonts w:ascii="Times New Roman" w:hAnsi="Times New Roman" w:cs="Times New Roman"/>
          <w:b/>
          <w:bCs/>
          <w:sz w:val="29"/>
          <w:szCs w:val="29"/>
        </w:rPr>
        <w:t>Immigration Fast Five 3.22.17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651" w:history="1">
        <w:r>
          <w:rPr>
            <w:rFonts w:ascii="Times New Roman" w:hAnsi="Times New Roman" w:cs="Times New Roman"/>
            <w:sz w:val="29"/>
            <w:szCs w:val="29"/>
            <w:u w:val="single"/>
          </w:rPr>
          <w:t>Inside the New Emergency App for Undocumented Immigrants</w:t>
        </w:r>
      </w:hyperlink>
      <w:r>
        <w:rPr>
          <w:rFonts w:ascii="Times New Roman" w:hAnsi="Times New Roman" w:cs="Times New Roman"/>
          <w:sz w:val="29"/>
          <w:szCs w:val="29"/>
        </w:rPr>
        <w:t> Rolling Stone 3.21.17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Notifica sends SMS messages to family, friends, and important contacts in the event of an emergency.</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652" w:history="1">
        <w:r>
          <w:rPr>
            <w:rFonts w:ascii="Times New Roman" w:hAnsi="Times New Roman" w:cs="Times New Roman"/>
            <w:sz w:val="29"/>
            <w:szCs w:val="29"/>
            <w:u w:val="single"/>
          </w:rPr>
          <w:t>Immigration: As LA rebuffs Trump's order, others embrace it</w:t>
        </w:r>
      </w:hyperlink>
      <w:r>
        <w:rPr>
          <w:rFonts w:ascii="Times New Roman" w:hAnsi="Times New Roman" w:cs="Times New Roman"/>
          <w:sz w:val="29"/>
          <w:szCs w:val="29"/>
        </w:rPr>
        <w:t> Fox News 3.22.17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Some states are attempting to use monetary incentives to force sanctuary cities to comply with federal law.</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653" w:history="1">
        <w:r>
          <w:rPr>
            <w:rFonts w:ascii="Times New Roman" w:hAnsi="Times New Roman" w:cs="Times New Roman"/>
            <w:sz w:val="29"/>
            <w:szCs w:val="29"/>
            <w:u w:val="single"/>
          </w:rPr>
          <w:t>Latinos are reporting fewer sexual assaults amid a climate of fear in immigrant communities, LAPD says</w:t>
        </w:r>
      </w:hyperlink>
      <w:r>
        <w:rPr>
          <w:rFonts w:ascii="Times New Roman" w:hAnsi="Times New Roman" w:cs="Times New Roman"/>
          <w:sz w:val="29"/>
          <w:szCs w:val="29"/>
        </w:rPr>
        <w:t> Los Angeles Times 3.21.17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Rates of sexual assault and other crimes have dropped steeply this year, suggesting that immigrants are underreporting due to a fear of interacting with police.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654" w:history="1">
        <w:r>
          <w:rPr>
            <w:rFonts w:ascii="Times New Roman" w:hAnsi="Times New Roman" w:cs="Times New Roman"/>
            <w:sz w:val="29"/>
            <w:szCs w:val="29"/>
            <w:u w:val="single"/>
          </w:rPr>
          <w:t>If Trump restricts skilled immigrants, the U.S. could lose jobs to other countries</w:t>
        </w:r>
      </w:hyperlink>
      <w:r>
        <w:rPr>
          <w:rFonts w:ascii="Times New Roman" w:hAnsi="Times New Roman" w:cs="Times New Roman"/>
          <w:sz w:val="29"/>
          <w:szCs w:val="29"/>
        </w:rPr>
        <w:t> The Washington Post 3.22.17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If Trump overhauls the H1-B Visa program, he could limit highly-skilled immigration to the United States, impacting many sectors.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hyperlink r:id="rId1655" w:history="1">
        <w:r>
          <w:rPr>
            <w:rFonts w:ascii="Times New Roman" w:hAnsi="Times New Roman" w:cs="Times New Roman"/>
            <w:sz w:val="29"/>
            <w:szCs w:val="29"/>
            <w:u w:val="single"/>
          </w:rPr>
          <w:t>Chicago's ID plan faces concerns from both sides of immigration issue</w:t>
        </w:r>
      </w:hyperlink>
      <w:r>
        <w:rPr>
          <w:rFonts w:ascii="Times New Roman" w:hAnsi="Times New Roman" w:cs="Times New Roman"/>
          <w:sz w:val="29"/>
          <w:szCs w:val="29"/>
        </w:rPr>
        <w:t> Chicago Tribune 3.22.17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Mayor Rahm Emmanuel's municipal ID program has created controversy; some see it as a deportation risk for undocumented immigrants, while others consider it a national security issue.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24,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24,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656" w:history="1">
        <w:r>
          <w:rPr>
            <w:rFonts w:ascii="Times New Roman" w:hAnsi="Times New Roman" w:cs="Times New Roman"/>
            <w:sz w:val="29"/>
            <w:szCs w:val="29"/>
            <w:u w:val="single"/>
          </w:rPr>
          <w:t>Trump Administration Orders Tougher Screening of Visa Applicants</w:t>
        </w:r>
      </w:hyperlink>
      <w:r>
        <w:rPr>
          <w:rFonts w:ascii="Times New Roman" w:hAnsi="Times New Roman" w:cs="Times New Roman"/>
          <w:sz w:val="29"/>
          <w:szCs w:val="29"/>
        </w:rPr>
        <w:t> By Michael D. Shear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657" w:history="1">
        <w:r>
          <w:rPr>
            <w:rFonts w:ascii="Times New Roman" w:hAnsi="Times New Roman" w:cs="Times New Roman"/>
            <w:sz w:val="29"/>
            <w:szCs w:val="29"/>
            <w:u w:val="single"/>
          </w:rPr>
          <w:t>Immigrant Who Helped Build a Business Faces Deportation</w:t>
        </w:r>
      </w:hyperlink>
      <w:r>
        <w:rPr>
          <w:rFonts w:ascii="Times New Roman" w:hAnsi="Times New Roman" w:cs="Times New Roman"/>
          <w:sz w:val="29"/>
          <w:szCs w:val="29"/>
        </w:rPr>
        <w:t> By Alejandro Lazo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658" w:history="1">
        <w:r>
          <w:rPr>
            <w:rFonts w:ascii="Times New Roman" w:hAnsi="Times New Roman" w:cs="Times New Roman"/>
            <w:sz w:val="29"/>
            <w:szCs w:val="29"/>
            <w:u w:val="single"/>
          </w:rPr>
          <w:t>Blame game: Trump casts immigrants as dangerous criminals, but the evidence shows otherwise</w:t>
        </w:r>
      </w:hyperlink>
      <w:r>
        <w:rPr>
          <w:rFonts w:ascii="Times New Roman" w:hAnsi="Times New Roman" w:cs="Times New Roman"/>
          <w:sz w:val="29"/>
          <w:szCs w:val="29"/>
        </w:rPr>
        <w:t> By David Nakamura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659" w:history="1">
        <w:r>
          <w:rPr>
            <w:rFonts w:ascii="Times New Roman" w:hAnsi="Times New Roman" w:cs="Times New Roman"/>
            <w:sz w:val="29"/>
            <w:szCs w:val="29"/>
            <w:u w:val="single"/>
          </w:rPr>
          <w:t>Washington Justice to Feds: Keep Immigration Agents Away</w:t>
        </w:r>
      </w:hyperlink>
      <w:r>
        <w:rPr>
          <w:rFonts w:ascii="Times New Roman" w:hAnsi="Times New Roman" w:cs="Times New Roman"/>
          <w:sz w:val="29"/>
          <w:szCs w:val="29"/>
        </w:rPr>
        <w:t> By Gene Johnson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660" w:history="1">
        <w:r>
          <w:rPr>
            <w:rFonts w:ascii="Times New Roman" w:hAnsi="Times New Roman" w:cs="Times New Roman"/>
            <w:sz w:val="29"/>
            <w:szCs w:val="29"/>
            <w:u w:val="single"/>
          </w:rPr>
          <w:t>'They're afraid to come': University leaders worry Trump policies will deter international scholars</w:t>
        </w:r>
      </w:hyperlink>
      <w:r>
        <w:rPr>
          <w:rFonts w:ascii="Times New Roman" w:hAnsi="Times New Roman" w:cs="Times New Roman"/>
          <w:sz w:val="29"/>
          <w:szCs w:val="29"/>
        </w:rPr>
        <w:t> By Susan Svrluga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661" w:history="1">
        <w:r>
          <w:rPr>
            <w:rFonts w:ascii="Times New Roman" w:hAnsi="Times New Roman" w:cs="Times New Roman"/>
            <w:sz w:val="29"/>
            <w:szCs w:val="29"/>
            <w:u w:val="single"/>
          </w:rPr>
          <w:t>U.S. targets more than 200 Indians for deportation, says India's top diplomat</w:t>
        </w:r>
      </w:hyperlink>
      <w:r>
        <w:rPr>
          <w:rFonts w:ascii="Times New Roman" w:hAnsi="Times New Roman" w:cs="Times New Roman"/>
          <w:sz w:val="29"/>
          <w:szCs w:val="29"/>
        </w:rPr>
        <w:t> By Annie Gowen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1662" w:history="1">
        <w:r>
          <w:rPr>
            <w:rFonts w:ascii="Times New Roman" w:hAnsi="Times New Roman" w:cs="Times New Roman"/>
            <w:sz w:val="29"/>
            <w:szCs w:val="29"/>
            <w:u w:val="single"/>
          </w:rPr>
          <w:t>Churches answer call to offer immigrants sanctuary in an uneasy mix of politics and compassion</w:t>
        </w:r>
      </w:hyperlink>
      <w:r>
        <w:rPr>
          <w:rFonts w:ascii="Times New Roman" w:hAnsi="Times New Roman" w:cs="Times New Roman"/>
          <w:sz w:val="29"/>
          <w:szCs w:val="29"/>
        </w:rPr>
        <w:t> By Andrea Castillo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663" w:history="1">
        <w:r>
          <w:rPr>
            <w:rFonts w:ascii="Times New Roman" w:hAnsi="Times New Roman" w:cs="Times New Roman"/>
            <w:sz w:val="29"/>
            <w:szCs w:val="29"/>
            <w:u w:val="single"/>
          </w:rPr>
          <w:t>DOJ highlights immigration arrests in statistics report</w:t>
        </w:r>
      </w:hyperlink>
      <w:r>
        <w:rPr>
          <w:rFonts w:ascii="Times New Roman" w:hAnsi="Times New Roman" w:cs="Times New Roman"/>
          <w:sz w:val="29"/>
          <w:szCs w:val="29"/>
        </w:rPr>
        <w:t> By Tal Kopan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664" w:history="1">
        <w:r>
          <w:rPr>
            <w:rFonts w:ascii="Times New Roman" w:hAnsi="Times New Roman" w:cs="Times New Roman"/>
            <w:sz w:val="29"/>
            <w:szCs w:val="29"/>
            <w:u w:val="single"/>
          </w:rPr>
          <w:t>Fewer Immigrants, Higher Prices, Lower Profits</w:t>
        </w:r>
      </w:hyperlink>
      <w:r>
        <w:rPr>
          <w:rFonts w:ascii="Times New Roman" w:hAnsi="Times New Roman" w:cs="Times New Roman"/>
          <w:sz w:val="29"/>
          <w:szCs w:val="29"/>
        </w:rPr>
        <w:t> By Justin Lahart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1665" w:history="1">
        <w:r>
          <w:rPr>
            <w:rFonts w:ascii="Times New Roman" w:hAnsi="Times New Roman" w:cs="Times New Roman"/>
            <w:sz w:val="29"/>
            <w:szCs w:val="29"/>
            <w:u w:val="single"/>
          </w:rPr>
          <w:t>These are the faces of deportations under President Trump</w:t>
        </w:r>
      </w:hyperlink>
      <w:r>
        <w:rPr>
          <w:rFonts w:ascii="Times New Roman" w:hAnsi="Times New Roman" w:cs="Times New Roman"/>
          <w:sz w:val="29"/>
          <w:szCs w:val="29"/>
        </w:rPr>
        <w:t> By Alan Gomez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666" w:history="1">
        <w:r>
          <w:rPr>
            <w:rFonts w:ascii="Times New Roman" w:hAnsi="Times New Roman" w:cs="Times New Roman"/>
            <w:sz w:val="29"/>
            <w:szCs w:val="29"/>
            <w:u w:val="single"/>
          </w:rPr>
          <w:t>Worried about Trump's travel ban, Canada's largest school district calls off U.S. trips</w:t>
        </w:r>
      </w:hyperlink>
      <w:r>
        <w:rPr>
          <w:rFonts w:ascii="Times New Roman" w:hAnsi="Times New Roman" w:cs="Times New Roman"/>
          <w:sz w:val="29"/>
          <w:szCs w:val="29"/>
        </w:rPr>
        <w:t> By Derek Hawkins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667" w:history="1">
        <w:r>
          <w:rPr>
            <w:rFonts w:ascii="Times New Roman" w:hAnsi="Times New Roman" w:cs="Times New Roman"/>
            <w:sz w:val="29"/>
            <w:szCs w:val="29"/>
            <w:u w:val="single"/>
          </w:rPr>
          <w:t>Trump Travel Ban Court Date Set for May 8</w:t>
        </w:r>
      </w:hyperlink>
      <w:r>
        <w:rPr>
          <w:rFonts w:ascii="Times New Roman" w:hAnsi="Times New Roman" w:cs="Times New Roman"/>
          <w:sz w:val="29"/>
          <w:szCs w:val="29"/>
        </w:rPr>
        <w:t> By Brent Kendall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668" w:history="1">
        <w:r>
          <w:rPr>
            <w:rFonts w:ascii="Times New Roman" w:hAnsi="Times New Roman" w:cs="Times New Roman"/>
            <w:sz w:val="29"/>
            <w:szCs w:val="29"/>
            <w:u w:val="single"/>
          </w:rPr>
          <w:t>Trump's pattern: Make claim first, then wait for facts</w:t>
        </w:r>
      </w:hyperlink>
      <w:r>
        <w:rPr>
          <w:rFonts w:ascii="Times New Roman" w:hAnsi="Times New Roman" w:cs="Times New Roman"/>
          <w:sz w:val="29"/>
          <w:szCs w:val="29"/>
        </w:rPr>
        <w:t> By Jill Colvin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669" w:history="1">
        <w:r>
          <w:rPr>
            <w:rFonts w:ascii="Times New Roman" w:hAnsi="Times New Roman" w:cs="Times New Roman"/>
            <w:sz w:val="29"/>
            <w:szCs w:val="29"/>
            <w:u w:val="single"/>
          </w:rPr>
          <w:t>Border Patrol union takes center stage under Trump</w:t>
        </w:r>
      </w:hyperlink>
      <w:r>
        <w:rPr>
          <w:rFonts w:ascii="Times New Roman" w:hAnsi="Times New Roman" w:cs="Times New Roman"/>
          <w:sz w:val="29"/>
          <w:szCs w:val="29"/>
        </w:rPr>
        <w:t> By Elliot Spagat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670" w:history="1">
        <w:r>
          <w:rPr>
            <w:rFonts w:ascii="Times New Roman" w:hAnsi="Times New Roman" w:cs="Times New Roman"/>
            <w:sz w:val="29"/>
            <w:szCs w:val="29"/>
            <w:u w:val="single"/>
          </w:rPr>
          <w:t>AP FACT CHECK: Trump's truths can come from wisps of info</w:t>
        </w:r>
      </w:hyperlink>
      <w:r>
        <w:rPr>
          <w:rFonts w:ascii="Times New Roman" w:hAnsi="Times New Roman" w:cs="Times New Roman"/>
          <w:sz w:val="29"/>
          <w:szCs w:val="29"/>
        </w:rPr>
        <w:t> By Calvin Woodward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671" w:history="1">
        <w:r>
          <w:rPr>
            <w:rFonts w:ascii="Times New Roman" w:hAnsi="Times New Roman" w:cs="Times New Roman"/>
            <w:sz w:val="29"/>
            <w:szCs w:val="29"/>
            <w:u w:val="single"/>
          </w:rPr>
          <w:t>Latina Film Directors Show Life Along Border Amid Immigration Debate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672" w:history="1">
        <w:r>
          <w:rPr>
            <w:rFonts w:ascii="Times New Roman" w:hAnsi="Times New Roman" w:cs="Times New Roman"/>
            <w:sz w:val="29"/>
            <w:szCs w:val="29"/>
            <w:u w:val="single"/>
          </w:rPr>
          <w:t>Another Murderer Crazed by Color, This Time Met by Silence</w:t>
        </w:r>
      </w:hyperlink>
      <w:r>
        <w:rPr>
          <w:rFonts w:ascii="Times New Roman" w:hAnsi="Times New Roman" w:cs="Times New Roman"/>
          <w:sz w:val="29"/>
          <w:szCs w:val="29"/>
        </w:rPr>
        <w:t> By Jim Dwyer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673" w:history="1">
        <w:r>
          <w:rPr>
            <w:rFonts w:ascii="Times New Roman" w:hAnsi="Times New Roman" w:cs="Times New Roman"/>
            <w:sz w:val="29"/>
            <w:szCs w:val="29"/>
            <w:u w:val="single"/>
          </w:rPr>
          <w:t>Obama civil rights head to run Leadership Conference on Civil and Human Rights</w:t>
        </w:r>
      </w:hyperlink>
      <w:r>
        <w:rPr>
          <w:rFonts w:ascii="Times New Roman" w:hAnsi="Times New Roman" w:cs="Times New Roman"/>
          <w:sz w:val="29"/>
          <w:szCs w:val="29"/>
        </w:rPr>
        <w:t> By Sari Horowitz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674" w:history="1">
        <w:r>
          <w:rPr>
            <w:rFonts w:ascii="Times New Roman" w:hAnsi="Times New Roman" w:cs="Times New Roman"/>
            <w:sz w:val="29"/>
            <w:szCs w:val="29"/>
            <w:u w:val="single"/>
          </w:rPr>
          <w:t>Hateful acts may be rising, but will court cases follow?</w:t>
        </w:r>
      </w:hyperlink>
      <w:r>
        <w:rPr>
          <w:rFonts w:ascii="Times New Roman" w:hAnsi="Times New Roman" w:cs="Times New Roman"/>
          <w:sz w:val="29"/>
          <w:szCs w:val="29"/>
        </w:rPr>
        <w:t> By Ann E. Marimow and Rachel Weiner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675" w:history="1">
        <w:r>
          <w:rPr>
            <w:rFonts w:ascii="Times New Roman" w:hAnsi="Times New Roman" w:cs="Times New Roman"/>
            <w:sz w:val="29"/>
            <w:szCs w:val="29"/>
            <w:u w:val="single"/>
          </w:rPr>
          <w:t>'No time to ask questions': Lawmaker appears to defend use of WWII Japanese internment camps</w:t>
        </w:r>
      </w:hyperlink>
      <w:r>
        <w:rPr>
          <w:rFonts w:ascii="Times New Roman" w:hAnsi="Times New Roman" w:cs="Times New Roman"/>
          <w:sz w:val="29"/>
          <w:szCs w:val="29"/>
        </w:rPr>
        <w:t> By Amy B. Wang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676" w:history="1">
        <w:r>
          <w:rPr>
            <w:rFonts w:ascii="Times New Roman" w:hAnsi="Times New Roman" w:cs="Times New Roman"/>
            <w:sz w:val="29"/>
            <w:szCs w:val="29"/>
            <w:u w:val="single"/>
          </w:rPr>
          <w:t>Using the term 'Latinx,' exhibition shows immigrants who merged into cultures of their new homes</w:t>
        </w:r>
      </w:hyperlink>
      <w:r>
        <w:rPr>
          <w:rFonts w:ascii="Times New Roman" w:hAnsi="Times New Roman" w:cs="Times New Roman"/>
          <w:sz w:val="29"/>
          <w:szCs w:val="29"/>
        </w:rPr>
        <w:t> By Mary Jenkins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1677" w:history="1">
        <w:r>
          <w:rPr>
            <w:rFonts w:ascii="Times New Roman" w:hAnsi="Times New Roman" w:cs="Times New Roman"/>
            <w:sz w:val="29"/>
            <w:szCs w:val="29"/>
            <w:u w:val="single"/>
          </w:rPr>
          <w:t>Pete Wilson looks back on Proposition 187 and says, heck yeah, he'd support it all over again</w:t>
        </w:r>
      </w:hyperlink>
      <w:r>
        <w:rPr>
          <w:rFonts w:ascii="Times New Roman" w:hAnsi="Times New Roman" w:cs="Times New Roman"/>
          <w:sz w:val="29"/>
          <w:szCs w:val="29"/>
        </w:rPr>
        <w:t> By Mark Z. Barabak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678" w:history="1">
        <w:r>
          <w:rPr>
            <w:rFonts w:ascii="Times New Roman" w:hAnsi="Times New Roman" w:cs="Times New Roman"/>
            <w:sz w:val="29"/>
            <w:szCs w:val="29"/>
            <w:u w:val="single"/>
          </w:rPr>
          <w:t>In the Midwest, Immigrants Are Stemming Population Decline</w:t>
        </w:r>
      </w:hyperlink>
      <w:r>
        <w:rPr>
          <w:rFonts w:ascii="Times New Roman" w:hAnsi="Times New Roman" w:cs="Times New Roman"/>
          <w:sz w:val="29"/>
          <w:szCs w:val="29"/>
        </w:rPr>
        <w:t> By Will Connors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679" w:history="1">
        <w:r>
          <w:rPr>
            <w:rFonts w:ascii="Times New Roman" w:hAnsi="Times New Roman" w:cs="Times New Roman"/>
            <w:sz w:val="29"/>
            <w:szCs w:val="29"/>
            <w:u w:val="single"/>
          </w:rPr>
          <w:t>International Immigration Gives Boost to Big U.S. Cities, Study Says</w:t>
        </w:r>
      </w:hyperlink>
      <w:r>
        <w:rPr>
          <w:rFonts w:ascii="Times New Roman" w:hAnsi="Times New Roman" w:cs="Times New Roman"/>
          <w:sz w:val="29"/>
          <w:szCs w:val="29"/>
        </w:rPr>
        <w:t> By Laura Kusisto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News</w:t>
      </w:r>
      <w:r>
        <w:rPr>
          <w:rFonts w:ascii="Times New Roman" w:hAnsi="Times New Roman" w:cs="Times New Roman"/>
          <w:sz w:val="29"/>
          <w:szCs w:val="29"/>
        </w:rPr>
        <w:t>: </w:t>
      </w:r>
      <w:hyperlink r:id="rId1680" w:history="1">
        <w:r>
          <w:rPr>
            <w:rFonts w:ascii="Times New Roman" w:hAnsi="Times New Roman" w:cs="Times New Roman"/>
            <w:sz w:val="29"/>
            <w:szCs w:val="29"/>
            <w:u w:val="single"/>
          </w:rPr>
          <w:t>'Growing Up Gonzales': Playwright's Bittersweet Slice of Latino Identity</w:t>
        </w:r>
      </w:hyperlink>
      <w:r>
        <w:rPr>
          <w:rFonts w:ascii="Times New Roman" w:hAnsi="Times New Roman" w:cs="Times New Roman"/>
          <w:sz w:val="29"/>
          <w:szCs w:val="29"/>
        </w:rPr>
        <w:t> By Raul A. Reyes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Newswee</w:t>
      </w:r>
      <w:r>
        <w:rPr>
          <w:rFonts w:ascii="Times New Roman" w:hAnsi="Times New Roman" w:cs="Times New Roman"/>
          <w:sz w:val="29"/>
          <w:szCs w:val="29"/>
        </w:rPr>
        <w:t>k: </w:t>
      </w:r>
      <w:hyperlink r:id="rId1681" w:history="1">
        <w:r>
          <w:rPr>
            <w:rFonts w:ascii="Times New Roman" w:hAnsi="Times New Roman" w:cs="Times New Roman"/>
            <w:sz w:val="29"/>
            <w:szCs w:val="29"/>
            <w:u w:val="single"/>
          </w:rPr>
          <w:t>MUSLIM WOMAN IN HIJAB SAYS SHE WAS THREATENED WITH GUN AS SHE BREASTFED BABY</w:t>
        </w:r>
      </w:hyperlink>
      <w:r>
        <w:rPr>
          <w:rFonts w:ascii="Times New Roman" w:hAnsi="Times New Roman" w:cs="Times New Roman"/>
          <w:sz w:val="29"/>
          <w:szCs w:val="29"/>
        </w:rPr>
        <w:t> By Jason Le Miere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682" w:history="1">
        <w:r>
          <w:rPr>
            <w:rFonts w:ascii="Times New Roman" w:hAnsi="Times New Roman" w:cs="Times New Roman"/>
            <w:sz w:val="29"/>
            <w:szCs w:val="29"/>
            <w:u w:val="single"/>
          </w:rPr>
          <w:t>Chao: Trump tapped into 'a strain of anxiety,' 'fear'</w:t>
        </w:r>
      </w:hyperlink>
      <w:r>
        <w:rPr>
          <w:rFonts w:ascii="Times New Roman" w:hAnsi="Times New Roman" w:cs="Times New Roman"/>
          <w:sz w:val="29"/>
          <w:szCs w:val="29"/>
        </w:rPr>
        <w:t> By Melanie Zanona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Baltimore Sun</w:t>
      </w:r>
      <w:r>
        <w:rPr>
          <w:rFonts w:ascii="Times New Roman" w:hAnsi="Times New Roman" w:cs="Times New Roman"/>
          <w:sz w:val="29"/>
          <w:szCs w:val="29"/>
        </w:rPr>
        <w:t> (Editorial): </w:t>
      </w:r>
      <w:hyperlink r:id="rId1683" w:history="1">
        <w:r>
          <w:rPr>
            <w:rFonts w:ascii="Times New Roman" w:hAnsi="Times New Roman" w:cs="Times New Roman"/>
            <w:sz w:val="29"/>
            <w:szCs w:val="29"/>
            <w:u w:val="single"/>
          </w:rPr>
          <w:t>Immigration hysteria</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1684" w:history="1">
        <w:r>
          <w:rPr>
            <w:rFonts w:ascii="Times New Roman" w:hAnsi="Times New Roman" w:cs="Times New Roman"/>
            <w:sz w:val="29"/>
            <w:szCs w:val="29"/>
            <w:u w:val="single"/>
          </w:rPr>
          <w:t>The Best Time to Become an American Is Now</w:t>
        </w:r>
      </w:hyperlink>
      <w:r>
        <w:rPr>
          <w:rFonts w:ascii="Times New Roman" w:hAnsi="Times New Roman" w:cs="Times New Roman"/>
          <w:sz w:val="29"/>
          <w:szCs w:val="29"/>
        </w:rPr>
        <w:t> By Yascha Mounk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685" w:history="1">
        <w:r>
          <w:rPr>
            <w:rFonts w:ascii="Times New Roman" w:hAnsi="Times New Roman" w:cs="Times New Roman"/>
            <w:sz w:val="29"/>
            <w:szCs w:val="29"/>
            <w:u w:val="single"/>
          </w:rPr>
          <w:t>By not taking refugees, the U.S. may make them more dangerous</w:t>
        </w:r>
      </w:hyperlink>
      <w:r>
        <w:rPr>
          <w:rFonts w:ascii="Times New Roman" w:hAnsi="Times New Roman" w:cs="Times New Roman"/>
          <w:sz w:val="29"/>
          <w:szCs w:val="29"/>
        </w:rPr>
        <w:t> By Adnan Naseemullah and Jonah Eaton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686" w:history="1">
        <w:r>
          <w:rPr>
            <w:rFonts w:ascii="Times New Roman" w:hAnsi="Times New Roman" w:cs="Times New Roman"/>
            <w:sz w:val="29"/>
            <w:szCs w:val="29"/>
            <w:u w:val="single"/>
          </w:rPr>
          <w:t>Federal judge blocks Louisiana law that prevented immigrants from getting married</w:t>
        </w:r>
      </w:hyperlink>
      <w:r>
        <w:rPr>
          <w:rFonts w:ascii="Times New Roman" w:hAnsi="Times New Roman" w:cs="Times New Roman"/>
          <w:sz w:val="29"/>
          <w:szCs w:val="29"/>
        </w:rPr>
        <w:t> By Catherine Rampell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687" w:history="1">
        <w:r>
          <w:rPr>
            <w:rFonts w:ascii="Times New Roman" w:hAnsi="Times New Roman" w:cs="Times New Roman"/>
            <w:sz w:val="29"/>
            <w:szCs w:val="29"/>
            <w:u w:val="single"/>
          </w:rPr>
          <w:t>Mr. President, the disgrace is all yours</w:t>
        </w:r>
      </w:hyperlink>
      <w:r>
        <w:rPr>
          <w:rFonts w:ascii="Times New Roman" w:hAnsi="Times New Roman" w:cs="Times New Roman"/>
          <w:sz w:val="29"/>
          <w:szCs w:val="29"/>
        </w:rPr>
        <w:t> By Eugene Robinson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688" w:history="1">
        <w:r>
          <w:rPr>
            <w:rFonts w:ascii="Times New Roman" w:hAnsi="Times New Roman" w:cs="Times New Roman"/>
            <w:sz w:val="29"/>
            <w:szCs w:val="29"/>
            <w:u w:val="single"/>
          </w:rPr>
          <w:t>President Trump's cascade of false claims in Time's interview on his falsehoods</w:t>
        </w:r>
      </w:hyperlink>
      <w:r>
        <w:rPr>
          <w:rFonts w:ascii="Times New Roman" w:hAnsi="Times New Roman" w:cs="Times New Roman"/>
          <w:sz w:val="29"/>
          <w:szCs w:val="29"/>
        </w:rPr>
        <w:t> By Glenn Kessler and Michelle Ye Hee Lee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689" w:history="1">
        <w:r>
          <w:rPr>
            <w:rFonts w:ascii="Times New Roman" w:hAnsi="Times New Roman" w:cs="Times New Roman"/>
            <w:sz w:val="29"/>
            <w:szCs w:val="29"/>
            <w:u w:val="single"/>
          </w:rPr>
          <w:t>American democracy: Not so decadent after all</w:t>
        </w:r>
      </w:hyperlink>
      <w:r>
        <w:rPr>
          <w:rFonts w:ascii="Times New Roman" w:hAnsi="Times New Roman" w:cs="Times New Roman"/>
          <w:sz w:val="29"/>
          <w:szCs w:val="29"/>
        </w:rPr>
        <w:t> By Charles Krauthammer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Yorker</w:t>
      </w:r>
      <w:r>
        <w:rPr>
          <w:rFonts w:ascii="Times New Roman" w:hAnsi="Times New Roman" w:cs="Times New Roman"/>
          <w:sz w:val="29"/>
          <w:szCs w:val="29"/>
        </w:rPr>
        <w:t> (Opinion): </w:t>
      </w:r>
      <w:hyperlink r:id="rId1690" w:history="1">
        <w:r>
          <w:rPr>
            <w:rFonts w:ascii="Times New Roman" w:hAnsi="Times New Roman" w:cs="Times New Roman"/>
            <w:sz w:val="29"/>
            <w:szCs w:val="29"/>
            <w:u w:val="single"/>
          </w:rPr>
          <w:t>AFTER AN IMMIGRATION RAID, A CITY'S STUDENTS VANISH</w:t>
        </w:r>
      </w:hyperlink>
      <w:r>
        <w:rPr>
          <w:rFonts w:ascii="Times New Roman" w:hAnsi="Times New Roman" w:cs="Times New Roman"/>
          <w:sz w:val="29"/>
          <w:szCs w:val="29"/>
        </w:rPr>
        <w:t> By Jonathan Blitzer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(Opinion): </w:t>
      </w:r>
      <w:hyperlink r:id="rId1691" w:history="1">
        <w:r>
          <w:rPr>
            <w:rFonts w:ascii="Times New Roman" w:hAnsi="Times New Roman" w:cs="Times New Roman"/>
            <w:sz w:val="29"/>
            <w:szCs w:val="29"/>
            <w:u w:val="single"/>
          </w:rPr>
          <w:t>If Muhammad Ali Jr. gets treated this way ...</w:t>
        </w:r>
      </w:hyperlink>
      <w:r>
        <w:rPr>
          <w:rFonts w:ascii="Times New Roman" w:hAnsi="Times New Roman" w:cs="Times New Roman"/>
          <w:sz w:val="29"/>
          <w:szCs w:val="29"/>
        </w:rPr>
        <w:t> By Francis Wilkinson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Business Insider</w:t>
      </w:r>
      <w:r>
        <w:rPr>
          <w:rFonts w:ascii="Times New Roman" w:hAnsi="Times New Roman" w:cs="Times New Roman"/>
          <w:sz w:val="29"/>
          <w:szCs w:val="29"/>
        </w:rPr>
        <w:t> (Opinion): </w:t>
      </w:r>
      <w:hyperlink r:id="rId1692" w:history="1">
        <w:r>
          <w:rPr>
            <w:rFonts w:ascii="Times New Roman" w:hAnsi="Times New Roman" w:cs="Times New Roman"/>
            <w:sz w:val="29"/>
            <w:szCs w:val="29"/>
            <w:u w:val="single"/>
          </w:rPr>
          <w:t>There's a gaping hole in the rationale for Trump's border wall</w:t>
        </w:r>
      </w:hyperlink>
      <w:r>
        <w:rPr>
          <w:rFonts w:ascii="Times New Roman" w:hAnsi="Times New Roman" w:cs="Times New Roman"/>
          <w:sz w:val="29"/>
          <w:szCs w:val="29"/>
        </w:rPr>
        <w:t> By Pedro Nicolaci da Costa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Day</w:t>
      </w:r>
      <w:r>
        <w:rPr>
          <w:rFonts w:ascii="Times New Roman" w:hAnsi="Times New Roman" w:cs="Times New Roman"/>
          <w:sz w:val="29"/>
          <w:szCs w:val="29"/>
        </w:rPr>
        <w:t> (Connecticut):</w:t>
      </w:r>
      <w:hyperlink r:id="rId1693" w:history="1">
        <w:r>
          <w:rPr>
            <w:rFonts w:ascii="Times New Roman" w:hAnsi="Times New Roman" w:cs="Times New Roman"/>
            <w:sz w:val="29"/>
            <w:szCs w:val="29"/>
            <w:u w:val="single"/>
          </w:rPr>
          <w:t> Will more eligible Connecticut immigrants apply for DACA under Trump?</w:t>
        </w:r>
      </w:hyperlink>
      <w:r>
        <w:rPr>
          <w:rFonts w:ascii="Times New Roman" w:hAnsi="Times New Roman" w:cs="Times New Roman"/>
          <w:sz w:val="29"/>
          <w:szCs w:val="29"/>
        </w:rPr>
        <w:t> By Lindsay Boyle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Burlington Free Press</w:t>
      </w:r>
      <w:r>
        <w:rPr>
          <w:rFonts w:ascii="Times New Roman" w:hAnsi="Times New Roman" w:cs="Times New Roman"/>
          <w:sz w:val="29"/>
          <w:szCs w:val="29"/>
        </w:rPr>
        <w:t>: </w:t>
      </w:r>
      <w:hyperlink r:id="rId1694" w:history="1">
        <w:r>
          <w:rPr>
            <w:rFonts w:ascii="Times New Roman" w:hAnsi="Times New Roman" w:cs="Times New Roman"/>
            <w:sz w:val="29"/>
            <w:szCs w:val="29"/>
            <w:u w:val="single"/>
          </w:rPr>
          <w:t>Leahy, Sanders, Welch condemn ICE arrests</w:t>
        </w:r>
      </w:hyperlink>
      <w:r>
        <w:rPr>
          <w:rFonts w:ascii="Times New Roman" w:hAnsi="Times New Roman" w:cs="Times New Roman"/>
          <w:sz w:val="29"/>
          <w:szCs w:val="29"/>
        </w:rPr>
        <w:t> By Jess Aloe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1695" w:history="1">
        <w:r>
          <w:rPr>
            <w:rFonts w:ascii="Times New Roman" w:hAnsi="Times New Roman" w:cs="Times New Roman"/>
            <w:sz w:val="29"/>
            <w:szCs w:val="29"/>
            <w:u w:val="single"/>
          </w:rPr>
          <w:t>Could Trump's anti-immigrant rhetoric hurt the Census?</w:t>
        </w:r>
      </w:hyperlink>
      <w:r>
        <w:rPr>
          <w:rFonts w:ascii="Times New Roman" w:hAnsi="Times New Roman" w:cs="Times New Roman"/>
          <w:sz w:val="29"/>
          <w:szCs w:val="29"/>
        </w:rPr>
        <w:t> By Frank Phillips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Lincoln Journal Star</w:t>
      </w:r>
      <w:r>
        <w:rPr>
          <w:rFonts w:ascii="Times New Roman" w:hAnsi="Times New Roman" w:cs="Times New Roman"/>
          <w:sz w:val="29"/>
          <w:szCs w:val="29"/>
        </w:rPr>
        <w:t>: </w:t>
      </w:r>
      <w:hyperlink r:id="rId1696" w:history="1">
        <w:r>
          <w:rPr>
            <w:rFonts w:ascii="Times New Roman" w:hAnsi="Times New Roman" w:cs="Times New Roman"/>
            <w:sz w:val="29"/>
            <w:szCs w:val="29"/>
            <w:u w:val="single"/>
          </w:rPr>
          <w:t>DACA youths ask for Legislature's support</w:t>
        </w:r>
      </w:hyperlink>
      <w:r>
        <w:rPr>
          <w:rFonts w:ascii="Times New Roman" w:hAnsi="Times New Roman" w:cs="Times New Roman"/>
          <w:sz w:val="29"/>
          <w:szCs w:val="29"/>
        </w:rPr>
        <w:t> By Don Walton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Indiana Public Media</w:t>
      </w:r>
      <w:r>
        <w:rPr>
          <w:rFonts w:ascii="Times New Roman" w:hAnsi="Times New Roman" w:cs="Times New Roman"/>
          <w:sz w:val="29"/>
          <w:szCs w:val="29"/>
        </w:rPr>
        <w:t>: </w:t>
      </w:r>
      <w:hyperlink r:id="rId1697" w:history="1">
        <w:r>
          <w:rPr>
            <w:rFonts w:ascii="Times New Roman" w:hAnsi="Times New Roman" w:cs="Times New Roman"/>
            <w:sz w:val="29"/>
            <w:szCs w:val="29"/>
            <w:u w:val="single"/>
          </w:rPr>
          <w:t>Indiana Restaurant Owner To Be Deported Friday</w:t>
        </w:r>
      </w:hyperlink>
      <w:r>
        <w:rPr>
          <w:rFonts w:ascii="Times New Roman" w:hAnsi="Times New Roman" w:cs="Times New Roman"/>
          <w:sz w:val="29"/>
          <w:szCs w:val="29"/>
        </w:rPr>
        <w:t> By Barbara Brosher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(Maryland): </w:t>
      </w:r>
      <w:hyperlink r:id="rId1698" w:history="1">
        <w:r>
          <w:rPr>
            <w:rFonts w:ascii="Times New Roman" w:hAnsi="Times New Roman" w:cs="Times New Roman"/>
            <w:sz w:val="29"/>
            <w:szCs w:val="29"/>
            <w:u w:val="single"/>
          </w:rPr>
          <w:t>Maryland high school thrust into immigration debate</w:t>
        </w:r>
      </w:hyperlink>
      <w:r>
        <w:rPr>
          <w:rFonts w:ascii="Times New Roman" w:hAnsi="Times New Roman" w:cs="Times New Roman"/>
          <w:sz w:val="29"/>
          <w:szCs w:val="29"/>
        </w:rPr>
        <w:t> By Brian Witte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(Illinois): </w:t>
      </w:r>
      <w:hyperlink r:id="rId1699" w:history="1">
        <w:r>
          <w:rPr>
            <w:rFonts w:ascii="Times New Roman" w:hAnsi="Times New Roman" w:cs="Times New Roman"/>
            <w:sz w:val="29"/>
            <w:szCs w:val="29"/>
            <w:u w:val="single"/>
          </w:rPr>
          <w:t>Inside McHenry jail, immigrants prefer detention to deportation</w:t>
        </w:r>
      </w:hyperlink>
      <w:r>
        <w:rPr>
          <w:rFonts w:ascii="Times New Roman" w:hAnsi="Times New Roman" w:cs="Times New Roman"/>
          <w:sz w:val="29"/>
          <w:szCs w:val="29"/>
        </w:rPr>
        <w:t> By Marwa Eltagouri, Tony Briscoe and Nereida Moreno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March 23, 2017</w:t>
      </w:r>
    </w:p>
    <w:p w:rsidR="00BA4D82" w:rsidRDefault="00BA4D82" w:rsidP="00BA4D82">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March 23, 2017</w:t>
      </w:r>
    </w:p>
    <w:p w:rsidR="00BA4D82" w:rsidRDefault="00BA4D82" w:rsidP="00BA4D82">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San Francisco Chronicle</w:t>
      </w:r>
      <w:r>
        <w:rPr>
          <w:rFonts w:ascii="Times New Roman" w:hAnsi="Times New Roman" w:cs="Times New Roman"/>
          <w:sz w:val="29"/>
          <w:szCs w:val="29"/>
        </w:rPr>
        <w:t>: </w:t>
      </w:r>
      <w:hyperlink r:id="rId1700" w:history="1">
        <w:r>
          <w:rPr>
            <w:rFonts w:ascii="Times New Roman" w:hAnsi="Times New Roman" w:cs="Times New Roman"/>
            <w:sz w:val="29"/>
            <w:szCs w:val="29"/>
            <w:u w:val="single"/>
          </w:rPr>
          <w:t>H-1B visa worries won't slow applications, experts say</w:t>
        </w:r>
      </w:hyperlink>
      <w:r>
        <w:rPr>
          <w:rFonts w:ascii="Times New Roman" w:hAnsi="Times New Roman" w:cs="Times New Roman"/>
          <w:sz w:val="29"/>
          <w:szCs w:val="29"/>
        </w:rPr>
        <w:t> By Trisha Thadani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701" w:history="1">
        <w:r>
          <w:rPr>
            <w:rFonts w:ascii="Times New Roman" w:hAnsi="Times New Roman" w:cs="Times New Roman"/>
            <w:sz w:val="29"/>
            <w:szCs w:val="29"/>
            <w:u w:val="single"/>
          </w:rPr>
          <w:t>Immigration Officers Test Boundaries Of Rules Discouraging Arrests At Schools, Churches</w:t>
        </w:r>
      </w:hyperlink>
      <w:r>
        <w:rPr>
          <w:rFonts w:ascii="Times New Roman" w:hAnsi="Times New Roman" w:cs="Times New Roman"/>
          <w:sz w:val="29"/>
          <w:szCs w:val="29"/>
        </w:rPr>
        <w:t> By Elise Foley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702" w:history="1">
        <w:r>
          <w:rPr>
            <w:rFonts w:ascii="Times New Roman" w:hAnsi="Times New Roman" w:cs="Times New Roman"/>
            <w:sz w:val="29"/>
            <w:szCs w:val="29"/>
            <w:u w:val="single"/>
          </w:rPr>
          <w:t>Exclusive-U.S. Embassies Ordered to Identify Population Groups for Tougher Visa Screening</w:t>
        </w:r>
      </w:hyperlink>
      <w:r>
        <w:rPr>
          <w:rFonts w:ascii="Times New Roman" w:hAnsi="Times New Roman" w:cs="Times New Roman"/>
          <w:sz w:val="29"/>
          <w:szCs w:val="29"/>
        </w:rPr>
        <w:t> By Kristina Cooke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703" w:history="1">
        <w:r>
          <w:rPr>
            <w:rFonts w:ascii="Times New Roman" w:hAnsi="Times New Roman" w:cs="Times New Roman"/>
            <w:sz w:val="29"/>
            <w:szCs w:val="29"/>
            <w:u w:val="single"/>
          </w:rPr>
          <w:t>Louisiana marriage law requiring birth certificates blocked</w:t>
        </w:r>
      </w:hyperlink>
      <w:r>
        <w:rPr>
          <w:rFonts w:ascii="Times New Roman" w:hAnsi="Times New Roman" w:cs="Times New Roman"/>
          <w:sz w:val="29"/>
          <w:szCs w:val="29"/>
        </w:rPr>
        <w:t> By Kevin McGill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704" w:history="1">
        <w:r>
          <w:rPr>
            <w:rFonts w:ascii="Times New Roman" w:hAnsi="Times New Roman" w:cs="Times New Roman"/>
            <w:sz w:val="29"/>
            <w:szCs w:val="29"/>
            <w:u w:val="single"/>
          </w:rPr>
          <w:t>A Proposal in the Senate to Reduce the Flow of Legal Migrants</w:t>
        </w:r>
      </w:hyperlink>
      <w:r>
        <w:rPr>
          <w:rFonts w:ascii="Times New Roman" w:hAnsi="Times New Roman" w:cs="Times New Roman"/>
          <w:sz w:val="29"/>
          <w:szCs w:val="29"/>
        </w:rPr>
        <w:t> By Greg Ip</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705" w:history="1">
        <w:r>
          <w:rPr>
            <w:rFonts w:ascii="Times New Roman" w:hAnsi="Times New Roman" w:cs="Times New Roman"/>
            <w:sz w:val="29"/>
            <w:szCs w:val="29"/>
            <w:u w:val="single"/>
          </w:rPr>
          <w:t>Hispanic Caucus chair: Attorneys general should probe Trump immigration orders</w:t>
        </w:r>
      </w:hyperlink>
      <w:r>
        <w:rPr>
          <w:rFonts w:ascii="Times New Roman" w:hAnsi="Times New Roman" w:cs="Times New Roman"/>
          <w:sz w:val="29"/>
          <w:szCs w:val="29"/>
        </w:rPr>
        <w:t> By Max Greenwood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706" w:history="1">
        <w:r>
          <w:rPr>
            <w:rFonts w:ascii="Times New Roman" w:hAnsi="Times New Roman" w:cs="Times New Roman"/>
            <w:sz w:val="29"/>
            <w:szCs w:val="29"/>
            <w:u w:val="single"/>
          </w:rPr>
          <w:t>Trump lawyers ask court to move quickly on travel ban appeal</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707" w:history="1">
        <w:r>
          <w:rPr>
            <w:rFonts w:ascii="Times New Roman" w:hAnsi="Times New Roman" w:cs="Times New Roman"/>
            <w:sz w:val="29"/>
            <w:szCs w:val="29"/>
            <w:u w:val="single"/>
          </w:rPr>
          <w:t>Trump said dangerous people might be pouring in without his travel ban. But he's not rushing to restore it.</w:t>
        </w:r>
      </w:hyperlink>
      <w:r>
        <w:rPr>
          <w:rFonts w:ascii="Times New Roman" w:hAnsi="Times New Roman" w:cs="Times New Roman"/>
          <w:sz w:val="29"/>
          <w:szCs w:val="29"/>
        </w:rPr>
        <w:t> By Matt Zapotosky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1708" w:history="1">
        <w:r>
          <w:rPr>
            <w:rFonts w:ascii="Times New Roman" w:hAnsi="Times New Roman" w:cs="Times New Roman"/>
            <w:sz w:val="29"/>
            <w:szCs w:val="29"/>
            <w:u w:val="single"/>
          </w:rPr>
          <w:t>Trump administration moves to expedite travel ban appeal</w:t>
        </w:r>
      </w:hyperlink>
      <w:r>
        <w:rPr>
          <w:rFonts w:ascii="Times New Roman" w:hAnsi="Times New Roman" w:cs="Times New Roman"/>
          <w:sz w:val="29"/>
          <w:szCs w:val="29"/>
        </w:rPr>
        <w:t> By Josh Gerstein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1709" w:history="1">
        <w:r>
          <w:rPr>
            <w:rFonts w:ascii="Times New Roman" w:hAnsi="Times New Roman" w:cs="Times New Roman"/>
            <w:sz w:val="29"/>
            <w:szCs w:val="29"/>
            <w:u w:val="single"/>
          </w:rPr>
          <w:t>Trump wishes Iranians a happy New Year after trying to ban them</w:t>
        </w:r>
      </w:hyperlink>
      <w:r>
        <w:rPr>
          <w:rFonts w:ascii="Times New Roman" w:hAnsi="Times New Roman" w:cs="Times New Roman"/>
          <w:sz w:val="29"/>
          <w:szCs w:val="29"/>
        </w:rPr>
        <w:t> By Nahal Toosi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710" w:history="1">
        <w:r>
          <w:rPr>
            <w:rFonts w:ascii="Times New Roman" w:hAnsi="Times New Roman" w:cs="Times New Roman"/>
            <w:sz w:val="29"/>
            <w:szCs w:val="29"/>
            <w:u w:val="single"/>
          </w:rPr>
          <w:t>Middle East Airports Race to Implement Laptop Ban on Flights</w:t>
        </w:r>
      </w:hyperlink>
      <w:r>
        <w:rPr>
          <w:rFonts w:ascii="Times New Roman" w:hAnsi="Times New Roman" w:cs="Times New Roman"/>
          <w:sz w:val="29"/>
          <w:szCs w:val="29"/>
        </w:rPr>
        <w:t> By Margherita Stancati and Nicolas Parasie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711" w:history="1">
        <w:r>
          <w:rPr>
            <w:rFonts w:ascii="Times New Roman" w:hAnsi="Times New Roman" w:cs="Times New Roman"/>
            <w:sz w:val="29"/>
            <w:szCs w:val="29"/>
            <w:u w:val="single"/>
          </w:rPr>
          <w:t>The Latest: Figures show drop in crime reporting by Latinos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712" w:history="1">
        <w:r>
          <w:rPr>
            <w:rFonts w:ascii="Times New Roman" w:hAnsi="Times New Roman" w:cs="Times New Roman"/>
            <w:sz w:val="29"/>
            <w:szCs w:val="29"/>
            <w:u w:val="single"/>
          </w:rPr>
          <w:t>'I Need to Be Safe'-Crossing Into Canada From the U.S.</w:t>
        </w:r>
      </w:hyperlink>
      <w:r>
        <w:rPr>
          <w:rFonts w:ascii="Times New Roman" w:hAnsi="Times New Roman" w:cs="Times New Roman"/>
          <w:sz w:val="29"/>
          <w:szCs w:val="29"/>
        </w:rPr>
        <w:t> By Christinne Muschi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713" w:history="1">
        <w:r>
          <w:rPr>
            <w:rFonts w:ascii="Times New Roman" w:hAnsi="Times New Roman" w:cs="Times New Roman"/>
            <w:sz w:val="29"/>
            <w:szCs w:val="29"/>
            <w:u w:val="single"/>
          </w:rPr>
          <w:t>Immigrant Whose Daughter Appealed to Pope Requests Asylum in U.S.</w:t>
        </w:r>
      </w:hyperlink>
      <w:r>
        <w:rPr>
          <w:rFonts w:ascii="Times New Roman" w:hAnsi="Times New Roman" w:cs="Times New Roman"/>
          <w:sz w:val="29"/>
          <w:szCs w:val="29"/>
        </w:rPr>
        <w:t> By Alex Dobuzinskis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714" w:history="1">
        <w:r>
          <w:rPr>
            <w:rFonts w:ascii="Times New Roman" w:hAnsi="Times New Roman" w:cs="Times New Roman"/>
            <w:sz w:val="29"/>
            <w:szCs w:val="29"/>
            <w:u w:val="single"/>
          </w:rPr>
          <w:t>Soros-Funded Charities Targeted by Trump-Inspired Crackdown in East Europe</w:t>
        </w:r>
      </w:hyperlink>
      <w:r>
        <w:rPr>
          <w:rFonts w:ascii="Times New Roman" w:hAnsi="Times New Roman" w:cs="Times New Roman"/>
          <w:sz w:val="29"/>
          <w:szCs w:val="29"/>
        </w:rPr>
        <w:t> By Christian Lowe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715" w:history="1">
        <w:r>
          <w:rPr>
            <w:rFonts w:ascii="Times New Roman" w:hAnsi="Times New Roman" w:cs="Times New Roman"/>
            <w:sz w:val="29"/>
            <w:szCs w:val="29"/>
            <w:u w:val="single"/>
          </w:rPr>
          <w:t>Border agent took two sisters aside and sexually molested them, lawsuit claims</w:t>
        </w:r>
      </w:hyperlink>
      <w:r>
        <w:rPr>
          <w:rFonts w:ascii="Times New Roman" w:hAnsi="Times New Roman" w:cs="Times New Roman"/>
          <w:sz w:val="29"/>
          <w:szCs w:val="29"/>
        </w:rPr>
        <w:t> By Samantha Schmidt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1716" w:history="1">
        <w:r>
          <w:rPr>
            <w:rFonts w:ascii="Times New Roman" w:hAnsi="Times New Roman" w:cs="Times New Roman"/>
            <w:sz w:val="29"/>
            <w:szCs w:val="29"/>
            <w:u w:val="single"/>
          </w:rPr>
          <w:t>US officials: Info suggests Trump associates may have coordinated with Russians</w:t>
        </w:r>
      </w:hyperlink>
      <w:r>
        <w:rPr>
          <w:rFonts w:ascii="Times New Roman" w:hAnsi="Times New Roman" w:cs="Times New Roman"/>
          <w:sz w:val="29"/>
          <w:szCs w:val="29"/>
        </w:rPr>
        <w:t> By Pamela Brown, Evan Perez, Shimon Prokupecz and Jim Sciutto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717" w:history="1">
        <w:r>
          <w:rPr>
            <w:rFonts w:ascii="Times New Roman" w:hAnsi="Times New Roman" w:cs="Times New Roman"/>
            <w:sz w:val="29"/>
            <w:szCs w:val="29"/>
            <w:u w:val="single"/>
          </w:rPr>
          <w:t>The Era of Massive Low-Skilled Immigration May Already Be Over</w:t>
        </w:r>
      </w:hyperlink>
      <w:r>
        <w:rPr>
          <w:rFonts w:ascii="Times New Roman" w:hAnsi="Times New Roman" w:cs="Times New Roman"/>
          <w:sz w:val="29"/>
          <w:szCs w:val="29"/>
        </w:rPr>
        <w:t> By Ben Leubsdorf</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718" w:history="1">
        <w:r>
          <w:rPr>
            <w:rFonts w:ascii="Times New Roman" w:hAnsi="Times New Roman" w:cs="Times New Roman"/>
            <w:sz w:val="29"/>
            <w:szCs w:val="29"/>
            <w:u w:val="single"/>
          </w:rPr>
          <w:t>Dem senator accuses Trump of 'dangerous tilt towards authoritarianism'</w:t>
        </w:r>
      </w:hyperlink>
      <w:r>
        <w:rPr>
          <w:rFonts w:ascii="Times New Roman" w:hAnsi="Times New Roman" w:cs="Times New Roman"/>
          <w:sz w:val="29"/>
          <w:szCs w:val="29"/>
        </w:rPr>
        <w:t> By Jordain Carney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1719" w:history="1">
        <w:r>
          <w:rPr>
            <w:rFonts w:ascii="Times New Roman" w:hAnsi="Times New Roman" w:cs="Times New Roman"/>
            <w:sz w:val="29"/>
            <w:szCs w:val="29"/>
            <w:u w:val="single"/>
          </w:rPr>
          <w:t>President Trump's Reckless Shame Game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1720" w:history="1">
        <w:r>
          <w:rPr>
            <w:rFonts w:ascii="Times New Roman" w:hAnsi="Times New Roman" w:cs="Times New Roman"/>
            <w:sz w:val="29"/>
            <w:szCs w:val="29"/>
            <w:u w:val="single"/>
          </w:rPr>
          <w:t>There is no excuse for an alleged rape at Rockville High</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721" w:history="1">
        <w:r>
          <w:rPr>
            <w:rFonts w:ascii="Times New Roman" w:hAnsi="Times New Roman" w:cs="Times New Roman"/>
            <w:sz w:val="29"/>
            <w:szCs w:val="29"/>
            <w:u w:val="single"/>
          </w:rPr>
          <w:t>Sorry, but the Irish were always 'white' (and so were Italians, Jews and so on)</w:t>
        </w:r>
      </w:hyperlink>
      <w:r>
        <w:rPr>
          <w:rFonts w:ascii="Times New Roman" w:hAnsi="Times New Roman" w:cs="Times New Roman"/>
          <w:sz w:val="29"/>
          <w:szCs w:val="29"/>
        </w:rPr>
        <w:t> By David Bernstein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1722" w:history="1">
        <w:r>
          <w:rPr>
            <w:rFonts w:ascii="Times New Roman" w:hAnsi="Times New Roman" w:cs="Times New Roman"/>
            <w:sz w:val="29"/>
            <w:szCs w:val="29"/>
            <w:u w:val="single"/>
          </w:rPr>
          <w:t>Judges shouldn't ignore what we all know Trump's travel ban is really about</w:t>
        </w:r>
      </w:hyperlink>
      <w:r>
        <w:rPr>
          <w:rFonts w:ascii="Times New Roman" w:hAnsi="Times New Roman" w:cs="Times New Roman"/>
          <w:sz w:val="29"/>
          <w:szCs w:val="29"/>
        </w:rPr>
        <w:t> By David Cole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1723" w:history="1">
        <w:r>
          <w:rPr>
            <w:rFonts w:ascii="Times New Roman" w:hAnsi="Times New Roman" w:cs="Times New Roman"/>
            <w:sz w:val="29"/>
            <w:szCs w:val="29"/>
            <w:u w:val="single"/>
          </w:rPr>
          <w:t>I came here as a refugee. And then I rebuilt the Pentagon after 9/11.</w:t>
        </w:r>
      </w:hyperlink>
      <w:r>
        <w:rPr>
          <w:rFonts w:ascii="Times New Roman" w:hAnsi="Times New Roman" w:cs="Times New Roman"/>
          <w:sz w:val="29"/>
          <w:szCs w:val="29"/>
        </w:rPr>
        <w:t> By Shalom Baranes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724" w:history="1">
        <w:r>
          <w:rPr>
            <w:rFonts w:ascii="Times New Roman" w:hAnsi="Times New Roman" w:cs="Times New Roman"/>
            <w:sz w:val="29"/>
            <w:szCs w:val="29"/>
            <w:u w:val="single"/>
          </w:rPr>
          <w:t>Trump should ignore the business lobby and stick to immigration promises</w:t>
        </w:r>
      </w:hyperlink>
      <w:r>
        <w:rPr>
          <w:rFonts w:ascii="Times New Roman" w:hAnsi="Times New Roman" w:cs="Times New Roman"/>
          <w:sz w:val="29"/>
          <w:szCs w:val="29"/>
        </w:rPr>
        <w:t> By Tom Tancredo and KC McAlpin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Scientific American</w:t>
      </w:r>
      <w:r>
        <w:rPr>
          <w:rFonts w:ascii="Times New Roman" w:hAnsi="Times New Roman" w:cs="Times New Roman"/>
          <w:sz w:val="29"/>
          <w:szCs w:val="29"/>
        </w:rPr>
        <w:t> (Op-Ed): </w:t>
      </w:r>
      <w:hyperlink r:id="rId1725" w:history="1">
        <w:r>
          <w:rPr>
            <w:rFonts w:ascii="Times New Roman" w:hAnsi="Times New Roman" w:cs="Times New Roman"/>
            <w:sz w:val="29"/>
            <w:szCs w:val="29"/>
            <w:u w:val="single"/>
          </w:rPr>
          <w:t>Anti-Immigration Rhetoric Is a Threat to American Leadership</w:t>
        </w:r>
      </w:hyperlink>
      <w:r>
        <w:rPr>
          <w:rFonts w:ascii="Times New Roman" w:hAnsi="Times New Roman" w:cs="Times New Roman"/>
          <w:sz w:val="29"/>
          <w:szCs w:val="29"/>
        </w:rPr>
        <w:t> By Samuel L. Stanley Jr</w:t>
      </w:r>
    </w:p>
    <w:p w:rsidR="00BA4D82" w:rsidRDefault="00BA4D82" w:rsidP="00BA4D82">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1726" w:history="1">
        <w:r>
          <w:rPr>
            <w:rFonts w:ascii="Times New Roman" w:hAnsi="Times New Roman" w:cs="Times New Roman"/>
            <w:sz w:val="29"/>
            <w:szCs w:val="29"/>
            <w:u w:val="single"/>
          </w:rPr>
          <w:t>Immigrant advocates spread the word: Be prepared, be self-reliant, know your rights</w:t>
        </w:r>
      </w:hyperlink>
      <w:r>
        <w:rPr>
          <w:rFonts w:ascii="Times New Roman" w:hAnsi="Times New Roman" w:cs="Times New Roman"/>
          <w:sz w:val="29"/>
          <w:szCs w:val="29"/>
        </w:rPr>
        <w:t> By Esmeralda Bermudez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WOSU</w:t>
      </w:r>
      <w:r>
        <w:rPr>
          <w:rFonts w:ascii="Times New Roman" w:hAnsi="Times New Roman" w:cs="Times New Roman"/>
          <w:sz w:val="29"/>
          <w:szCs w:val="29"/>
        </w:rPr>
        <w:t>: </w:t>
      </w:r>
      <w:hyperlink r:id="rId1727" w:history="1">
        <w:r>
          <w:rPr>
            <w:rFonts w:ascii="Times New Roman" w:hAnsi="Times New Roman" w:cs="Times New Roman"/>
            <w:sz w:val="29"/>
            <w:szCs w:val="29"/>
            <w:u w:val="single"/>
          </w:rPr>
          <w:t>Undocumented In Columbus And Planning For The Worst</w:t>
        </w:r>
      </w:hyperlink>
      <w:r>
        <w:rPr>
          <w:rFonts w:ascii="Times New Roman" w:hAnsi="Times New Roman" w:cs="Times New Roman"/>
          <w:sz w:val="29"/>
          <w:szCs w:val="29"/>
        </w:rPr>
        <w:t> By Esther Honig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Nevada Independent:</w:t>
      </w:r>
      <w:r>
        <w:rPr>
          <w:rFonts w:ascii="Times New Roman" w:hAnsi="Times New Roman" w:cs="Times New Roman"/>
          <w:sz w:val="29"/>
          <w:szCs w:val="29"/>
        </w:rPr>
        <w:t> </w:t>
      </w:r>
      <w:hyperlink r:id="rId1728" w:history="1">
        <w:r>
          <w:rPr>
            <w:rFonts w:ascii="Times New Roman" w:hAnsi="Times New Roman" w:cs="Times New Roman"/>
            <w:sz w:val="29"/>
            <w:szCs w:val="29"/>
            <w:u w:val="single"/>
          </w:rPr>
          <w:t>Controversial immigration bill getting significant overhaul ahead of Monday hearing</w:t>
        </w:r>
      </w:hyperlink>
      <w:r>
        <w:rPr>
          <w:rFonts w:ascii="Times New Roman" w:hAnsi="Times New Roman" w:cs="Times New Roman"/>
          <w:sz w:val="29"/>
          <w:szCs w:val="29"/>
        </w:rPr>
        <w:t> By Megan Messerly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Times</w:t>
      </w:r>
      <w:r>
        <w:rPr>
          <w:rFonts w:ascii="Times New Roman" w:hAnsi="Times New Roman" w:cs="Times New Roman"/>
          <w:sz w:val="29"/>
          <w:szCs w:val="29"/>
        </w:rPr>
        <w:t>: </w:t>
      </w:r>
      <w:hyperlink r:id="rId1729" w:history="1">
        <w:r>
          <w:rPr>
            <w:rFonts w:ascii="Times New Roman" w:hAnsi="Times New Roman" w:cs="Times New Roman"/>
            <w:sz w:val="29"/>
            <w:szCs w:val="29"/>
            <w:u w:val="single"/>
          </w:rPr>
          <w:t>Rape at Maryland high school stirs up debate on sanctuary cities</w:t>
        </w:r>
      </w:hyperlink>
      <w:r>
        <w:rPr>
          <w:rFonts w:ascii="Times New Roman" w:hAnsi="Times New Roman" w:cs="Times New Roman"/>
          <w:sz w:val="29"/>
          <w:szCs w:val="29"/>
        </w:rPr>
        <w:t> By Stephen Dinan and Andrea Noble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(New York): </w:t>
      </w:r>
      <w:hyperlink r:id="rId1730" w:history="1">
        <w:r>
          <w:rPr>
            <w:rFonts w:ascii="Times New Roman" w:hAnsi="Times New Roman" w:cs="Times New Roman"/>
            <w:sz w:val="29"/>
            <w:szCs w:val="29"/>
            <w:u w:val="single"/>
          </w:rPr>
          <w:t>Northern NY sheriffs dispute Homeland Security report</w:t>
        </w:r>
      </w:hyperlink>
      <w:r>
        <w:rPr>
          <w:rFonts w:ascii="Times New Roman" w:hAnsi="Times New Roman" w:cs="Times New Roman"/>
          <w:sz w:val="29"/>
          <w:szCs w:val="29"/>
        </w:rPr>
        <w:t>March 23,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1731" w:history="1">
        <w:r>
          <w:rPr>
            <w:rFonts w:ascii="Times New Roman" w:hAnsi="Times New Roman" w:cs="Times New Roman"/>
            <w:sz w:val="29"/>
            <w:szCs w:val="29"/>
            <w:u w:val="single"/>
          </w:rPr>
          <w:t>Hogan's deep popularity in Md. weakens when voters consider 2018, Post poll finds</w:t>
        </w:r>
      </w:hyperlink>
      <w:r>
        <w:rPr>
          <w:rFonts w:ascii="Times New Roman" w:hAnsi="Times New Roman" w:cs="Times New Roman"/>
          <w:sz w:val="29"/>
          <w:szCs w:val="29"/>
        </w:rPr>
        <w:t> By Scott Clement and Fenit Nirappil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(Mississippi): </w:t>
      </w:r>
      <w:hyperlink r:id="rId1732" w:history="1">
        <w:r>
          <w:rPr>
            <w:rFonts w:ascii="Times New Roman" w:hAnsi="Times New Roman" w:cs="Times New Roman"/>
            <w:sz w:val="29"/>
            <w:szCs w:val="29"/>
            <w:u w:val="single"/>
          </w:rPr>
          <w:t>Mississippi passes ban on sanctuary cities</w:t>
        </w:r>
      </w:hyperlink>
      <w:r>
        <w:rPr>
          <w:rFonts w:ascii="Times New Roman" w:hAnsi="Times New Roman" w:cs="Times New Roman"/>
          <w:sz w:val="29"/>
          <w:szCs w:val="29"/>
        </w:rPr>
        <w:t> By Reid Wilson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Dallas Morning News</w:t>
      </w:r>
      <w:r>
        <w:rPr>
          <w:rFonts w:ascii="Times New Roman" w:hAnsi="Times New Roman" w:cs="Times New Roman"/>
          <w:sz w:val="29"/>
          <w:szCs w:val="29"/>
        </w:rPr>
        <w:t> (Texas): </w:t>
      </w:r>
      <w:hyperlink r:id="rId1733" w:history="1">
        <w:r>
          <w:rPr>
            <w:rFonts w:ascii="Times New Roman" w:hAnsi="Times New Roman" w:cs="Times New Roman"/>
            <w:sz w:val="29"/>
            <w:szCs w:val="29"/>
            <w:u w:val="single"/>
          </w:rPr>
          <w:t>Dallas may offer IDs for all residents, including unauthorized immigrants</w:t>
        </w:r>
      </w:hyperlink>
      <w:r>
        <w:rPr>
          <w:rFonts w:ascii="Times New Roman" w:hAnsi="Times New Roman" w:cs="Times New Roman"/>
          <w:sz w:val="29"/>
          <w:szCs w:val="29"/>
        </w:rPr>
        <w:t> By Karina Ramirez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Daily Mail</w:t>
      </w:r>
      <w:r>
        <w:rPr>
          <w:rFonts w:ascii="Times New Roman" w:hAnsi="Times New Roman" w:cs="Times New Roman"/>
          <w:sz w:val="29"/>
          <w:szCs w:val="29"/>
        </w:rPr>
        <w:t> (California): </w:t>
      </w:r>
      <w:hyperlink r:id="rId1734" w:history="1">
        <w:r>
          <w:rPr>
            <w:rFonts w:ascii="Times New Roman" w:hAnsi="Times New Roman" w:cs="Times New Roman"/>
            <w:sz w:val="29"/>
            <w:szCs w:val="29"/>
            <w:u w:val="single"/>
          </w:rPr>
          <w:t>Los Angeles blocks airport police and firefighters from co-operating with federal immigration authorities as it beefs up 'sanctuary city' status</w:t>
        </w:r>
      </w:hyperlink>
      <w:r>
        <w:rPr>
          <w:rFonts w:ascii="Times New Roman" w:hAnsi="Times New Roman" w:cs="Times New Roman"/>
          <w:sz w:val="29"/>
          <w:szCs w:val="29"/>
        </w:rPr>
        <w:t> By Ekin Karasin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Deseret News</w:t>
      </w:r>
      <w:r>
        <w:rPr>
          <w:rFonts w:ascii="Times New Roman" w:hAnsi="Times New Roman" w:cs="Times New Roman"/>
          <w:sz w:val="29"/>
          <w:szCs w:val="29"/>
        </w:rPr>
        <w:t> (Opinion): </w:t>
      </w:r>
      <w:hyperlink r:id="rId1735" w:history="1">
        <w:r>
          <w:rPr>
            <w:rFonts w:ascii="Times New Roman" w:hAnsi="Times New Roman" w:cs="Times New Roman"/>
            <w:sz w:val="29"/>
            <w:szCs w:val="29"/>
            <w:u w:val="single"/>
          </w:rPr>
          <w:t>My view: Immigration is a human issue</w:t>
        </w:r>
      </w:hyperlink>
      <w:r>
        <w:rPr>
          <w:rFonts w:ascii="Times New Roman" w:hAnsi="Times New Roman" w:cs="Times New Roman"/>
          <w:sz w:val="29"/>
          <w:szCs w:val="29"/>
        </w:rPr>
        <w:t> By David Wilks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March 22, 2017</w:t>
      </w:r>
    </w:p>
    <w:p w:rsidR="00BA4D82" w:rsidRDefault="00BA4D82" w:rsidP="00BA4D82">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March 22, 2017</w:t>
      </w:r>
    </w:p>
    <w:p w:rsidR="00BA4D82" w:rsidRDefault="00BA4D82" w:rsidP="00BA4D82">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 News &amp; World Report</w:t>
      </w:r>
      <w:r>
        <w:rPr>
          <w:rFonts w:ascii="Times New Roman" w:hAnsi="Times New Roman" w:cs="Times New Roman"/>
          <w:sz w:val="29"/>
          <w:szCs w:val="29"/>
        </w:rPr>
        <w:t>: </w:t>
      </w:r>
      <w:hyperlink r:id="rId1736" w:history="1">
        <w:r>
          <w:rPr>
            <w:rFonts w:ascii="Times New Roman" w:hAnsi="Times New Roman" w:cs="Times New Roman"/>
            <w:sz w:val="29"/>
            <w:szCs w:val="29"/>
            <w:u w:val="single"/>
          </w:rPr>
          <w:t>How Foreign Health Providers Impact U.S. Health Care</w:t>
        </w:r>
      </w:hyperlink>
      <w:r>
        <w:rPr>
          <w:rFonts w:ascii="Times New Roman" w:hAnsi="Times New Roman" w:cs="Times New Roman"/>
          <w:sz w:val="29"/>
          <w:szCs w:val="29"/>
        </w:rPr>
        <w:t> By Lisa Esposito and Ruben Castaneda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737" w:history="1">
        <w:r>
          <w:rPr>
            <w:rFonts w:ascii="Times New Roman" w:hAnsi="Times New Roman" w:cs="Times New Roman"/>
            <w:sz w:val="29"/>
            <w:szCs w:val="29"/>
            <w:u w:val="single"/>
          </w:rPr>
          <w:t>How the new 'electronics ban' serves the Trump agenda</w:t>
        </w:r>
      </w:hyperlink>
      <w:r>
        <w:rPr>
          <w:rFonts w:ascii="Times New Roman" w:hAnsi="Times New Roman" w:cs="Times New Roman"/>
          <w:sz w:val="29"/>
          <w:szCs w:val="29"/>
        </w:rPr>
        <w:t> By Ishaan Tharoor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738" w:history="1">
        <w:r>
          <w:rPr>
            <w:rFonts w:ascii="Times New Roman" w:hAnsi="Times New Roman" w:cs="Times New Roman"/>
            <w:sz w:val="29"/>
            <w:szCs w:val="29"/>
            <w:u w:val="single"/>
          </w:rPr>
          <w:t>Trump won't allow you to use iPads or laptops on certain airlines. Here's why.</w:t>
        </w:r>
      </w:hyperlink>
      <w:r>
        <w:rPr>
          <w:rFonts w:ascii="Times New Roman" w:hAnsi="Times New Roman" w:cs="Times New Roman"/>
          <w:sz w:val="29"/>
          <w:szCs w:val="29"/>
        </w:rPr>
        <w:t> By Henry Farrell and Abraham Newman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739" w:history="1">
        <w:r>
          <w:rPr>
            <w:rFonts w:ascii="Times New Roman" w:hAnsi="Times New Roman" w:cs="Times New Roman"/>
            <w:sz w:val="29"/>
            <w:szCs w:val="29"/>
            <w:u w:val="single"/>
          </w:rPr>
          <w:t>U.S., U.K. Cite Terror Threat in Laptop, Tablet Ban on Flights</w:t>
        </w:r>
      </w:hyperlink>
      <w:r>
        <w:rPr>
          <w:rFonts w:ascii="Times New Roman" w:hAnsi="Times New Roman" w:cs="Times New Roman"/>
          <w:sz w:val="29"/>
          <w:szCs w:val="29"/>
        </w:rPr>
        <w:t> By Susan Carey and Margherita Stancati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Aljazeera</w:t>
      </w:r>
      <w:r>
        <w:rPr>
          <w:rFonts w:ascii="Times New Roman" w:hAnsi="Times New Roman" w:cs="Times New Roman"/>
          <w:sz w:val="29"/>
          <w:szCs w:val="29"/>
        </w:rPr>
        <w:t>: </w:t>
      </w:r>
      <w:hyperlink r:id="rId1740" w:history="1">
        <w:r>
          <w:rPr>
            <w:rFonts w:ascii="Times New Roman" w:hAnsi="Times New Roman" w:cs="Times New Roman"/>
            <w:sz w:val="29"/>
            <w:szCs w:val="29"/>
            <w:u w:val="single"/>
          </w:rPr>
          <w:t>Laptops, tablets to be banned on Middle East-US flights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741" w:history="1">
        <w:r>
          <w:rPr>
            <w:rFonts w:ascii="Times New Roman" w:hAnsi="Times New Roman" w:cs="Times New Roman"/>
            <w:sz w:val="29"/>
            <w:szCs w:val="29"/>
            <w:u w:val="single"/>
          </w:rPr>
          <w:t>Cities, sheriffs find flaws in US immigration detainer list</w:t>
        </w:r>
      </w:hyperlink>
      <w:r>
        <w:rPr>
          <w:rFonts w:ascii="Times New Roman" w:hAnsi="Times New Roman" w:cs="Times New Roman"/>
          <w:sz w:val="29"/>
          <w:szCs w:val="29"/>
        </w:rPr>
        <w:t> By Paul J. Weber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742" w:history="1">
        <w:r>
          <w:rPr>
            <w:rFonts w:ascii="Times New Roman" w:hAnsi="Times New Roman" w:cs="Times New Roman"/>
            <w:sz w:val="29"/>
            <w:szCs w:val="29"/>
            <w:u w:val="single"/>
          </w:rPr>
          <w:t>For Bronx Man Facing Deportation, a Grace Period Nears Its End</w:t>
        </w:r>
      </w:hyperlink>
      <w:r>
        <w:rPr>
          <w:rFonts w:ascii="Times New Roman" w:hAnsi="Times New Roman" w:cs="Times New Roman"/>
          <w:sz w:val="29"/>
          <w:szCs w:val="29"/>
        </w:rPr>
        <w:t> By Vivian Yee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1743" w:history="1">
        <w:r>
          <w:rPr>
            <w:rFonts w:ascii="Times New Roman" w:hAnsi="Times New Roman" w:cs="Times New Roman"/>
            <w:sz w:val="29"/>
            <w:szCs w:val="29"/>
            <w:u w:val="single"/>
          </w:rPr>
          <w:t>Mark-Viverito rallies around undocumented city resident detained by ICE</w:t>
        </w:r>
      </w:hyperlink>
      <w:r>
        <w:rPr>
          <w:rFonts w:ascii="Times New Roman" w:hAnsi="Times New Roman" w:cs="Times New Roman"/>
          <w:sz w:val="29"/>
          <w:szCs w:val="29"/>
        </w:rPr>
        <w:t> By Gloria Pazmino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744" w:history="1">
        <w:r>
          <w:rPr>
            <w:rFonts w:ascii="Times New Roman" w:hAnsi="Times New Roman" w:cs="Times New Roman"/>
            <w:sz w:val="29"/>
            <w:szCs w:val="29"/>
            <w:u w:val="single"/>
          </w:rPr>
          <w:t>Sanders joins rally outside Border Patrol's DC offices</w:t>
        </w:r>
      </w:hyperlink>
      <w:r>
        <w:rPr>
          <w:rFonts w:ascii="Times New Roman" w:hAnsi="Times New Roman" w:cs="Times New Roman"/>
          <w:sz w:val="29"/>
          <w:szCs w:val="29"/>
        </w:rPr>
        <w:t> By Aida Chavez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Atlanta Journal Constitution</w:t>
      </w:r>
      <w:r>
        <w:rPr>
          <w:rFonts w:ascii="Times New Roman" w:hAnsi="Times New Roman" w:cs="Times New Roman"/>
          <w:sz w:val="29"/>
          <w:szCs w:val="29"/>
        </w:rPr>
        <w:t>: </w:t>
      </w:r>
      <w:hyperlink r:id="rId1745" w:history="1">
        <w:r>
          <w:rPr>
            <w:rFonts w:ascii="Times New Roman" w:hAnsi="Times New Roman" w:cs="Times New Roman"/>
            <w:sz w:val="29"/>
            <w:szCs w:val="29"/>
            <w:u w:val="single"/>
          </w:rPr>
          <w:t>Tighter immigration could clash with growth</w:t>
        </w:r>
      </w:hyperlink>
      <w:r>
        <w:rPr>
          <w:rFonts w:ascii="Times New Roman" w:hAnsi="Times New Roman" w:cs="Times New Roman"/>
          <w:sz w:val="29"/>
          <w:szCs w:val="29"/>
        </w:rPr>
        <w:t> By Michael E. Kanell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746" w:history="1">
        <w:r>
          <w:rPr>
            <w:rFonts w:ascii="Times New Roman" w:hAnsi="Times New Roman" w:cs="Times New Roman"/>
            <w:sz w:val="29"/>
            <w:szCs w:val="29"/>
            <w:u w:val="single"/>
          </w:rPr>
          <w:t>Muslim Advocacy Group Seeks Broader Travel-Ban Injunction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747" w:history="1">
        <w:r>
          <w:rPr>
            <w:rFonts w:ascii="Times New Roman" w:hAnsi="Times New Roman" w:cs="Times New Roman"/>
            <w:sz w:val="29"/>
            <w:szCs w:val="29"/>
            <w:u w:val="single"/>
          </w:rPr>
          <w:t>Why Trump's potential restrictions on highly skilled immigration could shift jobs overseas</w:t>
        </w:r>
      </w:hyperlink>
      <w:r>
        <w:rPr>
          <w:rFonts w:ascii="Times New Roman" w:hAnsi="Times New Roman" w:cs="Times New Roman"/>
          <w:sz w:val="29"/>
          <w:szCs w:val="29"/>
        </w:rPr>
        <w:t> By Layna Mosley and David A. Singer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748" w:history="1">
        <w:r>
          <w:rPr>
            <w:rFonts w:ascii="Times New Roman" w:hAnsi="Times New Roman" w:cs="Times New Roman"/>
            <w:sz w:val="29"/>
            <w:szCs w:val="29"/>
            <w:u w:val="single"/>
          </w:rPr>
          <w:t>Trump's 'big, beautiful wall' will require him to take big swaths of other people's land</w:t>
        </w:r>
      </w:hyperlink>
      <w:r>
        <w:rPr>
          <w:rFonts w:ascii="Times New Roman" w:hAnsi="Times New Roman" w:cs="Times New Roman"/>
          <w:sz w:val="29"/>
          <w:szCs w:val="29"/>
        </w:rPr>
        <w:t> By Tracy Jan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Daily World</w:t>
      </w:r>
      <w:r>
        <w:rPr>
          <w:rFonts w:ascii="Times New Roman" w:hAnsi="Times New Roman" w:cs="Times New Roman"/>
          <w:sz w:val="29"/>
          <w:szCs w:val="29"/>
        </w:rPr>
        <w:t>: </w:t>
      </w:r>
      <w:hyperlink r:id="rId1749" w:history="1">
        <w:r>
          <w:rPr>
            <w:rFonts w:ascii="Times New Roman" w:hAnsi="Times New Roman" w:cs="Times New Roman"/>
            <w:sz w:val="29"/>
            <w:szCs w:val="29"/>
            <w:u w:val="single"/>
          </w:rPr>
          <w:t>Trump's border wall hinges on legal team devoted to eminent domain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750" w:history="1">
        <w:r>
          <w:rPr>
            <w:rFonts w:ascii="Times New Roman" w:hAnsi="Times New Roman" w:cs="Times New Roman"/>
            <w:sz w:val="29"/>
            <w:szCs w:val="29"/>
            <w:u w:val="single"/>
          </w:rPr>
          <w:t>Trump budget blueprint shifts costs to rural voters who elected him</w:t>
        </w:r>
      </w:hyperlink>
      <w:r>
        <w:rPr>
          <w:rFonts w:ascii="Times New Roman" w:hAnsi="Times New Roman" w:cs="Times New Roman"/>
          <w:sz w:val="29"/>
          <w:szCs w:val="29"/>
        </w:rPr>
        <w:t> By Reid Wilson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751" w:history="1">
        <w:r>
          <w:rPr>
            <w:rFonts w:ascii="Times New Roman" w:hAnsi="Times New Roman" w:cs="Times New Roman"/>
            <w:sz w:val="29"/>
            <w:szCs w:val="29"/>
            <w:u w:val="single"/>
          </w:rPr>
          <w:t>L.A. Police See Drop in Latino Reports of Crime Amid Deportation Fears</w:t>
        </w:r>
      </w:hyperlink>
      <w:r>
        <w:rPr>
          <w:rFonts w:ascii="Times New Roman" w:hAnsi="Times New Roman" w:cs="Times New Roman"/>
          <w:sz w:val="29"/>
          <w:szCs w:val="29"/>
        </w:rPr>
        <w:t> By Steve Gorman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752" w:history="1">
        <w:r>
          <w:rPr>
            <w:rFonts w:ascii="Times New Roman" w:hAnsi="Times New Roman" w:cs="Times New Roman"/>
            <w:sz w:val="29"/>
            <w:szCs w:val="29"/>
            <w:u w:val="single"/>
          </w:rPr>
          <w:t>LAPD: Latinos report fewer sex crimes amid immigration fears</w:t>
        </w:r>
      </w:hyperlink>
      <w:r>
        <w:rPr>
          <w:rFonts w:ascii="Times New Roman" w:hAnsi="Times New Roman" w:cs="Times New Roman"/>
          <w:sz w:val="29"/>
          <w:szCs w:val="29"/>
        </w:rPr>
        <w:t> By Michael Balsamo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753" w:history="1">
        <w:r>
          <w:rPr>
            <w:rFonts w:ascii="Times New Roman" w:hAnsi="Times New Roman" w:cs="Times New Roman"/>
            <w:sz w:val="29"/>
            <w:szCs w:val="29"/>
            <w:u w:val="single"/>
          </w:rPr>
          <w:t>National Law requiring birth certificate for marriage challenged</w:t>
        </w:r>
      </w:hyperlink>
      <w:r>
        <w:rPr>
          <w:rFonts w:ascii="Times New Roman" w:hAnsi="Times New Roman" w:cs="Times New Roman"/>
          <w:sz w:val="29"/>
          <w:szCs w:val="29"/>
        </w:rPr>
        <w:t> By Kevin McGill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754" w:history="1">
        <w:r>
          <w:rPr>
            <w:rFonts w:ascii="Times New Roman" w:hAnsi="Times New Roman" w:cs="Times New Roman"/>
            <w:sz w:val="29"/>
            <w:szCs w:val="29"/>
            <w:u w:val="single"/>
          </w:rPr>
          <w:t>Bid to strip terrorist's citizenship may mark new Trump way</w:t>
        </w:r>
      </w:hyperlink>
      <w:r>
        <w:rPr>
          <w:rFonts w:ascii="Times New Roman" w:hAnsi="Times New Roman" w:cs="Times New Roman"/>
          <w:sz w:val="29"/>
          <w:szCs w:val="29"/>
        </w:rPr>
        <w:t> By Michael Tarm</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755" w:history="1">
        <w:r>
          <w:rPr>
            <w:rFonts w:ascii="Times New Roman" w:hAnsi="Times New Roman" w:cs="Times New Roman"/>
            <w:sz w:val="29"/>
            <w:szCs w:val="29"/>
            <w:u w:val="single"/>
          </w:rPr>
          <w:t>Immigrants increasingly flowing across US border into Canada</w:t>
        </w:r>
      </w:hyperlink>
      <w:r>
        <w:rPr>
          <w:rFonts w:ascii="Times New Roman" w:hAnsi="Times New Roman" w:cs="Times New Roman"/>
          <w:sz w:val="29"/>
          <w:szCs w:val="29"/>
        </w:rPr>
        <w:t> By Rob Gillies?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756" w:history="1">
        <w:r>
          <w:rPr>
            <w:rFonts w:ascii="Times New Roman" w:hAnsi="Times New Roman" w:cs="Times New Roman"/>
            <w:sz w:val="29"/>
            <w:szCs w:val="29"/>
            <w:u w:val="single"/>
          </w:rPr>
          <w:t>U.S. Pulls Out of Human Rights Panel on Trump Executive Orders</w:t>
        </w:r>
      </w:hyperlink>
      <w:r>
        <w:rPr>
          <w:rFonts w:ascii="Times New Roman" w:hAnsi="Times New Roman" w:cs="Times New Roman"/>
          <w:sz w:val="29"/>
          <w:szCs w:val="29"/>
        </w:rPr>
        <w:t> By Lesley Wroughton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757" w:history="1">
        <w:r>
          <w:rPr>
            <w:rFonts w:ascii="Times New Roman" w:hAnsi="Times New Roman" w:cs="Times New Roman"/>
            <w:sz w:val="29"/>
            <w:szCs w:val="29"/>
            <w:u w:val="single"/>
          </w:rPr>
          <w:t>Trump Administration Is A No-Show At Hearings On Human Rights</w:t>
        </w:r>
      </w:hyperlink>
      <w:r>
        <w:rPr>
          <w:rFonts w:ascii="Times New Roman" w:hAnsi="Times New Roman" w:cs="Times New Roman"/>
          <w:sz w:val="29"/>
          <w:szCs w:val="29"/>
        </w:rPr>
        <w:t> By Elise Foley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Times</w:t>
      </w:r>
      <w:r>
        <w:rPr>
          <w:rFonts w:ascii="Times New Roman" w:hAnsi="Times New Roman" w:cs="Times New Roman"/>
          <w:sz w:val="29"/>
          <w:szCs w:val="29"/>
        </w:rPr>
        <w:t>: </w:t>
      </w:r>
      <w:hyperlink r:id="rId1758" w:history="1">
        <w:r>
          <w:rPr>
            <w:rFonts w:ascii="Times New Roman" w:hAnsi="Times New Roman" w:cs="Times New Roman"/>
            <w:sz w:val="29"/>
            <w:szCs w:val="29"/>
            <w:u w:val="single"/>
          </w:rPr>
          <w:t>Immigration advocate group says it will try to stop President Trump's plans</w:t>
        </w:r>
      </w:hyperlink>
      <w:r>
        <w:rPr>
          <w:rFonts w:ascii="Times New Roman" w:hAnsi="Times New Roman" w:cs="Times New Roman"/>
          <w:sz w:val="29"/>
          <w:szCs w:val="29"/>
        </w:rPr>
        <w:t> By Stephen Dinan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759" w:history="1">
        <w:r>
          <w:rPr>
            <w:rFonts w:ascii="Times New Roman" w:hAnsi="Times New Roman" w:cs="Times New Roman"/>
            <w:sz w:val="29"/>
            <w:szCs w:val="29"/>
            <w:u w:val="single"/>
          </w:rPr>
          <w:t>Roger Stone, the 'Trickster' on Trump's Side, Is Under F.B.I. Scrutiny</w:t>
        </w:r>
      </w:hyperlink>
      <w:r>
        <w:rPr>
          <w:rFonts w:ascii="Times New Roman" w:hAnsi="Times New Roman" w:cs="Times New Roman"/>
          <w:sz w:val="29"/>
          <w:szCs w:val="29"/>
        </w:rPr>
        <w:t> By Maggie Haberman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760" w:history="1">
        <w:r>
          <w:rPr>
            <w:rFonts w:ascii="Times New Roman" w:hAnsi="Times New Roman" w:cs="Times New Roman"/>
            <w:sz w:val="29"/>
            <w:szCs w:val="29"/>
            <w:u w:val="single"/>
          </w:rPr>
          <w:t>U.S. border agents told a Mexican teen to drink liquid meth. His family received $1 million for his death.</w:t>
        </w:r>
      </w:hyperlink>
      <w:r>
        <w:rPr>
          <w:rFonts w:ascii="Times New Roman" w:hAnsi="Times New Roman" w:cs="Times New Roman"/>
          <w:sz w:val="29"/>
          <w:szCs w:val="29"/>
        </w:rPr>
        <w:t> By Kristine Phillips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761" w:history="1">
        <w:r>
          <w:rPr>
            <w:rFonts w:ascii="Times New Roman" w:hAnsi="Times New Roman" w:cs="Times New Roman"/>
            <w:sz w:val="29"/>
            <w:szCs w:val="29"/>
            <w:u w:val="single"/>
          </w:rPr>
          <w:t>Some of Hogan's statements on Rockville rape miss the mark</w:t>
        </w:r>
      </w:hyperlink>
      <w:r>
        <w:rPr>
          <w:rFonts w:ascii="Times New Roman" w:hAnsi="Times New Roman" w:cs="Times New Roman"/>
          <w:sz w:val="29"/>
          <w:szCs w:val="29"/>
        </w:rPr>
        <w:t> By Bill Turque and Ovetta Wiggins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Rolling Stone</w:t>
      </w:r>
      <w:r>
        <w:rPr>
          <w:rFonts w:ascii="Times New Roman" w:hAnsi="Times New Roman" w:cs="Times New Roman"/>
          <w:sz w:val="29"/>
          <w:szCs w:val="29"/>
        </w:rPr>
        <w:t>: </w:t>
      </w:r>
      <w:hyperlink r:id="rId1762" w:history="1">
        <w:r>
          <w:rPr>
            <w:rFonts w:ascii="Times New Roman" w:hAnsi="Times New Roman" w:cs="Times New Roman"/>
            <w:sz w:val="29"/>
            <w:szCs w:val="29"/>
            <w:u w:val="single"/>
          </w:rPr>
          <w:t>Inside the New Emergency App for Undocumented Immigrants</w:t>
        </w:r>
      </w:hyperlink>
      <w:r>
        <w:rPr>
          <w:rFonts w:ascii="Times New Roman" w:hAnsi="Times New Roman" w:cs="Times New Roman"/>
          <w:sz w:val="29"/>
          <w:szCs w:val="29"/>
        </w:rPr>
        <w:t> By Janelle Harris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 News</w:t>
      </w:r>
      <w:r>
        <w:rPr>
          <w:rFonts w:ascii="Times New Roman" w:hAnsi="Times New Roman" w:cs="Times New Roman"/>
          <w:sz w:val="29"/>
          <w:szCs w:val="29"/>
        </w:rPr>
        <w:t>: </w:t>
      </w:r>
      <w:hyperlink r:id="rId1763" w:history="1">
        <w:r>
          <w:rPr>
            <w:rFonts w:ascii="Times New Roman" w:hAnsi="Times New Roman" w:cs="Times New Roman"/>
            <w:sz w:val="29"/>
            <w:szCs w:val="29"/>
            <w:u w:val="single"/>
          </w:rPr>
          <w:t>University of Texas Elects First Physically Disabled, Latina Student President</w:t>
        </w:r>
      </w:hyperlink>
      <w:r>
        <w:rPr>
          <w:rFonts w:ascii="Times New Roman" w:hAnsi="Times New Roman" w:cs="Times New Roman"/>
          <w:sz w:val="29"/>
          <w:szCs w:val="29"/>
        </w:rPr>
        <w:t> By Catalina Gonella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764" w:history="1">
        <w:r>
          <w:rPr>
            <w:rFonts w:ascii="Times New Roman" w:hAnsi="Times New Roman" w:cs="Times New Roman"/>
            <w:sz w:val="29"/>
            <w:szCs w:val="29"/>
            <w:u w:val="single"/>
          </w:rPr>
          <w:t>Canada Sees Increase in Migrants Entering Illegally From U.S.</w:t>
        </w:r>
      </w:hyperlink>
      <w:r>
        <w:rPr>
          <w:rFonts w:ascii="Times New Roman" w:hAnsi="Times New Roman" w:cs="Times New Roman"/>
          <w:sz w:val="29"/>
          <w:szCs w:val="29"/>
        </w:rPr>
        <w:t> By Paul Vieira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1765" w:history="1">
        <w:r>
          <w:rPr>
            <w:rFonts w:ascii="Times New Roman" w:hAnsi="Times New Roman" w:cs="Times New Roman"/>
            <w:sz w:val="29"/>
            <w:szCs w:val="29"/>
            <w:u w:val="single"/>
          </w:rPr>
          <w:t>No African citizens granted visas for African trade summit in California</w:t>
        </w:r>
      </w:hyperlink>
      <w:r>
        <w:rPr>
          <w:rFonts w:ascii="Times New Roman" w:hAnsi="Times New Roman" w:cs="Times New Roman"/>
          <w:sz w:val="29"/>
          <w:szCs w:val="29"/>
        </w:rPr>
        <w:t> By Sam Levin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766" w:history="1">
        <w:r>
          <w:rPr>
            <w:rFonts w:ascii="Times New Roman" w:hAnsi="Times New Roman" w:cs="Times New Roman"/>
            <w:sz w:val="29"/>
            <w:szCs w:val="29"/>
            <w:u w:val="single"/>
          </w:rPr>
          <w:t>Trump moves sanctuary city fight to front burner</w:t>
        </w:r>
      </w:hyperlink>
      <w:r>
        <w:rPr>
          <w:rFonts w:ascii="Times New Roman" w:hAnsi="Times New Roman" w:cs="Times New Roman"/>
          <w:sz w:val="29"/>
          <w:szCs w:val="29"/>
        </w:rPr>
        <w:t> By Rafael Bernal and Mike Lillis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(Editorial): </w:t>
      </w:r>
      <w:hyperlink r:id="rId1767" w:history="1">
        <w:r>
          <w:rPr>
            <w:rFonts w:ascii="Times New Roman" w:hAnsi="Times New Roman" w:cs="Times New Roman"/>
            <w:sz w:val="29"/>
            <w:szCs w:val="29"/>
            <w:u w:val="single"/>
          </w:rPr>
          <w:t>The Immigration Policy America Needs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1768" w:history="1">
        <w:r>
          <w:rPr>
            <w:rFonts w:ascii="Times New Roman" w:hAnsi="Times New Roman" w:cs="Times New Roman"/>
            <w:sz w:val="29"/>
            <w:szCs w:val="29"/>
            <w:u w:val="single"/>
          </w:rPr>
          <w:t>Why open borders are crucial for innovation</w:t>
        </w:r>
      </w:hyperlink>
      <w:r>
        <w:rPr>
          <w:rFonts w:ascii="Times New Roman" w:hAnsi="Times New Roman" w:cs="Times New Roman"/>
          <w:sz w:val="29"/>
          <w:szCs w:val="29"/>
        </w:rPr>
        <w:t> By Angel Cabrera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(Opinion): </w:t>
      </w:r>
      <w:hyperlink r:id="rId1769" w:history="1">
        <w:r>
          <w:rPr>
            <w:rFonts w:ascii="Times New Roman" w:hAnsi="Times New Roman" w:cs="Times New Roman"/>
            <w:sz w:val="29"/>
            <w:szCs w:val="29"/>
            <w:u w:val="single"/>
          </w:rPr>
          <w:t>How We All Advance Trump's Border-Control Agenda</w:t>
        </w:r>
      </w:hyperlink>
      <w:r>
        <w:rPr>
          <w:rFonts w:ascii="Times New Roman" w:hAnsi="Times New Roman" w:cs="Times New Roman"/>
          <w:sz w:val="29"/>
          <w:szCs w:val="29"/>
        </w:rPr>
        <w:t> By Francis Wilkinson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(Op-Ed): </w:t>
      </w:r>
      <w:hyperlink r:id="rId1770" w:history="1">
        <w:r>
          <w:rPr>
            <w:rFonts w:ascii="Times New Roman" w:hAnsi="Times New Roman" w:cs="Times New Roman"/>
            <w:sz w:val="29"/>
            <w:szCs w:val="29"/>
            <w:u w:val="single"/>
          </w:rPr>
          <w:t>Why These Trump Voters Are Sticking Up For An Undocumented Neighbor</w:t>
        </w:r>
      </w:hyperlink>
      <w:r>
        <w:rPr>
          <w:rFonts w:ascii="Times New Roman" w:hAnsi="Times New Roman" w:cs="Times New Roman"/>
          <w:sz w:val="29"/>
          <w:szCs w:val="29"/>
        </w:rPr>
        <w:t> By Pete Buttigieg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Orange County Register (</w:t>
      </w:r>
      <w:r>
        <w:rPr>
          <w:rFonts w:ascii="Times New Roman" w:hAnsi="Times New Roman" w:cs="Times New Roman"/>
          <w:sz w:val="29"/>
          <w:szCs w:val="29"/>
        </w:rPr>
        <w:t>Op-Ed): </w:t>
      </w:r>
      <w:hyperlink r:id="rId1771" w:history="1">
        <w:r>
          <w:rPr>
            <w:rFonts w:ascii="Times New Roman" w:hAnsi="Times New Roman" w:cs="Times New Roman"/>
            <w:sz w:val="29"/>
            <w:szCs w:val="29"/>
            <w:u w:val="single"/>
          </w:rPr>
          <w:t>Broken immigration system needs comprehensive fix</w:t>
        </w:r>
      </w:hyperlink>
      <w:r>
        <w:rPr>
          <w:rFonts w:ascii="Times New Roman" w:hAnsi="Times New Roman" w:cs="Times New Roman"/>
          <w:sz w:val="29"/>
          <w:szCs w:val="29"/>
        </w:rPr>
        <w:t> By Tom Tait</w:t>
      </w:r>
    </w:p>
    <w:p w:rsidR="00BA4D82" w:rsidRDefault="00BA4D82" w:rsidP="00BA4D82">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Hartford Courant</w:t>
      </w:r>
      <w:r>
        <w:rPr>
          <w:rFonts w:ascii="Times New Roman" w:hAnsi="Times New Roman" w:cs="Times New Roman"/>
          <w:sz w:val="29"/>
          <w:szCs w:val="29"/>
        </w:rPr>
        <w:t> (Connecticut): </w:t>
      </w:r>
      <w:hyperlink r:id="rId1772" w:history="1">
        <w:r>
          <w:rPr>
            <w:rFonts w:ascii="Times New Roman" w:hAnsi="Times New Roman" w:cs="Times New Roman"/>
            <w:sz w:val="29"/>
            <w:szCs w:val="29"/>
            <w:u w:val="single"/>
          </w:rPr>
          <w:t>Hartford Mayor: ICE Agents Were Misleading In Attempt To Detain Immigrant</w:t>
        </w:r>
      </w:hyperlink>
      <w:r>
        <w:rPr>
          <w:rFonts w:ascii="Times New Roman" w:hAnsi="Times New Roman" w:cs="Times New Roman"/>
          <w:sz w:val="29"/>
          <w:szCs w:val="29"/>
        </w:rPr>
        <w:t> By Nicholas Rondinone and Vinny Vella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KPCC</w:t>
      </w:r>
      <w:r>
        <w:rPr>
          <w:rFonts w:ascii="Times New Roman" w:hAnsi="Times New Roman" w:cs="Times New Roman"/>
          <w:sz w:val="29"/>
          <w:szCs w:val="29"/>
        </w:rPr>
        <w:t>: </w:t>
      </w:r>
      <w:hyperlink r:id="rId1773" w:history="1">
        <w:r>
          <w:rPr>
            <w:rFonts w:ascii="Times New Roman" w:hAnsi="Times New Roman" w:cs="Times New Roman"/>
            <w:sz w:val="29"/>
            <w:szCs w:val="29"/>
            <w:u w:val="single"/>
          </w:rPr>
          <w:t>Cities like Los Angeles with large immigration case backlogs could get more judges</w:t>
        </w:r>
      </w:hyperlink>
      <w:r>
        <w:rPr>
          <w:rFonts w:ascii="Times New Roman" w:hAnsi="Times New Roman" w:cs="Times New Roman"/>
          <w:sz w:val="29"/>
          <w:szCs w:val="29"/>
        </w:rPr>
        <w:t> By Leslie Berestein Rojas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MPR</w:t>
      </w:r>
      <w:r>
        <w:rPr>
          <w:rFonts w:ascii="Times New Roman" w:hAnsi="Times New Roman" w:cs="Times New Roman"/>
          <w:sz w:val="29"/>
          <w:szCs w:val="29"/>
        </w:rPr>
        <w:t>: </w:t>
      </w:r>
      <w:hyperlink r:id="rId1774" w:history="1">
        <w:r>
          <w:rPr>
            <w:rFonts w:ascii="Times New Roman" w:hAnsi="Times New Roman" w:cs="Times New Roman"/>
            <w:sz w:val="29"/>
            <w:szCs w:val="29"/>
            <w:u w:val="single"/>
          </w:rPr>
          <w:t>Minnesota law enforcement grapples with federal immigration orders, goals</w:t>
        </w:r>
      </w:hyperlink>
      <w:r>
        <w:rPr>
          <w:rFonts w:ascii="Times New Roman" w:hAnsi="Times New Roman" w:cs="Times New Roman"/>
          <w:sz w:val="29"/>
          <w:szCs w:val="29"/>
        </w:rPr>
        <w:t> By Martin Moylan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CBS</w:t>
      </w:r>
      <w:r>
        <w:rPr>
          <w:rFonts w:ascii="Times New Roman" w:hAnsi="Times New Roman" w:cs="Times New Roman"/>
          <w:sz w:val="29"/>
          <w:szCs w:val="29"/>
        </w:rPr>
        <w:t> (Minnesota): </w:t>
      </w:r>
      <w:hyperlink r:id="rId1775" w:history="1">
        <w:r>
          <w:rPr>
            <w:rFonts w:ascii="Times New Roman" w:hAnsi="Times New Roman" w:cs="Times New Roman"/>
            <w:sz w:val="29"/>
            <w:szCs w:val="29"/>
            <w:u w:val="single"/>
          </w:rPr>
          <w:t>Trump Seeks Extra Immigration Judge For Bloomington</w:t>
        </w:r>
      </w:hyperlink>
      <w:r>
        <w:rPr>
          <w:rFonts w:ascii="Times New Roman" w:hAnsi="Times New Roman" w:cs="Times New Roman"/>
          <w:sz w:val="29"/>
          <w:szCs w:val="29"/>
        </w:rPr>
        <w:t> By Esme Murphy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1776" w:history="1">
        <w:r>
          <w:rPr>
            <w:rFonts w:ascii="Times New Roman" w:hAnsi="Times New Roman" w:cs="Times New Roman"/>
            <w:sz w:val="29"/>
            <w:szCs w:val="29"/>
            <w:u w:val="single"/>
          </w:rPr>
          <w:t>Houston's immigrant-rights hotline receives hundreds of calls</w:t>
        </w:r>
      </w:hyperlink>
      <w:r>
        <w:rPr>
          <w:rFonts w:ascii="Times New Roman" w:hAnsi="Times New Roman" w:cs="Times New Roman"/>
          <w:sz w:val="29"/>
          <w:szCs w:val="29"/>
        </w:rPr>
        <w:t> By Olivia Tallet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El Paso Times</w:t>
      </w:r>
      <w:r>
        <w:rPr>
          <w:rFonts w:ascii="Times New Roman" w:hAnsi="Times New Roman" w:cs="Times New Roman"/>
          <w:sz w:val="29"/>
          <w:szCs w:val="29"/>
        </w:rPr>
        <w:t>: </w:t>
      </w:r>
      <w:hyperlink r:id="rId1777" w:history="1">
        <w:r>
          <w:rPr>
            <w:rFonts w:ascii="Times New Roman" w:hAnsi="Times New Roman" w:cs="Times New Roman"/>
            <w:sz w:val="29"/>
            <w:szCs w:val="29"/>
            <w:u w:val="single"/>
          </w:rPr>
          <w:t>Civil rights suit planned over immigrant's arrest</w:t>
        </w:r>
      </w:hyperlink>
      <w:r>
        <w:rPr>
          <w:rFonts w:ascii="Times New Roman" w:hAnsi="Times New Roman" w:cs="Times New Roman"/>
          <w:sz w:val="29"/>
          <w:szCs w:val="29"/>
        </w:rPr>
        <w:t> By Lorena Figueroa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Palm Beach Post: </w:t>
      </w:r>
      <w:hyperlink r:id="rId1778" w:history="1">
        <w:r>
          <w:rPr>
            <w:rFonts w:ascii="Times New Roman" w:hAnsi="Times New Roman" w:cs="Times New Roman"/>
            <w:sz w:val="29"/>
            <w:szCs w:val="29"/>
            <w:u w:val="single"/>
          </w:rPr>
          <w:t>Life 'unpredictable' under Trump for local immigrants, attorneys say</w:t>
        </w:r>
      </w:hyperlink>
      <w:r>
        <w:rPr>
          <w:rFonts w:ascii="Times New Roman" w:hAnsi="Times New Roman" w:cs="Times New Roman"/>
          <w:sz w:val="29"/>
          <w:szCs w:val="29"/>
        </w:rPr>
        <w:t> By Sarah Peters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(California): </w:t>
      </w:r>
      <w:hyperlink r:id="rId1779" w:history="1">
        <w:r>
          <w:rPr>
            <w:rFonts w:ascii="Times New Roman" w:hAnsi="Times New Roman" w:cs="Times New Roman"/>
            <w:sz w:val="29"/>
            <w:szCs w:val="29"/>
            <w:u w:val="single"/>
          </w:rPr>
          <w:t>Los Angeles Mayor Expands Immigrant Protections</w:t>
        </w:r>
      </w:hyperlink>
      <w:r>
        <w:rPr>
          <w:rFonts w:ascii="Times New Roman" w:hAnsi="Times New Roman" w:cs="Times New Roman"/>
          <w:sz w:val="29"/>
          <w:szCs w:val="29"/>
        </w:rPr>
        <w:t> By Alejandro Lazo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Chicago Tribune (</w:t>
      </w:r>
      <w:r>
        <w:rPr>
          <w:rFonts w:ascii="Times New Roman" w:hAnsi="Times New Roman" w:cs="Times New Roman"/>
          <w:sz w:val="29"/>
          <w:szCs w:val="29"/>
        </w:rPr>
        <w:t>Illinois): </w:t>
      </w:r>
      <w:hyperlink r:id="rId1780" w:history="1">
        <w:r>
          <w:rPr>
            <w:rFonts w:ascii="Times New Roman" w:hAnsi="Times New Roman" w:cs="Times New Roman"/>
            <w:sz w:val="29"/>
            <w:szCs w:val="29"/>
            <w:u w:val="single"/>
          </w:rPr>
          <w:t>Chicago's ID plan faces concerns from both sides of immigration issue</w:t>
        </w:r>
      </w:hyperlink>
      <w:r>
        <w:rPr>
          <w:rFonts w:ascii="Times New Roman" w:hAnsi="Times New Roman" w:cs="Times New Roman"/>
          <w:sz w:val="29"/>
          <w:szCs w:val="29"/>
        </w:rPr>
        <w:t> By John Byrne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(Nebraska): </w:t>
      </w:r>
      <w:hyperlink r:id="rId1781" w:history="1">
        <w:r>
          <w:rPr>
            <w:rFonts w:ascii="Times New Roman" w:hAnsi="Times New Roman" w:cs="Times New Roman"/>
            <w:sz w:val="29"/>
            <w:szCs w:val="29"/>
            <w:u w:val="single"/>
          </w:rPr>
          <w:t>Sharron Angle to challenge GOP rep in Nevada</w:t>
        </w:r>
      </w:hyperlink>
      <w:r>
        <w:rPr>
          <w:rFonts w:ascii="Times New Roman" w:hAnsi="Times New Roman" w:cs="Times New Roman"/>
          <w:sz w:val="29"/>
          <w:szCs w:val="29"/>
        </w:rPr>
        <w:t> By Local Developments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Fox 31</w:t>
      </w:r>
      <w:r>
        <w:rPr>
          <w:rFonts w:ascii="Times New Roman" w:hAnsi="Times New Roman" w:cs="Times New Roman"/>
          <w:sz w:val="29"/>
          <w:szCs w:val="29"/>
        </w:rPr>
        <w:t> (Colorado): </w:t>
      </w:r>
      <w:hyperlink r:id="rId1782" w:history="1">
        <w:r>
          <w:rPr>
            <w:rFonts w:ascii="Times New Roman" w:hAnsi="Times New Roman" w:cs="Times New Roman"/>
            <w:sz w:val="29"/>
            <w:szCs w:val="29"/>
            <w:u w:val="single"/>
          </w:rPr>
          <w:t>Mayor proclaiming today 'Denver Immigration Day of Action'</w:t>
        </w:r>
      </w:hyperlink>
      <w:r>
        <w:rPr>
          <w:rFonts w:ascii="Times New Roman" w:hAnsi="Times New Roman" w:cs="Times New Roman"/>
          <w:sz w:val="29"/>
          <w:szCs w:val="29"/>
        </w:rPr>
        <w:t> By Anica Padilla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March 21, 2017</w:t>
      </w:r>
    </w:p>
    <w:p w:rsidR="00BA4D82" w:rsidRDefault="00BA4D82" w:rsidP="00BA4D82">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March 21, 2017.</w:t>
      </w:r>
    </w:p>
    <w:p w:rsidR="00BA4D82" w:rsidRDefault="00BA4D82" w:rsidP="00BA4D82">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National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783" w:history="1">
        <w:r>
          <w:rPr>
            <w:rFonts w:ascii="Times New Roman" w:hAnsi="Times New Roman" w:cs="Times New Roman"/>
            <w:sz w:val="29"/>
            <w:szCs w:val="29"/>
            <w:u w:val="single"/>
          </w:rPr>
          <w:t>Trump expedites visas for family of Syrian in Wisconsin</w:t>
        </w:r>
      </w:hyperlink>
      <w:r>
        <w:rPr>
          <w:rFonts w:ascii="Times New Roman" w:hAnsi="Times New Roman" w:cs="Times New Roman"/>
          <w:sz w:val="29"/>
          <w:szCs w:val="29"/>
        </w:rPr>
        <w:t> By Cara Lombardo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1784" w:history="1">
        <w:r>
          <w:rPr>
            <w:rFonts w:ascii="Times New Roman" w:hAnsi="Times New Roman" w:cs="Times New Roman"/>
            <w:sz w:val="29"/>
            <w:szCs w:val="29"/>
            <w:u w:val="single"/>
          </w:rPr>
          <w:t>Trump's crackdown focuses on people in the U.S. illegally - but not on the businesses that hire them</w:t>
        </w:r>
      </w:hyperlink>
      <w:r>
        <w:rPr>
          <w:rFonts w:ascii="Times New Roman" w:hAnsi="Times New Roman" w:cs="Times New Roman"/>
          <w:sz w:val="29"/>
          <w:szCs w:val="29"/>
        </w:rPr>
        <w:t> By Cindy Carcamo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1785" w:history="1">
        <w:r>
          <w:rPr>
            <w:rFonts w:ascii="Times New Roman" w:hAnsi="Times New Roman" w:cs="Times New Roman"/>
            <w:sz w:val="29"/>
            <w:szCs w:val="29"/>
            <w:u w:val="single"/>
          </w:rPr>
          <w:t>Scared and planning for the worst: Immigrants brace for deportation</w:t>
        </w:r>
      </w:hyperlink>
      <w:r>
        <w:rPr>
          <w:rFonts w:ascii="Times New Roman" w:hAnsi="Times New Roman" w:cs="Times New Roman"/>
          <w:sz w:val="29"/>
          <w:szCs w:val="29"/>
        </w:rPr>
        <w:t> By Masuma Ahuja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Fusion</w:t>
      </w:r>
      <w:r>
        <w:rPr>
          <w:rFonts w:ascii="Times New Roman" w:hAnsi="Times New Roman" w:cs="Times New Roman"/>
          <w:sz w:val="29"/>
          <w:szCs w:val="29"/>
        </w:rPr>
        <w:t>: </w:t>
      </w:r>
      <w:hyperlink r:id="rId1786" w:history="1">
        <w:r>
          <w:rPr>
            <w:rFonts w:ascii="Times New Roman" w:hAnsi="Times New Roman" w:cs="Times New Roman"/>
            <w:sz w:val="29"/>
            <w:szCs w:val="29"/>
            <w:u w:val="single"/>
          </w:rPr>
          <w:t>She was training with her dad for the LA Marathon. Then he was taken away by ICE.</w:t>
        </w:r>
      </w:hyperlink>
      <w:r>
        <w:rPr>
          <w:rFonts w:ascii="Times New Roman" w:hAnsi="Times New Roman" w:cs="Times New Roman"/>
          <w:sz w:val="29"/>
          <w:szCs w:val="29"/>
        </w:rPr>
        <w:t> By Jorge Rivas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787" w:history="1">
        <w:r>
          <w:rPr>
            <w:rFonts w:ascii="Times New Roman" w:hAnsi="Times New Roman" w:cs="Times New Roman"/>
            <w:sz w:val="29"/>
            <w:szCs w:val="29"/>
            <w:u w:val="single"/>
          </w:rPr>
          <w:t>Army vet slated for deportation over drug charges</w:t>
        </w:r>
      </w:hyperlink>
      <w:r>
        <w:rPr>
          <w:rFonts w:ascii="Times New Roman" w:hAnsi="Times New Roman" w:cs="Times New Roman"/>
          <w:sz w:val="29"/>
          <w:szCs w:val="29"/>
        </w:rPr>
        <w:t> By Rafael Bernal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788" w:history="1">
        <w:r>
          <w:rPr>
            <w:rFonts w:ascii="Times New Roman" w:hAnsi="Times New Roman" w:cs="Times New Roman"/>
            <w:sz w:val="29"/>
            <w:szCs w:val="29"/>
            <w:u w:val="single"/>
          </w:rPr>
          <w:t>U.S. Limits Devices for Passengers on Foreign Airlines From Eight Countries</w:t>
        </w:r>
      </w:hyperlink>
      <w:r>
        <w:rPr>
          <w:rFonts w:ascii="Times New Roman" w:hAnsi="Times New Roman" w:cs="Times New Roman"/>
          <w:sz w:val="29"/>
          <w:szCs w:val="29"/>
        </w:rPr>
        <w:t> By Ron Nixon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1789" w:history="1">
        <w:r>
          <w:rPr>
            <w:rFonts w:ascii="Times New Roman" w:hAnsi="Times New Roman" w:cs="Times New Roman"/>
            <w:sz w:val="29"/>
            <w:szCs w:val="29"/>
            <w:u w:val="single"/>
          </w:rPr>
          <w:t>Electronics banned from cabins on some Middle Eastern and African flights to U.S.</w:t>
        </w:r>
      </w:hyperlink>
      <w:r>
        <w:rPr>
          <w:rFonts w:ascii="Times New Roman" w:hAnsi="Times New Roman" w:cs="Times New Roman"/>
          <w:sz w:val="29"/>
          <w:szCs w:val="29"/>
        </w:rPr>
        <w:t> By Jon Ostrower and Rene Marsh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1790" w:history="1">
        <w:r>
          <w:rPr>
            <w:rFonts w:ascii="Times New Roman" w:hAnsi="Times New Roman" w:cs="Times New Roman"/>
            <w:sz w:val="29"/>
            <w:szCs w:val="29"/>
            <w:u w:val="single"/>
          </w:rPr>
          <w:t>Experts criticize US electronic devices ban on some flights from Middle East</w:t>
        </w:r>
      </w:hyperlink>
      <w:r>
        <w:rPr>
          <w:rFonts w:ascii="Times New Roman" w:hAnsi="Times New Roman" w:cs="Times New Roman"/>
          <w:sz w:val="29"/>
          <w:szCs w:val="29"/>
        </w:rPr>
        <w:t> By Sam Thielman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NPR</w:t>
      </w:r>
      <w:r>
        <w:rPr>
          <w:rFonts w:ascii="Times New Roman" w:hAnsi="Times New Roman" w:cs="Times New Roman"/>
          <w:sz w:val="29"/>
          <w:szCs w:val="29"/>
        </w:rPr>
        <w:t>: </w:t>
      </w:r>
      <w:hyperlink r:id="rId1791" w:history="1">
        <w:r>
          <w:rPr>
            <w:rFonts w:ascii="Times New Roman" w:hAnsi="Times New Roman" w:cs="Times New Roman"/>
            <w:sz w:val="29"/>
            <w:szCs w:val="29"/>
            <w:u w:val="single"/>
          </w:rPr>
          <w:t>Government Outlines Details For Border Wall Proposals</w:t>
        </w:r>
      </w:hyperlink>
      <w:r>
        <w:rPr>
          <w:rFonts w:ascii="Times New Roman" w:hAnsi="Times New Roman" w:cs="Times New Roman"/>
          <w:sz w:val="29"/>
          <w:szCs w:val="29"/>
        </w:rPr>
        <w:t> By John Burnett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792" w:history="1">
        <w:r>
          <w:rPr>
            <w:rFonts w:ascii="Times New Roman" w:hAnsi="Times New Roman" w:cs="Times New Roman"/>
            <w:sz w:val="29"/>
            <w:szCs w:val="29"/>
            <w:u w:val="single"/>
          </w:rPr>
          <w:t>Trump Administration Gives Details on Border-Wall Plans, Costs</w:t>
        </w:r>
      </w:hyperlink>
      <w:r>
        <w:rPr>
          <w:rFonts w:ascii="Times New Roman" w:hAnsi="Times New Roman" w:cs="Times New Roman"/>
          <w:sz w:val="29"/>
          <w:szCs w:val="29"/>
        </w:rPr>
        <w:t> By Laura Meckler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ABC News</w:t>
      </w:r>
      <w:r>
        <w:rPr>
          <w:rFonts w:ascii="Times New Roman" w:hAnsi="Times New Roman" w:cs="Times New Roman"/>
          <w:sz w:val="29"/>
          <w:szCs w:val="29"/>
        </w:rPr>
        <w:t>: </w:t>
      </w:r>
      <w:hyperlink r:id="rId1793" w:history="1">
        <w:r>
          <w:rPr>
            <w:rFonts w:ascii="Times New Roman" w:hAnsi="Times New Roman" w:cs="Times New Roman"/>
            <w:sz w:val="29"/>
            <w:szCs w:val="29"/>
            <w:u w:val="single"/>
          </w:rPr>
          <w:t>Trump's US-Mexico border wall gives Arizona town a sense of worry and hope</w:t>
        </w:r>
      </w:hyperlink>
      <w:r>
        <w:rPr>
          <w:rFonts w:ascii="Times New Roman" w:hAnsi="Times New Roman" w:cs="Times New Roman"/>
          <w:sz w:val="29"/>
          <w:szCs w:val="29"/>
        </w:rPr>
        <w:t> By Meghan Keneally and Jessica Hopper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KPBS</w:t>
      </w:r>
      <w:r>
        <w:rPr>
          <w:rFonts w:ascii="Times New Roman" w:hAnsi="Times New Roman" w:cs="Times New Roman"/>
          <w:sz w:val="29"/>
          <w:szCs w:val="29"/>
        </w:rPr>
        <w:t>: </w:t>
      </w:r>
      <w:hyperlink r:id="rId1794" w:history="1">
        <w:r>
          <w:rPr>
            <w:rFonts w:ascii="Times New Roman" w:hAnsi="Times New Roman" w:cs="Times New Roman"/>
            <w:sz w:val="29"/>
            <w:szCs w:val="29"/>
            <w:u w:val="single"/>
          </w:rPr>
          <w:t>State Legislators Want Pension Funds To Divest From Border Wall Project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w:t>
      </w:r>
      <w:hyperlink r:id="rId1795" w:history="1">
        <w:r>
          <w:rPr>
            <w:rFonts w:ascii="Times New Roman" w:hAnsi="Times New Roman" w:cs="Times New Roman"/>
            <w:sz w:val="29"/>
            <w:szCs w:val="29"/>
            <w:u w:val="single"/>
          </w:rPr>
          <w:t>Are 80 percent or 0.1 percent of the 9th Circuit Court's decisions overturned?</w:t>
        </w:r>
      </w:hyperlink>
      <w:r>
        <w:rPr>
          <w:rFonts w:ascii="Times New Roman" w:hAnsi="Times New Roman" w:cs="Times New Roman"/>
          <w:sz w:val="29"/>
          <w:szCs w:val="29"/>
        </w:rPr>
        <w:t> By Michelle Ye Hee Lee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796" w:history="1">
        <w:r>
          <w:rPr>
            <w:rFonts w:ascii="Times New Roman" w:hAnsi="Times New Roman" w:cs="Times New Roman"/>
            <w:sz w:val="29"/>
            <w:szCs w:val="29"/>
            <w:u w:val="single"/>
          </w:rPr>
          <w:t>Report: Judge says 'sanctuary' jail led to immigration sweep</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797" w:history="1">
        <w:r>
          <w:rPr>
            <w:rFonts w:ascii="Times New Roman" w:hAnsi="Times New Roman" w:cs="Times New Roman"/>
            <w:sz w:val="29"/>
            <w:szCs w:val="29"/>
            <w:u w:val="single"/>
          </w:rPr>
          <w:t>Dozens arrested in immigration raid during Detroit cockfight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798" w:history="1">
        <w:r>
          <w:rPr>
            <w:rFonts w:ascii="Times New Roman" w:hAnsi="Times New Roman" w:cs="Times New Roman"/>
            <w:sz w:val="29"/>
            <w:szCs w:val="29"/>
            <w:u w:val="single"/>
          </w:rPr>
          <w:t>U.S. Names Localities That Refuse to Detain Undocumented Immigrants</w:t>
        </w:r>
      </w:hyperlink>
      <w:r>
        <w:rPr>
          <w:rFonts w:ascii="Times New Roman" w:hAnsi="Times New Roman" w:cs="Times New Roman"/>
          <w:sz w:val="29"/>
          <w:szCs w:val="29"/>
        </w:rPr>
        <w:t> By Liz Robbins and Ron Nixon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799" w:history="1">
        <w:r>
          <w:rPr>
            <w:rFonts w:ascii="Times New Roman" w:hAnsi="Times New Roman" w:cs="Times New Roman"/>
            <w:sz w:val="29"/>
            <w:szCs w:val="29"/>
            <w:u w:val="single"/>
          </w:rPr>
          <w:t>Trump administration: Police agencies didn't help feds with deportations</w:t>
        </w:r>
      </w:hyperlink>
      <w:r>
        <w:rPr>
          <w:rFonts w:ascii="Times New Roman" w:hAnsi="Times New Roman" w:cs="Times New Roman"/>
          <w:sz w:val="29"/>
          <w:szCs w:val="29"/>
        </w:rPr>
        <w:t> By Maria Sacchetti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Austin Statesman</w:t>
      </w:r>
      <w:r>
        <w:rPr>
          <w:rFonts w:ascii="Times New Roman" w:hAnsi="Times New Roman" w:cs="Times New Roman"/>
          <w:sz w:val="29"/>
          <w:szCs w:val="29"/>
        </w:rPr>
        <w:t>: </w:t>
      </w:r>
      <w:hyperlink r:id="rId1800" w:history="1">
        <w:r>
          <w:rPr>
            <w:rFonts w:ascii="Times New Roman" w:hAnsi="Times New Roman" w:cs="Times New Roman"/>
            <w:sz w:val="29"/>
            <w:szCs w:val="29"/>
            <w:u w:val="single"/>
          </w:rPr>
          <w:t>U.S. Judge: ICE said Austin raid was payback for 'sanctuary' policy</w:t>
        </w:r>
      </w:hyperlink>
      <w:r>
        <w:rPr>
          <w:rFonts w:ascii="Times New Roman" w:hAnsi="Times New Roman" w:cs="Times New Roman"/>
          <w:sz w:val="29"/>
          <w:szCs w:val="29"/>
        </w:rPr>
        <w:t> By Tony Plohetski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Buzzfeed</w:t>
      </w:r>
      <w:r>
        <w:rPr>
          <w:rFonts w:ascii="Times New Roman" w:hAnsi="Times New Roman" w:cs="Times New Roman"/>
          <w:sz w:val="29"/>
          <w:szCs w:val="29"/>
        </w:rPr>
        <w:t>: </w:t>
      </w:r>
      <w:hyperlink r:id="rId1801" w:history="1">
        <w:r>
          <w:rPr>
            <w:rFonts w:ascii="Times New Roman" w:hAnsi="Times New Roman" w:cs="Times New Roman"/>
            <w:sz w:val="29"/>
            <w:szCs w:val="29"/>
            <w:u w:val="single"/>
          </w:rPr>
          <w:t>Trump Administration Starts Publishing Weekly List Of Crimes Committed By Undocumented Immigrants</w:t>
        </w:r>
      </w:hyperlink>
      <w:r>
        <w:rPr>
          <w:rFonts w:ascii="Times New Roman" w:hAnsi="Times New Roman" w:cs="Times New Roman"/>
          <w:sz w:val="29"/>
          <w:szCs w:val="29"/>
        </w:rPr>
        <w:t> By Adolfo Flores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802" w:history="1">
        <w:r>
          <w:rPr>
            <w:rFonts w:ascii="Times New Roman" w:hAnsi="Times New Roman" w:cs="Times New Roman"/>
            <w:sz w:val="29"/>
            <w:szCs w:val="29"/>
            <w:u w:val="single"/>
          </w:rPr>
          <w:t>DHS releases names of local jails that won't hold immigrants</w:t>
        </w:r>
      </w:hyperlink>
      <w:r>
        <w:rPr>
          <w:rFonts w:ascii="Times New Roman" w:hAnsi="Times New Roman" w:cs="Times New Roman"/>
          <w:sz w:val="29"/>
          <w:szCs w:val="29"/>
        </w:rPr>
        <w:t> By Alicia A. Caldwell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803" w:history="1">
        <w:r>
          <w:rPr>
            <w:rFonts w:ascii="Times New Roman" w:hAnsi="Times New Roman" w:cs="Times New Roman"/>
            <w:sz w:val="29"/>
            <w:szCs w:val="29"/>
            <w:u w:val="single"/>
          </w:rPr>
          <w:t>Report Tallies Jailed Undocumented Immigrants Released Despite DHS Requests</w:t>
        </w:r>
      </w:hyperlink>
      <w:r>
        <w:rPr>
          <w:rFonts w:ascii="Times New Roman" w:hAnsi="Times New Roman" w:cs="Times New Roman"/>
          <w:sz w:val="29"/>
          <w:szCs w:val="29"/>
        </w:rPr>
        <w:t> By Laura Meckler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804" w:history="1">
        <w:r>
          <w:rPr>
            <w:rFonts w:ascii="Times New Roman" w:hAnsi="Times New Roman" w:cs="Times New Roman"/>
            <w:sz w:val="29"/>
            <w:szCs w:val="29"/>
            <w:u w:val="single"/>
          </w:rPr>
          <w:t>Trump administration seeks to shame sanctuary cities</w:t>
        </w:r>
      </w:hyperlink>
      <w:r>
        <w:rPr>
          <w:rFonts w:ascii="Times New Roman" w:hAnsi="Times New Roman" w:cs="Times New Roman"/>
          <w:sz w:val="29"/>
          <w:szCs w:val="29"/>
        </w:rPr>
        <w:t> By Olivia Beavers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805" w:history="1">
        <w:r>
          <w:rPr>
            <w:rFonts w:ascii="Times New Roman" w:hAnsi="Times New Roman" w:cs="Times New Roman"/>
            <w:sz w:val="29"/>
            <w:szCs w:val="29"/>
            <w:u w:val="single"/>
          </w:rPr>
          <w:t>Senators ask to include visas for Afghans in spending bill</w:t>
        </w:r>
      </w:hyperlink>
      <w:r>
        <w:rPr>
          <w:rFonts w:ascii="Times New Roman" w:hAnsi="Times New Roman" w:cs="Times New Roman"/>
          <w:sz w:val="29"/>
          <w:szCs w:val="29"/>
        </w:rPr>
        <w:t> By Rebecca Kheel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San Diego Union Tribune</w:t>
      </w:r>
      <w:r>
        <w:rPr>
          <w:rFonts w:ascii="Times New Roman" w:hAnsi="Times New Roman" w:cs="Times New Roman"/>
          <w:sz w:val="29"/>
          <w:szCs w:val="29"/>
        </w:rPr>
        <w:t>: </w:t>
      </w:r>
      <w:hyperlink r:id="rId1806" w:history="1">
        <w:r>
          <w:rPr>
            <w:rFonts w:ascii="Times New Roman" w:hAnsi="Times New Roman" w:cs="Times New Roman"/>
            <w:sz w:val="29"/>
            <w:szCs w:val="29"/>
            <w:u w:val="single"/>
          </w:rPr>
          <w:t>What does 'get in line' mean in immigration debate?</w:t>
        </w:r>
      </w:hyperlink>
      <w:r>
        <w:rPr>
          <w:rFonts w:ascii="Times New Roman" w:hAnsi="Times New Roman" w:cs="Times New Roman"/>
          <w:sz w:val="29"/>
          <w:szCs w:val="29"/>
        </w:rPr>
        <w:t> By Kate Morrissey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807" w:history="1">
        <w:r>
          <w:rPr>
            <w:rFonts w:ascii="Times New Roman" w:hAnsi="Times New Roman" w:cs="Times New Roman"/>
            <w:sz w:val="29"/>
            <w:szCs w:val="29"/>
            <w:u w:val="single"/>
          </w:rPr>
          <w:t>Trump Winery seeks more foreign workers this season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Daily Caller</w:t>
      </w:r>
      <w:r>
        <w:rPr>
          <w:rFonts w:ascii="Times New Roman" w:hAnsi="Times New Roman" w:cs="Times New Roman"/>
          <w:sz w:val="29"/>
          <w:szCs w:val="29"/>
        </w:rPr>
        <w:t> (Opinion): </w:t>
      </w:r>
      <w:hyperlink r:id="rId1808" w:history="1">
        <w:r>
          <w:rPr>
            <w:rFonts w:ascii="Times New Roman" w:hAnsi="Times New Roman" w:cs="Times New Roman"/>
            <w:sz w:val="29"/>
            <w:szCs w:val="29"/>
            <w:u w:val="single"/>
          </w:rPr>
          <w:t>What "60 Minutes" Got Wrong About Outsourcing</w:t>
        </w:r>
      </w:hyperlink>
      <w:r>
        <w:rPr>
          <w:rFonts w:ascii="Times New Roman" w:hAnsi="Times New Roman" w:cs="Times New Roman"/>
          <w:sz w:val="29"/>
          <w:szCs w:val="29"/>
        </w:rPr>
        <w:t> By Stuart Anderson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809" w:history="1">
        <w:r>
          <w:rPr>
            <w:rFonts w:ascii="Times New Roman" w:hAnsi="Times New Roman" w:cs="Times New Roman"/>
            <w:sz w:val="29"/>
            <w:szCs w:val="29"/>
            <w:u w:val="single"/>
          </w:rPr>
          <w:t>A retired police chief is detained at JFK for one reason: His name is Hassan</w:t>
        </w:r>
      </w:hyperlink>
      <w:r>
        <w:rPr>
          <w:rFonts w:ascii="Times New Roman" w:hAnsi="Times New Roman" w:cs="Times New Roman"/>
          <w:sz w:val="29"/>
          <w:szCs w:val="29"/>
        </w:rPr>
        <w:t> By Petula Dvorak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810" w:history="1">
        <w:r>
          <w:rPr>
            <w:rFonts w:ascii="Times New Roman" w:hAnsi="Times New Roman" w:cs="Times New Roman"/>
            <w:sz w:val="29"/>
            <w:szCs w:val="29"/>
            <w:u w:val="single"/>
          </w:rPr>
          <w:t>This is what you need to know about government surveillance</w:t>
        </w:r>
      </w:hyperlink>
      <w:r>
        <w:rPr>
          <w:rFonts w:ascii="Times New Roman" w:hAnsi="Times New Roman" w:cs="Times New Roman"/>
          <w:sz w:val="29"/>
          <w:szCs w:val="29"/>
        </w:rPr>
        <w:t> By Henry Farrell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811" w:history="1">
        <w:r>
          <w:rPr>
            <w:rFonts w:ascii="Times New Roman" w:hAnsi="Times New Roman" w:cs="Times New Roman"/>
            <w:sz w:val="29"/>
            <w:szCs w:val="29"/>
            <w:u w:val="single"/>
          </w:rPr>
          <w:t>The American presidency is shrinking before the world's eyes</w:t>
        </w:r>
      </w:hyperlink>
      <w:r>
        <w:rPr>
          <w:rFonts w:ascii="Times New Roman" w:hAnsi="Times New Roman" w:cs="Times New Roman"/>
          <w:sz w:val="29"/>
          <w:szCs w:val="29"/>
        </w:rPr>
        <w:t> By Michael Gerson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812" w:history="1">
        <w:r>
          <w:rPr>
            <w:rFonts w:ascii="Times New Roman" w:hAnsi="Times New Roman" w:cs="Times New Roman"/>
            <w:sz w:val="29"/>
            <w:szCs w:val="29"/>
            <w:u w:val="single"/>
          </w:rPr>
          <w:t>Bannon's origin story doesn't add up</w:t>
        </w:r>
      </w:hyperlink>
      <w:r>
        <w:rPr>
          <w:rFonts w:ascii="Times New Roman" w:hAnsi="Times New Roman" w:cs="Times New Roman"/>
          <w:sz w:val="29"/>
          <w:szCs w:val="29"/>
        </w:rPr>
        <w:t> By Richard Cohen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813" w:history="1">
        <w:r>
          <w:rPr>
            <w:rFonts w:ascii="Times New Roman" w:hAnsi="Times New Roman" w:cs="Times New Roman"/>
            <w:sz w:val="29"/>
            <w:szCs w:val="29"/>
            <w:u w:val="single"/>
          </w:rPr>
          <w:t>How Trump's travel ban would hurt the people who voted for him</w:t>
        </w:r>
      </w:hyperlink>
      <w:r>
        <w:rPr>
          <w:rFonts w:ascii="Times New Roman" w:hAnsi="Times New Roman" w:cs="Times New Roman"/>
          <w:sz w:val="29"/>
          <w:szCs w:val="29"/>
        </w:rPr>
        <w:t> By Jeff Guo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814" w:history="1">
        <w:r>
          <w:rPr>
            <w:rFonts w:ascii="Times New Roman" w:hAnsi="Times New Roman" w:cs="Times New Roman"/>
            <w:sz w:val="29"/>
            <w:szCs w:val="29"/>
            <w:u w:val="single"/>
          </w:rPr>
          <w:t>Trump's budget doesn't help defense all that much</w:t>
        </w:r>
      </w:hyperlink>
      <w:r>
        <w:rPr>
          <w:rFonts w:ascii="Times New Roman" w:hAnsi="Times New Roman" w:cs="Times New Roman"/>
          <w:sz w:val="29"/>
          <w:szCs w:val="29"/>
        </w:rPr>
        <w:t> By Jennifer Rubin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815" w:history="1">
        <w:r>
          <w:rPr>
            <w:rFonts w:ascii="Times New Roman" w:hAnsi="Times New Roman" w:cs="Times New Roman"/>
            <w:sz w:val="29"/>
            <w:szCs w:val="29"/>
            <w:u w:val="single"/>
          </w:rPr>
          <w:t>These areas went overwhelmingly for Trump. Now he wants to cut one of their lifelines.</w:t>
        </w:r>
      </w:hyperlink>
      <w:r>
        <w:rPr>
          <w:rFonts w:ascii="Times New Roman" w:hAnsi="Times New Roman" w:cs="Times New Roman"/>
          <w:sz w:val="29"/>
          <w:szCs w:val="29"/>
        </w:rPr>
        <w:t> By Greg Sargent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(Op-Ed): </w:t>
      </w:r>
      <w:hyperlink r:id="rId1816" w:history="1">
        <w:r>
          <w:rPr>
            <w:rFonts w:ascii="Times New Roman" w:hAnsi="Times New Roman" w:cs="Times New Roman"/>
            <w:sz w:val="29"/>
            <w:szCs w:val="29"/>
            <w:u w:val="single"/>
          </w:rPr>
          <w:t>The Muslim ban and American history</w:t>
        </w:r>
      </w:hyperlink>
      <w:r>
        <w:rPr>
          <w:rFonts w:ascii="Times New Roman" w:hAnsi="Times New Roman" w:cs="Times New Roman"/>
          <w:sz w:val="29"/>
          <w:szCs w:val="29"/>
        </w:rPr>
        <w:t> By Jeffrey D. Sachs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Atlantic</w:t>
      </w:r>
      <w:r>
        <w:rPr>
          <w:rFonts w:ascii="Times New Roman" w:hAnsi="Times New Roman" w:cs="Times New Roman"/>
          <w:sz w:val="29"/>
          <w:szCs w:val="29"/>
        </w:rPr>
        <w:t> (Opinion): </w:t>
      </w:r>
      <w:hyperlink r:id="rId1817" w:history="1">
        <w:r>
          <w:rPr>
            <w:rFonts w:ascii="Times New Roman" w:hAnsi="Times New Roman" w:cs="Times New Roman"/>
            <w:sz w:val="29"/>
            <w:szCs w:val="29"/>
            <w:u w:val="single"/>
          </w:rPr>
          <w:t>The Unsung Architect of Trumpism</w:t>
        </w:r>
      </w:hyperlink>
      <w:r>
        <w:rPr>
          <w:rFonts w:ascii="Times New Roman" w:hAnsi="Times New Roman" w:cs="Times New Roman"/>
          <w:sz w:val="29"/>
          <w:szCs w:val="29"/>
        </w:rPr>
        <w:t> By Molly Ball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Chicago Tribune</w:t>
      </w:r>
      <w:r>
        <w:rPr>
          <w:rFonts w:ascii="Times New Roman" w:hAnsi="Times New Roman" w:cs="Times New Roman"/>
          <w:sz w:val="29"/>
          <w:szCs w:val="29"/>
        </w:rPr>
        <w:t> (Op-Ed): </w:t>
      </w:r>
      <w:hyperlink r:id="rId1818" w:history="1">
        <w:r>
          <w:rPr>
            <w:rFonts w:ascii="Times New Roman" w:hAnsi="Times New Roman" w:cs="Times New Roman"/>
            <w:sz w:val="29"/>
            <w:szCs w:val="29"/>
            <w:u w:val="single"/>
          </w:rPr>
          <w:t>The Democrats' immigration problem</w:t>
        </w:r>
      </w:hyperlink>
      <w:r>
        <w:rPr>
          <w:rFonts w:ascii="Times New Roman" w:hAnsi="Times New Roman" w:cs="Times New Roman"/>
          <w:sz w:val="29"/>
          <w:szCs w:val="29"/>
        </w:rPr>
        <w:t> By Henry Olson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(Opinion): </w:t>
      </w:r>
      <w:hyperlink r:id="rId1819" w:history="1">
        <w:r>
          <w:rPr>
            <w:rFonts w:ascii="Times New Roman" w:hAnsi="Times New Roman" w:cs="Times New Roman"/>
            <w:sz w:val="29"/>
            <w:szCs w:val="29"/>
            <w:u w:val="single"/>
          </w:rPr>
          <w:t>'Other People's Babies'</w:t>
        </w:r>
      </w:hyperlink>
      <w:r>
        <w:rPr>
          <w:rFonts w:ascii="Times New Roman" w:hAnsi="Times New Roman" w:cs="Times New Roman"/>
          <w:sz w:val="29"/>
          <w:szCs w:val="29"/>
        </w:rPr>
        <w:t> By Bret Stephens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820" w:history="1">
        <w:r>
          <w:rPr>
            <w:rFonts w:ascii="Times New Roman" w:hAnsi="Times New Roman" w:cs="Times New Roman"/>
            <w:sz w:val="29"/>
            <w:szCs w:val="29"/>
            <w:u w:val="single"/>
          </w:rPr>
          <w:t>Three things Congress should know about reforming the EB-5 program</w:t>
        </w:r>
      </w:hyperlink>
      <w:r>
        <w:rPr>
          <w:rFonts w:ascii="Times New Roman" w:hAnsi="Times New Roman" w:cs="Times New Roman"/>
          <w:sz w:val="29"/>
          <w:szCs w:val="29"/>
        </w:rPr>
        <w:t> By Catherine Debono Holmes, Esq.</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821" w:history="1">
        <w:r>
          <w:rPr>
            <w:rFonts w:ascii="Times New Roman" w:hAnsi="Times New Roman" w:cs="Times New Roman"/>
            <w:sz w:val="29"/>
            <w:szCs w:val="29"/>
            <w:u w:val="single"/>
          </w:rPr>
          <w:t>Breaking families apart: The moral and economic costs to the US</w:t>
        </w:r>
      </w:hyperlink>
      <w:r>
        <w:rPr>
          <w:rFonts w:ascii="Times New Roman" w:hAnsi="Times New Roman" w:cs="Times New Roman"/>
          <w:sz w:val="29"/>
          <w:szCs w:val="29"/>
        </w:rPr>
        <w:t> By Jessaca Leinaweaver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(Op-Ed): </w:t>
      </w:r>
      <w:hyperlink r:id="rId1822" w:history="1">
        <w:r>
          <w:rPr>
            <w:rFonts w:ascii="Times New Roman" w:hAnsi="Times New Roman" w:cs="Times New Roman"/>
            <w:sz w:val="29"/>
            <w:szCs w:val="29"/>
            <w:u w:val="single"/>
          </w:rPr>
          <w:t>Airports: The Next Racial Profiling Frontier</w:t>
        </w:r>
      </w:hyperlink>
      <w:r>
        <w:rPr>
          <w:rFonts w:ascii="Times New Roman" w:hAnsi="Times New Roman" w:cs="Times New Roman"/>
          <w:sz w:val="29"/>
          <w:szCs w:val="29"/>
        </w:rPr>
        <w:t> By Ivan Espinoza-Madrigal</w:t>
      </w:r>
    </w:p>
    <w:p w:rsidR="00BA4D82" w:rsidRDefault="00BA4D82" w:rsidP="00BA4D82">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Local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CTV</w:t>
      </w:r>
      <w:r>
        <w:rPr>
          <w:rFonts w:ascii="Times New Roman" w:hAnsi="Times New Roman" w:cs="Times New Roman"/>
          <w:sz w:val="29"/>
          <w:szCs w:val="29"/>
        </w:rPr>
        <w:t>: </w:t>
      </w:r>
      <w:hyperlink r:id="rId1823" w:history="1">
        <w:r>
          <w:rPr>
            <w:rFonts w:ascii="Times New Roman" w:hAnsi="Times New Roman" w:cs="Times New Roman"/>
            <w:sz w:val="29"/>
            <w:szCs w:val="29"/>
            <w:u w:val="single"/>
          </w:rPr>
          <w:t>Border trouble continues for specialized Canadian nurses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WCAX</w:t>
      </w:r>
      <w:r>
        <w:rPr>
          <w:rFonts w:ascii="Times New Roman" w:hAnsi="Times New Roman" w:cs="Times New Roman"/>
          <w:sz w:val="29"/>
          <w:szCs w:val="29"/>
        </w:rPr>
        <w:t> (Vermont): </w:t>
      </w:r>
      <w:hyperlink r:id="rId1824" w:history="1">
        <w:r>
          <w:rPr>
            <w:rFonts w:ascii="Times New Roman" w:hAnsi="Times New Roman" w:cs="Times New Roman"/>
            <w:sz w:val="29"/>
            <w:szCs w:val="29"/>
            <w:u w:val="single"/>
          </w:rPr>
          <w:t>Is ICE targeting immigration activists?</w:t>
        </w:r>
      </w:hyperlink>
      <w:r>
        <w:rPr>
          <w:rFonts w:ascii="Times New Roman" w:hAnsi="Times New Roman" w:cs="Times New Roman"/>
          <w:sz w:val="29"/>
          <w:szCs w:val="29"/>
        </w:rPr>
        <w:t> By Kyle Midura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(Maryland): </w:t>
      </w:r>
      <w:hyperlink r:id="rId1825" w:history="1">
        <w:r>
          <w:rPr>
            <w:rFonts w:ascii="Times New Roman" w:hAnsi="Times New Roman" w:cs="Times New Roman"/>
            <w:sz w:val="29"/>
            <w:szCs w:val="29"/>
            <w:u w:val="single"/>
          </w:rPr>
          <w:t>Bills on prescription drugs and immigration advance in Md.</w:t>
        </w:r>
      </w:hyperlink>
      <w:r>
        <w:rPr>
          <w:rFonts w:ascii="Times New Roman" w:hAnsi="Times New Roman" w:cs="Times New Roman"/>
          <w:sz w:val="29"/>
          <w:szCs w:val="29"/>
        </w:rPr>
        <w:t> By Brian Witte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(Maryland): </w:t>
      </w:r>
      <w:hyperlink r:id="rId1826" w:history="1">
        <w:r>
          <w:rPr>
            <w:rFonts w:ascii="Times New Roman" w:hAnsi="Times New Roman" w:cs="Times New Roman"/>
            <w:sz w:val="29"/>
            <w:szCs w:val="29"/>
            <w:u w:val="single"/>
          </w:rPr>
          <w:t>Maryland Lawmakers Pass Bill to Curb Immigration Enforcement</w:t>
        </w:r>
      </w:hyperlink>
      <w:r>
        <w:rPr>
          <w:rFonts w:ascii="Times New Roman" w:hAnsi="Times New Roman" w:cs="Times New Roman"/>
          <w:sz w:val="29"/>
          <w:szCs w:val="29"/>
        </w:rPr>
        <w:t> By Steve Gorman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Baltimore Sun</w:t>
      </w:r>
      <w:r>
        <w:rPr>
          <w:rFonts w:ascii="Times New Roman" w:hAnsi="Times New Roman" w:cs="Times New Roman"/>
          <w:sz w:val="29"/>
          <w:szCs w:val="29"/>
        </w:rPr>
        <w:t> (Maryland): </w:t>
      </w:r>
      <w:hyperlink r:id="rId1827" w:history="1">
        <w:r>
          <w:rPr>
            <w:rFonts w:ascii="Times New Roman" w:hAnsi="Times New Roman" w:cs="Times New Roman"/>
            <w:sz w:val="29"/>
            <w:szCs w:val="29"/>
            <w:u w:val="single"/>
          </w:rPr>
          <w:t>Revised immigration Trust Act moves forward in House</w:t>
        </w:r>
      </w:hyperlink>
      <w:r>
        <w:rPr>
          <w:rFonts w:ascii="Times New Roman" w:hAnsi="Times New Roman" w:cs="Times New Roman"/>
          <w:sz w:val="29"/>
          <w:szCs w:val="29"/>
        </w:rPr>
        <w:t> By Pamela Wood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March 20, 2017</w:t>
      </w:r>
    </w:p>
    <w:p w:rsidR="00BA4D82" w:rsidRDefault="00BA4D82" w:rsidP="00BA4D82">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March 20, 2017</w:t>
      </w:r>
    </w:p>
    <w:p w:rsidR="00BA4D82" w:rsidRDefault="00BA4D82" w:rsidP="00BA4D82">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828" w:history="1">
        <w:r>
          <w:rPr>
            <w:rFonts w:ascii="Times New Roman" w:hAnsi="Times New Roman" w:cs="Times New Roman"/>
            <w:sz w:val="29"/>
            <w:szCs w:val="29"/>
            <w:u w:val="single"/>
          </w:rPr>
          <w:t>Immigration judges to be sent to border detention centers</w:t>
        </w:r>
      </w:hyperlink>
      <w:r>
        <w:rPr>
          <w:rFonts w:ascii="Times New Roman" w:hAnsi="Times New Roman" w:cs="Times New Roman"/>
          <w:sz w:val="29"/>
          <w:szCs w:val="29"/>
        </w:rPr>
        <w:t> By Elliot Spagat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829" w:history="1">
        <w:r>
          <w:rPr>
            <w:rFonts w:ascii="Times New Roman" w:hAnsi="Times New Roman" w:cs="Times New Roman"/>
            <w:sz w:val="29"/>
            <w:szCs w:val="29"/>
            <w:u w:val="single"/>
          </w:rPr>
          <w:t>Rural Areas Brace for a Shortage of Doctors Due to Visa Policy</w:t>
        </w:r>
      </w:hyperlink>
      <w:r>
        <w:rPr>
          <w:rFonts w:ascii="Times New Roman" w:hAnsi="Times New Roman" w:cs="Times New Roman"/>
          <w:sz w:val="29"/>
          <w:szCs w:val="29"/>
        </w:rPr>
        <w:t> By Miriam Jordan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830" w:history="1">
        <w:r>
          <w:rPr>
            <w:rFonts w:ascii="Times New Roman" w:hAnsi="Times New Roman" w:cs="Times New Roman"/>
            <w:sz w:val="29"/>
            <w:szCs w:val="29"/>
            <w:u w:val="single"/>
          </w:rPr>
          <w:t>Exclusive: Immigration judges headed to 12 U.S. cities to speed deportations</w:t>
        </w:r>
      </w:hyperlink>
      <w:r>
        <w:rPr>
          <w:rFonts w:ascii="Times New Roman" w:hAnsi="Times New Roman" w:cs="Times New Roman"/>
          <w:sz w:val="29"/>
          <w:szCs w:val="29"/>
        </w:rPr>
        <w:t> By Julia Edwards Ainsley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 </w:t>
      </w:r>
      <w:r>
        <w:rPr>
          <w:rFonts w:ascii="Times New Roman" w:hAnsi="Times New Roman" w:cs="Times New Roman"/>
          <w:sz w:val="29"/>
          <w:szCs w:val="29"/>
        </w:rPr>
        <w:t>: </w:t>
      </w:r>
      <w:hyperlink r:id="rId1831" w:history="1">
        <w:r>
          <w:rPr>
            <w:rFonts w:ascii="Times New Roman" w:hAnsi="Times New Roman" w:cs="Times New Roman"/>
            <w:sz w:val="29"/>
            <w:szCs w:val="29"/>
            <w:u w:val="single"/>
          </w:rPr>
          <w:t>'Your child is safe': Schools address deportation fears among immigrant families</w:t>
        </w:r>
      </w:hyperlink>
      <w:r>
        <w:rPr>
          <w:rFonts w:ascii="Times New Roman" w:hAnsi="Times New Roman" w:cs="Times New Roman"/>
          <w:sz w:val="29"/>
          <w:szCs w:val="29"/>
        </w:rPr>
        <w:t> By Moriah Balingit and Emma Brown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832" w:history="1">
        <w:r>
          <w:rPr>
            <w:rFonts w:ascii="Times New Roman" w:hAnsi="Times New Roman" w:cs="Times New Roman"/>
            <w:sz w:val="29"/>
            <w:szCs w:val="29"/>
            <w:u w:val="single"/>
          </w:rPr>
          <w:t>Homeland Security Chief Tells Democrats To Change Law If They Don't Like Deportation Practices</w:t>
        </w:r>
      </w:hyperlink>
      <w:r>
        <w:rPr>
          <w:rFonts w:ascii="Times New Roman" w:hAnsi="Times New Roman" w:cs="Times New Roman"/>
          <w:sz w:val="29"/>
          <w:szCs w:val="29"/>
        </w:rPr>
        <w:t> By Elise Foley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833" w:history="1">
        <w:r>
          <w:rPr>
            <w:rFonts w:ascii="Times New Roman" w:hAnsi="Times New Roman" w:cs="Times New Roman"/>
            <w:sz w:val="29"/>
            <w:szCs w:val="29"/>
            <w:u w:val="single"/>
          </w:rPr>
          <w:t>The Latest: Trump administration to appeal travel ban ruling</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834" w:history="1">
        <w:r>
          <w:rPr>
            <w:rFonts w:ascii="Times New Roman" w:hAnsi="Times New Roman" w:cs="Times New Roman"/>
            <w:sz w:val="29"/>
            <w:szCs w:val="29"/>
            <w:u w:val="single"/>
          </w:rPr>
          <w:t>Travel ban fight personal for Hawaii's 'scholarly gentleman'</w:t>
        </w:r>
      </w:hyperlink>
      <w:r>
        <w:rPr>
          <w:rFonts w:ascii="Times New Roman" w:hAnsi="Times New Roman" w:cs="Times New Roman"/>
          <w:sz w:val="29"/>
          <w:szCs w:val="29"/>
        </w:rPr>
        <w:t> By Jennifer Sinco Kelleher?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835" w:history="1">
        <w:r>
          <w:rPr>
            <w:rFonts w:ascii="Times New Roman" w:hAnsi="Times New Roman" w:cs="Times New Roman"/>
            <w:sz w:val="29"/>
            <w:szCs w:val="29"/>
            <w:u w:val="single"/>
          </w:rPr>
          <w:t>Trump 'Travel Ban Bands' Take to Stage in Texas Capital</w:t>
        </w:r>
      </w:hyperlink>
      <w:r>
        <w:rPr>
          <w:rFonts w:ascii="Times New Roman" w:hAnsi="Times New Roman" w:cs="Times New Roman"/>
          <w:sz w:val="29"/>
          <w:szCs w:val="29"/>
        </w:rPr>
        <w:t> By Jon Herskovitz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836" w:history="1">
        <w:r>
          <w:rPr>
            <w:rFonts w:ascii="Times New Roman" w:hAnsi="Times New Roman" w:cs="Times New Roman"/>
            <w:sz w:val="29"/>
            <w:szCs w:val="29"/>
            <w:u w:val="single"/>
          </w:rPr>
          <w:t>Travel Ban Dampens Persian New Year Celebration</w:t>
        </w:r>
      </w:hyperlink>
      <w:r>
        <w:rPr>
          <w:rFonts w:ascii="Times New Roman" w:hAnsi="Times New Roman" w:cs="Times New Roman"/>
          <w:sz w:val="29"/>
          <w:szCs w:val="29"/>
        </w:rPr>
        <w:t> By Jennifer Medina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837" w:history="1">
        <w:r>
          <w:rPr>
            <w:rFonts w:ascii="Times New Roman" w:hAnsi="Times New Roman" w:cs="Times New Roman"/>
            <w:sz w:val="29"/>
            <w:szCs w:val="29"/>
            <w:u w:val="single"/>
          </w:rPr>
          <w:t>Trump Travel Ban, Strong Dollar Take Edge Off Tourism to U.S.</w:t>
        </w:r>
      </w:hyperlink>
      <w:r>
        <w:rPr>
          <w:rFonts w:ascii="Times New Roman" w:hAnsi="Times New Roman" w:cs="Times New Roman"/>
          <w:sz w:val="29"/>
          <w:szCs w:val="29"/>
        </w:rPr>
        <w:t> By Robert Wall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838" w:history="1">
        <w:r>
          <w:rPr>
            <w:rFonts w:ascii="Times New Roman" w:hAnsi="Times New Roman" w:cs="Times New Roman"/>
            <w:sz w:val="29"/>
            <w:szCs w:val="29"/>
            <w:u w:val="single"/>
          </w:rPr>
          <w:t>Hawaii's Muslim Community Takes Stand Against Trump Travel Ban</w:t>
        </w:r>
      </w:hyperlink>
      <w:r>
        <w:rPr>
          <w:rFonts w:ascii="Times New Roman" w:hAnsi="Times New Roman" w:cs="Times New Roman"/>
          <w:sz w:val="29"/>
          <w:szCs w:val="29"/>
        </w:rPr>
        <w:t> By Ian Lovett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839" w:history="1">
        <w:r>
          <w:rPr>
            <w:rFonts w:ascii="Times New Roman" w:hAnsi="Times New Roman" w:cs="Times New Roman"/>
            <w:sz w:val="29"/>
            <w:szCs w:val="29"/>
            <w:u w:val="single"/>
          </w:rPr>
          <w:t>Justice Department Appeals Maryland Judge's Decision to Block Trump Travel Ban</w:t>
        </w:r>
      </w:hyperlink>
      <w:r>
        <w:rPr>
          <w:rFonts w:ascii="Times New Roman" w:hAnsi="Times New Roman" w:cs="Times New Roman"/>
          <w:sz w:val="29"/>
          <w:szCs w:val="29"/>
        </w:rPr>
        <w:t> By Brent Kendall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40" w:history="1">
        <w:r>
          <w:rPr>
            <w:rFonts w:ascii="Times New Roman" w:hAnsi="Times New Roman" w:cs="Times New Roman"/>
            <w:sz w:val="29"/>
            <w:szCs w:val="29"/>
            <w:u w:val="single"/>
          </w:rPr>
          <w:t>DHS Secretary Kelly, House Democrats face off at first meeting</w:t>
        </w:r>
      </w:hyperlink>
      <w:r>
        <w:rPr>
          <w:rFonts w:ascii="Times New Roman" w:hAnsi="Times New Roman" w:cs="Times New Roman"/>
          <w:sz w:val="29"/>
          <w:szCs w:val="29"/>
        </w:rPr>
        <w:t> By Maria Sacchetti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41" w:history="1">
        <w:r>
          <w:rPr>
            <w:rFonts w:ascii="Times New Roman" w:hAnsi="Times New Roman" w:cs="Times New Roman"/>
            <w:sz w:val="29"/>
            <w:szCs w:val="29"/>
            <w:u w:val="single"/>
          </w:rPr>
          <w:t>Former Alexandria deputy police chief says he was detained at JFK Airport because of his name</w:t>
        </w:r>
      </w:hyperlink>
      <w:r>
        <w:rPr>
          <w:rFonts w:ascii="Times New Roman" w:hAnsi="Times New Roman" w:cs="Times New Roman"/>
          <w:sz w:val="29"/>
          <w:szCs w:val="29"/>
        </w:rPr>
        <w:t> By Faiz Siddiqui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42" w:history="1">
        <w:r>
          <w:rPr>
            <w:rFonts w:ascii="Times New Roman" w:hAnsi="Times New Roman" w:cs="Times New Roman"/>
            <w:sz w:val="29"/>
            <w:szCs w:val="29"/>
            <w:u w:val="single"/>
          </w:rPr>
          <w:t>Philadelphia's Cinco de Mayo festival is canceled amid fears of an ICE raid</w:t>
        </w:r>
      </w:hyperlink>
      <w:r>
        <w:rPr>
          <w:rFonts w:ascii="Times New Roman" w:hAnsi="Times New Roman" w:cs="Times New Roman"/>
          <w:sz w:val="29"/>
          <w:szCs w:val="29"/>
        </w:rPr>
        <w:t> By Avi Selk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843" w:history="1">
        <w:r>
          <w:rPr>
            <w:rFonts w:ascii="Times New Roman" w:hAnsi="Times New Roman" w:cs="Times New Roman"/>
            <w:sz w:val="29"/>
            <w:szCs w:val="29"/>
            <w:u w:val="single"/>
          </w:rPr>
          <w:t>Trump wants to build 30-foot-high wall at Mexican border</w:t>
        </w:r>
      </w:hyperlink>
      <w:r>
        <w:rPr>
          <w:rFonts w:ascii="Times New Roman" w:hAnsi="Times New Roman" w:cs="Times New Roman"/>
          <w:sz w:val="29"/>
          <w:szCs w:val="29"/>
        </w:rPr>
        <w:t> By Alicia A. Caldwell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844" w:history="1">
        <w:r>
          <w:rPr>
            <w:rFonts w:ascii="Times New Roman" w:hAnsi="Times New Roman" w:cs="Times New Roman"/>
            <w:sz w:val="29"/>
            <w:szCs w:val="29"/>
            <w:u w:val="single"/>
          </w:rPr>
          <w:t>U.S. Homeland Security Seeks Proposals for Wall With Mexico</w:t>
        </w:r>
      </w:hyperlink>
      <w:r>
        <w:rPr>
          <w:rFonts w:ascii="Times New Roman" w:hAnsi="Times New Roman" w:cs="Times New Roman"/>
          <w:sz w:val="29"/>
          <w:szCs w:val="29"/>
        </w:rPr>
        <w:t> By Idrees Ali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845" w:history="1">
        <w:r>
          <w:rPr>
            <w:rFonts w:ascii="Times New Roman" w:hAnsi="Times New Roman" w:cs="Times New Roman"/>
            <w:sz w:val="29"/>
            <w:szCs w:val="29"/>
            <w:u w:val="single"/>
          </w:rPr>
          <w:t>Trump Seeks Proposals for 'Physically Imposing' Wall With Mexico</w:t>
        </w:r>
      </w:hyperlink>
      <w:r>
        <w:rPr>
          <w:rFonts w:ascii="Times New Roman" w:hAnsi="Times New Roman" w:cs="Times New Roman"/>
          <w:sz w:val="29"/>
          <w:szCs w:val="29"/>
        </w:rPr>
        <w:t> By Ron Nixon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46" w:history="1">
        <w:r>
          <w:rPr>
            <w:rFonts w:ascii="Times New Roman" w:hAnsi="Times New Roman" w:cs="Times New Roman"/>
            <w:sz w:val="29"/>
            <w:szCs w:val="29"/>
            <w:u w:val="single"/>
          </w:rPr>
          <w:t>Trump's budget proves that U.S. will pay for border wall, Mexican governor says</w:t>
        </w:r>
      </w:hyperlink>
      <w:r>
        <w:rPr>
          <w:rFonts w:ascii="Times New Roman" w:hAnsi="Times New Roman" w:cs="Times New Roman"/>
          <w:sz w:val="29"/>
          <w:szCs w:val="29"/>
        </w:rPr>
        <w:t> By Maria Sacchetti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847" w:history="1">
        <w:r>
          <w:rPr>
            <w:rFonts w:ascii="Times New Roman" w:hAnsi="Times New Roman" w:cs="Times New Roman"/>
            <w:sz w:val="29"/>
            <w:szCs w:val="29"/>
            <w:u w:val="single"/>
          </w:rPr>
          <w:t>US officials begin fingerprinting refugee families on Nauru</w:t>
        </w:r>
      </w:hyperlink>
      <w:r>
        <w:rPr>
          <w:rFonts w:ascii="Times New Roman" w:hAnsi="Times New Roman" w:cs="Times New Roman"/>
          <w:sz w:val="29"/>
          <w:szCs w:val="29"/>
        </w:rPr>
        <w:t> By Rod McGuirk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848" w:history="1">
        <w:r>
          <w:rPr>
            <w:rFonts w:ascii="Times New Roman" w:hAnsi="Times New Roman" w:cs="Times New Roman"/>
            <w:sz w:val="29"/>
            <w:szCs w:val="29"/>
            <w:u w:val="single"/>
          </w:rPr>
          <w:t>Young Americans: Most see Trump as illegitimate president</w:t>
        </w:r>
      </w:hyperlink>
      <w:r>
        <w:rPr>
          <w:rFonts w:ascii="Times New Roman" w:hAnsi="Times New Roman" w:cs="Times New Roman"/>
          <w:sz w:val="29"/>
          <w:szCs w:val="29"/>
        </w:rPr>
        <w:t> By Laurie Kellman and Emily Swanson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849" w:history="1">
        <w:r>
          <w:rPr>
            <w:rFonts w:ascii="Times New Roman" w:hAnsi="Times New Roman" w:cs="Times New Roman"/>
            <w:sz w:val="29"/>
            <w:szCs w:val="29"/>
            <w:u w:val="single"/>
          </w:rPr>
          <w:t>Meetup takes risky leap into the Trump resistance</w:t>
        </w:r>
      </w:hyperlink>
      <w:r>
        <w:rPr>
          <w:rFonts w:ascii="Times New Roman" w:hAnsi="Times New Roman" w:cs="Times New Roman"/>
          <w:sz w:val="29"/>
          <w:szCs w:val="29"/>
        </w:rPr>
        <w:t> By Steve Peoples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50" w:history="1">
        <w:r>
          <w:rPr>
            <w:rFonts w:ascii="Times New Roman" w:hAnsi="Times New Roman" w:cs="Times New Roman"/>
            <w:sz w:val="29"/>
            <w:szCs w:val="29"/>
            <w:u w:val="single"/>
          </w:rPr>
          <w:t>Behind the rise in seemingly chaotic MS-13 violence: A structured hierarchy.</w:t>
        </w:r>
      </w:hyperlink>
      <w:r>
        <w:rPr>
          <w:rFonts w:ascii="Times New Roman" w:hAnsi="Times New Roman" w:cs="Times New Roman"/>
          <w:sz w:val="29"/>
          <w:szCs w:val="29"/>
        </w:rPr>
        <w:t> By Dan Morse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851" w:history="1">
        <w:r>
          <w:rPr>
            <w:rFonts w:ascii="Times New Roman" w:hAnsi="Times New Roman" w:cs="Times New Roman"/>
            <w:sz w:val="29"/>
            <w:szCs w:val="29"/>
            <w:u w:val="single"/>
          </w:rPr>
          <w:t>Waiter fired after asking customer for proof of residency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52" w:history="1">
        <w:r>
          <w:rPr>
            <w:rFonts w:ascii="Times New Roman" w:hAnsi="Times New Roman" w:cs="Times New Roman"/>
            <w:sz w:val="29"/>
            <w:szCs w:val="29"/>
            <w:u w:val="single"/>
          </w:rPr>
          <w:t>A California waiter refused to serve 4 Latina women until he saw 'proof of residency'</w:t>
        </w:r>
      </w:hyperlink>
      <w:r>
        <w:rPr>
          <w:rFonts w:ascii="Times New Roman" w:hAnsi="Times New Roman" w:cs="Times New Roman"/>
          <w:sz w:val="29"/>
          <w:szCs w:val="29"/>
        </w:rPr>
        <w:t> By Cleve R. Wootson Jr.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53" w:history="1">
        <w:r>
          <w:rPr>
            <w:rFonts w:ascii="Times New Roman" w:hAnsi="Times New Roman" w:cs="Times New Roman"/>
            <w:sz w:val="29"/>
            <w:szCs w:val="29"/>
            <w:u w:val="single"/>
          </w:rPr>
          <w:t>White House fence jumper roamed grounds for more than 16 minutes before arrest</w:t>
        </w:r>
      </w:hyperlink>
      <w:r>
        <w:rPr>
          <w:rFonts w:ascii="Times New Roman" w:hAnsi="Times New Roman" w:cs="Times New Roman"/>
          <w:sz w:val="29"/>
          <w:szCs w:val="29"/>
        </w:rPr>
        <w:t> By Spencer S. Hsu and Devlin Barrett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54" w:history="1">
        <w:r>
          <w:rPr>
            <w:rFonts w:ascii="Times New Roman" w:hAnsi="Times New Roman" w:cs="Times New Roman"/>
            <w:sz w:val="29"/>
            <w:szCs w:val="29"/>
            <w:u w:val="single"/>
          </w:rPr>
          <w:t>These first-generation Chinese Americans are loudly opposing sanctuary laws</w:t>
        </w:r>
      </w:hyperlink>
      <w:r>
        <w:rPr>
          <w:rFonts w:ascii="Times New Roman" w:hAnsi="Times New Roman" w:cs="Times New Roman"/>
          <w:sz w:val="29"/>
          <w:szCs w:val="29"/>
        </w:rPr>
        <w:t> By Bill Turque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855" w:history="1">
        <w:r>
          <w:rPr>
            <w:rFonts w:ascii="Times New Roman" w:hAnsi="Times New Roman" w:cs="Times New Roman"/>
            <w:sz w:val="29"/>
            <w:szCs w:val="29"/>
            <w:u w:val="single"/>
          </w:rPr>
          <w:t>Kellyanne Conway's Husband Is Set to Lead Justice Department Division</w:t>
        </w:r>
      </w:hyperlink>
      <w:r>
        <w:rPr>
          <w:rFonts w:ascii="Times New Roman" w:hAnsi="Times New Roman" w:cs="Times New Roman"/>
          <w:sz w:val="29"/>
          <w:szCs w:val="29"/>
        </w:rPr>
        <w:t> By Aruna Viswanatha and Brent Kendall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1856" w:history="1">
        <w:r>
          <w:rPr>
            <w:rFonts w:ascii="Times New Roman" w:hAnsi="Times New Roman" w:cs="Times New Roman"/>
            <w:sz w:val="29"/>
            <w:szCs w:val="29"/>
            <w:u w:val="single"/>
          </w:rPr>
          <w:t>Ernst declines to ask for King's resignation over 'babies' tweet</w:t>
        </w:r>
      </w:hyperlink>
      <w:r>
        <w:rPr>
          <w:rFonts w:ascii="Times New Roman" w:hAnsi="Times New Roman" w:cs="Times New Roman"/>
          <w:sz w:val="29"/>
          <w:szCs w:val="29"/>
        </w:rPr>
        <w:t> By Burgess Everett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1857" w:history="1">
        <w:r>
          <w:rPr>
            <w:rFonts w:ascii="Times New Roman" w:hAnsi="Times New Roman" w:cs="Times New Roman"/>
            <w:sz w:val="29"/>
            <w:szCs w:val="29"/>
            <w:u w:val="single"/>
          </w:rPr>
          <w:t>Reports find that immigrants commit less crime than US-born citizens</w:t>
        </w:r>
      </w:hyperlink>
      <w:r>
        <w:rPr>
          <w:rFonts w:ascii="Times New Roman" w:hAnsi="Times New Roman" w:cs="Times New Roman"/>
          <w:sz w:val="29"/>
          <w:szCs w:val="29"/>
        </w:rPr>
        <w:t> By Rafael Bernal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CBC News</w:t>
      </w:r>
      <w:r>
        <w:rPr>
          <w:rFonts w:ascii="Times New Roman" w:hAnsi="Times New Roman" w:cs="Times New Roman"/>
          <w:sz w:val="29"/>
          <w:szCs w:val="29"/>
        </w:rPr>
        <w:t>: </w:t>
      </w:r>
      <w:hyperlink r:id="rId1858" w:history="1">
        <w:r>
          <w:rPr>
            <w:rFonts w:ascii="Times New Roman" w:hAnsi="Times New Roman" w:cs="Times New Roman"/>
            <w:sz w:val="29"/>
            <w:szCs w:val="29"/>
            <w:u w:val="single"/>
          </w:rPr>
          <w:t>Canada has detained more Mexicans in 2 months than in all of 2016</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1859" w:history="1">
        <w:r>
          <w:rPr>
            <w:rFonts w:ascii="Times New Roman" w:hAnsi="Times New Roman" w:cs="Times New Roman"/>
            <w:sz w:val="29"/>
            <w:szCs w:val="29"/>
            <w:u w:val="single"/>
          </w:rPr>
          <w:t>No Crackdown on Illegal Employers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860" w:history="1">
        <w:r>
          <w:rPr>
            <w:rFonts w:ascii="Times New Roman" w:hAnsi="Times New Roman" w:cs="Times New Roman"/>
            <w:sz w:val="29"/>
            <w:szCs w:val="29"/>
            <w:u w:val="single"/>
          </w:rPr>
          <w:t>The most important part of Judge Bybee's dissent from denial of en banc review in Washington v. Trump</w:t>
        </w:r>
      </w:hyperlink>
      <w:r>
        <w:rPr>
          <w:rFonts w:ascii="Times New Roman" w:hAnsi="Times New Roman" w:cs="Times New Roman"/>
          <w:sz w:val="29"/>
          <w:szCs w:val="29"/>
        </w:rPr>
        <w:t> By Jonathan H. Adler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861" w:history="1">
        <w:r>
          <w:rPr>
            <w:rFonts w:ascii="Times New Roman" w:hAnsi="Times New Roman" w:cs="Times New Roman"/>
            <w:sz w:val="29"/>
            <w:szCs w:val="29"/>
            <w:u w:val="single"/>
          </w:rPr>
          <w:t>Here's why Trump's pratfalls on immigration keep coming</w:t>
        </w:r>
      </w:hyperlink>
      <w:r>
        <w:rPr>
          <w:rFonts w:ascii="Times New Roman" w:hAnsi="Times New Roman" w:cs="Times New Roman"/>
          <w:sz w:val="29"/>
          <w:szCs w:val="29"/>
        </w:rPr>
        <w:t> By Jennifer Rubin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862" w:history="1">
        <w:r>
          <w:rPr>
            <w:rFonts w:ascii="Times New Roman" w:hAnsi="Times New Roman" w:cs="Times New Roman"/>
            <w:sz w:val="29"/>
            <w:szCs w:val="29"/>
            <w:u w:val="single"/>
          </w:rPr>
          <w:t>The repulsive worldview of Trump and Bannon, perfectly captured in one poll</w:t>
        </w:r>
      </w:hyperlink>
      <w:r>
        <w:rPr>
          <w:rFonts w:ascii="Times New Roman" w:hAnsi="Times New Roman" w:cs="Times New Roman"/>
          <w:sz w:val="29"/>
          <w:szCs w:val="29"/>
        </w:rPr>
        <w:t> By Greg Sargent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1863" w:history="1">
        <w:r>
          <w:rPr>
            <w:rFonts w:ascii="Times New Roman" w:hAnsi="Times New Roman" w:cs="Times New Roman"/>
            <w:sz w:val="29"/>
            <w:szCs w:val="29"/>
            <w:u w:val="single"/>
          </w:rPr>
          <w:t>How labeling my organization a hate group shuts down public debate</w:t>
        </w:r>
      </w:hyperlink>
      <w:r>
        <w:rPr>
          <w:rFonts w:ascii="Times New Roman" w:hAnsi="Times New Roman" w:cs="Times New Roman"/>
          <w:sz w:val="29"/>
          <w:szCs w:val="29"/>
        </w:rPr>
        <w:t> By Mark Krikorian</w:t>
      </w:r>
    </w:p>
    <w:p w:rsidR="00BA4D82" w:rsidRDefault="00BA4D82" w:rsidP="00BA4D82">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BA4D82" w:rsidRDefault="00BA4D82" w:rsidP="00BA4D82">
      <w:pPr>
        <w:widowControl w:val="0"/>
        <w:autoSpaceDE w:val="0"/>
        <w:autoSpaceDN w:val="0"/>
        <w:adjustRightInd w:val="0"/>
        <w:rPr>
          <w:rFonts w:ascii="Times New Roman" w:hAnsi="Times New Roman" w:cs="Times New Roman"/>
          <w:sz w:val="32"/>
          <w:szCs w:val="32"/>
        </w:rPr>
      </w:pPr>
      <w:hyperlink r:id="rId1864" w:history="1">
        <w:r>
          <w:rPr>
            <w:rFonts w:ascii="Times New Roman" w:hAnsi="Times New Roman" w:cs="Times New Roman"/>
            <w:i/>
            <w:iCs/>
            <w:sz w:val="29"/>
            <w:szCs w:val="29"/>
            <w:u w:val="single"/>
          </w:rPr>
          <w:t>NJ.com</w:t>
        </w:r>
      </w:hyperlink>
      <w:r>
        <w:rPr>
          <w:rFonts w:ascii="Times New Roman" w:hAnsi="Times New Roman" w:cs="Times New Roman"/>
          <w:sz w:val="29"/>
          <w:szCs w:val="29"/>
        </w:rPr>
        <w:t>: </w:t>
      </w:r>
      <w:hyperlink r:id="rId1865" w:history="1">
        <w:r>
          <w:rPr>
            <w:rFonts w:ascii="Times New Roman" w:hAnsi="Times New Roman" w:cs="Times New Roman"/>
            <w:sz w:val="29"/>
            <w:szCs w:val="29"/>
            <w:u w:val="single"/>
          </w:rPr>
          <w:t>Why New Jersey's immigration court has one of the highest backlog of cases in the nation</w:t>
        </w:r>
      </w:hyperlink>
      <w:r>
        <w:rPr>
          <w:rFonts w:ascii="Times New Roman" w:hAnsi="Times New Roman" w:cs="Times New Roman"/>
          <w:sz w:val="29"/>
          <w:szCs w:val="29"/>
        </w:rPr>
        <w:t> By Ted Sherman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AP (Texas): </w:t>
      </w:r>
      <w:hyperlink r:id="rId1866" w:history="1">
        <w:r>
          <w:rPr>
            <w:rFonts w:ascii="Times New Roman" w:hAnsi="Times New Roman" w:cs="Times New Roman"/>
            <w:sz w:val="29"/>
            <w:szCs w:val="29"/>
            <w:u w:val="single"/>
          </w:rPr>
          <w:t>What to Watch: 'Sanctuary City' Bill, Budget Come Into Focus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Guardian</w:t>
      </w:r>
      <w:r>
        <w:rPr>
          <w:rFonts w:ascii="Times New Roman" w:hAnsi="Times New Roman" w:cs="Times New Roman"/>
          <w:sz w:val="29"/>
          <w:szCs w:val="29"/>
        </w:rPr>
        <w:t>: </w:t>
      </w:r>
      <w:hyperlink r:id="rId1867" w:history="1">
        <w:r>
          <w:rPr>
            <w:rFonts w:ascii="Times New Roman" w:hAnsi="Times New Roman" w:cs="Times New Roman"/>
            <w:sz w:val="29"/>
            <w:szCs w:val="29"/>
            <w:u w:val="single"/>
          </w:rPr>
          <w:t>Undocumenteds fade from the city they helped build</w:t>
        </w:r>
      </w:hyperlink>
      <w:r>
        <w:rPr>
          <w:rFonts w:ascii="Times New Roman" w:hAnsi="Times New Roman" w:cs="Times New Roman"/>
          <w:sz w:val="29"/>
          <w:szCs w:val="29"/>
        </w:rPr>
        <w:t> By Amanda Holpuch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Omaha World Herald</w:t>
      </w:r>
      <w:r>
        <w:rPr>
          <w:rFonts w:ascii="Times New Roman" w:hAnsi="Times New Roman" w:cs="Times New Roman"/>
          <w:sz w:val="29"/>
          <w:szCs w:val="29"/>
        </w:rPr>
        <w:t> (Nebraska): </w:t>
      </w:r>
      <w:hyperlink r:id="rId1868" w:history="1">
        <w:r>
          <w:rPr>
            <w:rFonts w:ascii="Times New Roman" w:hAnsi="Times New Roman" w:cs="Times New Roman"/>
            <w:sz w:val="29"/>
            <w:szCs w:val="29"/>
            <w:u w:val="single"/>
          </w:rPr>
          <w:t>Nebraska, Iowa agriculture businesses fear Trump's immigration policies will cause loss of labor</w:t>
        </w:r>
      </w:hyperlink>
      <w:r>
        <w:rPr>
          <w:rFonts w:ascii="Times New Roman" w:hAnsi="Times New Roman" w:cs="Times New Roman"/>
          <w:sz w:val="29"/>
          <w:szCs w:val="29"/>
        </w:rPr>
        <w:t> By Barbara Soderlin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South Bend Tribune</w:t>
      </w:r>
      <w:r>
        <w:rPr>
          <w:rFonts w:ascii="Times New Roman" w:hAnsi="Times New Roman" w:cs="Times New Roman"/>
          <w:sz w:val="29"/>
          <w:szCs w:val="29"/>
        </w:rPr>
        <w:t> (Indiana): </w:t>
      </w:r>
      <w:hyperlink r:id="rId1869" w:history="1">
        <w:r>
          <w:rPr>
            <w:rFonts w:ascii="Times New Roman" w:hAnsi="Times New Roman" w:cs="Times New Roman"/>
            <w:sz w:val="29"/>
            <w:szCs w:val="29"/>
            <w:u w:val="single"/>
          </w:rPr>
          <w:t>Elkhart County Sheriff says immigration enforcement up to Feds, not him</w:t>
        </w:r>
      </w:hyperlink>
      <w:r>
        <w:rPr>
          <w:rFonts w:ascii="Times New Roman" w:hAnsi="Times New Roman" w:cs="Times New Roman"/>
          <w:sz w:val="29"/>
          <w:szCs w:val="29"/>
        </w:rPr>
        <w:t> By Marshall V. King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KPCC </w:t>
      </w:r>
      <w:r>
        <w:rPr>
          <w:rFonts w:ascii="Times New Roman" w:hAnsi="Times New Roman" w:cs="Times New Roman"/>
          <w:sz w:val="29"/>
          <w:szCs w:val="29"/>
        </w:rPr>
        <w:t>(California): </w:t>
      </w:r>
      <w:hyperlink r:id="rId1870" w:history="1">
        <w:r>
          <w:rPr>
            <w:rFonts w:ascii="Times New Roman" w:hAnsi="Times New Roman" w:cs="Times New Roman"/>
            <w:sz w:val="29"/>
            <w:szCs w:val="29"/>
            <w:u w:val="single"/>
          </w:rPr>
          <w:t>Fearing immigration crackdown, some go into hiding while churches prepare sanctuaries</w:t>
        </w:r>
      </w:hyperlink>
      <w:r>
        <w:rPr>
          <w:rFonts w:ascii="Times New Roman" w:hAnsi="Times New Roman" w:cs="Times New Roman"/>
          <w:sz w:val="29"/>
          <w:szCs w:val="29"/>
        </w:rPr>
        <w:t> By Leslie Berestein Rojas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News &amp; Observer</w:t>
      </w:r>
      <w:r>
        <w:rPr>
          <w:rFonts w:ascii="Times New Roman" w:hAnsi="Times New Roman" w:cs="Times New Roman"/>
          <w:sz w:val="29"/>
          <w:szCs w:val="29"/>
        </w:rPr>
        <w:t>: </w:t>
      </w:r>
      <w:hyperlink r:id="rId1871" w:history="1">
        <w:r>
          <w:rPr>
            <w:rFonts w:ascii="Times New Roman" w:hAnsi="Times New Roman" w:cs="Times New Roman"/>
            <w:sz w:val="29"/>
            <w:szCs w:val="29"/>
            <w:u w:val="single"/>
          </w:rPr>
          <w:t>Former Greenville police chief says he was detained at NY airport</w:t>
        </w:r>
      </w:hyperlink>
      <w:r>
        <w:rPr>
          <w:rFonts w:ascii="Times New Roman" w:hAnsi="Times New Roman" w:cs="Times New Roman"/>
          <w:sz w:val="29"/>
          <w:szCs w:val="29"/>
        </w:rPr>
        <w:t> By Charles Duncan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Loudon Times-Mirror</w:t>
      </w:r>
      <w:r>
        <w:rPr>
          <w:rFonts w:ascii="Times New Roman" w:hAnsi="Times New Roman" w:cs="Times New Roman"/>
          <w:sz w:val="29"/>
          <w:szCs w:val="29"/>
        </w:rPr>
        <w:t>: </w:t>
      </w:r>
      <w:hyperlink r:id="rId1872" w:history="1">
        <w:r>
          <w:rPr>
            <w:rFonts w:ascii="Times New Roman" w:hAnsi="Times New Roman" w:cs="Times New Roman"/>
            <w:sz w:val="29"/>
            <w:szCs w:val="29"/>
            <w:u w:val="single"/>
          </w:rPr>
          <w:t>Perriello: Refugees are vetted 'more thoroughly than the average Trump appointee'</w:t>
        </w:r>
      </w:hyperlink>
      <w:r>
        <w:rPr>
          <w:rFonts w:ascii="Times New Roman" w:hAnsi="Times New Roman" w:cs="Times New Roman"/>
          <w:sz w:val="29"/>
          <w:szCs w:val="29"/>
        </w:rPr>
        <w:t> By Trevor Baratko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Independent Journal Revie</w:t>
      </w:r>
      <w:r>
        <w:rPr>
          <w:rFonts w:ascii="Times New Roman" w:hAnsi="Times New Roman" w:cs="Times New Roman"/>
          <w:sz w:val="29"/>
          <w:szCs w:val="29"/>
        </w:rPr>
        <w:t>w: </w:t>
      </w:r>
      <w:hyperlink r:id="rId1873" w:history="1">
        <w:r>
          <w:rPr>
            <w:rFonts w:ascii="Times New Roman" w:hAnsi="Times New Roman" w:cs="Times New Roman"/>
            <w:sz w:val="29"/>
            <w:szCs w:val="29"/>
            <w:u w:val="single"/>
          </w:rPr>
          <w:t>Philadelphia Cinco de Mayo Celebration Cancelled Over Fears of Widespread ICE Raids</w:t>
        </w:r>
      </w:hyperlink>
      <w:r>
        <w:rPr>
          <w:rFonts w:ascii="Times New Roman" w:hAnsi="Times New Roman" w:cs="Times New Roman"/>
          <w:sz w:val="29"/>
          <w:szCs w:val="29"/>
        </w:rPr>
        <w:t> By Jenni Kink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Oklahoman</w:t>
      </w:r>
      <w:r>
        <w:rPr>
          <w:rFonts w:ascii="Times New Roman" w:hAnsi="Times New Roman" w:cs="Times New Roman"/>
          <w:sz w:val="29"/>
          <w:szCs w:val="29"/>
        </w:rPr>
        <w:t> (Editorial): </w:t>
      </w:r>
      <w:hyperlink r:id="rId1874" w:history="1">
        <w:r>
          <w:rPr>
            <w:rFonts w:ascii="Times New Roman" w:hAnsi="Times New Roman" w:cs="Times New Roman"/>
            <w:sz w:val="29"/>
            <w:szCs w:val="29"/>
            <w:u w:val="single"/>
          </w:rPr>
          <w:t>Vision, not demonization, is needed in immigration debate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March 20, 2017 11:30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March 20,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Dear All,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Here is your weekly policy news and resources update.  Again, if there is anything you would like to see included in future updates, make sure to let me know.  Also, please note that archived daily and weekly email updates are available </w:t>
      </w:r>
      <w:hyperlink r:id="rId1875" w:history="1">
        <w:r>
          <w:rPr>
            <w:rFonts w:ascii="Times New Roman" w:hAnsi="Times New Roman" w:cs="Times New Roman"/>
            <w:sz w:val="29"/>
            <w:szCs w:val="29"/>
            <w:u w:val="single"/>
          </w:rPr>
          <w:t>in the IPU Policy Task Force folder</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Revised Travel Ban EO</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876" w:history="1">
        <w:r>
          <w:rPr>
            <w:rFonts w:ascii="Times New Roman" w:hAnsi="Times New Roman" w:cs="Times New Roman"/>
            <w:b/>
            <w:bCs/>
            <w:sz w:val="29"/>
            <w:szCs w:val="29"/>
            <w:u w:val="single"/>
          </w:rPr>
          <w:t>The new travel ban</w:t>
        </w:r>
      </w:hyperlink>
      <w:r>
        <w:rPr>
          <w:rFonts w:ascii="Times New Roman" w:hAnsi="Times New Roman" w:cs="Times New Roman"/>
          <w:b/>
          <w:bCs/>
          <w:sz w:val="29"/>
          <w:szCs w:val="29"/>
        </w:rPr>
        <w:t xml:space="preserve"> went into effect on March 16, 2017</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877" w:history="1">
        <w:r>
          <w:rPr>
            <w:rFonts w:ascii="Times New Roman" w:hAnsi="Times New Roman" w:cs="Times New Roman"/>
            <w:b/>
            <w:bCs/>
            <w:sz w:val="29"/>
            <w:szCs w:val="29"/>
            <w:u w:val="single"/>
          </w:rPr>
          <w:t>DOS Announces Suspension of Implementation of Travel and Refugee Ban Due To Litigation</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Legal Challenges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hyperlink r:id="rId1878" w:history="1">
        <w:r>
          <w:rPr>
            <w:rFonts w:ascii="Times New Roman" w:hAnsi="Times New Roman" w:cs="Times New Roman"/>
            <w:b/>
            <w:bCs/>
            <w:sz w:val="32"/>
            <w:szCs w:val="32"/>
            <w:u w:val="single"/>
          </w:rPr>
          <w:t>Hawaii District Court Stops Implementation of March 6, 2017 Travel/Refugee Ban</w:t>
        </w:r>
      </w:hyperlink>
      <w:r>
        <w:rPr>
          <w:rFonts w:ascii="Times New Roman" w:hAnsi="Times New Roman" w:cs="Times New Roman"/>
          <w:sz w:val="32"/>
          <w:szCs w:val="32"/>
        </w:rPr>
        <w:t xml:space="preserve"> - The court issued a </w:t>
      </w:r>
      <w:hyperlink r:id="rId1879" w:history="1">
        <w:r>
          <w:rPr>
            <w:rFonts w:ascii="Times New Roman" w:hAnsi="Times New Roman" w:cs="Times New Roman"/>
            <w:sz w:val="32"/>
            <w:szCs w:val="32"/>
            <w:u w:val="single"/>
          </w:rPr>
          <w:t>temporary restraining order</w:t>
        </w:r>
      </w:hyperlink>
      <w:r>
        <w:rPr>
          <w:rFonts w:ascii="Times New Roman" w:hAnsi="Times New Roman" w:cs="Times New Roman"/>
          <w:sz w:val="32"/>
          <w:szCs w:val="32"/>
        </w:rPr>
        <w:t> enjoining the government from enforcing or implementing Sections 2 and 6 of Executive Order 13780 nationwide. (</w:t>
      </w:r>
      <w:r>
        <w:rPr>
          <w:rFonts w:ascii="Times New Roman" w:hAnsi="Times New Roman" w:cs="Times New Roman"/>
          <w:i/>
          <w:iCs/>
          <w:sz w:val="32"/>
          <w:szCs w:val="32"/>
        </w:rPr>
        <w:t>Hawaii v. Trump</w:t>
      </w:r>
      <w:r>
        <w:rPr>
          <w:rFonts w:ascii="Times New Roman" w:hAnsi="Times New Roman" w:cs="Times New Roman"/>
          <w:sz w:val="32"/>
          <w:szCs w:val="32"/>
        </w:rPr>
        <w:t>, 3/15/17)</w:t>
      </w:r>
    </w:p>
    <w:p w:rsidR="00BA4D82" w:rsidRDefault="00BA4D82" w:rsidP="00BA4D82">
      <w:pPr>
        <w:widowControl w:val="0"/>
        <w:numPr>
          <w:ilvl w:val="1"/>
          <w:numId w:val="3"/>
        </w:numPr>
        <w:tabs>
          <w:tab w:val="left" w:pos="940"/>
          <w:tab w:val="left" w:pos="1440"/>
        </w:tabs>
        <w:autoSpaceDE w:val="0"/>
        <w:autoSpaceDN w:val="0"/>
        <w:adjustRightInd w:val="0"/>
        <w:ind w:hanging="1440"/>
        <w:rPr>
          <w:rFonts w:ascii="Calibri" w:hAnsi="Calibri" w:cs="Calibri"/>
          <w:sz w:val="29"/>
          <w:szCs w:val="29"/>
        </w:rPr>
      </w:pPr>
      <w:hyperlink r:id="rId1880" w:history="1">
        <w:r>
          <w:rPr>
            <w:rFonts w:ascii="Times New Roman" w:hAnsi="Times New Roman" w:cs="Times New Roman"/>
            <w:sz w:val="29"/>
            <w:szCs w:val="29"/>
            <w:u w:val="single"/>
          </w:rPr>
          <w:t>Immigrant Rights Groups File Class Action Lawsuit Challenging Trump's Executive Order Targeting Muslims and Refugees</w:t>
        </w:r>
      </w:hyperlink>
      <w:r>
        <w:rPr>
          <w:rFonts w:ascii="Times New Roman" w:hAnsi="Times New Roman" w:cs="Times New Roman"/>
          <w:sz w:val="29"/>
          <w:szCs w:val="29"/>
        </w:rPr>
        <w:t> (</w:t>
      </w:r>
      <w:r>
        <w:rPr>
          <w:rFonts w:ascii="Times New Roman" w:hAnsi="Times New Roman" w:cs="Times New Roman"/>
          <w:i/>
          <w:iCs/>
          <w:sz w:val="29"/>
          <w:szCs w:val="29"/>
        </w:rPr>
        <w:t>Ali, et al. v. Trump, et al.</w:t>
      </w:r>
      <w:r>
        <w:rPr>
          <w:rFonts w:ascii="Times New Roman" w:hAnsi="Times New Roman" w:cs="Times New Roman"/>
          <w:sz w:val="29"/>
          <w:szCs w:val="29"/>
        </w:rPr>
        <w:t>)</w:t>
      </w:r>
    </w:p>
    <w:p w:rsidR="00BA4D82" w:rsidRDefault="00BA4D82" w:rsidP="00BA4D82">
      <w:pPr>
        <w:widowControl w:val="0"/>
        <w:numPr>
          <w:ilvl w:val="1"/>
          <w:numId w:val="3"/>
        </w:numPr>
        <w:tabs>
          <w:tab w:val="left" w:pos="940"/>
          <w:tab w:val="left" w:pos="1440"/>
        </w:tabs>
        <w:autoSpaceDE w:val="0"/>
        <w:autoSpaceDN w:val="0"/>
        <w:adjustRightInd w:val="0"/>
        <w:ind w:hanging="1440"/>
        <w:rPr>
          <w:rFonts w:ascii="Calibri" w:hAnsi="Calibri" w:cs="Calibri"/>
        </w:rPr>
      </w:pPr>
      <w:hyperlink r:id="rId1881" w:history="1">
        <w:r>
          <w:rPr>
            <w:rFonts w:ascii="Times New Roman" w:hAnsi="Times New Roman" w:cs="Times New Roman"/>
            <w:u w:val="single"/>
          </w:rPr>
          <w:t>Documents Relating to Washington State and Minnesota Challenge to Executive Order Targeting Muslims and Refugees</w:t>
        </w:r>
      </w:hyperlink>
      <w:r>
        <w:rPr>
          <w:rFonts w:ascii="Times New Roman" w:hAnsi="Times New Roman" w:cs="Times New Roman"/>
        </w:rPr>
        <w:t> (</w:t>
      </w:r>
      <w:r>
        <w:rPr>
          <w:rFonts w:ascii="Times New Roman" w:hAnsi="Times New Roman" w:cs="Times New Roman"/>
          <w:i/>
          <w:iCs/>
        </w:rPr>
        <w:t>Washington v. Trump</w:t>
      </w:r>
      <w:r>
        <w:rPr>
          <w:rFonts w:ascii="Times New Roman" w:hAnsi="Times New Roman" w:cs="Times New Roman"/>
        </w:rPr>
        <w:t>)</w:t>
      </w:r>
    </w:p>
    <w:p w:rsidR="00BA4D82" w:rsidRDefault="00BA4D82" w:rsidP="00BA4D82">
      <w:pPr>
        <w:widowControl w:val="0"/>
        <w:numPr>
          <w:ilvl w:val="1"/>
          <w:numId w:val="3"/>
        </w:numPr>
        <w:tabs>
          <w:tab w:val="left" w:pos="940"/>
          <w:tab w:val="left" w:pos="1440"/>
        </w:tabs>
        <w:autoSpaceDE w:val="0"/>
        <w:autoSpaceDN w:val="0"/>
        <w:adjustRightInd w:val="0"/>
        <w:ind w:hanging="1440"/>
        <w:rPr>
          <w:rFonts w:ascii="Calibri" w:hAnsi="Calibri" w:cs="Calibri"/>
        </w:rPr>
      </w:pPr>
      <w:hyperlink r:id="rId1882" w:history="1">
        <w:r>
          <w:rPr>
            <w:rFonts w:ascii="Times New Roman" w:hAnsi="Times New Roman" w:cs="Times New Roman"/>
            <w:u w:val="single"/>
          </w:rPr>
          <w:t>Documents Relating to Maryland Suit Against Executive Order Targeting Muslims and Refugees</w:t>
        </w:r>
      </w:hyperlink>
      <w:r>
        <w:rPr>
          <w:rFonts w:ascii="Times New Roman" w:hAnsi="Times New Roman" w:cs="Times New Roman"/>
        </w:rPr>
        <w:t> (</w:t>
      </w:r>
      <w:r>
        <w:rPr>
          <w:rFonts w:ascii="Times New Roman" w:hAnsi="Times New Roman" w:cs="Times New Roman"/>
          <w:i/>
          <w:iCs/>
        </w:rPr>
        <w:t>International Refugee Assistance Project v. Trump</w:t>
      </w:r>
      <w:r>
        <w:rPr>
          <w:rFonts w:ascii="Times New Roman" w:hAnsi="Times New Roman" w:cs="Times New Roman"/>
        </w:rPr>
        <w:t>)</w:t>
      </w:r>
    </w:p>
    <w:p w:rsidR="00BA4D82" w:rsidRDefault="00BA4D82" w:rsidP="00BA4D82">
      <w:pPr>
        <w:widowControl w:val="0"/>
        <w:numPr>
          <w:ilvl w:val="1"/>
          <w:numId w:val="3"/>
        </w:numPr>
        <w:tabs>
          <w:tab w:val="left" w:pos="940"/>
          <w:tab w:val="left" w:pos="1440"/>
        </w:tabs>
        <w:autoSpaceDE w:val="0"/>
        <w:autoSpaceDN w:val="0"/>
        <w:adjustRightInd w:val="0"/>
        <w:ind w:hanging="1440"/>
        <w:rPr>
          <w:rFonts w:ascii="Calibri" w:hAnsi="Calibri" w:cs="Calibri"/>
        </w:rPr>
      </w:pPr>
      <w:hyperlink r:id="rId1883" w:history="1">
        <w:r>
          <w:rPr>
            <w:rFonts w:ascii="Times New Roman" w:hAnsi="Times New Roman" w:cs="Times New Roman"/>
            <w:u w:val="single"/>
          </w:rPr>
          <w:t>Documents Relating to Wisconsin Case Challenging Executive Order Targeting Muslims and Refugees</w:t>
        </w:r>
      </w:hyperlink>
      <w:r>
        <w:rPr>
          <w:rFonts w:ascii="Times New Roman" w:hAnsi="Times New Roman" w:cs="Times New Roman"/>
        </w:rPr>
        <w:t> (</w:t>
      </w:r>
      <w:r>
        <w:rPr>
          <w:rFonts w:ascii="Times New Roman" w:hAnsi="Times New Roman" w:cs="Times New Roman"/>
          <w:i/>
          <w:iCs/>
        </w:rPr>
        <w:t>Doe v. Trump</w:t>
      </w:r>
      <w:r>
        <w:rPr>
          <w:rFonts w:ascii="Times New Roman" w:hAnsi="Times New Roman" w:cs="Times New Roman"/>
        </w:rPr>
        <w:t>)</w:t>
      </w:r>
    </w:p>
    <w:p w:rsidR="00BA4D82" w:rsidRDefault="00BA4D82" w:rsidP="00BA4D82">
      <w:pPr>
        <w:widowControl w:val="0"/>
        <w:autoSpaceDE w:val="0"/>
        <w:autoSpaceDN w:val="0"/>
        <w:adjustRightInd w:val="0"/>
        <w:rPr>
          <w:rFonts w:ascii="Calibri" w:hAnsi="Calibri" w:cs="Calibri"/>
          <w:sz w:val="29"/>
          <w:szCs w:val="29"/>
        </w:rPr>
      </w:pPr>
      <w:r>
        <w:rPr>
          <w:rFonts w:ascii="Courier New" w:hAnsi="Courier New" w:cs="Courier New"/>
          <w:sz w:val="29"/>
          <w:szCs w:val="29"/>
        </w:rPr>
        <w:t>o</w:t>
      </w:r>
      <w:r>
        <w:rPr>
          <w:rFonts w:ascii="Times New Roman" w:hAnsi="Times New Roman" w:cs="Times New Roman"/>
          <w:sz w:val="18"/>
          <w:szCs w:val="18"/>
        </w:rPr>
        <w:t xml:space="preserve">   </w:t>
      </w:r>
      <w:hyperlink r:id="rId1884" w:history="1">
        <w:r>
          <w:rPr>
            <w:rFonts w:ascii="Times New Roman" w:hAnsi="Times New Roman" w:cs="Times New Roman"/>
            <w:sz w:val="29"/>
            <w:szCs w:val="29"/>
            <w:u w:val="single"/>
          </w:rPr>
          <w:t>Lawsuits: University of Michigan Database of Challenges to Trump Order</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Trump’s Proposed Budget</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885" w:history="1">
        <w:r>
          <w:rPr>
            <w:rFonts w:ascii="Times New Roman" w:hAnsi="Times New Roman" w:cs="Times New Roman"/>
            <w:b/>
            <w:bCs/>
            <w:sz w:val="29"/>
            <w:szCs w:val="29"/>
            <w:u w:val="single"/>
          </w:rPr>
          <w:t>NYT Budget Overview</w:t>
        </w:r>
      </w:hyperlink>
      <w:r>
        <w:rPr>
          <w:rFonts w:ascii="Times New Roman" w:hAnsi="Times New Roman" w:cs="Times New Roman"/>
          <w:sz w:val="29"/>
          <w:szCs w:val="29"/>
        </w:rPr>
        <w:t>: While other agencies are seeing massive cuts, DHS is one of the few agencies slated for an increase.</w:t>
      </w:r>
      <w:r>
        <w:rPr>
          <w:rFonts w:ascii="Times New Roman" w:hAnsi="Times New Roman" w:cs="Times New Roman"/>
          <w:b/>
          <w:bCs/>
          <w:sz w:val="29"/>
          <w:szCs w:val="29"/>
        </w:rPr>
        <w:t xml:space="preserve">  </w:t>
      </w:r>
      <w:r>
        <w:rPr>
          <w:rFonts w:ascii="Times New Roman" w:hAnsi="Times New Roman" w:cs="Times New Roman"/>
          <w:sz w:val="29"/>
          <w:szCs w:val="29"/>
        </w:rPr>
        <w:t>About $2.6 billion would be dedicated for border security technology and infrastructure, including the early stages of a wall between the United States and Mexico. The budget sets aside $314 million to hire and train 500 Border Patrol agents and 1,000 Immigration and Customs Enforcement personnel next year. Another $1.5 billion would go toward supporting the detention and removal of illegal immigrants.</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886" w:history="1">
        <w:r>
          <w:rPr>
            <w:rFonts w:ascii="Times New Roman" w:hAnsi="Times New Roman" w:cs="Times New Roman"/>
            <w:b/>
            <w:bCs/>
            <w:sz w:val="29"/>
            <w:szCs w:val="29"/>
            <w:u w:val="single"/>
          </w:rPr>
          <w:t>Trump budget eliminates Legal Services Corp. funding</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887" w:history="1">
        <w:r>
          <w:rPr>
            <w:rFonts w:ascii="Times New Roman" w:hAnsi="Times New Roman" w:cs="Times New Roman"/>
            <w:b/>
            <w:bCs/>
            <w:sz w:val="29"/>
            <w:szCs w:val="29"/>
            <w:u w:val="single"/>
          </w:rPr>
          <w:t>VOA Immigration Breakdown: Trump's proposed budget would</w:t>
        </w:r>
      </w:hyperlink>
      <w:r>
        <w:rPr>
          <w:rFonts w:ascii="Times New Roman" w:hAnsi="Times New Roman" w:cs="Times New Roman"/>
          <w:b/>
          <w:bCs/>
          <w:sz w:val="29"/>
          <w:szCs w:val="29"/>
        </w:rPr>
        <w: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$2.6 billion for the border wall and "border security technology" (DHS)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$1.5 billion for expanded detention, transportation and removal of undocumented immigrants (DHS)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$314 million to recruit, hire and train 500 new Border Patrol Agents and 1,000 new Immigration and Customs Enforcement law enforcement personnel, plus support staff (DHS)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$171 million for additional short-term detention space to hold federal detainees, including criminal aliens, parole violators, and other offenders awaiting trial or sentencing (DOJ)</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$80 million to hire 75 additional immigration judge teams (bringing total number of teams to 449) (DOJ)</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$15 million to make the E-Verify system mandatory nationwide (DHS)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60 additional border enforcement prosecutors and 40 deputy U.S. Marshals for the apprehension, transportation and prosecution of criminal aliens (DOJ)</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20 attorneys to pursue federal efforts to obtain the land and holdings necessary to secure the southwest border and another 20 attorneys and support staff for immigration litigation assistance (DOJ)</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 xml:space="preserve">Cut $210 million for the State Criminal Alien Assistance Program (DOJ) (See </w:t>
      </w:r>
      <w:hyperlink r:id="rId1888" w:history="1">
        <w:r>
          <w:rPr>
            <w:rFonts w:ascii="Times New Roman" w:hAnsi="Times New Roman" w:cs="Times New Roman"/>
            <w:sz w:val="32"/>
            <w:szCs w:val="32"/>
            <w:u w:val="single"/>
          </w:rPr>
          <w:t>Trump budget cuts immigration aid and local police are stunned</w:t>
        </w:r>
      </w:hyperlink>
      <w:r>
        <w:rPr>
          <w:rFonts w:ascii="Times New Roman" w:hAnsi="Times New Roman" w:cs="Times New Roman"/>
          <w:sz w:val="32"/>
          <w:szCs w:val="32"/>
        </w:rPr>
        <w: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Cut the Emergency Refugee and Migration Assistance account (Department of State)</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889" w:history="1">
        <w:r>
          <w:rPr>
            <w:rFonts w:ascii="Times New Roman" w:hAnsi="Times New Roman" w:cs="Times New Roman"/>
            <w:b/>
            <w:bCs/>
            <w:sz w:val="29"/>
            <w:szCs w:val="29"/>
            <w:u w:val="single"/>
          </w:rPr>
          <w:t>Coast Guard, TSA cuts would help pay for Trump’s wall</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FOIAs and “Fugitives”</w:t>
      </w:r>
    </w:p>
    <w:p w:rsidR="00BA4D82" w:rsidRDefault="00BA4D82" w:rsidP="00BA4D82">
      <w:pPr>
        <w:widowControl w:val="0"/>
        <w:autoSpaceDE w:val="0"/>
        <w:autoSpaceDN w:val="0"/>
        <w:adjustRightInd w:val="0"/>
        <w:rPr>
          <w:rFonts w:ascii="Cambria" w:hAnsi="Cambria" w:cs="Cambria"/>
          <w:b/>
          <w:bCs/>
          <w:color w:val="3F6CAF"/>
          <w:sz w:val="29"/>
          <w:szCs w:val="29"/>
        </w:rPr>
      </w:pPr>
      <w:r>
        <w:rPr>
          <w:rFonts w:ascii="Symbol" w:hAnsi="Symbol" w:cs="Symbol"/>
          <w:color w:val="3F6CAF"/>
          <w:sz w:val="29"/>
          <w:szCs w:val="29"/>
        </w:rPr>
        <w:t></w:t>
      </w:r>
      <w:r>
        <w:rPr>
          <w:rFonts w:ascii="Times New Roman" w:hAnsi="Times New Roman" w:cs="Times New Roman"/>
          <w:color w:val="3F6CAF"/>
          <w:sz w:val="18"/>
          <w:szCs w:val="18"/>
        </w:rPr>
        <w:t xml:space="preserve">         </w:t>
      </w:r>
      <w:r>
        <w:rPr>
          <w:rFonts w:ascii="Times New Roman" w:hAnsi="Times New Roman" w:cs="Times New Roman"/>
          <w:color w:val="3F6CAF"/>
          <w:sz w:val="29"/>
          <w:szCs w:val="29"/>
        </w:rPr>
        <w:t>From Legal Aid: FYI, I filed a USCIS FOIA request late last year. I got the USCIS FOIA disc, and then unbidden ICE sent me an email titled “ICE FOIA (fugitive disentitlement)” containing, inter alia, this message: “ICE’s records indicate that as of December 30, 2016, the subject of your request is a fugitive under the Immigration and Nationality Act of the United States. It is ICE’s practice to deny fugitive alien FOIA requesters access to the FOIA process when the records requested could assist the alien in continuing to evade immigration enforcement efforts. The agency has reviewed the information sought in your request and has determined that there is a connection between that information and the subject of the request’s status as a fugitive. The information you have requested and the fugitive status are both directly related to the Immigration and Nationality Act of the United States.” It’s a stark reminder that we should be putting our office address, rather than the client’s address, on FOIA requests for undocumented clients, even if the request is directed to USCIS.</w:t>
      </w:r>
    </w:p>
    <w:p w:rsidR="00BA4D82" w:rsidRDefault="00BA4D82" w:rsidP="00BA4D82">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 </w:t>
      </w:r>
    </w:p>
    <w:p w:rsidR="00BA4D82" w:rsidRDefault="00BA4D82" w:rsidP="00BA4D82">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DACA Back Up for Debate</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890" w:history="1">
        <w:r>
          <w:rPr>
            <w:rFonts w:ascii="Times New Roman" w:hAnsi="Times New Roman" w:cs="Times New Roman"/>
            <w:sz w:val="29"/>
            <w:szCs w:val="29"/>
            <w:u w:val="single"/>
          </w:rPr>
          <w:t>Practice Alert: Advising Clients on the Future of DACA</w:t>
        </w:r>
      </w:hyperlink>
      <w:r>
        <w:rPr>
          <w:rFonts w:ascii="Times New Roman" w:hAnsi="Times New Roman" w:cs="Times New Roman"/>
          <w:sz w:val="29"/>
          <w:szCs w:val="29"/>
        </w:rPr>
        <w:t xml:space="preserve"> - AILA provides a practice alert outlining issues members should take into consideration when advising clients or potential clients on the future of the Deferred Action for Childhood Arrivals (DACA) initiative under the Trump administration.</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Some non-profit groups are discussing filing initial DACAs again, in light of the President's more recent comments and </w:t>
      </w:r>
      <w:hyperlink r:id="rId1891" w:history="1">
        <w:r>
          <w:rPr>
            <w:rFonts w:ascii="Times New Roman" w:hAnsi="Times New Roman" w:cs="Times New Roman"/>
            <w:sz w:val="29"/>
            <w:szCs w:val="29"/>
            <w:u w:val="single"/>
          </w:rPr>
          <w:t>Advisor to President Trump's Diversity Coalition Javier Palomarez's claim</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1892" w:history="1">
        <w:r>
          <w:rPr>
            <w:rFonts w:ascii="Times New Roman" w:hAnsi="Times New Roman" w:cs="Times New Roman"/>
            <w:b/>
            <w:bCs/>
            <w:sz w:val="29"/>
            <w:szCs w:val="29"/>
            <w:u w:val="single"/>
          </w:rPr>
          <w:t>EOIR Provides New Hearing Location Details</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As EOIR continues implementation of EO 13768, immigration judges will begin to serve details on 3/20/17. Immigration judges in these six locations – Dilley, TX; Jena, LA.; Karnes City, TX; Laredo, TX; Chaparral, NM; and Livingston, TX – join judges detailed to Adelanto, CA and Otay Mesa, CA. For context from the previous week: </w:t>
      </w:r>
      <w:hyperlink r:id="rId1893" w:history="1">
        <w:r>
          <w:rPr>
            <w:rFonts w:ascii="Times New Roman" w:hAnsi="Times New Roman" w:cs="Times New Roman"/>
            <w:sz w:val="29"/>
            <w:szCs w:val="29"/>
            <w:u w:val="single"/>
          </w:rPr>
          <w:t>NYTimes article regarding the DOJ sending 50 judges to immigration detention facilities</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mbria" w:hAnsi="Cambria" w:cs="Cambria"/>
          <w:b/>
          <w:bCs/>
          <w:color w:val="3F6CAF"/>
          <w:sz w:val="29"/>
          <w:szCs w:val="29"/>
        </w:rPr>
      </w:pPr>
      <w:hyperlink r:id="rId1894" w:history="1">
        <w:r>
          <w:rPr>
            <w:rFonts w:ascii="Times New Roman" w:hAnsi="Times New Roman" w:cs="Times New Roman"/>
            <w:b/>
            <w:bCs/>
            <w:color w:val="3F6CAF"/>
            <w:sz w:val="29"/>
            <w:szCs w:val="29"/>
            <w:u w:val="single" w:color="3F6CAF"/>
          </w:rPr>
          <w:t>AILA Podcast: Ethics of Filing for Asylum to Apply for Cancellation of Removal</w:t>
        </w:r>
      </w:hyperlink>
    </w:p>
    <w:p w:rsidR="00BA4D82" w:rsidRDefault="00BA4D82" w:rsidP="00BA4D82">
      <w:pPr>
        <w:widowControl w:val="0"/>
        <w:autoSpaceDE w:val="0"/>
        <w:autoSpaceDN w:val="0"/>
        <w:adjustRightInd w:val="0"/>
        <w:rPr>
          <w:rFonts w:ascii="Cambria" w:hAnsi="Cambria" w:cs="Cambria"/>
          <w:b/>
          <w:bCs/>
          <w:color w:val="3F6CAF"/>
          <w:sz w:val="29"/>
          <w:szCs w:val="29"/>
        </w:rPr>
      </w:pPr>
      <w:r>
        <w:rPr>
          <w:rFonts w:ascii="Symbol" w:hAnsi="Symbol" w:cs="Symbol"/>
          <w:color w:val="3F6CAF"/>
          <w:sz w:val="29"/>
          <w:szCs w:val="29"/>
        </w:rPr>
        <w:t></w:t>
      </w:r>
      <w:r>
        <w:rPr>
          <w:rFonts w:ascii="Times New Roman" w:hAnsi="Times New Roman" w:cs="Times New Roman"/>
          <w:color w:val="3F6CAF"/>
          <w:sz w:val="18"/>
          <w:szCs w:val="18"/>
        </w:rPr>
        <w:t xml:space="preserve">         </w:t>
      </w:r>
      <w:r>
        <w:rPr>
          <w:rFonts w:ascii="Times New Roman" w:hAnsi="Times New Roman" w:cs="Times New Roman"/>
          <w:color w:val="3F6CAF"/>
          <w:sz w:val="29"/>
          <w:szCs w:val="29"/>
        </w:rPr>
        <w:t>The practice of affirmatively filing an asylum application with the end goal of applying for cancellation of removal has become a widespread practice. Attorneys often struggle to decide if this strategy is right for their clients. This podcast will help attorneys work through the ethical questions.</w:t>
      </w:r>
    </w:p>
    <w:p w:rsidR="00BA4D82" w:rsidRDefault="00BA4D82" w:rsidP="00BA4D82">
      <w:pPr>
        <w:widowControl w:val="0"/>
        <w:autoSpaceDE w:val="0"/>
        <w:autoSpaceDN w:val="0"/>
        <w:adjustRightInd w:val="0"/>
        <w:rPr>
          <w:rFonts w:ascii="Cambria" w:hAnsi="Cambria" w:cs="Cambria"/>
          <w:b/>
          <w:bCs/>
          <w:color w:val="3F6CAF"/>
          <w:sz w:val="29"/>
          <w:szCs w:val="29"/>
        </w:rPr>
      </w:pPr>
      <w:r>
        <w:rPr>
          <w:rFonts w:ascii="Times New Roman" w:hAnsi="Times New Roman" w:cs="Times New Roman"/>
          <w:color w:val="3F6CAF"/>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 Your Rights Materials</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NYLAG just updated some of our </w:t>
      </w:r>
      <w:hyperlink r:id="rId1895" w:history="1">
        <w:r>
          <w:rPr>
            <w:rFonts w:ascii="Times New Roman" w:hAnsi="Times New Roman" w:cs="Times New Roman"/>
            <w:sz w:val="29"/>
            <w:szCs w:val="29"/>
            <w:u w:val="single"/>
          </w:rPr>
          <w:t>KYR Resources</w:t>
        </w:r>
      </w:hyperlink>
      <w:r>
        <w:rPr>
          <w:rFonts w:ascii="Times New Roman" w:hAnsi="Times New Roman" w:cs="Times New Roman"/>
          <w:sz w:val="29"/>
          <w:szCs w:val="29"/>
        </w:rPr>
        <w:t xml:space="preserve">. In particular, if you scroll down to the bottom, there’s a fold-up pocket card that has KYR 101, hotline numbers, and space to write in your emergency contacts. (It prints double-sided on legal paper and folds on the dotted lines.) </w:t>
      </w:r>
      <w:hyperlink r:id="rId1896" w:history="1">
        <w:r>
          <w:rPr>
            <w:rFonts w:ascii="Times New Roman" w:hAnsi="Times New Roman" w:cs="Times New Roman"/>
            <w:sz w:val="29"/>
            <w:szCs w:val="29"/>
            <w:u w:val="single"/>
          </w:rPr>
          <w:t>English</w:t>
        </w:r>
      </w:hyperlink>
      <w:r>
        <w:rPr>
          <w:rFonts w:ascii="Times New Roman" w:hAnsi="Times New Roman" w:cs="Times New Roman"/>
          <w:sz w:val="29"/>
          <w:szCs w:val="29"/>
        </w:rPr>
        <w:t xml:space="preserve">, </w:t>
      </w:r>
      <w:hyperlink r:id="rId1897" w:history="1">
        <w:r>
          <w:rPr>
            <w:rFonts w:ascii="Times New Roman" w:hAnsi="Times New Roman" w:cs="Times New Roman"/>
            <w:sz w:val="29"/>
            <w:szCs w:val="29"/>
            <w:u w:val="single"/>
          </w:rPr>
          <w:t>Spanish</w:t>
        </w:r>
      </w:hyperlink>
      <w:r>
        <w:rPr>
          <w:rFonts w:ascii="Times New Roman" w:hAnsi="Times New Roman" w:cs="Times New Roman"/>
          <w:sz w:val="29"/>
          <w:szCs w:val="29"/>
        </w:rPr>
        <w:t xml:space="preserve">, and </w:t>
      </w:r>
      <w:hyperlink r:id="rId1898" w:history="1">
        <w:r>
          <w:rPr>
            <w:rFonts w:ascii="Times New Roman" w:hAnsi="Times New Roman" w:cs="Times New Roman"/>
            <w:sz w:val="29"/>
            <w:szCs w:val="29"/>
            <w:u w:val="single"/>
          </w:rPr>
          <w:t>Mandarin</w:t>
        </w:r>
      </w:hyperlink>
      <w:r>
        <w:rPr>
          <w:rFonts w:ascii="Times New Roman" w:hAnsi="Times New Roman" w:cs="Times New Roman"/>
          <w:sz w:val="29"/>
          <w:szCs w:val="29"/>
        </w:rPr>
        <w:t xml:space="preserve"> (Arabic, French, and Russian in the works).</w:t>
      </w:r>
    </w:p>
    <w:p w:rsidR="00BA4D82" w:rsidRDefault="00BA4D82" w:rsidP="00BA4D82">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 </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899" w:history="1">
        <w:r>
          <w:rPr>
            <w:rFonts w:ascii="Times New Roman" w:hAnsi="Times New Roman" w:cs="Times New Roman"/>
            <w:b/>
            <w:bCs/>
            <w:sz w:val="29"/>
            <w:szCs w:val="29"/>
            <w:u w:val="single"/>
          </w:rPr>
          <w:t>DEADLINE EXTENDED: Sign On Letter Opposing Family Separation</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AILA: </w:t>
      </w:r>
      <w:hyperlink r:id="rId1900" w:history="1">
        <w:r>
          <w:rPr>
            <w:rFonts w:ascii="Times New Roman" w:hAnsi="Times New Roman" w:cs="Times New Roman"/>
            <w:b/>
            <w:bCs/>
            <w:sz w:val="29"/>
            <w:szCs w:val="29"/>
            <w:u w:val="single"/>
          </w:rPr>
          <w:t>Take Action: Tell the President and Congress Businesses Stand with Immigrants</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AILA: </w:t>
      </w:r>
      <w:hyperlink r:id="rId1901" w:history="1">
        <w:r>
          <w:rPr>
            <w:rFonts w:ascii="Times New Roman" w:hAnsi="Times New Roman" w:cs="Times New Roman"/>
            <w:b/>
            <w:bCs/>
            <w:sz w:val="29"/>
            <w:szCs w:val="29"/>
            <w:u w:val="single"/>
          </w:rPr>
          <w:t>Call for Examples: Implementation of 3/6/17 Executive Order on Visa Issuance/Screening and Refugees</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The Institute for Justice &amp; Democracy in Haiti is creating the Haiti Deportations Response Network </w:t>
      </w:r>
      <w:r>
        <w:rPr>
          <w:rFonts w:ascii="Times New Roman" w:hAnsi="Times New Roman" w:cs="Times New Roman"/>
          <w:sz w:val="29"/>
          <w:szCs w:val="29"/>
        </w:rPr>
        <w:t>(HDRN) to address the detainees’ legal needs and issues, fill in gaps where possible and coordinate advocacy for better policies and practices.  </w:t>
      </w:r>
      <w:hyperlink r:id="rId1902" w:history="1">
        <w:r>
          <w:rPr>
            <w:rFonts w:ascii="Times New Roman" w:hAnsi="Times New Roman" w:cs="Times New Roman"/>
            <w:sz w:val="29"/>
            <w:szCs w:val="29"/>
            <w:u w:val="single"/>
          </w:rPr>
          <w:t>Network membership is open to everyone.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03" w:history="1">
        <w:r>
          <w:rPr>
            <w:rFonts w:ascii="Times New Roman" w:hAnsi="Times New Roman" w:cs="Times New Roman"/>
            <w:b/>
            <w:bCs/>
            <w:sz w:val="29"/>
            <w:szCs w:val="29"/>
            <w:u w:val="single"/>
          </w:rPr>
          <w:t>Materials from In-House NYLAG Training (2 hour training): Immigration Safety Planning</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04" w:history="1">
        <w:r>
          <w:rPr>
            <w:rFonts w:ascii="Times New Roman" w:hAnsi="Times New Roman" w:cs="Times New Roman"/>
            <w:b/>
            <w:bCs/>
            <w:sz w:val="29"/>
            <w:szCs w:val="29"/>
            <w:u w:val="single"/>
          </w:rPr>
          <w:t>General AILA Post-Election Resource Page</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05" w:history="1">
        <w:r>
          <w:rPr>
            <w:rFonts w:ascii="Times New Roman" w:hAnsi="Times New Roman" w:cs="Times New Roman"/>
            <w:b/>
            <w:bCs/>
            <w:sz w:val="29"/>
            <w:szCs w:val="29"/>
            <w:u w:val="single"/>
          </w:rPr>
          <w:t>AILA Summary of Trump Memorandum Implementing Immediate Heightened Screening</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06" w:history="1">
        <w:r>
          <w:rPr>
            <w:rFonts w:ascii="Times New Roman" w:hAnsi="Times New Roman" w:cs="Times New Roman"/>
            <w:b/>
            <w:bCs/>
            <w:sz w:val="29"/>
            <w:szCs w:val="29"/>
            <w:u w:val="single"/>
          </w:rPr>
          <w:t>Resources for Responding to Large-Scale Enforcement Actions and Raids</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Consulates</w:t>
      </w:r>
      <w:r>
        <w:rPr>
          <w:rFonts w:ascii="Times New Roman" w:hAnsi="Times New Roman" w:cs="Times New Roman"/>
          <w:b/>
          <w:bCs/>
          <w:sz w:val="29"/>
          <w:szCs w:val="29"/>
        </w:rPr>
        <w:t xml:space="preserve">: </w:t>
      </w:r>
      <w:r>
        <w:rPr>
          <w:rFonts w:ascii="Times New Roman" w:hAnsi="Times New Roman" w:cs="Times New Roman"/>
          <w:sz w:val="29"/>
          <w:szCs w:val="29"/>
        </w:rPr>
        <w:t xml:space="preserve">Many consulates (especially the </w:t>
      </w:r>
      <w:hyperlink r:id="rId1907" w:history="1">
        <w:r>
          <w:rPr>
            <w:rFonts w:ascii="Times New Roman" w:hAnsi="Times New Roman" w:cs="Times New Roman"/>
            <w:sz w:val="29"/>
            <w:szCs w:val="29"/>
            <w:u w:val="single"/>
          </w:rPr>
          <w:t>Mexican consulate</w:t>
        </w:r>
      </w:hyperlink>
      <w:r>
        <w:rPr>
          <w:rFonts w:ascii="Times New Roman" w:hAnsi="Times New Roman" w:cs="Times New Roman"/>
          <w:sz w:val="29"/>
          <w:szCs w:val="29"/>
        </w:rPr>
        <w:t>) offers services and guidance for people concerned about what will happen in the event that they are deported, planning, transferring assets, etc. Mexican nationals can call a 24-hour hotline for news and information at 1-855-463-6395 (and can also stay updated via the MiConsulmex smartphone app)</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City Bar Family Planning Emergency Preparedness Materials</w:t>
      </w:r>
      <w:r>
        <w:rPr>
          <w:rFonts w:ascii="Times New Roman" w:hAnsi="Times New Roman" w:cs="Times New Roman"/>
          <w:b/>
          <w:bCs/>
          <w:sz w:val="29"/>
          <w:szCs w:val="29"/>
        </w:rPr>
        <w:t xml:space="preserve"> – </w:t>
      </w:r>
      <w:r>
        <w:rPr>
          <w:rFonts w:ascii="Times New Roman" w:hAnsi="Times New Roman" w:cs="Times New Roman"/>
          <w:sz w:val="29"/>
          <w:szCs w:val="29"/>
        </w:rPr>
        <w:t xml:space="preserve">City Bar event materials form the event </w:t>
      </w:r>
      <w:hyperlink r:id="rId1908" w:history="1">
        <w:r>
          <w:rPr>
            <w:rFonts w:ascii="Times New Roman" w:hAnsi="Times New Roman" w:cs="Times New Roman"/>
            <w:b/>
            <w:bCs/>
            <w:sz w:val="29"/>
            <w:szCs w:val="29"/>
            <w:u w:val="single"/>
          </w:rPr>
          <w:t>can be found here</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09" w:history="1">
        <w:r>
          <w:rPr>
            <w:rFonts w:ascii="Times New Roman" w:hAnsi="Times New Roman" w:cs="Times New Roman"/>
            <w:b/>
            <w:bCs/>
            <w:sz w:val="29"/>
            <w:szCs w:val="29"/>
            <w:u w:val="single"/>
          </w:rPr>
          <w:t>Appleseed has a comprehensive resource</w:t>
        </w:r>
      </w:hyperlink>
      <w:r>
        <w:rPr>
          <w:rFonts w:ascii="Times New Roman" w:hAnsi="Times New Roman" w:cs="Times New Roman"/>
          <w:sz w:val="29"/>
          <w:szCs w:val="29"/>
        </w:rPr>
        <w:t xml:space="preserve"> that addresses child custody and also bank accounts, property, debts, etc. for parents facing deportation</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10" w:history="1">
        <w:r>
          <w:rPr>
            <w:rFonts w:ascii="Times New Roman" w:hAnsi="Times New Roman" w:cs="Times New Roman"/>
            <w:b/>
            <w:bCs/>
            <w:sz w:val="29"/>
            <w:szCs w:val="29"/>
            <w:u w:val="single"/>
          </w:rPr>
          <w:t>Safety Planning/Family Preparedness Packets from Staten Island Legal Services</w:t>
        </w:r>
      </w:hyperlink>
      <w:r>
        <w:rPr>
          <w:rFonts w:ascii="Times New Roman" w:hAnsi="Times New Roman" w:cs="Times New Roman"/>
          <w:b/>
          <w:bCs/>
          <w:sz w:val="29"/>
          <w:szCs w:val="29"/>
        </w:rPr>
        <w:t xml:space="preserve"> - </w:t>
      </w:r>
      <w:r>
        <w:rPr>
          <w:rFonts w:ascii="Times New Roman" w:hAnsi="Times New Roman" w:cs="Times New Roman"/>
          <w:sz w:val="29"/>
          <w:szCs w:val="29"/>
        </w:rPr>
        <w:t>These packets include: KYR fliers and palm cards; ICE Parental Directive Fact Sheets; sample warrants (showing the different between an ICE administrative warrant vs. judicial warrant); “Blue Card” for NYC public schools; POA; emergency phone lists; designation of person in parental relationship forms; and HIPAA forms.</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911" w:history="1">
        <w:r>
          <w:rPr>
            <w:rFonts w:ascii="Times New Roman" w:hAnsi="Times New Roman" w:cs="Times New Roman"/>
            <w:b/>
            <w:bCs/>
            <w:sz w:val="29"/>
            <w:szCs w:val="29"/>
            <w:u w:val="single"/>
          </w:rPr>
          <w:t>NYIC report on legal services challenges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(see top updates)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912" w:history="1">
        <w:r>
          <w:rPr>
            <w:rFonts w:ascii="Times New Roman" w:hAnsi="Times New Roman" w:cs="Times New Roman"/>
            <w:b/>
            <w:bCs/>
            <w:sz w:val="29"/>
            <w:szCs w:val="29"/>
            <w:u w:val="single"/>
          </w:rPr>
          <w:t>USCIS recently issued new versions of the U-Visa forms</w:t>
        </w:r>
      </w:hyperlink>
      <w:r>
        <w:rPr>
          <w:rFonts w:ascii="Times New Roman" w:hAnsi="Times New Roman" w:cs="Times New Roman"/>
          <w:sz w:val="29"/>
          <w:szCs w:val="29"/>
        </w:rPr>
        <w:t>. According to the website, starting on May 12, 2017, USCIS will only accept the new version. One of the forms that’s been updated is the U-Visa Certification form (I-918 supp B). It is unclear how this will affect currently pending certification requests.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913" w:history="1">
        <w:r>
          <w:rPr>
            <w:rFonts w:ascii="Times New Roman" w:hAnsi="Times New Roman" w:cs="Times New Roman"/>
            <w:b/>
            <w:bCs/>
            <w:sz w:val="29"/>
            <w:szCs w:val="29"/>
            <w:u w:val="single"/>
          </w:rPr>
          <w:t>BIA Says Respondent’s Connecticut Conviction for Larceny Is Not a Theft Offense Under INA §101(a)(43)(G)</w:t>
        </w:r>
      </w:hyperlink>
      <w:r>
        <w:rPr>
          <w:rFonts w:ascii="Times New Roman" w:hAnsi="Times New Roman" w:cs="Times New Roman"/>
          <w:b/>
          <w:bCs/>
          <w:sz w:val="29"/>
          <w:szCs w:val="29"/>
        </w:rPr>
        <w:t xml:space="preserve"> - </w:t>
      </w:r>
      <w:r>
        <w:rPr>
          <w:rFonts w:ascii="Times New Roman" w:hAnsi="Times New Roman" w:cs="Times New Roman"/>
          <w:sz w:val="29"/>
          <w:szCs w:val="29"/>
        </w:rPr>
        <w:t>Unpublished BIA decision holds that the petitioner’s conviction for larceny in Connecticut was not an aggravated felony theft offense, because the Connecticut statute under which she was convicted is overbroad and indivisible. Special thanks to Holli Wargo. (</w:t>
      </w:r>
      <w:r>
        <w:rPr>
          <w:rFonts w:ascii="Times New Roman" w:hAnsi="Times New Roman" w:cs="Times New Roman"/>
          <w:i/>
          <w:iCs/>
          <w:sz w:val="29"/>
          <w:szCs w:val="29"/>
        </w:rPr>
        <w:t>Matter of Lopes</w:t>
      </w:r>
      <w:r>
        <w:rPr>
          <w:rFonts w:ascii="Times New Roman" w:hAnsi="Times New Roman" w:cs="Times New Roman"/>
          <w:sz w:val="29"/>
          <w:szCs w:val="29"/>
        </w:rPr>
        <w:t>, 2/15/17)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914" w:history="1">
        <w:r>
          <w:rPr>
            <w:rFonts w:ascii="Times New Roman" w:hAnsi="Times New Roman" w:cs="Times New Roman"/>
            <w:b/>
            <w:bCs/>
            <w:sz w:val="29"/>
            <w:szCs w:val="29"/>
            <w:u w:val="single"/>
          </w:rPr>
          <w:t>CA9 Finds Homosexual Asylum Seeker from Mexico Established Past Persecution</w:t>
        </w:r>
      </w:hyperlink>
      <w:r>
        <w:rPr>
          <w:rFonts w:ascii="Times New Roman" w:hAnsi="Times New Roman" w:cs="Times New Roman"/>
          <w:b/>
          <w:bCs/>
          <w:sz w:val="29"/>
          <w:szCs w:val="29"/>
        </w:rPr>
        <w:t xml:space="preserve"> - </w:t>
      </w:r>
      <w:r>
        <w:rPr>
          <w:rFonts w:ascii="Times New Roman" w:hAnsi="Times New Roman" w:cs="Times New Roman"/>
          <w:sz w:val="29"/>
          <w:szCs w:val="29"/>
        </w:rPr>
        <w:t>The en banc court granted the petition for review of the BIA’s denial of asylum to a homosexual citizen of Mexico who asserted that Mexican officials were unable or unwilling to protect him from harm by private individuals due to his sexual orientation. (</w:t>
      </w:r>
      <w:r>
        <w:rPr>
          <w:rFonts w:ascii="Times New Roman" w:hAnsi="Times New Roman" w:cs="Times New Roman"/>
          <w:i/>
          <w:iCs/>
          <w:sz w:val="29"/>
          <w:szCs w:val="29"/>
        </w:rPr>
        <w:t>Bringas-Rodriguez v. Sessions</w:t>
      </w:r>
      <w:r>
        <w:rPr>
          <w:rFonts w:ascii="Times New Roman" w:hAnsi="Times New Roman" w:cs="Times New Roman"/>
          <w:sz w:val="29"/>
          <w:szCs w:val="29"/>
        </w:rPr>
        <w:t>, 3/8/17)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915" w:history="1">
        <w:r>
          <w:rPr>
            <w:rFonts w:ascii="Times New Roman" w:hAnsi="Times New Roman" w:cs="Times New Roman"/>
            <w:b/>
            <w:bCs/>
            <w:sz w:val="29"/>
            <w:szCs w:val="29"/>
            <w:u w:val="single"/>
          </w:rPr>
          <w:t>CA3 Finds Petitioner’s Conviction for Sodomy Is Not a CIMT</w:t>
        </w:r>
      </w:hyperlink>
      <w:r>
        <w:rPr>
          <w:rFonts w:ascii="Times New Roman" w:hAnsi="Times New Roman" w:cs="Times New Roman"/>
          <w:b/>
          <w:bCs/>
          <w:sz w:val="29"/>
          <w:szCs w:val="29"/>
        </w:rPr>
        <w:t xml:space="preserve"> - </w:t>
      </w:r>
      <w:r>
        <w:rPr>
          <w:rFonts w:ascii="Times New Roman" w:hAnsi="Times New Roman" w:cs="Times New Roman"/>
          <w:sz w:val="29"/>
          <w:szCs w:val="29"/>
        </w:rPr>
        <w:t>The court reversed the BIA’s decision that the petitioner’s crime was the “functional equivalent” of a conviction for forcible sodomy, and held that the petitioner’s conviction for sodomy was not a crime involving moral turpitude. (</w:t>
      </w:r>
      <w:r>
        <w:rPr>
          <w:rFonts w:ascii="Times New Roman" w:hAnsi="Times New Roman" w:cs="Times New Roman"/>
          <w:i/>
          <w:iCs/>
          <w:sz w:val="29"/>
          <w:szCs w:val="29"/>
        </w:rPr>
        <w:t>Chavez-Alvarez v. Attorney General</w:t>
      </w:r>
      <w:r>
        <w:rPr>
          <w:rFonts w:ascii="Times New Roman" w:hAnsi="Times New Roman" w:cs="Times New Roman"/>
          <w:sz w:val="29"/>
          <w:szCs w:val="29"/>
        </w:rPr>
        <w:t>, 3/9/17)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916" w:history="1">
        <w:r>
          <w:rPr>
            <w:rFonts w:ascii="Times New Roman" w:hAnsi="Times New Roman" w:cs="Times New Roman"/>
            <w:b/>
            <w:bCs/>
            <w:sz w:val="29"/>
            <w:szCs w:val="29"/>
            <w:u w:val="single"/>
          </w:rPr>
          <w:t>CA4 Finds Petitioner Established Past Persecution and Fear of Future Persecution on Account of Her Nuclear Family Ties to Her Husband</w:t>
        </w:r>
      </w:hyperlink>
      <w:r>
        <w:rPr>
          <w:rFonts w:ascii="Times New Roman" w:hAnsi="Times New Roman" w:cs="Times New Roman"/>
          <w:b/>
          <w:bCs/>
          <w:sz w:val="29"/>
          <w:szCs w:val="29"/>
        </w:rPr>
        <w:t xml:space="preserve"> </w:t>
      </w:r>
      <w:r>
        <w:rPr>
          <w:rFonts w:ascii="Times New Roman" w:hAnsi="Times New Roman" w:cs="Times New Roman"/>
          <w:sz w:val="29"/>
          <w:szCs w:val="29"/>
        </w:rPr>
        <w:t>- The court granted the petition for review and remanded, concluding that the petitioner’s familial relationship with her husband necessarily was one central reason for the past persecution and fear of future persecution established by the petitioner. (</w:t>
      </w:r>
      <w:r>
        <w:rPr>
          <w:rFonts w:ascii="Times New Roman" w:hAnsi="Times New Roman" w:cs="Times New Roman"/>
          <w:i/>
          <w:iCs/>
          <w:sz w:val="29"/>
          <w:szCs w:val="29"/>
        </w:rPr>
        <w:t>Cantillano Cruz v. Sessions</w:t>
      </w:r>
      <w:r>
        <w:rPr>
          <w:rFonts w:ascii="Times New Roman" w:hAnsi="Times New Roman" w:cs="Times New Roman"/>
          <w:sz w:val="29"/>
          <w:szCs w:val="29"/>
        </w:rPr>
        <w:t>, 3/14/17)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917" w:history="1">
        <w:r>
          <w:rPr>
            <w:rFonts w:ascii="Times New Roman" w:hAnsi="Times New Roman" w:cs="Times New Roman"/>
            <w:b/>
            <w:bCs/>
            <w:sz w:val="29"/>
            <w:szCs w:val="29"/>
            <w:u w:val="single"/>
          </w:rPr>
          <w:t>Written Testimony Before House Subcommittee: Immigration Benefits Vetting</w:t>
        </w:r>
      </w:hyperlink>
      <w:r>
        <w:rPr>
          <w:rFonts w:ascii="Times New Roman" w:hAnsi="Times New Roman" w:cs="Times New Roman"/>
          <w:b/>
          <w:bCs/>
          <w:sz w:val="29"/>
          <w:szCs w:val="29"/>
        </w:rPr>
        <w:t xml:space="preserve"> - </w:t>
      </w:r>
      <w:r>
        <w:rPr>
          <w:rFonts w:ascii="Times New Roman" w:hAnsi="Times New Roman" w:cs="Times New Roman"/>
          <w:sz w:val="29"/>
          <w:szCs w:val="29"/>
        </w:rPr>
        <w:t>DHS Inspector General John Roth provided written testimony before the House Subcommittee on Oversight and Management Efficiency, highlighting a number of recent reviews related to USCIS systems for processing immigration benefits and ELIS. USCIS concurred with most recommendations.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918" w:history="1">
        <w:r>
          <w:rPr>
            <w:rFonts w:ascii="Times New Roman" w:hAnsi="Times New Roman" w:cs="Times New Roman"/>
            <w:b/>
            <w:bCs/>
            <w:sz w:val="29"/>
            <w:szCs w:val="29"/>
            <w:u w:val="single"/>
          </w:rPr>
          <w:t>GAO Testimony On Immigration Benefits System</w:t>
        </w:r>
      </w:hyperlink>
      <w:r>
        <w:rPr>
          <w:rFonts w:ascii="Times New Roman" w:hAnsi="Times New Roman" w:cs="Times New Roman"/>
          <w:b/>
          <w:bCs/>
          <w:sz w:val="29"/>
          <w:szCs w:val="29"/>
        </w:rPr>
        <w:t xml:space="preserve"> - </w:t>
      </w:r>
      <w:r>
        <w:rPr>
          <w:rFonts w:ascii="Times New Roman" w:hAnsi="Times New Roman" w:cs="Times New Roman"/>
          <w:sz w:val="29"/>
          <w:szCs w:val="29"/>
        </w:rPr>
        <w:t>Written statement from Carol C. Harris, Director of Information Technology Acquisition Management Issues before a House Subcommittee on the USCIS Transformation Program cost increases and schedule delays and program management challenges that have contributed to increasing risks to the new system.</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919" w:history="1">
        <w:r>
          <w:rPr>
            <w:rFonts w:ascii="Times New Roman" w:hAnsi="Times New Roman" w:cs="Times New Roman"/>
            <w:b/>
            <w:bCs/>
            <w:sz w:val="29"/>
            <w:szCs w:val="29"/>
            <w:u w:val="single"/>
          </w:rPr>
          <w:t>CBP Says No Policy Change on TNs for Nurses</w:t>
        </w:r>
      </w:hyperlink>
      <w:r>
        <w:rPr>
          <w:rFonts w:ascii="Times New Roman" w:hAnsi="Times New Roman" w:cs="Times New Roman"/>
          <w:b/>
          <w:bCs/>
          <w:sz w:val="29"/>
          <w:szCs w:val="29"/>
        </w:rPr>
        <w:t xml:space="preserve"> (Updated March 17, 2017) </w:t>
      </w:r>
      <w:r>
        <w:rPr>
          <w:rFonts w:ascii="Times New Roman" w:hAnsi="Times New Roman" w:cs="Times New Roman"/>
          <w:sz w:val="29"/>
          <w:szCs w:val="29"/>
        </w:rPr>
        <w:t>After receiving reports that certain nurses were being denied admission in TN status, AILA reached out to CBP seeking answers as to whether this was the result of a national policy change. CBP provided the following response: U.S. Customs and Border Protection has not had any policy changes that would affect TN status.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920" w:history="1">
        <w:r>
          <w:rPr>
            <w:rFonts w:ascii="Times New Roman" w:hAnsi="Times New Roman" w:cs="Times New Roman"/>
            <w:b/>
            <w:bCs/>
            <w:sz w:val="29"/>
            <w:szCs w:val="29"/>
            <w:u w:val="single"/>
          </w:rPr>
          <w:t>Former Deportation Officer Convicted of Accepting Bribes, Harboring an Undocumented Immigrant and Lying to U.S. Immigration Authorities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921" w:history="1">
        <w:r>
          <w:rPr>
            <w:rFonts w:ascii="Times New Roman" w:hAnsi="Times New Roman" w:cs="Times New Roman"/>
            <w:b/>
            <w:bCs/>
            <w:sz w:val="29"/>
            <w:szCs w:val="29"/>
            <w:u w:val="single"/>
          </w:rPr>
          <w:t>Check-in with DOS’s Charlie Oppenheim</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1922" w:history="1">
        <w:r>
          <w:rPr>
            <w:rFonts w:ascii="Times New Roman" w:hAnsi="Times New Roman" w:cs="Times New Roman"/>
            <w:b/>
            <w:bCs/>
            <w:sz w:val="29"/>
            <w:szCs w:val="29"/>
            <w:u w:val="single"/>
          </w:rPr>
          <w:t>Asylum Quarterly Stakeholder Engagement Q&amp;A notes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3/20/17-3/29/17 </w:t>
      </w:r>
      <w:hyperlink r:id="rId1923" w:history="1">
        <w:r>
          <w:rPr>
            <w:rFonts w:ascii="Times New Roman" w:hAnsi="Times New Roman" w:cs="Times New Roman"/>
            <w:b/>
            <w:bCs/>
            <w:sz w:val="29"/>
            <w:szCs w:val="29"/>
            <w:u w:val="single"/>
          </w:rPr>
          <w:t>BXFJC Core Training Program</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3/20, 9:30 am – 12:30 pm Intimate Partner Violence Dialogue, Facilitated by FJC Administrative Staff</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3/20, 1:30 pm – 4:30 pm: Risk Assessment and Safety Planning, Facilitated by Safe Horizon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3/21, 9:30 am - 12:30 pm: Engaging Trauma Survivors, Facilitated by FJC Administrative Staff</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3/21, 1:30 pm – 4:30 pm: Criminal Justice Response to Domestic Violence, Facilitated by Bronx County District Attorney and New York City Police Department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3/22, 10:00 am – 1:00 pm: Introduction to Sex Trafficking, Facilitated by Day One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3/23, 9:30 am – 12:30 pm: Introduction to Family and Matrimonial Law, Facilitated by Sanctuary for Families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3/23, 1:30 pm – 4:30 pm: Introduction to Immigration Law, Facilitated by New York Legal Assistance Group</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3/24, 1:30 pm – 4:30 pm: Cultural Conversations: Tools for Supportive Practice, Facilitated by FJC Administrative Staff and NYC Anti-Violence Project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3/27, 1:00 pm – 4:00 pm: Introduction to Elder Abuse, Facilitated by Neighborhood SHOPP and Weinberg Center for Elder Abuse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3/28, 9:30 am – 12:30 pm: Housing Options for Intimate Partner Violence Survivors, Facilitated by Bronx Legal Services and Sanctuary for Families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3/28, 1:30 pm – 4:30 pm: Shelter Options for Intimate Partner Violence Survivors, Facilitated by Legal Aid Society and Safe Horizon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3/29, 10:00 am – 1:00 pm: Economic Empowerment for Intimate Partner Violence Survivors, Facilitated by FJC Administrative Staff</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3/29, 2:00 pm – 4:30 pm: Economic Empowerment: Immigration Eligibility for Public Benefits, Facilitated by FJC Administrative Staff and Planned Parenthood NYC</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3/22 </w:t>
      </w:r>
      <w:hyperlink r:id="rId1924"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 NYSBA CLE</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3/22/17 </w:t>
      </w:r>
      <w:hyperlink r:id="rId1925"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w:t>
      </w:r>
      <w:r>
        <w:rPr>
          <w:rFonts w:ascii="Times New Roman" w:hAnsi="Times New Roman" w:cs="Times New Roman"/>
          <w:sz w:val="29"/>
          <w:szCs w:val="29"/>
        </w:rPr>
        <w:t>– in-house NYLAG CLE</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3/29/17 </w:t>
      </w:r>
      <w:hyperlink r:id="rId1926"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 IDP, CCR, and CLEAR</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3/30/17</w:t>
      </w:r>
      <w:r>
        <w:rPr>
          <w:rFonts w:ascii="Times New Roman" w:hAnsi="Times New Roman" w:cs="Times New Roman"/>
          <w:b/>
          <w:bCs/>
          <w:sz w:val="29"/>
          <w:szCs w:val="29"/>
        </w:rPr>
        <w:t xml:space="preserve"> </w:t>
      </w:r>
      <w:hyperlink r:id="rId1927" w:history="1">
        <w:r>
          <w:rPr>
            <w:rFonts w:ascii="Times New Roman" w:hAnsi="Times New Roman" w:cs="Times New Roman"/>
            <w:b/>
            <w:bCs/>
            <w:sz w:val="29"/>
            <w:szCs w:val="29"/>
            <w:u w:val="single"/>
          </w:rPr>
          <w:t>Webinar on Haitian Asylum Claims</w:t>
        </w:r>
      </w:hyperlink>
      <w:r>
        <w:rPr>
          <w:rFonts w:ascii="Times New Roman" w:hAnsi="Times New Roman" w:cs="Times New Roman"/>
          <w:b/>
          <w:bCs/>
          <w:sz w:val="29"/>
          <w:szCs w:val="29"/>
        </w:rPr>
        <w:t xml:space="preserve"> - </w:t>
      </w:r>
      <w:r>
        <w:rPr>
          <w:rFonts w:ascii="Times New Roman" w:hAnsi="Times New Roman" w:cs="Times New Roman"/>
          <w:sz w:val="29"/>
          <w:szCs w:val="29"/>
        </w:rPr>
        <w:t>3/30 @ 3pm ET</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3/31/17 </w:t>
      </w:r>
      <w:hyperlink r:id="rId1928" w:history="1">
        <w:r>
          <w:rPr>
            <w:rFonts w:ascii="Times New Roman" w:hAnsi="Times New Roman" w:cs="Times New Roman"/>
            <w:b/>
            <w:bCs/>
            <w:sz w:val="29"/>
            <w:szCs w:val="29"/>
            <w:u w:val="single"/>
          </w:rPr>
          <w:t>Cesar Chavez Day Symposium</w:t>
        </w:r>
      </w:hyperlink>
      <w:r>
        <w:rPr>
          <w:rFonts w:ascii="Times New Roman" w:hAnsi="Times New Roman" w:cs="Times New Roman"/>
          <w:b/>
          <w:bCs/>
          <w:sz w:val="29"/>
          <w:szCs w:val="29"/>
        </w:rPr>
        <w:t xml:space="preserve"> – </w:t>
      </w:r>
      <w:r>
        <w:rPr>
          <w:rFonts w:ascii="Times New Roman" w:hAnsi="Times New Roman" w:cs="Times New Roman"/>
          <w:sz w:val="29"/>
          <w:szCs w:val="29"/>
        </w:rPr>
        <w:t>Interdisciplinary symposium on US immigration and migration – Columbia School of Social Work. 11am-1pm</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3/31/17 </w:t>
      </w:r>
      <w:hyperlink r:id="rId1929" w:history="1">
        <w:r>
          <w:rPr>
            <w:rFonts w:ascii="Times New Roman" w:hAnsi="Times New Roman" w:cs="Times New Roman"/>
            <w:b/>
            <w:bCs/>
            <w:sz w:val="29"/>
            <w:szCs w:val="29"/>
            <w:u w:val="single"/>
          </w:rPr>
          <w:t>"Transformative Immigration Defense: Law in Support of an Intersectional Movement."</w:t>
        </w:r>
        <w:r>
          <w:rPr>
            <w:rFonts w:ascii="Times New Roman" w:hAnsi="Times New Roman" w:cs="Times New Roman"/>
            <w:sz w:val="29"/>
            <w:szCs w:val="29"/>
            <w:u w:val="single"/>
          </w:rPr>
          <w:t xml:space="preserve">  </w:t>
        </w:r>
      </w:hyperlink>
      <w:r>
        <w:rPr>
          <w:rFonts w:ascii="Times New Roman" w:hAnsi="Times New Roman" w:cs="Times New Roman"/>
          <w:sz w:val="29"/>
          <w:szCs w:val="29"/>
        </w:rPr>
        <w:t>The symposium is on Friday, March 31st, from 12-6pm.  CLE is available.  </w:t>
      </w:r>
      <w:hyperlink r:id="rId1930" w:history="1">
        <w:r>
          <w:rPr>
            <w:rFonts w:ascii="Times New Roman" w:hAnsi="Times New Roman" w:cs="Times New Roman"/>
            <w:sz w:val="29"/>
            <w:szCs w:val="29"/>
            <w:u w:val="single"/>
          </w:rPr>
          <w:t>REGISTER HERE</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4/14/17-4/15/17 - Begin Again: Clean Slate Program for clients by DA - Mount Pisgah Baptist Church (212 Tompkins Ave, Brooklyn NY) 9-3pm on April 14th and 15th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31" w:history="1">
        <w:r>
          <w:rPr>
            <w:rFonts w:ascii="Times New Roman" w:hAnsi="Times New Roman" w:cs="Times New Roman"/>
            <w:sz w:val="32"/>
            <w:szCs w:val="32"/>
            <w:u w:val="single"/>
          </w:rPr>
          <w:t>Immigration Article of the Day: Creating Cohesive, Coherent Immigration Policy by Pia M. Orrenius and Madeline Zavodny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32" w:history="1">
        <w:r>
          <w:rPr>
            <w:rFonts w:ascii="Times New Roman" w:hAnsi="Times New Roman" w:cs="Times New Roman"/>
            <w:sz w:val="32"/>
            <w:szCs w:val="32"/>
            <w:u w:val="single"/>
          </w:rPr>
          <w:t>60 Minutes Build on Trump Huysteria? Are U.S. jobs vulnerable to workers with H-1B visas?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33" w:history="1">
        <w:r>
          <w:rPr>
            <w:rFonts w:ascii="Times New Roman" w:hAnsi="Times New Roman" w:cs="Times New Roman"/>
            <w:sz w:val="32"/>
            <w:szCs w:val="32"/>
            <w:u w:val="single"/>
          </w:rPr>
          <w:t>Fear, hope and deportations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34" w:history="1">
        <w:r>
          <w:rPr>
            <w:rFonts w:ascii="Times New Roman" w:hAnsi="Times New Roman" w:cs="Times New Roman"/>
            <w:sz w:val="32"/>
            <w:szCs w:val="32"/>
            <w:u w:val="single"/>
          </w:rPr>
          <w:t>RIP Chuck Berry (1926-2017)</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35" w:history="1">
        <w:r>
          <w:rPr>
            <w:rFonts w:ascii="Times New Roman" w:hAnsi="Times New Roman" w:cs="Times New Roman"/>
            <w:sz w:val="32"/>
            <w:szCs w:val="32"/>
            <w:u w:val="single"/>
          </w:rPr>
          <w:t>The Trump Effect? Philly Cinco de Mayo celebration canceled over immigration crackdown fears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36" w:history="1">
        <w:r>
          <w:rPr>
            <w:rFonts w:ascii="Times New Roman" w:hAnsi="Times New Roman" w:cs="Times New Roman"/>
            <w:sz w:val="32"/>
            <w:szCs w:val="32"/>
            <w:u w:val="single"/>
          </w:rPr>
          <w:t xml:space="preserve">Immigration Article of the Day: DACA on the Docket by </w:t>
        </w:r>
        <w:r>
          <w:rPr>
            <w:rFonts w:ascii="Avenir Next Condensed Regular" w:hAnsi="Avenir Next Condensed Regular" w:cs="Avenir Next Condensed Regular"/>
            <w:sz w:val="32"/>
            <w:szCs w:val="32"/>
            <w:u w:val="single"/>
          </w:rPr>
          <w:t>﻿</w:t>
        </w:r>
        <w:r>
          <w:rPr>
            <w:rFonts w:ascii="Times New Roman" w:hAnsi="Times New Roman" w:cs="Times New Roman"/>
            <w:sz w:val="32"/>
            <w:szCs w:val="32"/>
            <w:u w:val="single"/>
          </w:rPr>
          <w:t>Nicholas R. Bednar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37" w:history="1">
        <w:r>
          <w:rPr>
            <w:rFonts w:ascii="Times New Roman" w:hAnsi="Times New Roman" w:cs="Times New Roman"/>
            <w:sz w:val="32"/>
            <w:szCs w:val="32"/>
            <w:u w:val="single"/>
          </w:rPr>
          <w:t>WaPo: "Immigrants Are Going Hungry So Trump Won't Deport Them"</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38" w:history="1">
        <w:r>
          <w:rPr>
            <w:rFonts w:ascii="Times New Roman" w:hAnsi="Times New Roman" w:cs="Times New Roman"/>
            <w:sz w:val="32"/>
            <w:szCs w:val="32"/>
            <w:u w:val="single"/>
          </w:rPr>
          <w:t>Trump's Budget and the Border Wall</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39" w:history="1">
        <w:r>
          <w:rPr>
            <w:rFonts w:ascii="Times New Roman" w:hAnsi="Times New Roman" w:cs="Times New Roman"/>
            <w:sz w:val="32"/>
            <w:szCs w:val="32"/>
            <w:u w:val="single"/>
          </w:rPr>
          <w:t>The Law Once Stripped Women of Their US Citizenship for Marrying Noncitizens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40" w:history="1">
        <w:r>
          <w:rPr>
            <w:rFonts w:ascii="Times New Roman" w:hAnsi="Times New Roman" w:cs="Times New Roman"/>
            <w:sz w:val="32"/>
            <w:szCs w:val="32"/>
            <w:u w:val="single"/>
          </w:rPr>
          <w:t>Trump's VOICE: Office of Victims of Immigration Crime Engagement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41" w:history="1">
        <w:r>
          <w:rPr>
            <w:rFonts w:ascii="Times New Roman" w:hAnsi="Times New Roman" w:cs="Times New Roman"/>
            <w:sz w:val="32"/>
            <w:szCs w:val="32"/>
            <w:u w:val="single"/>
          </w:rPr>
          <w:t>Immigration Article of the Day: Executive Estoppel, Equitable Enforcement, and Exploited Immigrant Workers by Angela D. Morrison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42" w:history="1">
        <w:r>
          <w:rPr>
            <w:rFonts w:ascii="Times New Roman" w:hAnsi="Times New Roman" w:cs="Times New Roman"/>
            <w:sz w:val="32"/>
            <w:szCs w:val="32"/>
            <w:u w:val="single"/>
          </w:rPr>
          <w:t>Wages rise on California farms. Americans still don’t want the job</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43" w:history="1">
        <w:r>
          <w:rPr>
            <w:rFonts w:ascii="Times New Roman" w:hAnsi="Times New Roman" w:cs="Times New Roman"/>
            <w:sz w:val="32"/>
            <w:szCs w:val="32"/>
            <w:u w:val="single"/>
          </w:rPr>
          <w:t>Happy St. Patrick's Day!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44" w:history="1">
        <w:r>
          <w:rPr>
            <w:rFonts w:ascii="Times New Roman" w:hAnsi="Times New Roman" w:cs="Times New Roman"/>
            <w:sz w:val="32"/>
            <w:szCs w:val="32"/>
            <w:u w:val="single"/>
          </w:rPr>
          <w:t>Your Friday Funny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45" w:history="1">
        <w:r>
          <w:rPr>
            <w:rFonts w:ascii="Times New Roman" w:hAnsi="Times New Roman" w:cs="Times New Roman"/>
            <w:sz w:val="32"/>
            <w:szCs w:val="32"/>
            <w:u w:val="single"/>
          </w:rPr>
          <w:t>Immigration Article of the Day: Unconventional Refugees by Elizabeth Keyes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46" w:history="1">
        <w:r>
          <w:rPr>
            <w:rFonts w:ascii="Times New Roman" w:hAnsi="Times New Roman" w:cs="Times New Roman"/>
            <w:sz w:val="32"/>
            <w:szCs w:val="32"/>
            <w:u w:val="single"/>
          </w:rPr>
          <w:t>Revised Trump Executive Order and Guidance on Refugee Resettlement and Travel Ban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47" w:history="1">
        <w:r>
          <w:rPr>
            <w:rFonts w:ascii="Times New Roman" w:hAnsi="Times New Roman" w:cs="Times New Roman"/>
            <w:sz w:val="32"/>
            <w:szCs w:val="32"/>
            <w:u w:val="single"/>
          </w:rPr>
          <w:t>Enrique's Journey Author Gives TEDx Talk</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48" w:history="1">
        <w:r>
          <w:rPr>
            <w:rFonts w:ascii="Times New Roman" w:hAnsi="Times New Roman" w:cs="Times New Roman"/>
            <w:sz w:val="32"/>
            <w:szCs w:val="32"/>
            <w:u w:val="single"/>
          </w:rPr>
          <w:t>Chief Justice of California Objects to Immigration Enforcement Tactics at California Courthouses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49" w:history="1">
        <w:r>
          <w:rPr>
            <w:rFonts w:ascii="Times New Roman" w:hAnsi="Times New Roman" w:cs="Times New Roman"/>
            <w:sz w:val="32"/>
            <w:szCs w:val="32"/>
            <w:u w:val="single"/>
          </w:rPr>
          <w:t>Immigration Article of the Day: The Nondiscrimination Obligation of Immigration and Nationality Act Section 202(A)(1)(A) by Alan Hyde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50" w:history="1">
        <w:r>
          <w:rPr>
            <w:rFonts w:ascii="Times New Roman" w:hAnsi="Times New Roman" w:cs="Times New Roman"/>
            <w:sz w:val="32"/>
            <w:szCs w:val="32"/>
            <w:u w:val="single"/>
          </w:rPr>
          <w:t>Federal Court Enjoins Travel Ban 2.0, Ninth Circuit Declines to Rehear Washington v. Trump</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51" w:history="1">
        <w:r>
          <w:rPr>
            <w:rFonts w:ascii="Times New Roman" w:hAnsi="Times New Roman" w:cs="Times New Roman"/>
            <w:sz w:val="32"/>
            <w:szCs w:val="32"/>
            <w:u w:val="single"/>
          </w:rPr>
          <w:t>Frequently Requested Statistics on Immigrants and Immigration in the United States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52" w:history="1">
        <w:r>
          <w:rPr>
            <w:rFonts w:ascii="Times New Roman" w:hAnsi="Times New Roman" w:cs="Times New Roman"/>
            <w:sz w:val="32"/>
            <w:szCs w:val="32"/>
            <w:u w:val="single"/>
          </w:rPr>
          <w:t>The Immigration Woes of Nick &amp; Vanessa</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53" w:history="1">
        <w:r>
          <w:rPr>
            <w:rFonts w:ascii="Times New Roman" w:hAnsi="Times New Roman" w:cs="Times New Roman"/>
            <w:sz w:val="32"/>
            <w:szCs w:val="32"/>
            <w:u w:val="single"/>
          </w:rPr>
          <w:t>From the Bookshelves: City of Inmates: Conquest, Rebellion, and the Rise of Human Caging in Los Angeles, 1771–1965 by Kelly Lytle Hernández</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54" w:history="1">
        <w:r>
          <w:rPr>
            <w:rFonts w:ascii="Times New Roman" w:hAnsi="Times New Roman" w:cs="Times New Roman"/>
            <w:sz w:val="32"/>
            <w:szCs w:val="32"/>
            <w:u w:val="single"/>
          </w:rPr>
          <w:t>Immigration Article of the Day: Refugees, Rights, and Responsibilities: Bridging the Integration Gap by Megan J. Ballard</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55" w:history="1">
        <w:r>
          <w:rPr>
            <w:rFonts w:ascii="Times New Roman" w:hAnsi="Times New Roman" w:cs="Times New Roman"/>
            <w:sz w:val="32"/>
            <w:szCs w:val="32"/>
            <w:u w:val="single"/>
          </w:rPr>
          <w:t>Prision Policy Initiative Sheds Light On Immigration Incarceration and Detention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56" w:history="1">
        <w:r>
          <w:rPr>
            <w:rFonts w:ascii="Times New Roman" w:hAnsi="Times New Roman" w:cs="Times New Roman"/>
            <w:sz w:val="32"/>
            <w:szCs w:val="32"/>
            <w:u w:val="single"/>
          </w:rPr>
          <w:t>Riding Up Front (RUF) Art Blog Launched to Raise Awareness of Immigrant Rights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57" w:history="1">
        <w:r>
          <w:rPr>
            <w:rFonts w:ascii="Times New Roman" w:hAnsi="Times New Roman" w:cs="Times New Roman"/>
            <w:sz w:val="32"/>
            <w:szCs w:val="32"/>
            <w:u w:val="single"/>
          </w:rPr>
          <w:t>Russia's Migrant Labor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58" w:history="1">
        <w:r>
          <w:rPr>
            <w:rFonts w:ascii="Times New Roman" w:hAnsi="Times New Roman" w:cs="Times New Roman"/>
            <w:sz w:val="32"/>
            <w:szCs w:val="32"/>
            <w:u w:val="single"/>
          </w:rPr>
          <w:t>Congress Generates Firestorm of Controversy with Tweet: "We can't restore our civilization with somebody else's babies."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59" w:history="1">
        <w:r>
          <w:rPr>
            <w:rFonts w:ascii="Times New Roman" w:hAnsi="Times New Roman" w:cs="Times New Roman"/>
            <w:sz w:val="32"/>
            <w:szCs w:val="32"/>
            <w:u w:val="single"/>
          </w:rPr>
          <w:t>Judge Gorsuch and the Future of Immigration Deference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60" w:history="1">
        <w:r>
          <w:rPr>
            <w:rFonts w:ascii="Times New Roman" w:hAnsi="Times New Roman" w:cs="Times New Roman"/>
            <w:sz w:val="32"/>
            <w:szCs w:val="32"/>
            <w:u w:val="single"/>
          </w:rPr>
          <w:t>H1B Premium Processing Suspended - With Consequences For Rural Medecine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61" w:history="1">
        <w:r>
          <w:rPr>
            <w:rFonts w:ascii="Times New Roman" w:hAnsi="Times New Roman" w:cs="Times New Roman"/>
            <w:sz w:val="32"/>
            <w:szCs w:val="32"/>
            <w:u w:val="single"/>
          </w:rPr>
          <w:t>New York Attorney General Updates Legal Guidance For “Sanctuary” Jurisdictions, Making Clear: President Trump’s Deportation Policies Don’t Change Local Governments’ Right To Protect Immigrant Communities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62" w:history="1">
        <w:r>
          <w:rPr>
            <w:rFonts w:ascii="Times New Roman" w:hAnsi="Times New Roman" w:cs="Times New Roman"/>
            <w:sz w:val="32"/>
            <w:szCs w:val="32"/>
            <w:u w:val="single"/>
          </w:rPr>
          <w:t>Cyrus Mehta: Protesting Trump’s Muslim Ban Through Art: An Immigration Lawyer’s Perspective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63" w:history="1">
        <w:r>
          <w:rPr>
            <w:rFonts w:ascii="Times New Roman" w:hAnsi="Times New Roman" w:cs="Times New Roman"/>
            <w:sz w:val="32"/>
            <w:szCs w:val="32"/>
            <w:u w:val="single"/>
          </w:rPr>
          <w:t>Smuggling Workshop Conference: UTEP, April 6-8, 2017</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64" w:history="1">
        <w:r>
          <w:rPr>
            <w:rFonts w:ascii="Times New Roman" w:hAnsi="Times New Roman" w:cs="Times New Roman"/>
            <w:sz w:val="32"/>
            <w:szCs w:val="32"/>
            <w:u w:val="single"/>
          </w:rPr>
          <w:t>Immigration Article of the Day: Legal Attitudes of Immigrant Detainees by Emily Ryo</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Immigration Fast Five 3.16.17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March 16, 2017 - 10:26am — kwhite</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hyperlink r:id="rId1965" w:history="1">
        <w:r>
          <w:rPr>
            <w:rFonts w:ascii="Times New Roman" w:hAnsi="Times New Roman" w:cs="Times New Roman"/>
            <w:sz w:val="32"/>
            <w:szCs w:val="32"/>
            <w:u w:val="single"/>
          </w:rPr>
          <w:t>2 Federal Judges Rule Against Trump’s Latest Travel Ban</w:t>
        </w:r>
      </w:hyperlink>
      <w:r>
        <w:rPr>
          <w:rFonts w:ascii="Times New Roman" w:hAnsi="Times New Roman" w:cs="Times New Roman"/>
          <w:sz w:val="32"/>
          <w:szCs w:val="32"/>
        </w:rPr>
        <w:t xml:space="preserve"> New York Times 3.15.17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Federal judges from both Hawaii and Maryland have ruled against Trump’s revised travel ban, arguing that the purpose of the ban has not changed and continues to unfairly target people of a specific religion.</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hyperlink r:id="rId1966" w:history="1">
        <w:r>
          <w:rPr>
            <w:rFonts w:ascii="Times New Roman" w:hAnsi="Times New Roman" w:cs="Times New Roman"/>
            <w:sz w:val="32"/>
            <w:szCs w:val="32"/>
            <w:u w:val="single"/>
          </w:rPr>
          <w:t>After Judge blocks Trump’s revised travel ban, president vows to ‘fight this terrible ruling’</w:t>
        </w:r>
      </w:hyperlink>
      <w:r>
        <w:rPr>
          <w:rFonts w:ascii="Times New Roman" w:hAnsi="Times New Roman" w:cs="Times New Roman"/>
          <w:sz w:val="32"/>
          <w:szCs w:val="32"/>
        </w:rPr>
        <w:t xml:space="preserve"> CNBC 03.16.17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Trump claims the federal judges’ rulings against his second travel ban are “unprecedented federal reach” and that he will continue to fight against it, pledging to take the case to the Supreme Court if necessary.</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hyperlink r:id="rId1967" w:history="1">
        <w:r>
          <w:rPr>
            <w:rFonts w:ascii="Times New Roman" w:hAnsi="Times New Roman" w:cs="Times New Roman"/>
            <w:sz w:val="32"/>
            <w:szCs w:val="32"/>
            <w:u w:val="single"/>
          </w:rPr>
          <w:t>Trump’s DHS budget includes billions to build his border wall</w:t>
        </w:r>
      </w:hyperlink>
      <w:r>
        <w:rPr>
          <w:rFonts w:ascii="Times New Roman" w:hAnsi="Times New Roman" w:cs="Times New Roman"/>
          <w:sz w:val="32"/>
          <w:szCs w:val="32"/>
        </w:rPr>
        <w:t xml:space="preserve"> Washington Post 03.16.17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 official budget proposed by the Trump administration includes a 7 percent increase of funds for the Department of Homeland Security for the purpose of increased measures against illegal immigration, requiring substantial cuts from the EPA, disaster mitigation grants, and airport and transportation security.</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hyperlink r:id="rId1968" w:history="1">
        <w:r>
          <w:rPr>
            <w:rFonts w:ascii="Times New Roman" w:hAnsi="Times New Roman" w:cs="Times New Roman"/>
            <w:sz w:val="32"/>
            <w:szCs w:val="32"/>
            <w:u w:val="single"/>
          </w:rPr>
          <w:t>ICE agents make arrests at courthouses, sparking backlash from prosecutors and attorneys</w:t>
        </w:r>
      </w:hyperlink>
      <w:r>
        <w:rPr>
          <w:rFonts w:ascii="Times New Roman" w:hAnsi="Times New Roman" w:cs="Times New Roman"/>
          <w:sz w:val="32"/>
          <w:szCs w:val="32"/>
        </w:rPr>
        <w:t xml:space="preserve"> LA Times 03.15.17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California, Arizona, Texas, and Colorado attorneys and prosecutors report ICE agents waiting outside of courtrooms to take undocumented immigrants into custody.</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hyperlink r:id="rId1969" w:history="1">
        <w:r>
          <w:rPr>
            <w:rFonts w:ascii="Times New Roman" w:hAnsi="Times New Roman" w:cs="Times New Roman"/>
            <w:sz w:val="32"/>
            <w:szCs w:val="32"/>
            <w:u w:val="single"/>
          </w:rPr>
          <w:t>Legal groups accuse Trump administration of cutting access to illegal immigrants</w:t>
        </w:r>
      </w:hyperlink>
      <w:r>
        <w:rPr>
          <w:rFonts w:ascii="Times New Roman" w:hAnsi="Times New Roman" w:cs="Times New Roman"/>
          <w:sz w:val="32"/>
          <w:szCs w:val="32"/>
        </w:rPr>
        <w:t xml:space="preserve"> Washington Times 03.15.17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Groups fighting for immigrant rights say they are not being allowed access to those held in detention centers and that these blocks have increased since the implementation of the Trump administration.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Immigration Fast Five 3.14.16</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March 14, 2017 - 5:14pm — kwhite</w:t>
      </w:r>
    </w:p>
    <w:p w:rsidR="00BA4D82" w:rsidRDefault="00BA4D82" w:rsidP="00BA4D82">
      <w:pPr>
        <w:widowControl w:val="0"/>
        <w:autoSpaceDE w:val="0"/>
        <w:autoSpaceDN w:val="0"/>
        <w:adjustRightInd w:val="0"/>
        <w:rPr>
          <w:rFonts w:ascii="Times New Roman" w:hAnsi="Times New Roman" w:cs="Times New Roman"/>
          <w:sz w:val="32"/>
          <w:szCs w:val="32"/>
        </w:rPr>
      </w:pPr>
      <w:hyperlink r:id="rId1970" w:history="1">
        <w:r>
          <w:rPr>
            <w:rFonts w:ascii="Times New Roman" w:hAnsi="Times New Roman" w:cs="Times New Roman"/>
            <w:sz w:val="32"/>
            <w:szCs w:val="32"/>
            <w:u w:val="single"/>
          </w:rPr>
          <w:t>Immigration Lawyers Say 'There's No Tomorrow' If City &amp; State Won't Increase Funding</w:t>
        </w:r>
      </w:hyperlink>
      <w:hyperlink r:id="rId1971" w:history="1">
        <w:r>
          <w:rPr>
            <w:rFonts w:ascii="Times New Roman" w:hAnsi="Times New Roman" w:cs="Times New Roman"/>
            <w:sz w:val="32"/>
            <w:szCs w:val="32"/>
            <w:u w:val="single"/>
          </w:rPr>
          <w:t> </w:t>
        </w:r>
      </w:hyperlink>
      <w:r>
        <w:rPr>
          <w:rFonts w:ascii="Times New Roman" w:hAnsi="Times New Roman" w:cs="Times New Roman"/>
          <w:sz w:val="32"/>
          <w:szCs w:val="32"/>
        </w:rPr>
        <w:t>Gothamist 2.13.17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The NYIC and other legal service providers came together to call for increased immigration legal services funding to support already strapped providers.</w:t>
      </w:r>
    </w:p>
    <w:p w:rsidR="00BA4D82" w:rsidRDefault="00BA4D82" w:rsidP="00BA4D82">
      <w:pPr>
        <w:widowControl w:val="0"/>
        <w:autoSpaceDE w:val="0"/>
        <w:autoSpaceDN w:val="0"/>
        <w:adjustRightInd w:val="0"/>
        <w:rPr>
          <w:rFonts w:ascii="Times New Roman" w:hAnsi="Times New Roman" w:cs="Times New Roman"/>
          <w:sz w:val="32"/>
          <w:szCs w:val="32"/>
        </w:rPr>
      </w:pPr>
      <w:hyperlink r:id="rId1972" w:history="1">
        <w:r>
          <w:rPr>
            <w:rFonts w:ascii="Times New Roman" w:hAnsi="Times New Roman" w:cs="Times New Roman"/>
            <w:sz w:val="32"/>
            <w:szCs w:val="32"/>
            <w:u w:val="single"/>
          </w:rPr>
          <w:t>It’s Democrats’ Turn to Hint at a Shutdown, Over Border Wall Funding </w:t>
        </w:r>
      </w:hyperlink>
      <w:r>
        <w:rPr>
          <w:rFonts w:ascii="Times New Roman" w:hAnsi="Times New Roman" w:cs="Times New Roman"/>
          <w:sz w:val="32"/>
          <w:szCs w:val="32"/>
        </w:rPr>
        <w:t>New York Times 2.13.17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Democrats have suggested that they might shut down the government over the border wall, despite criticism of Republican brinksmanship during Obama's presidency.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fldChar w:fldCharType="begin"/>
      </w:r>
      <w:r>
        <w:rPr>
          <w:rFonts w:ascii="Times New Roman" w:hAnsi="Times New Roman" w:cs="Times New Roman"/>
          <w:sz w:val="32"/>
          <w:szCs w:val="32"/>
        </w:rPr>
        <w:instrText>HYPERLINK "http://%20http/thehill.com/latino/323748-congressman-handcuffed-by-police-after-refusing-to-leave-ice-office"</w:instrText>
      </w:r>
      <w:r>
        <w:rPr>
          <w:rFonts w:ascii="Times New Roman" w:hAnsi="Times New Roman" w:cs="Times New Roman"/>
          <w:sz w:val="32"/>
          <w:szCs w:val="32"/>
        </w:rPr>
        <w:fldChar w:fldCharType="separate"/>
      </w:r>
      <w:r>
        <w:rPr>
          <w:rFonts w:ascii="Times New Roman" w:hAnsi="Times New Roman" w:cs="Times New Roman"/>
          <w:b/>
          <w:sz w:val="32"/>
          <w:szCs w:val="32"/>
        </w:rPr>
        <w:t>Error! Hyperlink reference not valid.</w:t>
      </w:r>
      <w:r>
        <w:rPr>
          <w:rFonts w:ascii="Times New Roman" w:hAnsi="Times New Roman" w:cs="Times New Roman"/>
          <w:sz w:val="32"/>
          <w:szCs w:val="32"/>
        </w:rPr>
        <w:fldChar w:fldCharType="end"/>
      </w:r>
      <w:r>
        <w:rPr>
          <w:rFonts w:ascii="Times New Roman" w:hAnsi="Times New Roman" w:cs="Times New Roman"/>
          <w:sz w:val="32"/>
          <w:szCs w:val="32"/>
        </w:rPr>
        <w:t> The Hill 3/13/17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Rep. Luis Gutierrez was briefly handcuffed after ICE agents wouldn't answer his questions, and he refused to leave the office. </w:t>
      </w:r>
    </w:p>
    <w:p w:rsidR="00BA4D82" w:rsidRDefault="00BA4D82" w:rsidP="00BA4D82">
      <w:pPr>
        <w:widowControl w:val="0"/>
        <w:autoSpaceDE w:val="0"/>
        <w:autoSpaceDN w:val="0"/>
        <w:adjustRightInd w:val="0"/>
        <w:rPr>
          <w:rFonts w:ascii="Times New Roman" w:hAnsi="Times New Roman" w:cs="Times New Roman"/>
          <w:sz w:val="32"/>
          <w:szCs w:val="32"/>
        </w:rPr>
      </w:pPr>
      <w:hyperlink r:id="rId1973" w:history="1">
        <w:r>
          <w:rPr>
            <w:rFonts w:ascii="Times New Roman" w:hAnsi="Times New Roman" w:cs="Times New Roman"/>
            <w:sz w:val="32"/>
            <w:szCs w:val="32"/>
            <w:u w:val="single"/>
          </w:rPr>
          <w:t>Trump's push for 'merit-based' immigration may not deliver the benefits he expects</w:t>
        </w:r>
      </w:hyperlink>
      <w:r>
        <w:rPr>
          <w:rFonts w:ascii="Times New Roman" w:hAnsi="Times New Roman" w:cs="Times New Roman"/>
          <w:sz w:val="32"/>
          <w:szCs w:val="32"/>
        </w:rPr>
        <w:t> Los Angeles Times 3.13.17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The U.S.'s immigration system already provides a high number of skilled and educated workers.</w:t>
      </w:r>
    </w:p>
    <w:p w:rsidR="00BA4D82" w:rsidRDefault="00BA4D82" w:rsidP="00BA4D82">
      <w:pPr>
        <w:widowControl w:val="0"/>
        <w:autoSpaceDE w:val="0"/>
        <w:autoSpaceDN w:val="0"/>
        <w:adjustRightInd w:val="0"/>
        <w:rPr>
          <w:rFonts w:ascii="Times New Roman" w:hAnsi="Times New Roman" w:cs="Times New Roman"/>
          <w:sz w:val="32"/>
          <w:szCs w:val="32"/>
        </w:rPr>
      </w:pPr>
      <w:hyperlink r:id="rId1974" w:history="1">
        <w:r>
          <w:rPr>
            <w:rFonts w:ascii="Times New Roman" w:hAnsi="Times New Roman" w:cs="Times New Roman"/>
            <w:sz w:val="32"/>
            <w:szCs w:val="32"/>
            <w:u w:val="single"/>
          </w:rPr>
          <w:t>DONALD TRUMP'S BORDER WAR: ON THE FRONTLINES IN THE BATTLE OVER UNDOCUMENTED IMMIGRANTS</w:t>
        </w:r>
      </w:hyperlink>
      <w:r>
        <w:rPr>
          <w:rFonts w:ascii="Times New Roman" w:hAnsi="Times New Roman" w:cs="Times New Roman"/>
          <w:sz w:val="32"/>
          <w:szCs w:val="32"/>
        </w:rPr>
        <w:t> Newsweek 3.14.17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Immigrants are living in fear as Trump ramps up immigration border enforcement.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17, 2017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17, 2017.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National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975" w:history="1">
        <w:r>
          <w:rPr>
            <w:rFonts w:ascii="Times New Roman" w:hAnsi="Times New Roman" w:cs="Times New Roman"/>
            <w:sz w:val="32"/>
            <w:szCs w:val="32"/>
            <w:u w:val="single"/>
          </w:rPr>
          <w:t>Immigrant Advocates Hail Ruling Blocking Trump's Travel Ban</w:t>
        </w:r>
      </w:hyperlink>
      <w:r>
        <w:rPr>
          <w:rFonts w:ascii="Times New Roman" w:hAnsi="Times New Roman" w:cs="Times New Roman"/>
          <w:sz w:val="32"/>
          <w:szCs w:val="32"/>
        </w:rPr>
        <w:t> By Dan Frosch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Slate</w:t>
      </w:r>
      <w:r>
        <w:rPr>
          <w:rFonts w:ascii="Times New Roman" w:hAnsi="Times New Roman" w:cs="Times New Roman"/>
          <w:sz w:val="32"/>
          <w:szCs w:val="32"/>
        </w:rPr>
        <w:t>: </w:t>
      </w:r>
      <w:hyperlink r:id="rId1976" w:history="1">
        <w:r>
          <w:rPr>
            <w:rFonts w:ascii="Times New Roman" w:hAnsi="Times New Roman" w:cs="Times New Roman"/>
            <w:sz w:val="32"/>
            <w:szCs w:val="32"/>
            <w:u w:val="single"/>
          </w:rPr>
          <w:t>If Mom and Dad Are Deported</w:t>
        </w:r>
      </w:hyperlink>
      <w:r>
        <w:rPr>
          <w:rFonts w:ascii="Times New Roman" w:hAnsi="Times New Roman" w:cs="Times New Roman"/>
          <w:sz w:val="32"/>
          <w:szCs w:val="32"/>
        </w:rPr>
        <w:t> By Henry Grabar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1977" w:history="1">
        <w:r>
          <w:rPr>
            <w:rFonts w:ascii="Times New Roman" w:hAnsi="Times New Roman" w:cs="Times New Roman"/>
            <w:sz w:val="32"/>
            <w:szCs w:val="32"/>
            <w:u w:val="single"/>
          </w:rPr>
          <w:t>Trump's words come back to haunt in court</w:t>
        </w:r>
      </w:hyperlink>
      <w:r>
        <w:rPr>
          <w:rFonts w:ascii="Times New Roman" w:hAnsi="Times New Roman" w:cs="Times New Roman"/>
          <w:sz w:val="32"/>
          <w:szCs w:val="32"/>
        </w:rPr>
        <w:t> By Laura Jarrett</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978" w:history="1">
        <w:r>
          <w:rPr>
            <w:rFonts w:ascii="Times New Roman" w:hAnsi="Times New Roman" w:cs="Times New Roman"/>
            <w:sz w:val="32"/>
            <w:szCs w:val="32"/>
            <w:u w:val="single"/>
          </w:rPr>
          <w:t>Travel ban rulings highlight trouble posed by Trump record</w:t>
        </w:r>
      </w:hyperlink>
      <w:r>
        <w:rPr>
          <w:rFonts w:ascii="Times New Roman" w:hAnsi="Times New Roman" w:cs="Times New Roman"/>
          <w:sz w:val="32"/>
          <w:szCs w:val="32"/>
        </w:rPr>
        <w:t> By Gene Johnson and Sudhin Thanawala</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979" w:history="1">
        <w:r>
          <w:rPr>
            <w:rFonts w:ascii="Times New Roman" w:hAnsi="Times New Roman" w:cs="Times New Roman"/>
            <w:sz w:val="32"/>
            <w:szCs w:val="32"/>
            <w:u w:val="single"/>
          </w:rPr>
          <w:t>Agency-by-agency look at Trump's budget</w:t>
        </w:r>
      </w:hyperlink>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980" w:history="1">
        <w:r>
          <w:rPr>
            <w:rFonts w:ascii="Times New Roman" w:hAnsi="Times New Roman" w:cs="Times New Roman"/>
            <w:sz w:val="32"/>
            <w:szCs w:val="32"/>
            <w:u w:val="single"/>
          </w:rPr>
          <w:t>Trump's budget: Build up military, build the wall</w:t>
        </w:r>
      </w:hyperlink>
      <w:r>
        <w:rPr>
          <w:rFonts w:ascii="Times New Roman" w:hAnsi="Times New Roman" w:cs="Times New Roman"/>
          <w:sz w:val="32"/>
          <w:szCs w:val="32"/>
        </w:rPr>
        <w:t> By Andrew Taylor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981" w:history="1">
        <w:r>
          <w:rPr>
            <w:rFonts w:ascii="Times New Roman" w:hAnsi="Times New Roman" w:cs="Times New Roman"/>
            <w:sz w:val="32"/>
            <w:szCs w:val="32"/>
            <w:u w:val="single"/>
          </w:rPr>
          <w:t>Trump's budget proposal gives DHS $1.5 billion for cybersecurity</w:t>
        </w:r>
      </w:hyperlink>
      <w:r>
        <w:rPr>
          <w:rFonts w:ascii="Times New Roman" w:hAnsi="Times New Roman" w:cs="Times New Roman"/>
          <w:sz w:val="32"/>
          <w:szCs w:val="32"/>
        </w:rPr>
        <w:t> By Morgan Chalfant</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982" w:history="1">
        <w:r>
          <w:rPr>
            <w:rFonts w:ascii="Times New Roman" w:hAnsi="Times New Roman" w:cs="Times New Roman"/>
            <w:sz w:val="32"/>
            <w:szCs w:val="32"/>
            <w:u w:val="single"/>
          </w:rPr>
          <w:t>9th Circuit judges to Congress: Leave us alone</w:t>
        </w:r>
      </w:hyperlink>
      <w:r>
        <w:rPr>
          <w:rFonts w:ascii="Times New Roman" w:hAnsi="Times New Roman" w:cs="Times New Roman"/>
          <w:sz w:val="32"/>
          <w:szCs w:val="32"/>
        </w:rPr>
        <w:t> By Mary Clare Jalonick</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983" w:history="1">
        <w:r>
          <w:rPr>
            <w:rFonts w:ascii="Times New Roman" w:hAnsi="Times New Roman" w:cs="Times New Roman"/>
            <w:sz w:val="32"/>
            <w:szCs w:val="32"/>
            <w:u w:val="single"/>
          </w:rPr>
          <w:t>Analysis: Trump learning that in White House, words matter</w:t>
        </w:r>
      </w:hyperlink>
      <w:r>
        <w:rPr>
          <w:rFonts w:ascii="Times New Roman" w:hAnsi="Times New Roman" w:cs="Times New Roman"/>
          <w:sz w:val="32"/>
          <w:szCs w:val="32"/>
        </w:rPr>
        <w:t> By Julie Pace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984" w:history="1">
        <w:r>
          <w:rPr>
            <w:rFonts w:ascii="Times New Roman" w:hAnsi="Times New Roman" w:cs="Times New Roman"/>
            <w:sz w:val="32"/>
            <w:szCs w:val="32"/>
            <w:u w:val="single"/>
          </w:rPr>
          <w:t>From a Placid Judge, a Cutting Rejection of Trump's Travel Ban</w:t>
        </w:r>
      </w:hyperlink>
      <w:r>
        <w:rPr>
          <w:rFonts w:ascii="Times New Roman" w:hAnsi="Times New Roman" w:cs="Times New Roman"/>
          <w:sz w:val="32"/>
          <w:szCs w:val="32"/>
        </w:rPr>
        <w:t> By Alexander Burns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985" w:history="1">
        <w:r>
          <w:rPr>
            <w:rFonts w:ascii="Times New Roman" w:hAnsi="Times New Roman" w:cs="Times New Roman"/>
            <w:sz w:val="32"/>
            <w:szCs w:val="32"/>
            <w:u w:val="single"/>
          </w:rPr>
          <w:t>Campaign Pledges Haunt Trump in Court</w:t>
        </w:r>
      </w:hyperlink>
      <w:r>
        <w:rPr>
          <w:rFonts w:ascii="Times New Roman" w:hAnsi="Times New Roman" w:cs="Times New Roman"/>
          <w:sz w:val="32"/>
          <w:szCs w:val="32"/>
        </w:rPr>
        <w:t> By Adam Liptak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986" w:history="1">
        <w:r>
          <w:rPr>
            <w:rFonts w:ascii="Times New Roman" w:hAnsi="Times New Roman" w:cs="Times New Roman"/>
            <w:sz w:val="32"/>
            <w:szCs w:val="32"/>
            <w:u w:val="single"/>
          </w:rPr>
          <w:t>Trump and his advisers can't keep quiet - and it's becoming a real problem</w:t>
        </w:r>
      </w:hyperlink>
      <w:r>
        <w:rPr>
          <w:rFonts w:ascii="Times New Roman" w:hAnsi="Times New Roman" w:cs="Times New Roman"/>
          <w:sz w:val="32"/>
          <w:szCs w:val="32"/>
        </w:rPr>
        <w:t> By John Wagner and Matt Zapotosky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987" w:history="1">
        <w:r>
          <w:rPr>
            <w:rFonts w:ascii="Times New Roman" w:hAnsi="Times New Roman" w:cs="Times New Roman"/>
            <w:sz w:val="32"/>
            <w:szCs w:val="32"/>
            <w:u w:val="single"/>
          </w:rPr>
          <w:t>Travel Ban Heads Toward Supreme Court in Transition</w:t>
        </w:r>
      </w:hyperlink>
      <w:r>
        <w:rPr>
          <w:rFonts w:ascii="Times New Roman" w:hAnsi="Times New Roman" w:cs="Times New Roman"/>
          <w:sz w:val="32"/>
          <w:szCs w:val="32"/>
        </w:rPr>
        <w:t> By Brent Kendall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988" w:history="1">
        <w:r>
          <w:rPr>
            <w:rFonts w:ascii="Times New Roman" w:hAnsi="Times New Roman" w:cs="Times New Roman"/>
            <w:sz w:val="32"/>
            <w:szCs w:val="32"/>
            <w:u w:val="single"/>
          </w:rPr>
          <w:t>Trump Administration Plans to Appeal Rulings on Revised Travel Ban</w:t>
        </w:r>
      </w:hyperlink>
      <w:r>
        <w:rPr>
          <w:rFonts w:ascii="Times New Roman" w:hAnsi="Times New Roman" w:cs="Times New Roman"/>
          <w:sz w:val="32"/>
          <w:szCs w:val="32"/>
        </w:rPr>
        <w:t> By Michael C. Bender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 </w:t>
      </w:r>
      <w:hyperlink r:id="rId1989" w:history="1">
        <w:r>
          <w:rPr>
            <w:rFonts w:ascii="Times New Roman" w:hAnsi="Times New Roman" w:cs="Times New Roman"/>
            <w:sz w:val="32"/>
            <w:szCs w:val="32"/>
            <w:u w:val="single"/>
          </w:rPr>
          <w:t>Federal Court In Hawaii Blocks Donald Trump's New Travel Ban Nationwide</w:t>
        </w:r>
      </w:hyperlink>
      <w:r>
        <w:rPr>
          <w:rFonts w:ascii="Times New Roman" w:hAnsi="Times New Roman" w:cs="Times New Roman"/>
          <w:sz w:val="32"/>
          <w:szCs w:val="32"/>
        </w:rPr>
        <w:t> By Cristian Farias , Elise Foley , and Willa Frej</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990" w:history="1">
        <w:r>
          <w:rPr>
            <w:rFonts w:ascii="Times New Roman" w:hAnsi="Times New Roman" w:cs="Times New Roman"/>
            <w:sz w:val="32"/>
            <w:szCs w:val="32"/>
            <w:u w:val="single"/>
          </w:rPr>
          <w:t>Pregnant mom of 4 facing deportation gets court review</w:t>
        </w:r>
      </w:hyperlink>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991" w:history="1">
        <w:r>
          <w:rPr>
            <w:rFonts w:ascii="Times New Roman" w:hAnsi="Times New Roman" w:cs="Times New Roman"/>
            <w:sz w:val="32"/>
            <w:szCs w:val="32"/>
            <w:u w:val="single"/>
          </w:rPr>
          <w:t>Pregnant woman falls ill after immigration detention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1992" w:history="1">
        <w:r>
          <w:rPr>
            <w:rFonts w:ascii="Times New Roman" w:hAnsi="Times New Roman" w:cs="Times New Roman"/>
            <w:sz w:val="32"/>
            <w:szCs w:val="32"/>
            <w:u w:val="single"/>
          </w:rPr>
          <w:t>Immigrants are now canceling their food stamps for fear that Trump will deport them</w:t>
        </w:r>
      </w:hyperlink>
      <w:r>
        <w:rPr>
          <w:rFonts w:ascii="Times New Roman" w:hAnsi="Times New Roman" w:cs="Times New Roman"/>
          <w:sz w:val="32"/>
          <w:szCs w:val="32"/>
        </w:rPr>
        <w:t> By Caitlin Dewey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TIME:</w:t>
      </w:r>
      <w:r>
        <w:rPr>
          <w:rFonts w:ascii="Times New Roman" w:hAnsi="Times New Roman" w:cs="Times New Roman"/>
          <w:sz w:val="32"/>
          <w:szCs w:val="32"/>
        </w:rPr>
        <w:t> </w:t>
      </w:r>
      <w:hyperlink r:id="rId1993" w:history="1">
        <w:r>
          <w:rPr>
            <w:rFonts w:ascii="Times New Roman" w:hAnsi="Times New Roman" w:cs="Times New Roman"/>
            <w:sz w:val="32"/>
            <w:szCs w:val="32"/>
            <w:u w:val="single"/>
          </w:rPr>
          <w:t>5 Surprising Industries Vulnerable to Trump's Deportation Plan</w:t>
        </w:r>
      </w:hyperlink>
      <w:r>
        <w:rPr>
          <w:rFonts w:ascii="Times New Roman" w:hAnsi="Times New Roman" w:cs="Times New Roman"/>
          <w:sz w:val="32"/>
          <w:szCs w:val="32"/>
        </w:rPr>
        <w:t> By Kristen Bahler</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994" w:history="1">
        <w:r>
          <w:rPr>
            <w:rFonts w:ascii="Times New Roman" w:hAnsi="Times New Roman" w:cs="Times New Roman"/>
            <w:sz w:val="32"/>
            <w:szCs w:val="32"/>
            <w:u w:val="single"/>
          </w:rPr>
          <w:t>AP FACT CHECK: Who needs a wall? Trump says border is strong</w:t>
        </w:r>
      </w:hyperlink>
      <w:r>
        <w:rPr>
          <w:rFonts w:ascii="Times New Roman" w:hAnsi="Times New Roman" w:cs="Times New Roman"/>
          <w:sz w:val="32"/>
          <w:szCs w:val="32"/>
        </w:rPr>
        <w:t> By Alicia A. Caldwell and Calvin Woodward?</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995" w:history="1">
        <w:r>
          <w:rPr>
            <w:rFonts w:ascii="Times New Roman" w:hAnsi="Times New Roman" w:cs="Times New Roman"/>
            <w:sz w:val="32"/>
            <w:szCs w:val="32"/>
            <w:u w:val="single"/>
          </w:rPr>
          <w:t>Mexico program to offer up to 50,000 jobs for deportees</w:t>
        </w:r>
      </w:hyperlink>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996" w:history="1">
        <w:r>
          <w:rPr>
            <w:rFonts w:ascii="Times New Roman" w:hAnsi="Times New Roman" w:cs="Times New Roman"/>
            <w:sz w:val="32"/>
            <w:szCs w:val="32"/>
            <w:u w:val="single"/>
          </w:rPr>
          <w:t>Ireland's leader pushes Trump on Irish in US illegally</w:t>
        </w:r>
      </w:hyperlink>
      <w:r>
        <w:rPr>
          <w:rFonts w:ascii="Times New Roman" w:hAnsi="Times New Roman" w:cs="Times New Roman"/>
          <w:sz w:val="32"/>
          <w:szCs w:val="32"/>
        </w:rPr>
        <w:t> By Catherine Lucey?</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1997" w:history="1">
        <w:r>
          <w:rPr>
            <w:rFonts w:ascii="Times New Roman" w:hAnsi="Times New Roman" w:cs="Times New Roman"/>
            <w:sz w:val="32"/>
            <w:szCs w:val="32"/>
            <w:u w:val="single"/>
          </w:rPr>
          <w:t>Trump aides, daughter, meet with Hispanic business owners</w:t>
        </w:r>
      </w:hyperlink>
      <w:r>
        <w:rPr>
          <w:rFonts w:ascii="Times New Roman" w:hAnsi="Times New Roman" w:cs="Times New Roman"/>
          <w:sz w:val="32"/>
          <w:szCs w:val="32"/>
        </w:rPr>
        <w:t> By Jill Colvin</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Reuters: </w:t>
      </w:r>
      <w:hyperlink r:id="rId1998" w:history="1">
        <w:r>
          <w:rPr>
            <w:rFonts w:ascii="Times New Roman" w:hAnsi="Times New Roman" w:cs="Times New Roman"/>
            <w:sz w:val="32"/>
            <w:szCs w:val="32"/>
            <w:u w:val="single"/>
          </w:rPr>
          <w:t>Man Indicted for Hate Crimes After Attack on Muslim Airport Employee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999" w:history="1">
        <w:r>
          <w:rPr>
            <w:rFonts w:ascii="Times New Roman" w:hAnsi="Times New Roman" w:cs="Times New Roman"/>
            <w:sz w:val="32"/>
            <w:szCs w:val="32"/>
            <w:u w:val="single"/>
          </w:rPr>
          <w:t>'The Daily': Mike Pence's Immigrant Roots</w:t>
        </w:r>
      </w:hyperlink>
      <w:r>
        <w:rPr>
          <w:rFonts w:ascii="Times New Roman" w:hAnsi="Times New Roman" w:cs="Times New Roman"/>
          <w:sz w:val="32"/>
          <w:szCs w:val="32"/>
        </w:rPr>
        <w:t> By Michael Barbaro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000" w:history="1">
        <w:r>
          <w:rPr>
            <w:rFonts w:ascii="Times New Roman" w:hAnsi="Times New Roman" w:cs="Times New Roman"/>
            <w:sz w:val="32"/>
            <w:szCs w:val="32"/>
            <w:u w:val="single"/>
          </w:rPr>
          <w:t>Irish Premier Uses St. Patrick's Day Ritual to Lecture Trump on Immigration</w:t>
        </w:r>
      </w:hyperlink>
      <w:r>
        <w:rPr>
          <w:rFonts w:ascii="Times New Roman" w:hAnsi="Times New Roman" w:cs="Times New Roman"/>
          <w:sz w:val="32"/>
          <w:szCs w:val="32"/>
        </w:rPr>
        <w:t> By Mark Landler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USAToday:</w:t>
      </w:r>
      <w:r>
        <w:rPr>
          <w:rFonts w:ascii="Times New Roman" w:hAnsi="Times New Roman" w:cs="Times New Roman"/>
          <w:sz w:val="32"/>
          <w:szCs w:val="32"/>
        </w:rPr>
        <w:t> </w:t>
      </w:r>
      <w:hyperlink r:id="rId2001" w:history="1">
        <w:r>
          <w:rPr>
            <w:rFonts w:ascii="Times New Roman" w:hAnsi="Times New Roman" w:cs="Times New Roman"/>
            <w:sz w:val="32"/>
            <w:szCs w:val="32"/>
            <w:u w:val="single"/>
          </w:rPr>
          <w:t>Trump budget cuts immigration aid and local police are stunned</w:t>
        </w:r>
      </w:hyperlink>
      <w:r>
        <w:rPr>
          <w:rFonts w:ascii="Times New Roman" w:hAnsi="Times New Roman" w:cs="Times New Roman"/>
          <w:sz w:val="32"/>
          <w:szCs w:val="32"/>
        </w:rPr>
        <w:t> By Alan Gomez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002" w:history="1">
        <w:r>
          <w:rPr>
            <w:rFonts w:ascii="Times New Roman" w:hAnsi="Times New Roman" w:cs="Times New Roman"/>
            <w:sz w:val="32"/>
            <w:szCs w:val="32"/>
            <w:u w:val="single"/>
          </w:rPr>
          <w:t>Immigration Agents Should Not 'Stalk' Courts, California Justice Says</w:t>
        </w:r>
      </w:hyperlink>
      <w:r>
        <w:rPr>
          <w:rFonts w:ascii="Times New Roman" w:hAnsi="Times New Roman" w:cs="Times New Roman"/>
          <w:sz w:val="32"/>
          <w:szCs w:val="32"/>
        </w:rPr>
        <w:t> By Jennifer Medina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003" w:history="1">
        <w:r>
          <w:rPr>
            <w:rFonts w:ascii="Times New Roman" w:hAnsi="Times New Roman" w:cs="Times New Roman"/>
            <w:sz w:val="32"/>
            <w:szCs w:val="32"/>
            <w:u w:val="single"/>
          </w:rPr>
          <w:t>Foreign Applications Dip at Some Colleges Amid Fear of 'Trump Effect'</w:t>
        </w:r>
      </w:hyperlink>
      <w:r>
        <w:rPr>
          <w:rFonts w:ascii="Times New Roman" w:hAnsi="Times New Roman" w:cs="Times New Roman"/>
          <w:sz w:val="32"/>
          <w:szCs w:val="32"/>
        </w:rPr>
        <w:t> By Stephanie Saul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004" w:history="1">
        <w:r>
          <w:rPr>
            <w:rFonts w:ascii="Times New Roman" w:hAnsi="Times New Roman" w:cs="Times New Roman"/>
            <w:sz w:val="32"/>
            <w:szCs w:val="32"/>
            <w:u w:val="single"/>
          </w:rPr>
          <w:t>Gorsuch Defended Illegal Immigrants in Criticism of Government Agencies</w:t>
        </w:r>
      </w:hyperlink>
      <w:r>
        <w:rPr>
          <w:rFonts w:ascii="Times New Roman" w:hAnsi="Times New Roman" w:cs="Times New Roman"/>
          <w:sz w:val="32"/>
          <w:szCs w:val="32"/>
        </w:rPr>
        <w:t> By Brent Kendall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Slate</w:t>
      </w:r>
      <w:r>
        <w:rPr>
          <w:rFonts w:ascii="Times New Roman" w:hAnsi="Times New Roman" w:cs="Times New Roman"/>
          <w:sz w:val="32"/>
          <w:szCs w:val="32"/>
        </w:rPr>
        <w:t>: </w:t>
      </w:r>
      <w:hyperlink r:id="rId2005" w:history="1">
        <w:r>
          <w:rPr>
            <w:rFonts w:ascii="Times New Roman" w:hAnsi="Times New Roman" w:cs="Times New Roman"/>
            <w:sz w:val="32"/>
            <w:szCs w:val="32"/>
            <w:u w:val="single"/>
          </w:rPr>
          <w:t>Immigration officials say it's legal to deport Dreamers for no reason. They're wrong</w:t>
        </w:r>
      </w:hyperlink>
      <w:r>
        <w:rPr>
          <w:rFonts w:ascii="Times New Roman" w:hAnsi="Times New Roman" w:cs="Times New Roman"/>
          <w:sz w:val="32"/>
          <w:szCs w:val="32"/>
        </w:rPr>
        <w:t> By Mark Joseph Stern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006" w:history="1">
        <w:r>
          <w:rPr>
            <w:rFonts w:ascii="Times New Roman" w:hAnsi="Times New Roman" w:cs="Times New Roman"/>
            <w:sz w:val="32"/>
            <w:szCs w:val="32"/>
            <w:u w:val="single"/>
          </w:rPr>
          <w:t>Poll: Most support path to legal status for illegal immigrants</w:t>
        </w:r>
      </w:hyperlink>
      <w:r>
        <w:rPr>
          <w:rFonts w:ascii="Times New Roman" w:hAnsi="Times New Roman" w:cs="Times New Roman"/>
          <w:sz w:val="32"/>
          <w:szCs w:val="32"/>
        </w:rPr>
        <w:t> By Mark Hensch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007" w:history="1">
        <w:r>
          <w:rPr>
            <w:rFonts w:ascii="Times New Roman" w:hAnsi="Times New Roman" w:cs="Times New Roman"/>
            <w:sz w:val="32"/>
            <w:szCs w:val="32"/>
            <w:u w:val="single"/>
          </w:rPr>
          <w:t>Dem rep asks White House for Sebastian Gorka's immigration papers</w:t>
        </w:r>
      </w:hyperlink>
      <w:r>
        <w:rPr>
          <w:rFonts w:ascii="Times New Roman" w:hAnsi="Times New Roman" w:cs="Times New Roman"/>
          <w:sz w:val="32"/>
          <w:szCs w:val="32"/>
        </w:rPr>
        <w:t> By Max Greenwood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008" w:history="1">
        <w:r>
          <w:rPr>
            <w:rFonts w:ascii="Times New Roman" w:hAnsi="Times New Roman" w:cs="Times New Roman"/>
            <w:sz w:val="32"/>
            <w:szCs w:val="32"/>
            <w:u w:val="single"/>
          </w:rPr>
          <w:t>Rep. Steve King: GOP colleagues 'patting me on the back' after controversy</w:t>
        </w:r>
      </w:hyperlink>
      <w:r>
        <w:rPr>
          <w:rFonts w:ascii="Times New Roman" w:hAnsi="Times New Roman" w:cs="Times New Roman"/>
          <w:sz w:val="32"/>
          <w:szCs w:val="32"/>
        </w:rPr>
        <w:t> By Cristina Marcos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009" w:history="1">
        <w:r>
          <w:rPr>
            <w:rFonts w:ascii="Times New Roman" w:hAnsi="Times New Roman" w:cs="Times New Roman"/>
            <w:sz w:val="32"/>
            <w:szCs w:val="32"/>
            <w:u w:val="single"/>
          </w:rPr>
          <w:t>Preliminary data from DHS security pilot may suggest widespread hacking</w:t>
        </w:r>
      </w:hyperlink>
      <w:r>
        <w:rPr>
          <w:rFonts w:ascii="Times New Roman" w:hAnsi="Times New Roman" w:cs="Times New Roman"/>
          <w:sz w:val="32"/>
          <w:szCs w:val="32"/>
        </w:rPr>
        <w:t> By Joe Uchill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(Editorial): </w:t>
      </w:r>
      <w:hyperlink r:id="rId2010" w:history="1">
        <w:r>
          <w:rPr>
            <w:rFonts w:ascii="Times New Roman" w:hAnsi="Times New Roman" w:cs="Times New Roman"/>
            <w:sz w:val="32"/>
            <w:szCs w:val="32"/>
            <w:u w:val="single"/>
          </w:rPr>
          <w:t>The Trump Legal Exception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2011" w:history="1">
        <w:r>
          <w:rPr>
            <w:rFonts w:ascii="Times New Roman" w:hAnsi="Times New Roman" w:cs="Times New Roman"/>
            <w:sz w:val="32"/>
            <w:szCs w:val="32"/>
            <w:u w:val="single"/>
          </w:rPr>
          <w:t>George Soros: When Hate Surges</w:t>
        </w:r>
      </w:hyperlink>
      <w:r>
        <w:rPr>
          <w:rFonts w:ascii="Times New Roman" w:hAnsi="Times New Roman" w:cs="Times New Roman"/>
          <w:sz w:val="32"/>
          <w:szCs w:val="32"/>
        </w:rPr>
        <w:t> By George Soros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2012" w:history="1">
        <w:r>
          <w:rPr>
            <w:rFonts w:ascii="Times New Roman" w:hAnsi="Times New Roman" w:cs="Times New Roman"/>
            <w:sz w:val="32"/>
            <w:szCs w:val="32"/>
            <w:u w:val="single"/>
          </w:rPr>
          <w:t>Green Beer and Rank Hypocrisy</w:t>
        </w:r>
      </w:hyperlink>
      <w:r>
        <w:rPr>
          <w:rFonts w:ascii="Times New Roman" w:hAnsi="Times New Roman" w:cs="Times New Roman"/>
          <w:sz w:val="32"/>
          <w:szCs w:val="32"/>
        </w:rPr>
        <w:t> By Fintan O'Toole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2013" w:history="1">
        <w:r>
          <w:rPr>
            <w:rFonts w:ascii="Times New Roman" w:hAnsi="Times New Roman" w:cs="Times New Roman"/>
            <w:sz w:val="32"/>
            <w:szCs w:val="32"/>
            <w:u w:val="single"/>
          </w:rPr>
          <w:t>Even on Their Special Day, Irish Immigrants in America Have Reason to Fear</w:t>
        </w:r>
      </w:hyperlink>
      <w:r>
        <w:rPr>
          <w:rFonts w:ascii="Times New Roman" w:hAnsi="Times New Roman" w:cs="Times New Roman"/>
          <w:sz w:val="32"/>
          <w:szCs w:val="32"/>
        </w:rPr>
        <w:t> By Lawrence Downes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2014" w:history="1">
        <w:r>
          <w:rPr>
            <w:rFonts w:ascii="Times New Roman" w:hAnsi="Times New Roman" w:cs="Times New Roman"/>
            <w:sz w:val="32"/>
            <w:szCs w:val="32"/>
            <w:u w:val="single"/>
          </w:rPr>
          <w:t>Let Bannon Be Bannon!</w:t>
        </w:r>
      </w:hyperlink>
      <w:r>
        <w:rPr>
          <w:rFonts w:ascii="Times New Roman" w:hAnsi="Times New Roman" w:cs="Times New Roman"/>
          <w:sz w:val="32"/>
          <w:szCs w:val="32"/>
        </w:rPr>
        <w:t> By David Brooks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2015" w:history="1">
        <w:r>
          <w:rPr>
            <w:rFonts w:ascii="Times New Roman" w:hAnsi="Times New Roman" w:cs="Times New Roman"/>
            <w:sz w:val="32"/>
            <w:szCs w:val="32"/>
            <w:u w:val="single"/>
          </w:rPr>
          <w:t>Trump Is Not Above the Courts</w:t>
        </w:r>
      </w:hyperlink>
      <w:r>
        <w:rPr>
          <w:rFonts w:ascii="Times New Roman" w:hAnsi="Times New Roman" w:cs="Times New Roman"/>
          <w:sz w:val="32"/>
          <w:szCs w:val="32"/>
        </w:rPr>
        <w:t> By Martin H. Redish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016" w:history="1">
        <w:r>
          <w:rPr>
            <w:rFonts w:ascii="Times New Roman" w:hAnsi="Times New Roman" w:cs="Times New Roman"/>
            <w:sz w:val="32"/>
            <w:szCs w:val="32"/>
            <w:u w:val="single"/>
          </w:rPr>
          <w:t>How Trump's travel ban uses Muslim women as pawns</w:t>
        </w:r>
      </w:hyperlink>
      <w:r>
        <w:rPr>
          <w:rFonts w:ascii="Times New Roman" w:hAnsi="Times New Roman" w:cs="Times New Roman"/>
          <w:sz w:val="32"/>
          <w:szCs w:val="32"/>
        </w:rPr>
        <w:t> By Karen Attiah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2017" w:history="1">
        <w:r>
          <w:rPr>
            <w:rFonts w:ascii="Times New Roman" w:hAnsi="Times New Roman" w:cs="Times New Roman"/>
            <w:sz w:val="32"/>
            <w:szCs w:val="32"/>
            <w:u w:val="single"/>
          </w:rPr>
          <w:t>Nations have separated children from parents before. It never ends well.</w:t>
        </w:r>
      </w:hyperlink>
      <w:r>
        <w:rPr>
          <w:rFonts w:ascii="Times New Roman" w:hAnsi="Times New Roman" w:cs="Times New Roman"/>
          <w:sz w:val="32"/>
          <w:szCs w:val="32"/>
        </w:rPr>
        <w:t> By Nara Milanich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018" w:history="1">
        <w:r>
          <w:rPr>
            <w:rFonts w:ascii="Times New Roman" w:hAnsi="Times New Roman" w:cs="Times New Roman"/>
            <w:sz w:val="32"/>
            <w:szCs w:val="32"/>
            <w:u w:val="single"/>
          </w:rPr>
          <w:t>'Somebody Else's Babies' are a real menace</w:t>
        </w:r>
      </w:hyperlink>
      <w:r>
        <w:rPr>
          <w:rFonts w:ascii="Times New Roman" w:hAnsi="Times New Roman" w:cs="Times New Roman"/>
          <w:sz w:val="32"/>
          <w:szCs w:val="32"/>
        </w:rPr>
        <w:t> By Alexandra Petri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2019" w:history="1">
        <w:r>
          <w:rPr>
            <w:rFonts w:ascii="Times New Roman" w:hAnsi="Times New Roman" w:cs="Times New Roman"/>
            <w:sz w:val="32"/>
            <w:szCs w:val="32"/>
            <w:u w:val="single"/>
          </w:rPr>
          <w:t>The center cannot hold in the Trump White House</w:t>
        </w:r>
      </w:hyperlink>
      <w:r>
        <w:rPr>
          <w:rFonts w:ascii="Times New Roman" w:hAnsi="Times New Roman" w:cs="Times New Roman"/>
          <w:sz w:val="32"/>
          <w:szCs w:val="32"/>
        </w:rPr>
        <w:t> By Daniel W. Drezner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CNBC </w:t>
      </w:r>
      <w:r>
        <w:rPr>
          <w:rFonts w:ascii="Times New Roman" w:hAnsi="Times New Roman" w:cs="Times New Roman"/>
          <w:sz w:val="32"/>
          <w:szCs w:val="32"/>
        </w:rPr>
        <w:t>(Opinion): </w:t>
      </w:r>
      <w:hyperlink r:id="rId2020" w:history="1">
        <w:r>
          <w:rPr>
            <w:rFonts w:ascii="Times New Roman" w:hAnsi="Times New Roman" w:cs="Times New Roman"/>
            <w:sz w:val="32"/>
            <w:szCs w:val="32"/>
            <w:u w:val="single"/>
          </w:rPr>
          <w:t>Here's the real 'immigration problem' Trump should be tackling</w:t>
        </w:r>
      </w:hyperlink>
      <w:r>
        <w:rPr>
          <w:rFonts w:ascii="Times New Roman" w:hAnsi="Times New Roman" w:cs="Times New Roman"/>
          <w:sz w:val="32"/>
          <w:szCs w:val="32"/>
        </w:rPr>
        <w:t> By Benjamin Powell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(Op-Ed): </w:t>
      </w:r>
      <w:hyperlink r:id="rId2021" w:history="1">
        <w:r>
          <w:rPr>
            <w:rFonts w:ascii="Times New Roman" w:hAnsi="Times New Roman" w:cs="Times New Roman"/>
            <w:sz w:val="32"/>
            <w:szCs w:val="32"/>
            <w:u w:val="single"/>
          </w:rPr>
          <w:t>Trump's 'Muslim ban' rhetoric won him votes, but haunts him in court</w:t>
        </w:r>
      </w:hyperlink>
      <w:r>
        <w:rPr>
          <w:rFonts w:ascii="Times New Roman" w:hAnsi="Times New Roman" w:cs="Times New Roman"/>
          <w:sz w:val="32"/>
          <w:szCs w:val="32"/>
        </w:rPr>
        <w:t> By Maria T. Cardona</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Local</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(California): </w:t>
      </w:r>
      <w:hyperlink r:id="rId2022" w:history="1">
        <w:r>
          <w:rPr>
            <w:rFonts w:ascii="Times New Roman" w:hAnsi="Times New Roman" w:cs="Times New Roman"/>
            <w:sz w:val="32"/>
            <w:szCs w:val="32"/>
            <w:u w:val="single"/>
          </w:rPr>
          <w:t>California justice doesn't want immigration arrests in court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w:t>
      </w:r>
      <w:hyperlink r:id="rId2023" w:history="1">
        <w:r>
          <w:rPr>
            <w:rFonts w:ascii="Times New Roman" w:hAnsi="Times New Roman" w:cs="Times New Roman"/>
            <w:sz w:val="32"/>
            <w:szCs w:val="32"/>
            <w:u w:val="single"/>
          </w:rPr>
          <w:t>Miami-Dade keeps detainer requests a secret, but mayor wants Immigration to make them public</w:t>
        </w:r>
      </w:hyperlink>
      <w:r>
        <w:rPr>
          <w:rFonts w:ascii="Times New Roman" w:hAnsi="Times New Roman" w:cs="Times New Roman"/>
          <w:sz w:val="32"/>
          <w:szCs w:val="32"/>
        </w:rPr>
        <w:t> By Douglas Hanks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 10</w:t>
      </w:r>
      <w:r>
        <w:rPr>
          <w:rFonts w:ascii="Times New Roman" w:hAnsi="Times New Roman" w:cs="Times New Roman"/>
          <w:sz w:val="32"/>
          <w:szCs w:val="32"/>
        </w:rPr>
        <w:t>: </w:t>
      </w:r>
      <w:hyperlink r:id="rId2024" w:history="1">
        <w:r>
          <w:rPr>
            <w:rFonts w:ascii="Times New Roman" w:hAnsi="Times New Roman" w:cs="Times New Roman"/>
            <w:sz w:val="32"/>
            <w:szCs w:val="32"/>
            <w:u w:val="single"/>
          </w:rPr>
          <w:t>248 Arrested During ICE Raids in Pennsylvania, Delaware, West Virginia</w:t>
        </w:r>
      </w:hyperlink>
      <w:r>
        <w:rPr>
          <w:rFonts w:ascii="Times New Roman" w:hAnsi="Times New Roman" w:cs="Times New Roman"/>
          <w:sz w:val="32"/>
          <w:szCs w:val="32"/>
        </w:rPr>
        <w:t> By Brian X. McCrone</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hyperlink r:id="rId2025" w:history="1">
        <w:r>
          <w:rPr>
            <w:rFonts w:ascii="Times New Roman" w:hAnsi="Times New Roman" w:cs="Times New Roman"/>
            <w:i/>
            <w:iCs/>
            <w:sz w:val="32"/>
            <w:szCs w:val="32"/>
            <w:u w:val="single"/>
          </w:rPr>
          <w:t>CatholicPhilly.com</w:t>
        </w:r>
      </w:hyperlink>
      <w:r>
        <w:rPr>
          <w:rFonts w:ascii="Times New Roman" w:hAnsi="Times New Roman" w:cs="Times New Roman"/>
          <w:sz w:val="32"/>
          <w:szCs w:val="32"/>
        </w:rPr>
        <w:t>: </w:t>
      </w:r>
      <w:hyperlink r:id="rId2026" w:history="1">
        <w:r>
          <w:rPr>
            <w:rFonts w:ascii="Times New Roman" w:hAnsi="Times New Roman" w:cs="Times New Roman"/>
            <w:sz w:val="32"/>
            <w:szCs w:val="32"/>
            <w:u w:val="single"/>
          </w:rPr>
          <w:t>In city and country, deportation worries on the rise</w:t>
        </w:r>
      </w:hyperlink>
      <w:r>
        <w:rPr>
          <w:rFonts w:ascii="Times New Roman" w:hAnsi="Times New Roman" w:cs="Times New Roman"/>
          <w:sz w:val="32"/>
          <w:szCs w:val="32"/>
        </w:rPr>
        <w:t> By Lou Baldwin</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hyperlink r:id="rId2027" w:history="1">
        <w:r>
          <w:rPr>
            <w:rFonts w:ascii="Times New Roman" w:hAnsi="Times New Roman" w:cs="Times New Roman"/>
            <w:i/>
            <w:iCs/>
            <w:sz w:val="32"/>
            <w:szCs w:val="32"/>
            <w:u w:val="single"/>
          </w:rPr>
          <w:t>MyCentralJersey.com</w:t>
        </w:r>
      </w:hyperlink>
      <w:r>
        <w:rPr>
          <w:rFonts w:ascii="Times New Roman" w:hAnsi="Times New Roman" w:cs="Times New Roman"/>
          <w:sz w:val="32"/>
          <w:szCs w:val="32"/>
        </w:rPr>
        <w:t>: </w:t>
      </w:r>
      <w:hyperlink r:id="rId2028" w:history="1">
        <w:r>
          <w:rPr>
            <w:rFonts w:ascii="Times New Roman" w:hAnsi="Times New Roman" w:cs="Times New Roman"/>
            <w:sz w:val="32"/>
            <w:szCs w:val="32"/>
            <w:u w:val="single"/>
          </w:rPr>
          <w:t>Trump budget plan has major ramifications in N.J.</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16,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AILA Doc. No. 17031633 | Dated March 16, 2017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16,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029" w:history="1">
        <w:r>
          <w:rPr>
            <w:rFonts w:ascii="Times New Roman" w:hAnsi="Times New Roman" w:cs="Times New Roman"/>
            <w:sz w:val="32"/>
            <w:szCs w:val="32"/>
            <w:u w:val="single"/>
          </w:rPr>
          <w:t>2 federal judges find new Trump travel ban discriminatory</w:t>
        </w:r>
      </w:hyperlink>
      <w:r>
        <w:rPr>
          <w:rFonts w:ascii="Times New Roman" w:hAnsi="Times New Roman" w:cs="Times New Roman"/>
          <w:sz w:val="32"/>
          <w:szCs w:val="32"/>
        </w:rPr>
        <w:t> By Ben Nuckols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030" w:history="1">
        <w:r>
          <w:rPr>
            <w:rFonts w:ascii="Times New Roman" w:hAnsi="Times New Roman" w:cs="Times New Roman"/>
            <w:sz w:val="32"/>
            <w:szCs w:val="32"/>
            <w:u w:val="single"/>
          </w:rPr>
          <w:t>Trump Vows to Appeal Against Travel Ban Ruling to Supreme Court</w:t>
        </w:r>
      </w:hyperlink>
      <w:r>
        <w:rPr>
          <w:rFonts w:ascii="Times New Roman" w:hAnsi="Times New Roman" w:cs="Times New Roman"/>
          <w:sz w:val="32"/>
          <w:szCs w:val="32"/>
        </w:rPr>
        <w:t> By Dan Levine and Mica Rosenberg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031" w:history="1">
        <w:r>
          <w:rPr>
            <w:rFonts w:ascii="Times New Roman" w:hAnsi="Times New Roman" w:cs="Times New Roman"/>
            <w:sz w:val="32"/>
            <w:szCs w:val="32"/>
            <w:u w:val="single"/>
          </w:rPr>
          <w:t>Caught Up in Travel Ban, a Family Reunites</w:t>
        </w:r>
      </w:hyperlink>
      <w:r>
        <w:rPr>
          <w:rFonts w:ascii="Times New Roman" w:hAnsi="Times New Roman" w:cs="Times New Roman"/>
          <w:sz w:val="32"/>
          <w:szCs w:val="32"/>
        </w:rPr>
        <w:t> By Emma Cott, Brent McDonald, and Taige Jensen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032" w:history="1">
        <w:r>
          <w:rPr>
            <w:rFonts w:ascii="Times New Roman" w:hAnsi="Times New Roman" w:cs="Times New Roman"/>
            <w:sz w:val="32"/>
            <w:szCs w:val="32"/>
            <w:u w:val="single"/>
          </w:rPr>
          <w:t>Highlights From Court Ruling Halting Trump's Revised Travel Ban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033" w:history="1">
        <w:r>
          <w:rPr>
            <w:rFonts w:ascii="Times New Roman" w:hAnsi="Times New Roman" w:cs="Times New Roman"/>
            <w:sz w:val="32"/>
            <w:szCs w:val="32"/>
            <w:u w:val="single"/>
          </w:rPr>
          <w:t>Trump's talk - 'Muslim ban,' 'Islam hates us' - comes back to bite him in court again</w:t>
        </w:r>
      </w:hyperlink>
      <w:r>
        <w:rPr>
          <w:rFonts w:ascii="Times New Roman" w:hAnsi="Times New Roman" w:cs="Times New Roman"/>
          <w:sz w:val="32"/>
          <w:szCs w:val="32"/>
        </w:rPr>
        <w:t> By Derek Hawkins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034" w:history="1">
        <w:r>
          <w:rPr>
            <w:rFonts w:ascii="Times New Roman" w:hAnsi="Times New Roman" w:cs="Times New Roman"/>
            <w:sz w:val="32"/>
            <w:szCs w:val="32"/>
            <w:u w:val="single"/>
          </w:rPr>
          <w:t>Trump suffers second defeat as revised travel ban on hold</w:t>
        </w:r>
      </w:hyperlink>
      <w:r>
        <w:rPr>
          <w:rFonts w:ascii="Times New Roman" w:hAnsi="Times New Roman" w:cs="Times New Roman"/>
          <w:sz w:val="32"/>
          <w:szCs w:val="32"/>
        </w:rPr>
        <w:t> By Jennifer Sinco Kelleher and Gene Johnson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035" w:history="1">
        <w:r>
          <w:rPr>
            <w:rFonts w:ascii="Times New Roman" w:hAnsi="Times New Roman" w:cs="Times New Roman"/>
            <w:sz w:val="32"/>
            <w:szCs w:val="32"/>
            <w:u w:val="single"/>
          </w:rPr>
          <w:t>Hawaii Judge Blocks Trump's Revised Travel Ban</w:t>
        </w:r>
      </w:hyperlink>
      <w:r>
        <w:rPr>
          <w:rFonts w:ascii="Times New Roman" w:hAnsi="Times New Roman" w:cs="Times New Roman"/>
          <w:sz w:val="32"/>
          <w:szCs w:val="32"/>
        </w:rPr>
        <w:t> By Brent Kendall and Ian Lovett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036" w:history="1">
        <w:r>
          <w:rPr>
            <w:rFonts w:ascii="Times New Roman" w:hAnsi="Times New Roman" w:cs="Times New Roman"/>
            <w:sz w:val="32"/>
            <w:szCs w:val="32"/>
            <w:u w:val="single"/>
          </w:rPr>
          <w:t>Mayors file court brief opposing Trump's travel ban</w:t>
        </w:r>
      </w:hyperlink>
      <w:r>
        <w:rPr>
          <w:rFonts w:ascii="Times New Roman" w:hAnsi="Times New Roman" w:cs="Times New Roman"/>
          <w:sz w:val="32"/>
          <w:szCs w:val="32"/>
        </w:rPr>
        <w:t> By Max Greenwood</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037" w:history="1">
        <w:r>
          <w:rPr>
            <w:rFonts w:ascii="Times New Roman" w:hAnsi="Times New Roman" w:cs="Times New Roman"/>
            <w:sz w:val="32"/>
            <w:szCs w:val="32"/>
            <w:u w:val="single"/>
          </w:rPr>
          <w:t>Business Trump budget: Defense spending a priority over agency money</w:t>
        </w:r>
      </w:hyperlink>
      <w:r>
        <w:rPr>
          <w:rFonts w:ascii="Times New Roman" w:hAnsi="Times New Roman" w:cs="Times New Roman"/>
          <w:sz w:val="32"/>
          <w:szCs w:val="32"/>
        </w:rPr>
        <w:t> By Andrew Taylor</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038" w:history="1">
        <w:r>
          <w:rPr>
            <w:rFonts w:ascii="Times New Roman" w:hAnsi="Times New Roman" w:cs="Times New Roman"/>
            <w:sz w:val="32"/>
            <w:szCs w:val="32"/>
            <w:u w:val="single"/>
          </w:rPr>
          <w:t>Winners and losers in Trump's first budget plan</w:t>
        </w:r>
      </w:hyperlink>
      <w:r>
        <w:rPr>
          <w:rFonts w:ascii="Times New Roman" w:hAnsi="Times New Roman" w:cs="Times New Roman"/>
          <w:sz w:val="32"/>
          <w:szCs w:val="32"/>
        </w:rPr>
        <w:t> By Calvin Woodward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039" w:history="1">
        <w:r>
          <w:rPr>
            <w:rFonts w:ascii="Times New Roman" w:hAnsi="Times New Roman" w:cs="Times New Roman"/>
            <w:sz w:val="32"/>
            <w:szCs w:val="32"/>
            <w:u w:val="single"/>
          </w:rPr>
          <w:t>Trump's Border Wall Gets Billions in Budget Proposal</w:t>
        </w:r>
      </w:hyperlink>
      <w:r>
        <w:rPr>
          <w:rFonts w:ascii="Times New Roman" w:hAnsi="Times New Roman" w:cs="Times New Roman"/>
          <w:sz w:val="32"/>
          <w:szCs w:val="32"/>
        </w:rPr>
        <w:t> By Nicholas Fandos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040" w:history="1">
        <w:r>
          <w:rPr>
            <w:rFonts w:ascii="Times New Roman" w:hAnsi="Times New Roman" w:cs="Times New Roman"/>
            <w:sz w:val="32"/>
            <w:szCs w:val="32"/>
            <w:u w:val="single"/>
          </w:rPr>
          <w:t>The DOJ's $27.7 billion budget reflects Jeff Sessions's priorities</w:t>
        </w:r>
      </w:hyperlink>
      <w:r>
        <w:rPr>
          <w:rFonts w:ascii="Times New Roman" w:hAnsi="Times New Roman" w:cs="Times New Roman"/>
          <w:sz w:val="32"/>
          <w:szCs w:val="32"/>
        </w:rPr>
        <w:t> By Sari Horwitz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041" w:history="1">
        <w:r>
          <w:rPr>
            <w:rFonts w:ascii="Times New Roman" w:hAnsi="Times New Roman" w:cs="Times New Roman"/>
            <w:sz w:val="32"/>
            <w:szCs w:val="32"/>
            <w:u w:val="single"/>
          </w:rPr>
          <w:t>Trump's DHS budget includes billions to build his border wall</w:t>
        </w:r>
      </w:hyperlink>
      <w:r>
        <w:rPr>
          <w:rFonts w:ascii="Times New Roman" w:hAnsi="Times New Roman" w:cs="Times New Roman"/>
          <w:sz w:val="32"/>
          <w:szCs w:val="32"/>
        </w:rPr>
        <w:t> By Devlin Barrett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042" w:history="1">
        <w:r>
          <w:rPr>
            <w:rFonts w:ascii="Times New Roman" w:hAnsi="Times New Roman" w:cs="Times New Roman"/>
            <w:sz w:val="32"/>
            <w:szCs w:val="32"/>
            <w:u w:val="single"/>
          </w:rPr>
          <w:t>Trump Seeks Billions in New Spending for Border Wall With Mexico</w:t>
        </w:r>
      </w:hyperlink>
      <w:r>
        <w:rPr>
          <w:rFonts w:ascii="Times New Roman" w:hAnsi="Times New Roman" w:cs="Times New Roman"/>
          <w:sz w:val="32"/>
          <w:szCs w:val="32"/>
        </w:rPr>
        <w:t> By Laura Meckler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043" w:history="1">
        <w:r>
          <w:rPr>
            <w:rFonts w:ascii="Times New Roman" w:hAnsi="Times New Roman" w:cs="Times New Roman"/>
            <w:sz w:val="32"/>
            <w:szCs w:val="32"/>
            <w:u w:val="single"/>
          </w:rPr>
          <w:t>Arizona Ranchers Embrace Stronger Border. But a Wall? Not Exactly</w:t>
        </w:r>
      </w:hyperlink>
      <w:r>
        <w:rPr>
          <w:rFonts w:ascii="Times New Roman" w:hAnsi="Times New Roman" w:cs="Times New Roman"/>
          <w:sz w:val="32"/>
          <w:szCs w:val="32"/>
        </w:rPr>
        <w:t> By Dan Frosch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2044" w:history="1">
        <w:r>
          <w:rPr>
            <w:rFonts w:ascii="Times New Roman" w:hAnsi="Times New Roman" w:cs="Times New Roman"/>
            <w:sz w:val="32"/>
            <w:szCs w:val="32"/>
            <w:u w:val="single"/>
          </w:rPr>
          <w:t>Trump barrels toward clash with Congress over border wall</w:t>
        </w:r>
      </w:hyperlink>
      <w:r>
        <w:rPr>
          <w:rFonts w:ascii="Times New Roman" w:hAnsi="Times New Roman" w:cs="Times New Roman"/>
          <w:sz w:val="32"/>
          <w:szCs w:val="32"/>
        </w:rPr>
        <w:t> By Burgess Everett, John Bresnahan, and John Dawsey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045" w:history="1">
        <w:r>
          <w:rPr>
            <w:rFonts w:ascii="Times New Roman" w:hAnsi="Times New Roman" w:cs="Times New Roman"/>
            <w:sz w:val="32"/>
            <w:szCs w:val="32"/>
            <w:u w:val="single"/>
          </w:rPr>
          <w:t>Federal court blocks deportation of Afghan special visa recipient</w:t>
        </w:r>
      </w:hyperlink>
      <w:r>
        <w:rPr>
          <w:rFonts w:ascii="Times New Roman" w:hAnsi="Times New Roman" w:cs="Times New Roman"/>
          <w:sz w:val="32"/>
          <w:szCs w:val="32"/>
        </w:rPr>
        <w:t> By Abigail Hauslohner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CBS Miami:</w:t>
      </w:r>
      <w:r>
        <w:rPr>
          <w:rFonts w:ascii="Times New Roman" w:hAnsi="Times New Roman" w:cs="Times New Roman"/>
          <w:sz w:val="32"/>
          <w:szCs w:val="32"/>
        </w:rPr>
        <w:t> </w:t>
      </w:r>
      <w:hyperlink r:id="rId2046" w:history="1">
        <w:r>
          <w:rPr>
            <w:rFonts w:ascii="Times New Roman" w:hAnsi="Times New Roman" w:cs="Times New Roman"/>
            <w:sz w:val="32"/>
            <w:szCs w:val="32"/>
            <w:u w:val="single"/>
          </w:rPr>
          <w:t>MDCPS Superintendent: 'Over My Dead Body' Will Immigration Agents Enforce On School Grounds</w:t>
        </w:r>
      </w:hyperlink>
      <w:r>
        <w:rPr>
          <w:rFonts w:ascii="Times New Roman" w:hAnsi="Times New Roman" w:cs="Times New Roman"/>
          <w:sz w:val="32"/>
          <w:szCs w:val="32"/>
        </w:rPr>
        <w:t> By Gary Nelson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Penn Live:</w:t>
      </w:r>
      <w:r>
        <w:rPr>
          <w:rFonts w:ascii="Times New Roman" w:hAnsi="Times New Roman" w:cs="Times New Roman"/>
          <w:sz w:val="32"/>
          <w:szCs w:val="32"/>
        </w:rPr>
        <w:t> </w:t>
      </w:r>
      <w:hyperlink r:id="rId2047" w:history="1">
        <w:r>
          <w:rPr>
            <w:rFonts w:ascii="Times New Roman" w:hAnsi="Times New Roman" w:cs="Times New Roman"/>
            <w:sz w:val="32"/>
            <w:szCs w:val="32"/>
            <w:u w:val="single"/>
          </w:rPr>
          <w:t>ICE agents are racial profiling, persecuting families needlessly, say immigration advocates</w:t>
        </w:r>
      </w:hyperlink>
      <w:r>
        <w:rPr>
          <w:rFonts w:ascii="Times New Roman" w:hAnsi="Times New Roman" w:cs="Times New Roman"/>
          <w:sz w:val="32"/>
          <w:szCs w:val="32"/>
        </w:rPr>
        <w:t> By Ivey DeJesus</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 Nation: </w:t>
      </w:r>
      <w:hyperlink r:id="rId2048" w:history="1">
        <w:r>
          <w:rPr>
            <w:rFonts w:ascii="Times New Roman" w:hAnsi="Times New Roman" w:cs="Times New Roman"/>
            <w:sz w:val="32"/>
            <w:szCs w:val="32"/>
            <w:u w:val="single"/>
          </w:rPr>
          <w:t>Trump's Assault on Immigrants Will Seriously Damage the Economy</w:t>
        </w:r>
      </w:hyperlink>
      <w:r>
        <w:rPr>
          <w:rFonts w:ascii="Times New Roman" w:hAnsi="Times New Roman" w:cs="Times New Roman"/>
          <w:sz w:val="32"/>
          <w:szCs w:val="32"/>
        </w:rPr>
        <w:t> By Herman Schwartz</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049" w:history="1">
        <w:r>
          <w:rPr>
            <w:rFonts w:ascii="Times New Roman" w:hAnsi="Times New Roman" w:cs="Times New Roman"/>
            <w:sz w:val="32"/>
            <w:szCs w:val="32"/>
            <w:u w:val="single"/>
          </w:rPr>
          <w:t>Trump's planned reduction in refugees may hit Myanmar worst</w:t>
        </w:r>
      </w:hyperlink>
      <w:r>
        <w:rPr>
          <w:rFonts w:ascii="Times New Roman" w:hAnsi="Times New Roman" w:cs="Times New Roman"/>
          <w:sz w:val="32"/>
          <w:szCs w:val="32"/>
        </w:rPr>
        <w:t> By Martha Mendoza And Meghan Hoyer</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050" w:history="1">
        <w:r>
          <w:rPr>
            <w:rFonts w:ascii="Times New Roman" w:hAnsi="Times New Roman" w:cs="Times New Roman"/>
            <w:sz w:val="32"/>
            <w:szCs w:val="32"/>
            <w:u w:val="single"/>
          </w:rPr>
          <w:t>Border agency anticipates years to hit Trump's hiring goal</w:t>
        </w:r>
      </w:hyperlink>
      <w:r>
        <w:rPr>
          <w:rFonts w:ascii="Times New Roman" w:hAnsi="Times New Roman" w:cs="Times New Roman"/>
          <w:sz w:val="32"/>
          <w:szCs w:val="32"/>
        </w:rPr>
        <w:t> By Alicia A. Caldwell and Elliot Spagat</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051" w:history="1">
        <w:r>
          <w:rPr>
            <w:rFonts w:ascii="Times New Roman" w:hAnsi="Times New Roman" w:cs="Times New Roman"/>
            <w:sz w:val="32"/>
            <w:szCs w:val="32"/>
            <w:u w:val="single"/>
          </w:rPr>
          <w:t>SXSW: 4 bands headed to music fest denied entry into US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052" w:history="1">
        <w:r>
          <w:rPr>
            <w:rFonts w:ascii="Times New Roman" w:hAnsi="Times New Roman" w:cs="Times New Roman"/>
            <w:sz w:val="32"/>
            <w:szCs w:val="32"/>
            <w:u w:val="single"/>
          </w:rPr>
          <w:t>In Trump Era, Some Mexican Migrants Head North-To Canada</w:t>
        </w:r>
      </w:hyperlink>
      <w:r>
        <w:rPr>
          <w:rFonts w:ascii="Times New Roman" w:hAnsi="Times New Roman" w:cs="Times New Roman"/>
          <w:sz w:val="32"/>
          <w:szCs w:val="32"/>
        </w:rPr>
        <w:t> By Gabriel Stargardter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053" w:history="1">
        <w:r>
          <w:rPr>
            <w:rFonts w:ascii="Times New Roman" w:hAnsi="Times New Roman" w:cs="Times New Roman"/>
            <w:sz w:val="32"/>
            <w:szCs w:val="32"/>
            <w:u w:val="single"/>
          </w:rPr>
          <w:t>A Latina comes to the defense of a Muslim couple being verbally harassed on the New York subway</w:t>
        </w:r>
      </w:hyperlink>
      <w:r>
        <w:rPr>
          <w:rFonts w:ascii="Times New Roman" w:hAnsi="Times New Roman" w:cs="Times New Roman"/>
          <w:sz w:val="32"/>
          <w:szCs w:val="32"/>
        </w:rPr>
        <w:t> By Luz Lazo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PolitiFact</w:t>
      </w:r>
      <w:r>
        <w:rPr>
          <w:rFonts w:ascii="Times New Roman" w:hAnsi="Times New Roman" w:cs="Times New Roman"/>
          <w:sz w:val="32"/>
          <w:szCs w:val="32"/>
        </w:rPr>
        <w:t>: </w:t>
      </w:r>
      <w:hyperlink r:id="rId2054" w:history="1">
        <w:r>
          <w:rPr>
            <w:rFonts w:ascii="Times New Roman" w:hAnsi="Times New Roman" w:cs="Times New Roman"/>
            <w:sz w:val="32"/>
            <w:szCs w:val="32"/>
            <w:u w:val="single"/>
          </w:rPr>
          <w:t>Donald Trump trumpets 40 percent decrease in illegal border crossings. Is he right?</w:t>
        </w:r>
      </w:hyperlink>
      <w:r>
        <w:rPr>
          <w:rFonts w:ascii="Times New Roman" w:hAnsi="Times New Roman" w:cs="Times New Roman"/>
          <w:sz w:val="32"/>
          <w:szCs w:val="32"/>
        </w:rPr>
        <w:t> By Miriam Valverde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2055" w:history="1">
        <w:r>
          <w:rPr>
            <w:rFonts w:ascii="Times New Roman" w:hAnsi="Times New Roman" w:cs="Times New Roman"/>
            <w:sz w:val="32"/>
            <w:szCs w:val="32"/>
            <w:u w:val="single"/>
          </w:rPr>
          <w:t>Top Election Officials Have No Idea What Trump Is Planning To Do In His Voter Fraud Investigation</w:t>
        </w:r>
      </w:hyperlink>
      <w:r>
        <w:rPr>
          <w:rFonts w:ascii="Times New Roman" w:hAnsi="Times New Roman" w:cs="Times New Roman"/>
          <w:sz w:val="32"/>
          <w:szCs w:val="32"/>
        </w:rPr>
        <w:t> By Sam Levine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2056" w:history="1">
        <w:r>
          <w:rPr>
            <w:rFonts w:ascii="Times New Roman" w:hAnsi="Times New Roman" w:cs="Times New Roman"/>
            <w:sz w:val="32"/>
            <w:szCs w:val="32"/>
            <w:u w:val="single"/>
          </w:rPr>
          <w:t>First Latina Senator: 'Racist Rhetoric' Like Steve King's Has Consequences</w:t>
        </w:r>
      </w:hyperlink>
      <w:r>
        <w:rPr>
          <w:rFonts w:ascii="Times New Roman" w:hAnsi="Times New Roman" w:cs="Times New Roman"/>
          <w:sz w:val="32"/>
          <w:szCs w:val="32"/>
        </w:rPr>
        <w:t> By Laura Barron-Lopez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057" w:history="1">
        <w:r>
          <w:rPr>
            <w:rFonts w:ascii="Times New Roman" w:hAnsi="Times New Roman" w:cs="Times New Roman"/>
            <w:sz w:val="32"/>
            <w:szCs w:val="32"/>
            <w:u w:val="single"/>
          </w:rPr>
          <w:t>Dem blasts Rep. King's 'somebody else's babies' comments on House floor</w:t>
        </w:r>
      </w:hyperlink>
      <w:r>
        <w:rPr>
          <w:rFonts w:ascii="Times New Roman" w:hAnsi="Times New Roman" w:cs="Times New Roman"/>
          <w:sz w:val="32"/>
          <w:szCs w:val="32"/>
        </w:rPr>
        <w:t> By Cristina Marcos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Rewire:</w:t>
      </w:r>
      <w:r>
        <w:rPr>
          <w:rFonts w:ascii="Times New Roman" w:hAnsi="Times New Roman" w:cs="Times New Roman"/>
          <w:sz w:val="32"/>
          <w:szCs w:val="32"/>
        </w:rPr>
        <w:t> </w:t>
      </w:r>
      <w:hyperlink r:id="rId2058" w:history="1">
        <w:r>
          <w:rPr>
            <w:rFonts w:ascii="Times New Roman" w:hAnsi="Times New Roman" w:cs="Times New Roman"/>
            <w:sz w:val="32"/>
            <w:szCs w:val="32"/>
            <w:u w:val="single"/>
          </w:rPr>
          <w:t>Exclusive: Why Did Mike Pence Fight So Hard to Keep This White Paper Secret?</w:t>
        </w:r>
      </w:hyperlink>
      <w:r>
        <w:rPr>
          <w:rFonts w:ascii="Times New Roman" w:hAnsi="Times New Roman" w:cs="Times New Roman"/>
          <w:sz w:val="32"/>
          <w:szCs w:val="32"/>
        </w:rPr>
        <w:t> By Sofia Resnick and Amy Littlefield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Boston Globe</w:t>
      </w:r>
      <w:r>
        <w:rPr>
          <w:rFonts w:ascii="Times New Roman" w:hAnsi="Times New Roman" w:cs="Times New Roman"/>
          <w:sz w:val="32"/>
          <w:szCs w:val="32"/>
        </w:rPr>
        <w:t> (Editorial): </w:t>
      </w:r>
      <w:hyperlink r:id="rId2059" w:history="1">
        <w:r>
          <w:rPr>
            <w:rFonts w:ascii="Times New Roman" w:hAnsi="Times New Roman" w:cs="Times New Roman"/>
            <w:sz w:val="32"/>
            <w:szCs w:val="32"/>
            <w:u w:val="single"/>
          </w:rPr>
          <w:t>A Muslim ban is a ban is a ban is a ban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2060" w:history="1">
        <w:r>
          <w:rPr>
            <w:rFonts w:ascii="Times New Roman" w:hAnsi="Times New Roman" w:cs="Times New Roman"/>
            <w:sz w:val="32"/>
            <w:szCs w:val="32"/>
            <w:u w:val="single"/>
          </w:rPr>
          <w:t>Who Undercut President Trump's Travel Ban? Candidate Trump.</w:t>
        </w:r>
      </w:hyperlink>
      <w:r>
        <w:rPr>
          <w:rFonts w:ascii="Times New Roman" w:hAnsi="Times New Roman" w:cs="Times New Roman"/>
          <w:sz w:val="32"/>
          <w:szCs w:val="32"/>
        </w:rPr>
        <w:t> By Michael D. Shear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061" w:history="1">
        <w:r>
          <w:rPr>
            <w:rFonts w:ascii="Times New Roman" w:hAnsi="Times New Roman" w:cs="Times New Roman"/>
            <w:sz w:val="32"/>
            <w:szCs w:val="32"/>
            <w:u w:val="single"/>
          </w:rPr>
          <w:t>Five 9th Circuit judges dissent, arguing for vacating panel decision on President Trump's immigration executive order</w:t>
        </w:r>
      </w:hyperlink>
      <w:r>
        <w:rPr>
          <w:rFonts w:ascii="Times New Roman" w:hAnsi="Times New Roman" w:cs="Times New Roman"/>
          <w:sz w:val="32"/>
          <w:szCs w:val="32"/>
        </w:rPr>
        <w:t> By Eugene Volokh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062" w:history="1">
        <w:r>
          <w:rPr>
            <w:rFonts w:ascii="Times New Roman" w:hAnsi="Times New Roman" w:cs="Times New Roman"/>
            <w:sz w:val="32"/>
            <w:szCs w:val="32"/>
            <w:u w:val="single"/>
          </w:rPr>
          <w:t>About 10 percent of kids in Rep. Steve King's district are 'somebody else's babies'</w:t>
        </w:r>
      </w:hyperlink>
      <w:r>
        <w:rPr>
          <w:rFonts w:ascii="Times New Roman" w:hAnsi="Times New Roman" w:cs="Times New Roman"/>
          <w:sz w:val="32"/>
          <w:szCs w:val="32"/>
        </w:rPr>
        <w:t> By Philip Bump</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063" w:history="1">
        <w:r>
          <w:rPr>
            <w:rFonts w:ascii="Times New Roman" w:hAnsi="Times New Roman" w:cs="Times New Roman"/>
            <w:sz w:val="32"/>
            <w:szCs w:val="32"/>
            <w:u w:val="single"/>
          </w:rPr>
          <w:t>Donald Trump, Steve King - and some very happy white nationalists</w:t>
        </w:r>
      </w:hyperlink>
      <w:r>
        <w:rPr>
          <w:rFonts w:ascii="Times New Roman" w:hAnsi="Times New Roman" w:cs="Times New Roman"/>
          <w:sz w:val="32"/>
          <w:szCs w:val="32"/>
        </w:rPr>
        <w:t> By Dana Millbank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Bloomberg </w:t>
      </w:r>
      <w:r>
        <w:rPr>
          <w:rFonts w:ascii="Times New Roman" w:hAnsi="Times New Roman" w:cs="Times New Roman"/>
          <w:sz w:val="32"/>
          <w:szCs w:val="32"/>
        </w:rPr>
        <w:t>(Opinion): </w:t>
      </w:r>
      <w:hyperlink r:id="rId2064" w:history="1">
        <w:r>
          <w:rPr>
            <w:rFonts w:ascii="Times New Roman" w:hAnsi="Times New Roman" w:cs="Times New Roman"/>
            <w:sz w:val="32"/>
            <w:szCs w:val="32"/>
            <w:u w:val="single"/>
          </w:rPr>
          <w:t>An Immigration-Reform Plan for the Age of Trump</w:t>
        </w:r>
      </w:hyperlink>
      <w:r>
        <w:rPr>
          <w:rFonts w:ascii="Times New Roman" w:hAnsi="Times New Roman" w:cs="Times New Roman"/>
          <w:sz w:val="32"/>
          <w:szCs w:val="32"/>
        </w:rPr>
        <w:t> By Ramesh Ponnuru</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Bloomberg</w:t>
      </w:r>
      <w:r>
        <w:rPr>
          <w:rFonts w:ascii="Times New Roman" w:hAnsi="Times New Roman" w:cs="Times New Roman"/>
          <w:sz w:val="32"/>
          <w:szCs w:val="32"/>
        </w:rPr>
        <w:t> (Opinion): </w:t>
      </w:r>
      <w:hyperlink r:id="rId2065" w:history="1">
        <w:r>
          <w:rPr>
            <w:rFonts w:ascii="Times New Roman" w:hAnsi="Times New Roman" w:cs="Times New Roman"/>
            <w:sz w:val="32"/>
            <w:szCs w:val="32"/>
            <w:u w:val="single"/>
          </w:rPr>
          <w:t>Congress Scales Trump's Border Wall</w:t>
        </w:r>
      </w:hyperlink>
      <w:r>
        <w:rPr>
          <w:rFonts w:ascii="Times New Roman" w:hAnsi="Times New Roman" w:cs="Times New Roman"/>
          <w:sz w:val="32"/>
          <w:szCs w:val="32"/>
        </w:rPr>
        <w:t> By Francis Wilkinson</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CNN (Opinion): </w:t>
      </w:r>
      <w:hyperlink r:id="rId2066" w:history="1">
        <w:r>
          <w:rPr>
            <w:rFonts w:ascii="Times New Roman" w:hAnsi="Times New Roman" w:cs="Times New Roman"/>
            <w:sz w:val="32"/>
            <w:szCs w:val="32"/>
            <w:u w:val="single"/>
          </w:rPr>
          <w:t>With immigration drop, who needs a wall?</w:t>
        </w:r>
      </w:hyperlink>
      <w:r>
        <w:rPr>
          <w:rFonts w:ascii="Times New Roman" w:hAnsi="Times New Roman" w:cs="Times New Roman"/>
          <w:sz w:val="32"/>
          <w:szCs w:val="32"/>
        </w:rPr>
        <w:t> By Juliette Kayyem</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Salon </w:t>
      </w:r>
      <w:r>
        <w:rPr>
          <w:rFonts w:ascii="Times New Roman" w:hAnsi="Times New Roman" w:cs="Times New Roman"/>
          <w:sz w:val="32"/>
          <w:szCs w:val="32"/>
        </w:rPr>
        <w:t>(Op-Ed): </w:t>
      </w:r>
      <w:hyperlink r:id="rId2067" w:history="1">
        <w:r>
          <w:rPr>
            <w:rFonts w:ascii="Times New Roman" w:hAnsi="Times New Roman" w:cs="Times New Roman"/>
            <w:sz w:val="32"/>
            <w:szCs w:val="32"/>
            <w:u w:val="single"/>
          </w:rPr>
          <w:t>Everyone's wrong on immigration: Open borders are the only way to defeat Trump and build a better world</w:t>
        </w:r>
      </w:hyperlink>
      <w:r>
        <w:rPr>
          <w:rFonts w:ascii="Times New Roman" w:hAnsi="Times New Roman" w:cs="Times New Roman"/>
          <w:sz w:val="32"/>
          <w:szCs w:val="32"/>
        </w:rPr>
        <w:t> By Anis Shivani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Atlanta Journal Constitution</w:t>
      </w:r>
      <w:r>
        <w:rPr>
          <w:rFonts w:ascii="Times New Roman" w:hAnsi="Times New Roman" w:cs="Times New Roman"/>
          <w:sz w:val="32"/>
          <w:szCs w:val="32"/>
        </w:rPr>
        <w:t>: </w:t>
      </w:r>
      <w:hyperlink r:id="rId2068" w:history="1">
        <w:r>
          <w:rPr>
            <w:rFonts w:ascii="Times New Roman" w:hAnsi="Times New Roman" w:cs="Times New Roman"/>
            <w:sz w:val="32"/>
            <w:szCs w:val="32"/>
            <w:u w:val="single"/>
          </w:rPr>
          <w:t>New Trump travel ban halted</w:t>
        </w:r>
      </w:hyperlink>
      <w:r>
        <w:rPr>
          <w:rFonts w:ascii="Times New Roman" w:hAnsi="Times New Roman" w:cs="Times New Roman"/>
          <w:sz w:val="32"/>
          <w:szCs w:val="32"/>
        </w:rPr>
        <w:t> By Jeremy Redmon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Wicked Local West Roxbury</w:t>
      </w:r>
      <w:r>
        <w:rPr>
          <w:rFonts w:ascii="Times New Roman" w:hAnsi="Times New Roman" w:cs="Times New Roman"/>
          <w:sz w:val="32"/>
          <w:szCs w:val="32"/>
        </w:rPr>
        <w:t> (Massachusetts): </w:t>
      </w:r>
      <w:hyperlink r:id="rId2069" w:history="1">
        <w:r>
          <w:rPr>
            <w:rFonts w:ascii="Times New Roman" w:hAnsi="Times New Roman" w:cs="Times New Roman"/>
            <w:sz w:val="32"/>
            <w:szCs w:val="32"/>
            <w:u w:val="single"/>
          </w:rPr>
          <w:t>Boston immigration lawyers offer practical advice</w:t>
        </w:r>
      </w:hyperlink>
      <w:r>
        <w:rPr>
          <w:rFonts w:ascii="Times New Roman" w:hAnsi="Times New Roman" w:cs="Times New Roman"/>
          <w:sz w:val="32"/>
          <w:szCs w:val="32"/>
        </w:rPr>
        <w:t> By Julie M. Cohen</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(Maryland): </w:t>
      </w:r>
      <w:hyperlink r:id="rId2070" w:history="1">
        <w:r>
          <w:rPr>
            <w:rFonts w:ascii="Times New Roman" w:hAnsi="Times New Roman" w:cs="Times New Roman"/>
            <w:sz w:val="32"/>
            <w:szCs w:val="32"/>
            <w:u w:val="single"/>
          </w:rPr>
          <w:t>U. of Maryland looks to help students in country illegally</w:t>
        </w:r>
      </w:hyperlink>
      <w:r>
        <w:rPr>
          <w:rFonts w:ascii="Times New Roman" w:hAnsi="Times New Roman" w:cs="Times New Roman"/>
          <w:sz w:val="32"/>
          <w:szCs w:val="32"/>
        </w:rPr>
        <w:t> March 16,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15, 2017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15,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Voice of America</w:t>
      </w:r>
      <w:r>
        <w:rPr>
          <w:rFonts w:ascii="Times New Roman" w:hAnsi="Times New Roman" w:cs="Times New Roman"/>
          <w:sz w:val="32"/>
          <w:szCs w:val="32"/>
        </w:rPr>
        <w:t>: </w:t>
      </w:r>
      <w:hyperlink r:id="rId2071" w:history="1">
        <w:r>
          <w:rPr>
            <w:rFonts w:ascii="Times New Roman" w:hAnsi="Times New Roman" w:cs="Times New Roman"/>
            <w:sz w:val="32"/>
            <w:szCs w:val="32"/>
            <w:u w:val="single"/>
          </w:rPr>
          <w:t>Trump Wants to Admit Immigrants Based on Job Skills</w:t>
        </w:r>
      </w:hyperlink>
      <w:r>
        <w:rPr>
          <w:rFonts w:ascii="Times New Roman" w:hAnsi="Times New Roman" w:cs="Times New Roman"/>
          <w:sz w:val="32"/>
          <w:szCs w:val="32"/>
        </w:rPr>
        <w:t> By Bruce Alpert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 News</w:t>
      </w:r>
      <w:r>
        <w:rPr>
          <w:rFonts w:ascii="Times New Roman" w:hAnsi="Times New Roman" w:cs="Times New Roman"/>
          <w:sz w:val="32"/>
          <w:szCs w:val="32"/>
        </w:rPr>
        <w:t>: </w:t>
      </w:r>
      <w:hyperlink r:id="rId2072" w:history="1">
        <w:r>
          <w:rPr>
            <w:rFonts w:ascii="Times New Roman" w:hAnsi="Times New Roman" w:cs="Times New Roman"/>
            <w:sz w:val="32"/>
            <w:szCs w:val="32"/>
            <w:u w:val="single"/>
          </w:rPr>
          <w:t>Conservative Cities See 'Sanctuary City' Term as Scarlet Letter</w:t>
        </w:r>
      </w:hyperlink>
      <w:r>
        <w:rPr>
          <w:rFonts w:ascii="Times New Roman" w:hAnsi="Times New Roman" w:cs="Times New Roman"/>
          <w:sz w:val="32"/>
          <w:szCs w:val="32"/>
        </w:rPr>
        <w:t> By Safia Samee Ali</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073" w:history="1">
        <w:r>
          <w:rPr>
            <w:rFonts w:ascii="Times New Roman" w:hAnsi="Times New Roman" w:cs="Times New Roman"/>
            <w:sz w:val="32"/>
            <w:szCs w:val="32"/>
            <w:u w:val="single"/>
          </w:rPr>
          <w:t>Trump travel ban faces key test in multiple courtrooms</w:t>
        </w:r>
      </w:hyperlink>
      <w:r>
        <w:rPr>
          <w:rFonts w:ascii="Times New Roman" w:hAnsi="Times New Roman" w:cs="Times New Roman"/>
          <w:sz w:val="32"/>
          <w:szCs w:val="32"/>
        </w:rPr>
        <w:t> By Ben Nuckols and Gene Johnson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074" w:history="1">
        <w:r>
          <w:rPr>
            <w:rFonts w:ascii="Times New Roman" w:hAnsi="Times New Roman" w:cs="Times New Roman"/>
            <w:sz w:val="32"/>
            <w:szCs w:val="32"/>
            <w:u w:val="single"/>
          </w:rPr>
          <w:t>Trump's new entry ban to be challenged in courts hours before it takes effect</w:t>
        </w:r>
      </w:hyperlink>
      <w:r>
        <w:rPr>
          <w:rFonts w:ascii="Times New Roman" w:hAnsi="Times New Roman" w:cs="Times New Roman"/>
          <w:sz w:val="32"/>
          <w:szCs w:val="32"/>
        </w:rPr>
        <w:t> By Maria Sacchetti and Matt Zapotosky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075" w:history="1">
        <w:r>
          <w:rPr>
            <w:rFonts w:ascii="Times New Roman" w:hAnsi="Times New Roman" w:cs="Times New Roman"/>
            <w:sz w:val="32"/>
            <w:szCs w:val="32"/>
            <w:u w:val="single"/>
          </w:rPr>
          <w:t>Trump's Revised Travel Ban Set for an Array of Legal Challenges</w:t>
        </w:r>
      </w:hyperlink>
      <w:r>
        <w:rPr>
          <w:rFonts w:ascii="Times New Roman" w:hAnsi="Times New Roman" w:cs="Times New Roman"/>
          <w:sz w:val="32"/>
          <w:szCs w:val="32"/>
        </w:rPr>
        <w:t> By Brent Kendall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076" w:history="1">
        <w:r>
          <w:rPr>
            <w:rFonts w:ascii="Times New Roman" w:hAnsi="Times New Roman" w:cs="Times New Roman"/>
            <w:sz w:val="32"/>
            <w:szCs w:val="32"/>
            <w:u w:val="single"/>
          </w:rPr>
          <w:t>Legal battles to watch over president's new travel ban</w:t>
        </w:r>
      </w:hyperlink>
      <w:r>
        <w:rPr>
          <w:rFonts w:ascii="Times New Roman" w:hAnsi="Times New Roman" w:cs="Times New Roman"/>
          <w:sz w:val="32"/>
          <w:szCs w:val="32"/>
        </w:rPr>
        <w:t> By Melanie Zanona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077" w:history="1">
        <w:r>
          <w:rPr>
            <w:rFonts w:ascii="Times New Roman" w:hAnsi="Times New Roman" w:cs="Times New Roman"/>
            <w:sz w:val="32"/>
            <w:szCs w:val="32"/>
            <w:u w:val="single"/>
          </w:rPr>
          <w:t>Trump Does Not Agree With Lawmaker's Immigration Tweet: White House</w:t>
        </w:r>
      </w:hyperlink>
      <w:r>
        <w:rPr>
          <w:rFonts w:ascii="Times New Roman" w:hAnsi="Times New Roman" w:cs="Times New Roman"/>
          <w:sz w:val="32"/>
          <w:szCs w:val="32"/>
        </w:rPr>
        <w:t> By Eric Walsh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078" w:history="1">
        <w:r>
          <w:rPr>
            <w:rFonts w:ascii="Times New Roman" w:hAnsi="Times New Roman" w:cs="Times New Roman"/>
            <w:sz w:val="32"/>
            <w:szCs w:val="32"/>
            <w:u w:val="single"/>
          </w:rPr>
          <w:t>Editorial blasts GOP for denouncing Steve King's rhetoric - but supporting his election</w:t>
        </w:r>
      </w:hyperlink>
      <w:r>
        <w:rPr>
          <w:rFonts w:ascii="Times New Roman" w:hAnsi="Times New Roman" w:cs="Times New Roman"/>
          <w:sz w:val="32"/>
          <w:szCs w:val="32"/>
        </w:rPr>
        <w:t> By Amy B. Wang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2079" w:history="1">
        <w:r>
          <w:rPr>
            <w:rFonts w:ascii="Times New Roman" w:hAnsi="Times New Roman" w:cs="Times New Roman"/>
            <w:sz w:val="32"/>
            <w:szCs w:val="32"/>
            <w:u w:val="single"/>
          </w:rPr>
          <w:t>Steve King: Blacks and Hispanics 'will be fighting each other' before overtaking whites in population</w:t>
        </w:r>
      </w:hyperlink>
      <w:r>
        <w:rPr>
          <w:rFonts w:ascii="Times New Roman" w:hAnsi="Times New Roman" w:cs="Times New Roman"/>
          <w:sz w:val="32"/>
          <w:szCs w:val="32"/>
        </w:rPr>
        <w:t> By Chris Massie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080" w:history="1">
        <w:r>
          <w:rPr>
            <w:rFonts w:ascii="Times New Roman" w:hAnsi="Times New Roman" w:cs="Times New Roman"/>
            <w:sz w:val="32"/>
            <w:szCs w:val="32"/>
            <w:u w:val="single"/>
          </w:rPr>
          <w:t>Seattle Judge Recommends 'Dreamer' Case Be Heard in Federal Court</w:t>
        </w:r>
      </w:hyperlink>
      <w:r>
        <w:rPr>
          <w:rFonts w:ascii="Times New Roman" w:hAnsi="Times New Roman" w:cs="Times New Roman"/>
          <w:sz w:val="32"/>
          <w:szCs w:val="32"/>
        </w:rPr>
        <w:t> By Dan Levine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Boston Globe</w:t>
      </w:r>
      <w:r>
        <w:rPr>
          <w:rFonts w:ascii="Times New Roman" w:hAnsi="Times New Roman" w:cs="Times New Roman"/>
          <w:sz w:val="32"/>
          <w:szCs w:val="32"/>
        </w:rPr>
        <w:t>: </w:t>
      </w:r>
      <w:hyperlink r:id="rId2081" w:history="1">
        <w:r>
          <w:rPr>
            <w:rFonts w:ascii="Times New Roman" w:hAnsi="Times New Roman" w:cs="Times New Roman"/>
            <w:sz w:val="32"/>
            <w:szCs w:val="32"/>
            <w:u w:val="single"/>
          </w:rPr>
          <w:t>Amid Trump's immigration crackdown, there's fear on farms</w:t>
        </w:r>
      </w:hyperlink>
      <w:r>
        <w:rPr>
          <w:rFonts w:ascii="Times New Roman" w:hAnsi="Times New Roman" w:cs="Times New Roman"/>
          <w:sz w:val="32"/>
          <w:szCs w:val="32"/>
        </w:rPr>
        <w:t> By Tyler Pager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082" w:history="1">
        <w:r>
          <w:rPr>
            <w:rFonts w:ascii="Times New Roman" w:hAnsi="Times New Roman" w:cs="Times New Roman"/>
            <w:sz w:val="32"/>
            <w:szCs w:val="32"/>
            <w:u w:val="single"/>
          </w:rPr>
          <w:t>Arrested "Dreamer" Can Challenge His Detention in Federal Court, Judge Says</w:t>
        </w:r>
      </w:hyperlink>
      <w:r>
        <w:rPr>
          <w:rFonts w:ascii="Times New Roman" w:hAnsi="Times New Roman" w:cs="Times New Roman"/>
          <w:sz w:val="32"/>
          <w:szCs w:val="32"/>
        </w:rPr>
        <w:t> By Alejandro Lazo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2083" w:history="1">
        <w:r>
          <w:rPr>
            <w:rFonts w:ascii="Times New Roman" w:hAnsi="Times New Roman" w:cs="Times New Roman"/>
            <w:sz w:val="32"/>
            <w:szCs w:val="32"/>
            <w:u w:val="single"/>
          </w:rPr>
          <w:t>Judge Declines To Release Dreamer Swept Up Under Trump's New Deportation Wave</w:t>
        </w:r>
      </w:hyperlink>
      <w:r>
        <w:rPr>
          <w:rFonts w:ascii="Times New Roman" w:hAnsi="Times New Roman" w:cs="Times New Roman"/>
          <w:sz w:val="32"/>
          <w:szCs w:val="32"/>
        </w:rPr>
        <w:t> By Cristian Farias and Elise Foley</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084" w:history="1">
        <w:r>
          <w:rPr>
            <w:rFonts w:ascii="Times New Roman" w:hAnsi="Times New Roman" w:cs="Times New Roman"/>
            <w:sz w:val="32"/>
            <w:szCs w:val="32"/>
            <w:u w:val="single"/>
          </w:rPr>
          <w:t>US President Helps Fuel Surge in Mexican Tourism to Canada</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085" w:history="1">
        <w:r>
          <w:rPr>
            <w:rFonts w:ascii="Times New Roman" w:hAnsi="Times New Roman" w:cs="Times New Roman"/>
            <w:sz w:val="32"/>
            <w:szCs w:val="32"/>
            <w:u w:val="single"/>
          </w:rPr>
          <w:t>Chefs Struggle Over Whether to Serve Up Politics</w:t>
        </w:r>
      </w:hyperlink>
      <w:r>
        <w:rPr>
          <w:rFonts w:ascii="Times New Roman" w:hAnsi="Times New Roman" w:cs="Times New Roman"/>
          <w:sz w:val="32"/>
          <w:szCs w:val="32"/>
        </w:rPr>
        <w:t> By Kim Severson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086" w:history="1">
        <w:r>
          <w:rPr>
            <w:rFonts w:ascii="Times New Roman" w:hAnsi="Times New Roman" w:cs="Times New Roman"/>
            <w:sz w:val="32"/>
            <w:szCs w:val="32"/>
            <w:u w:val="single"/>
          </w:rPr>
          <w:t>Asylum claims at the Canadian border have tripled since last year</w:t>
        </w:r>
      </w:hyperlink>
      <w:r>
        <w:rPr>
          <w:rFonts w:ascii="Times New Roman" w:hAnsi="Times New Roman" w:cs="Times New Roman"/>
          <w:sz w:val="32"/>
          <w:szCs w:val="32"/>
        </w:rPr>
        <w:t> By Philip Bump</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Chicago Tribune</w:t>
      </w:r>
      <w:r>
        <w:rPr>
          <w:rFonts w:ascii="Times New Roman" w:hAnsi="Times New Roman" w:cs="Times New Roman"/>
          <w:sz w:val="32"/>
          <w:szCs w:val="32"/>
        </w:rPr>
        <w:t>: </w:t>
      </w:r>
      <w:hyperlink r:id="rId2087" w:history="1">
        <w:r>
          <w:rPr>
            <w:rFonts w:ascii="Times New Roman" w:hAnsi="Times New Roman" w:cs="Times New Roman"/>
            <w:sz w:val="32"/>
            <w:szCs w:val="32"/>
            <w:u w:val="single"/>
          </w:rPr>
          <w:t>Can immigration laws hinder new 'Bachelor' couple's togetherness?</w:t>
        </w:r>
      </w:hyperlink>
      <w:r>
        <w:rPr>
          <w:rFonts w:ascii="Times New Roman" w:hAnsi="Times New Roman" w:cs="Times New Roman"/>
          <w:sz w:val="32"/>
          <w:szCs w:val="32"/>
        </w:rPr>
        <w:t> By Alison Bowen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088" w:history="1">
        <w:r>
          <w:rPr>
            <w:rFonts w:ascii="Times New Roman" w:hAnsi="Times New Roman" w:cs="Times New Roman"/>
            <w:sz w:val="32"/>
            <w:szCs w:val="32"/>
            <w:u w:val="single"/>
          </w:rPr>
          <w:t>Republicans are threatening to expose Trump as the emperor with no clothes</w:t>
        </w:r>
      </w:hyperlink>
      <w:r>
        <w:rPr>
          <w:rFonts w:ascii="Times New Roman" w:hAnsi="Times New Roman" w:cs="Times New Roman"/>
          <w:sz w:val="32"/>
          <w:szCs w:val="32"/>
        </w:rPr>
        <w:t> By Aaron Blake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089" w:history="1">
        <w:r>
          <w:rPr>
            <w:rFonts w:ascii="Times New Roman" w:hAnsi="Times New Roman" w:cs="Times New Roman"/>
            <w:sz w:val="32"/>
            <w:szCs w:val="32"/>
            <w:u w:val="single"/>
          </w:rPr>
          <w:t>A Mexican American wanted to expose border-crossing deaths. So he made a video game.</w:t>
        </w:r>
      </w:hyperlink>
      <w:r>
        <w:rPr>
          <w:rFonts w:ascii="Times New Roman" w:hAnsi="Times New Roman" w:cs="Times New Roman"/>
          <w:sz w:val="32"/>
          <w:szCs w:val="32"/>
        </w:rPr>
        <w:t> By Samantha Schmidt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090" w:history="1">
        <w:r>
          <w:rPr>
            <w:rFonts w:ascii="Times New Roman" w:hAnsi="Times New Roman" w:cs="Times New Roman"/>
            <w:sz w:val="32"/>
            <w:szCs w:val="32"/>
            <w:u w:val="single"/>
          </w:rPr>
          <w:t>Obama-Era Immigration Official Is in Center of Trump's Storm</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091" w:history="1">
        <w:r>
          <w:rPr>
            <w:rFonts w:ascii="Times New Roman" w:hAnsi="Times New Roman" w:cs="Times New Roman"/>
            <w:sz w:val="32"/>
            <w:szCs w:val="32"/>
            <w:u w:val="single"/>
          </w:rPr>
          <w:t>The Cost of Tough Immigration Rules</w:t>
        </w:r>
      </w:hyperlink>
      <w:r>
        <w:rPr>
          <w:rFonts w:ascii="Times New Roman" w:hAnsi="Times New Roman" w:cs="Times New Roman"/>
          <w:sz w:val="32"/>
          <w:szCs w:val="32"/>
        </w:rPr>
        <w:t> By Justin Lahart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(Editorial): </w:t>
      </w:r>
      <w:hyperlink r:id="rId2092" w:history="1">
        <w:r>
          <w:rPr>
            <w:rFonts w:ascii="Times New Roman" w:hAnsi="Times New Roman" w:cs="Times New Roman"/>
            <w:sz w:val="32"/>
            <w:szCs w:val="32"/>
            <w:u w:val="single"/>
          </w:rPr>
          <w:t>Into the Void, With Steve King</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 Opinión</w:t>
      </w:r>
      <w:r>
        <w:rPr>
          <w:rFonts w:ascii="Times New Roman" w:hAnsi="Times New Roman" w:cs="Times New Roman"/>
          <w:sz w:val="32"/>
          <w:szCs w:val="32"/>
        </w:rPr>
        <w:t> (Editorial): </w:t>
      </w:r>
      <w:hyperlink r:id="rId2093" w:history="1">
        <w:r>
          <w:rPr>
            <w:rFonts w:ascii="Times New Roman" w:hAnsi="Times New Roman" w:cs="Times New Roman"/>
            <w:sz w:val="32"/>
            <w:szCs w:val="32"/>
            <w:u w:val="single"/>
          </w:rPr>
          <w:t>Racism: silence gives consent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USA Today </w:t>
      </w:r>
      <w:r>
        <w:rPr>
          <w:rFonts w:ascii="Times New Roman" w:hAnsi="Times New Roman" w:cs="Times New Roman"/>
          <w:sz w:val="32"/>
          <w:szCs w:val="32"/>
        </w:rPr>
        <w:t>(Opinion): </w:t>
      </w:r>
      <w:hyperlink r:id="rId2094" w:history="1">
        <w:r>
          <w:rPr>
            <w:rFonts w:ascii="Times New Roman" w:hAnsi="Times New Roman" w:cs="Times New Roman"/>
            <w:sz w:val="32"/>
            <w:szCs w:val="32"/>
            <w:u w:val="single"/>
          </w:rPr>
          <w:t>Trump immigration policies disrupt health care: Column</w:t>
        </w:r>
      </w:hyperlink>
      <w:r>
        <w:rPr>
          <w:rFonts w:ascii="Times New Roman" w:hAnsi="Times New Roman" w:cs="Times New Roman"/>
          <w:sz w:val="32"/>
          <w:szCs w:val="32"/>
        </w:rPr>
        <w:t> By James Hollis and Greg Siskind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2095" w:history="1">
        <w:r>
          <w:rPr>
            <w:rFonts w:ascii="Times New Roman" w:hAnsi="Times New Roman" w:cs="Times New Roman"/>
            <w:sz w:val="32"/>
            <w:szCs w:val="32"/>
            <w:u w:val="single"/>
          </w:rPr>
          <w:t>Somebody Else's Babies</w:t>
        </w:r>
      </w:hyperlink>
      <w:r>
        <w:rPr>
          <w:rFonts w:ascii="Times New Roman" w:hAnsi="Times New Roman" w:cs="Times New Roman"/>
          <w:sz w:val="32"/>
          <w:szCs w:val="32"/>
        </w:rPr>
        <w:t> By Roger Cohen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096" w:history="1">
        <w:r>
          <w:rPr>
            <w:rFonts w:ascii="Times New Roman" w:hAnsi="Times New Roman" w:cs="Times New Roman"/>
            <w:sz w:val="32"/>
            <w:szCs w:val="32"/>
            <w:u w:val="single"/>
          </w:rPr>
          <w:t>The trouble with shouting 'racist' in a crowded nation</w:t>
        </w:r>
      </w:hyperlink>
      <w:r>
        <w:rPr>
          <w:rFonts w:ascii="Times New Roman" w:hAnsi="Times New Roman" w:cs="Times New Roman"/>
          <w:sz w:val="32"/>
          <w:szCs w:val="32"/>
        </w:rPr>
        <w:t> By Kathleen Parker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Atlantic </w:t>
      </w:r>
      <w:r>
        <w:rPr>
          <w:rFonts w:ascii="Times New Roman" w:hAnsi="Times New Roman" w:cs="Times New Roman"/>
          <w:sz w:val="32"/>
          <w:szCs w:val="32"/>
        </w:rPr>
        <w:t>(Opinion): </w:t>
      </w:r>
      <w:hyperlink r:id="rId2097" w:history="1">
        <w:r>
          <w:rPr>
            <w:rFonts w:ascii="Times New Roman" w:hAnsi="Times New Roman" w:cs="Times New Roman"/>
            <w:sz w:val="32"/>
            <w:szCs w:val="32"/>
            <w:u w:val="single"/>
          </w:rPr>
          <w:t>Why Won't Steve King Assimilate and Embrace American Values?</w:t>
        </w:r>
      </w:hyperlink>
      <w:r>
        <w:rPr>
          <w:rFonts w:ascii="Times New Roman" w:hAnsi="Times New Roman" w:cs="Times New Roman"/>
          <w:sz w:val="32"/>
          <w:szCs w:val="32"/>
        </w:rPr>
        <w:t> By Conor Friedersdorf</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Foreign Policy</w:t>
      </w:r>
      <w:r>
        <w:rPr>
          <w:rFonts w:ascii="Times New Roman" w:hAnsi="Times New Roman" w:cs="Times New Roman"/>
          <w:sz w:val="32"/>
          <w:szCs w:val="32"/>
        </w:rPr>
        <w:t> (Opinion): </w:t>
      </w:r>
      <w:hyperlink r:id="rId2098" w:history="1">
        <w:r>
          <w:rPr>
            <w:rFonts w:ascii="Times New Roman" w:hAnsi="Times New Roman" w:cs="Times New Roman"/>
            <w:sz w:val="32"/>
            <w:szCs w:val="32"/>
            <w:u w:val="single"/>
          </w:rPr>
          <w:t>The GOP Is America's Party of White Nationalism</w:t>
        </w:r>
      </w:hyperlink>
      <w:r>
        <w:rPr>
          <w:rFonts w:ascii="Times New Roman" w:hAnsi="Times New Roman" w:cs="Times New Roman"/>
          <w:sz w:val="32"/>
          <w:szCs w:val="32"/>
        </w:rPr>
        <w:t> By Max Boot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(Op-Ed): </w:t>
      </w:r>
      <w:hyperlink r:id="rId2099" w:history="1">
        <w:r>
          <w:rPr>
            <w:rFonts w:ascii="Times New Roman" w:hAnsi="Times New Roman" w:cs="Times New Roman"/>
            <w:sz w:val="32"/>
            <w:szCs w:val="32"/>
            <w:u w:val="single"/>
          </w:rPr>
          <w:t>America Doesn't Have Europe's Immigration Problems</w:t>
        </w:r>
      </w:hyperlink>
      <w:r>
        <w:rPr>
          <w:rFonts w:ascii="Times New Roman" w:hAnsi="Times New Roman" w:cs="Times New Roman"/>
          <w:sz w:val="32"/>
          <w:szCs w:val="32"/>
        </w:rPr>
        <w:t> By Jason L. Riley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Des Moines Register</w:t>
      </w:r>
      <w:r>
        <w:rPr>
          <w:rFonts w:ascii="Times New Roman" w:hAnsi="Times New Roman" w:cs="Times New Roman"/>
          <w:sz w:val="32"/>
          <w:szCs w:val="32"/>
        </w:rPr>
        <w:t> (Editorial): </w:t>
      </w:r>
      <w:hyperlink r:id="rId2100" w:history="1">
        <w:r>
          <w:rPr>
            <w:rFonts w:ascii="Times New Roman" w:hAnsi="Times New Roman" w:cs="Times New Roman"/>
            <w:sz w:val="32"/>
            <w:szCs w:val="32"/>
            <w:u w:val="single"/>
          </w:rPr>
          <w:t>Editorial: GOP needs to oppose King's re-election, not just King's words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Des Moines Register</w:t>
      </w:r>
      <w:r>
        <w:rPr>
          <w:rFonts w:ascii="Times New Roman" w:hAnsi="Times New Roman" w:cs="Times New Roman"/>
          <w:sz w:val="32"/>
          <w:szCs w:val="32"/>
        </w:rPr>
        <w:t> (Opinion): </w:t>
      </w:r>
      <w:hyperlink r:id="rId2101" w:history="1">
        <w:r>
          <w:rPr>
            <w:rFonts w:ascii="Times New Roman" w:hAnsi="Times New Roman" w:cs="Times New Roman"/>
            <w:sz w:val="32"/>
            <w:szCs w:val="32"/>
            <w:u w:val="single"/>
          </w:rPr>
          <w:t>No, Steve King: GOP leaders shouldn't assume you're right</w:t>
        </w:r>
      </w:hyperlink>
      <w:r>
        <w:rPr>
          <w:rFonts w:ascii="Times New Roman" w:hAnsi="Times New Roman" w:cs="Times New Roman"/>
          <w:sz w:val="32"/>
          <w:szCs w:val="32"/>
        </w:rPr>
        <w:t> By Kathie Obradovich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(Op-Ed): </w:t>
      </w:r>
      <w:hyperlink r:id="rId2102" w:history="1">
        <w:r>
          <w:rPr>
            <w:rFonts w:ascii="Times New Roman" w:hAnsi="Times New Roman" w:cs="Times New Roman"/>
            <w:sz w:val="32"/>
            <w:szCs w:val="32"/>
            <w:u w:val="single"/>
          </w:rPr>
          <w:t>Trump's sanctuary cities order threatens public services</w:t>
        </w:r>
      </w:hyperlink>
      <w:r>
        <w:rPr>
          <w:rFonts w:ascii="Times New Roman" w:hAnsi="Times New Roman" w:cs="Times New Roman"/>
          <w:sz w:val="32"/>
          <w:szCs w:val="32"/>
        </w:rPr>
        <w:t> By Edward T. Waters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(Florida) </w:t>
      </w:r>
      <w:hyperlink r:id="rId2103" w:history="1">
        <w:r>
          <w:rPr>
            <w:rFonts w:ascii="Times New Roman" w:hAnsi="Times New Roman" w:cs="Times New Roman"/>
            <w:sz w:val="32"/>
            <w:szCs w:val="32"/>
            <w:u w:val="single"/>
          </w:rPr>
          <w:t>Miami-Dade commissioner backs off proposal barring police from enforcing immigration laws</w:t>
        </w:r>
      </w:hyperlink>
      <w:r>
        <w:rPr>
          <w:rFonts w:ascii="Times New Roman" w:hAnsi="Times New Roman" w:cs="Times New Roman"/>
          <w:sz w:val="32"/>
          <w:szCs w:val="32"/>
        </w:rPr>
        <w:t> By Douglas Hanks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Alaska Public Media</w:t>
      </w:r>
      <w:r>
        <w:rPr>
          <w:rFonts w:ascii="Times New Roman" w:hAnsi="Times New Roman" w:cs="Times New Roman"/>
          <w:sz w:val="32"/>
          <w:szCs w:val="32"/>
        </w:rPr>
        <w:t>: </w:t>
      </w:r>
      <w:hyperlink r:id="rId2104" w:history="1">
        <w:r>
          <w:rPr>
            <w:rFonts w:ascii="Times New Roman" w:hAnsi="Times New Roman" w:cs="Times New Roman"/>
            <w:sz w:val="32"/>
            <w:szCs w:val="32"/>
            <w:u w:val="single"/>
          </w:rPr>
          <w:t>Immigration enforcement changes hit home in Alaska</w:t>
        </w:r>
      </w:hyperlink>
      <w:r>
        <w:rPr>
          <w:rFonts w:ascii="Times New Roman" w:hAnsi="Times New Roman" w:cs="Times New Roman"/>
          <w:sz w:val="32"/>
          <w:szCs w:val="32"/>
        </w:rPr>
        <w:t> By Anne Hillman</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(Arizona) </w:t>
      </w:r>
      <w:hyperlink r:id="rId2105" w:history="1">
        <w:r>
          <w:rPr>
            <w:rFonts w:ascii="Times New Roman" w:hAnsi="Times New Roman" w:cs="Times New Roman"/>
            <w:sz w:val="32"/>
            <w:szCs w:val="32"/>
            <w:u w:val="single"/>
          </w:rPr>
          <w:t>Federal Judge: Border Patrol in Arizona Violated Court Order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El Paso Times:</w:t>
      </w:r>
      <w:r>
        <w:rPr>
          <w:rFonts w:ascii="Times New Roman" w:hAnsi="Times New Roman" w:cs="Times New Roman"/>
          <w:sz w:val="32"/>
          <w:szCs w:val="32"/>
        </w:rPr>
        <w:t> </w:t>
      </w:r>
      <w:hyperlink r:id="rId2106" w:history="1">
        <w:r>
          <w:rPr>
            <w:rFonts w:ascii="Times New Roman" w:hAnsi="Times New Roman" w:cs="Times New Roman"/>
            <w:sz w:val="32"/>
            <w:szCs w:val="32"/>
            <w:u w:val="single"/>
          </w:rPr>
          <w:t>Illegal re-entry prisoner dies in jail hanging</w:t>
        </w:r>
      </w:hyperlink>
      <w:r>
        <w:rPr>
          <w:rFonts w:ascii="Times New Roman" w:hAnsi="Times New Roman" w:cs="Times New Roman"/>
          <w:sz w:val="32"/>
          <w:szCs w:val="32"/>
        </w:rPr>
        <w:t> By Daniel Borunda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(Maryland) </w:t>
      </w:r>
      <w:hyperlink r:id="rId2107" w:history="1">
        <w:r>
          <w:rPr>
            <w:rFonts w:ascii="Times New Roman" w:hAnsi="Times New Roman" w:cs="Times New Roman"/>
            <w:sz w:val="32"/>
            <w:szCs w:val="32"/>
            <w:u w:val="single"/>
          </w:rPr>
          <w:t>Lawyers facing off on Trump travel ban before judge in Maryland on Wednesday</w:t>
        </w:r>
      </w:hyperlink>
      <w:r>
        <w:rPr>
          <w:rFonts w:ascii="Times New Roman" w:hAnsi="Times New Roman" w:cs="Times New Roman"/>
          <w:sz w:val="32"/>
          <w:szCs w:val="32"/>
        </w:rPr>
        <w:t> By Maria Sacchetti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(Maryland) </w:t>
      </w:r>
      <w:hyperlink r:id="rId2108" w:history="1">
        <w:r>
          <w:rPr>
            <w:rFonts w:ascii="Times New Roman" w:hAnsi="Times New Roman" w:cs="Times New Roman"/>
            <w:sz w:val="32"/>
            <w:szCs w:val="32"/>
            <w:u w:val="single"/>
          </w:rPr>
          <w:t>For U-Md.'s undocumented students, new resources aim to help</w:t>
        </w:r>
      </w:hyperlink>
      <w:r>
        <w:rPr>
          <w:rFonts w:ascii="Times New Roman" w:hAnsi="Times New Roman" w:cs="Times New Roman"/>
          <w:sz w:val="32"/>
          <w:szCs w:val="32"/>
        </w:rPr>
        <w:t> By Sarah Larimer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Texas Observer</w:t>
      </w:r>
      <w:r>
        <w:rPr>
          <w:rFonts w:ascii="Times New Roman" w:hAnsi="Times New Roman" w:cs="Times New Roman"/>
          <w:sz w:val="32"/>
          <w:szCs w:val="32"/>
        </w:rPr>
        <w:t>: (Texas) </w:t>
      </w:r>
      <w:hyperlink r:id="rId2109" w:history="1">
        <w:r>
          <w:rPr>
            <w:rFonts w:ascii="Times New Roman" w:hAnsi="Times New Roman" w:cs="Times New Roman"/>
            <w:sz w:val="32"/>
            <w:szCs w:val="32"/>
            <w:u w:val="single"/>
          </w:rPr>
          <w:t>Texans Receive First Notices of Land Condemnation for Trump's Border Wall</w:t>
        </w:r>
      </w:hyperlink>
      <w:r>
        <w:rPr>
          <w:rFonts w:ascii="Times New Roman" w:hAnsi="Times New Roman" w:cs="Times New Roman"/>
          <w:sz w:val="32"/>
          <w:szCs w:val="32"/>
        </w:rPr>
        <w:t> By Melissa del Bosque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Tennessean:</w:t>
      </w:r>
      <w:r>
        <w:rPr>
          <w:rFonts w:ascii="Times New Roman" w:hAnsi="Times New Roman" w:cs="Times New Roman"/>
          <w:sz w:val="32"/>
          <w:szCs w:val="32"/>
        </w:rPr>
        <w:t> (Tennessee) </w:t>
      </w:r>
      <w:hyperlink r:id="rId2110" w:history="1">
        <w:r>
          <w:rPr>
            <w:rFonts w:ascii="Times New Roman" w:hAnsi="Times New Roman" w:cs="Times New Roman"/>
            <w:sz w:val="32"/>
            <w:szCs w:val="32"/>
            <w:u w:val="single"/>
          </w:rPr>
          <w:t>Tennessee sues federal government over refugees</w:t>
        </w:r>
      </w:hyperlink>
      <w:r>
        <w:rPr>
          <w:rFonts w:ascii="Times New Roman" w:hAnsi="Times New Roman" w:cs="Times New Roman"/>
          <w:sz w:val="32"/>
          <w:szCs w:val="32"/>
        </w:rPr>
        <w:t> By Joel Ebert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Chicago Tribune</w:t>
      </w:r>
      <w:r>
        <w:rPr>
          <w:rFonts w:ascii="Times New Roman" w:hAnsi="Times New Roman" w:cs="Times New Roman"/>
          <w:sz w:val="32"/>
          <w:szCs w:val="32"/>
        </w:rPr>
        <w:t> (Opinion): </w:t>
      </w:r>
      <w:hyperlink r:id="rId2111" w:history="1">
        <w:r>
          <w:rPr>
            <w:rFonts w:ascii="Times New Roman" w:hAnsi="Times New Roman" w:cs="Times New Roman"/>
            <w:sz w:val="32"/>
            <w:szCs w:val="32"/>
            <w:u w:val="single"/>
          </w:rPr>
          <w:t>Commentary: Too much to lose under Trump's immigration policies</w:t>
        </w:r>
      </w:hyperlink>
      <w:r>
        <w:rPr>
          <w:rFonts w:ascii="Times New Roman" w:hAnsi="Times New Roman" w:cs="Times New Roman"/>
          <w:sz w:val="32"/>
          <w:szCs w:val="32"/>
        </w:rPr>
        <w:t> By Henry Godinez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14, 2017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14,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Vice</w:t>
      </w:r>
      <w:r>
        <w:rPr>
          <w:rFonts w:ascii="Times New Roman" w:hAnsi="Times New Roman" w:cs="Times New Roman"/>
          <w:sz w:val="32"/>
          <w:szCs w:val="32"/>
        </w:rPr>
        <w:t>: </w:t>
      </w:r>
      <w:hyperlink r:id="rId2112" w:history="1">
        <w:r>
          <w:rPr>
            <w:rFonts w:ascii="Times New Roman" w:hAnsi="Times New Roman" w:cs="Times New Roman"/>
            <w:sz w:val="32"/>
            <w:szCs w:val="32"/>
            <w:u w:val="single"/>
          </w:rPr>
          <w:t>Undocumented Spouses of US Citizens Are Desperately Applying for Green Cards Because of Trump</w:t>
        </w:r>
      </w:hyperlink>
      <w:r>
        <w:rPr>
          <w:rFonts w:ascii="Times New Roman" w:hAnsi="Times New Roman" w:cs="Times New Roman"/>
          <w:sz w:val="32"/>
          <w:szCs w:val="32"/>
        </w:rPr>
        <w:t> By Meredith Hoffman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NPR</w:t>
      </w:r>
      <w:r>
        <w:rPr>
          <w:rFonts w:ascii="Times New Roman" w:hAnsi="Times New Roman" w:cs="Times New Roman"/>
          <w:sz w:val="32"/>
          <w:szCs w:val="32"/>
        </w:rPr>
        <w:t>: </w:t>
      </w:r>
      <w:hyperlink r:id="rId2113" w:history="1">
        <w:r>
          <w:rPr>
            <w:rFonts w:ascii="Times New Roman" w:hAnsi="Times New Roman" w:cs="Times New Roman"/>
            <w:sz w:val="32"/>
            <w:szCs w:val="32"/>
            <w:u w:val="single"/>
          </w:rPr>
          <w:t>In Their Search For Asylum, Central Americans Find The U.S. Is Closing Its Doors</w:t>
        </w:r>
      </w:hyperlink>
      <w:r>
        <w:rPr>
          <w:rFonts w:ascii="Times New Roman" w:hAnsi="Times New Roman" w:cs="Times New Roman"/>
          <w:sz w:val="32"/>
          <w:szCs w:val="32"/>
        </w:rPr>
        <w:t> By John Burnett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114" w:history="1">
        <w:r>
          <w:rPr>
            <w:rFonts w:ascii="Times New Roman" w:hAnsi="Times New Roman" w:cs="Times New Roman"/>
            <w:sz w:val="32"/>
            <w:szCs w:val="32"/>
            <w:u w:val="single"/>
          </w:rPr>
          <w:t>H-1B Visas Keep Down U.S. Tech Wages, Study Shows</w:t>
        </w:r>
      </w:hyperlink>
      <w:r>
        <w:rPr>
          <w:rFonts w:ascii="Times New Roman" w:hAnsi="Times New Roman" w:cs="Times New Roman"/>
          <w:sz w:val="32"/>
          <w:szCs w:val="32"/>
        </w:rPr>
        <w:t> By John Simons</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15" w:history="1">
        <w:r>
          <w:rPr>
            <w:rFonts w:ascii="Times New Roman" w:hAnsi="Times New Roman" w:cs="Times New Roman"/>
            <w:sz w:val="32"/>
            <w:szCs w:val="32"/>
            <w:u w:val="single"/>
          </w:rPr>
          <w:t>The Latest: US Disputes Hawaii's Travel Ban Lawsuit Claims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116" w:history="1">
        <w:r>
          <w:rPr>
            <w:rFonts w:ascii="Times New Roman" w:hAnsi="Times New Roman" w:cs="Times New Roman"/>
            <w:sz w:val="32"/>
            <w:szCs w:val="32"/>
            <w:u w:val="single"/>
          </w:rPr>
          <w:t>Several States Jointly Sue to Block Trump's Revised Travel Ban</w:t>
        </w:r>
      </w:hyperlink>
      <w:r>
        <w:rPr>
          <w:rFonts w:ascii="Times New Roman" w:hAnsi="Times New Roman" w:cs="Times New Roman"/>
          <w:sz w:val="32"/>
          <w:szCs w:val="32"/>
        </w:rPr>
        <w:t> By Mica Rosenberg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117" w:history="1">
        <w:r>
          <w:rPr>
            <w:rFonts w:ascii="Times New Roman" w:hAnsi="Times New Roman" w:cs="Times New Roman"/>
            <w:sz w:val="32"/>
            <w:szCs w:val="32"/>
            <w:u w:val="single"/>
          </w:rPr>
          <w:t>Obama Lawyers Move Fast to Join Fight Against Trump</w:t>
        </w:r>
      </w:hyperlink>
      <w:r>
        <w:rPr>
          <w:rFonts w:ascii="Times New Roman" w:hAnsi="Times New Roman" w:cs="Times New Roman"/>
          <w:sz w:val="32"/>
          <w:szCs w:val="32"/>
        </w:rPr>
        <w:t> By Kevin Drawbaugh and Mary Milliken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2118" w:history="1">
        <w:r>
          <w:rPr>
            <w:rFonts w:ascii="Times New Roman" w:hAnsi="Times New Roman" w:cs="Times New Roman"/>
            <w:sz w:val="32"/>
            <w:szCs w:val="32"/>
            <w:u w:val="single"/>
          </w:rPr>
          <w:t>House Democrats to huddle with DHS chief Friday</w:t>
        </w:r>
      </w:hyperlink>
      <w:r>
        <w:rPr>
          <w:rFonts w:ascii="Times New Roman" w:hAnsi="Times New Roman" w:cs="Times New Roman"/>
          <w:sz w:val="32"/>
          <w:szCs w:val="32"/>
        </w:rPr>
        <w:t> By Heather Caygle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Times</w:t>
      </w:r>
      <w:r>
        <w:rPr>
          <w:rFonts w:ascii="Times New Roman" w:hAnsi="Times New Roman" w:cs="Times New Roman"/>
          <w:sz w:val="32"/>
          <w:szCs w:val="32"/>
        </w:rPr>
        <w:t>: </w:t>
      </w:r>
      <w:hyperlink r:id="rId2119" w:history="1">
        <w:r>
          <w:rPr>
            <w:rFonts w:ascii="Times New Roman" w:hAnsi="Times New Roman" w:cs="Times New Roman"/>
            <w:sz w:val="32"/>
            <w:szCs w:val="32"/>
            <w:u w:val="single"/>
          </w:rPr>
          <w:t>Democrats vow government shutdown over Trump border wall</w:t>
        </w:r>
      </w:hyperlink>
      <w:r>
        <w:rPr>
          <w:rFonts w:ascii="Times New Roman" w:hAnsi="Times New Roman" w:cs="Times New Roman"/>
          <w:sz w:val="32"/>
          <w:szCs w:val="32"/>
        </w:rPr>
        <w:t> By Stephen Dinan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120" w:history="1">
        <w:r>
          <w:rPr>
            <w:rFonts w:ascii="Times New Roman" w:hAnsi="Times New Roman" w:cs="Times New Roman"/>
            <w:sz w:val="32"/>
            <w:szCs w:val="32"/>
            <w:u w:val="single"/>
          </w:rPr>
          <w:t>It's Democrats' Turn to Hint at a Shutdown, Over Border Wall Funding</w:t>
        </w:r>
      </w:hyperlink>
      <w:r>
        <w:rPr>
          <w:rFonts w:ascii="Times New Roman" w:hAnsi="Times New Roman" w:cs="Times New Roman"/>
          <w:sz w:val="32"/>
          <w:szCs w:val="32"/>
        </w:rPr>
        <w:t> By Alan Rappeport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Independent Journal Review</w:t>
      </w:r>
      <w:r>
        <w:rPr>
          <w:rFonts w:ascii="Times New Roman" w:hAnsi="Times New Roman" w:cs="Times New Roman"/>
          <w:sz w:val="32"/>
          <w:szCs w:val="32"/>
        </w:rPr>
        <w:t>: </w:t>
      </w:r>
      <w:hyperlink r:id="rId2121" w:history="1">
        <w:r>
          <w:rPr>
            <w:rFonts w:ascii="Times New Roman" w:hAnsi="Times New Roman" w:cs="Times New Roman"/>
            <w:sz w:val="32"/>
            <w:szCs w:val="32"/>
            <w:u w:val="single"/>
          </w:rPr>
          <w:t>Senate Democrats Threaten Government Shutdown Over Border Wall</w:t>
        </w:r>
      </w:hyperlink>
      <w:r>
        <w:rPr>
          <w:rFonts w:ascii="Times New Roman" w:hAnsi="Times New Roman" w:cs="Times New Roman"/>
          <w:sz w:val="32"/>
          <w:szCs w:val="32"/>
        </w:rPr>
        <w:t> By Joe Perticone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Fox: </w:t>
      </w:r>
      <w:r>
        <w:rPr>
          <w:rFonts w:ascii="Times New Roman" w:hAnsi="Times New Roman" w:cs="Times New Roman"/>
          <w:sz w:val="32"/>
          <w:szCs w:val="32"/>
        </w:rPr>
        <w:t>'</w:t>
      </w:r>
      <w:hyperlink r:id="rId2122" w:history="1">
        <w:r>
          <w:rPr>
            <w:rFonts w:ascii="Times New Roman" w:hAnsi="Times New Roman" w:cs="Times New Roman"/>
            <w:sz w:val="32"/>
            <w:szCs w:val="32"/>
            <w:u w:val="single"/>
          </w:rPr>
          <w:t>Legal Cinderellas': Immigration judges drowning in sea of cases</w:t>
        </w:r>
      </w:hyperlink>
      <w:r>
        <w:rPr>
          <w:rFonts w:ascii="Times New Roman" w:hAnsi="Times New Roman" w:cs="Times New Roman"/>
          <w:sz w:val="32"/>
          <w:szCs w:val="32"/>
        </w:rPr>
        <w:t> By Casey Stegall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Daily Beast:</w:t>
      </w:r>
      <w:r>
        <w:rPr>
          <w:rFonts w:ascii="Times New Roman" w:hAnsi="Times New Roman" w:cs="Times New Roman"/>
          <w:sz w:val="32"/>
          <w:szCs w:val="32"/>
        </w:rPr>
        <w:t> </w:t>
      </w:r>
      <w:hyperlink r:id="rId2123" w:history="1">
        <w:r>
          <w:rPr>
            <w:rFonts w:ascii="Times New Roman" w:hAnsi="Times New Roman" w:cs="Times New Roman"/>
            <w:sz w:val="32"/>
            <w:szCs w:val="32"/>
            <w:u w:val="single"/>
          </w:rPr>
          <w:t>Trump Making 'Nativist' Group's Wish List a Reality</w:t>
        </w:r>
      </w:hyperlink>
      <w:r>
        <w:rPr>
          <w:rFonts w:ascii="Times New Roman" w:hAnsi="Times New Roman" w:cs="Times New Roman"/>
          <w:sz w:val="32"/>
          <w:szCs w:val="32"/>
        </w:rPr>
        <w:t> By Betsy Woodruff</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124" w:history="1">
        <w:r>
          <w:rPr>
            <w:rFonts w:ascii="Times New Roman" w:hAnsi="Times New Roman" w:cs="Times New Roman"/>
            <w:sz w:val="32"/>
            <w:szCs w:val="32"/>
            <w:u w:val="single"/>
          </w:rPr>
          <w:t>U.S. Lawmaker's Controversial Tweet on Immigration Draws Fire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125" w:history="1">
        <w:r>
          <w:rPr>
            <w:rFonts w:ascii="Times New Roman" w:hAnsi="Times New Roman" w:cs="Times New Roman"/>
            <w:sz w:val="32"/>
            <w:szCs w:val="32"/>
            <w:u w:val="single"/>
          </w:rPr>
          <w:t>Steve King, Hurling Insults at Immigrants, Is Rebuked by His Own Party</w:t>
        </w:r>
      </w:hyperlink>
      <w:r>
        <w:rPr>
          <w:rFonts w:ascii="Times New Roman" w:hAnsi="Times New Roman" w:cs="Times New Roman"/>
          <w:sz w:val="32"/>
          <w:szCs w:val="32"/>
        </w:rPr>
        <w:t> By Jennifer Steinhauer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126" w:history="1">
        <w:r>
          <w:rPr>
            <w:rFonts w:ascii="Times New Roman" w:hAnsi="Times New Roman" w:cs="Times New Roman"/>
            <w:sz w:val="32"/>
            <w:szCs w:val="32"/>
            <w:u w:val="single"/>
          </w:rPr>
          <w:t>Rep. Steve King Draws Rebukes for Immigrant 'Babies' Putdown</w:t>
        </w:r>
      </w:hyperlink>
      <w:r>
        <w:rPr>
          <w:rFonts w:ascii="Times New Roman" w:hAnsi="Times New Roman" w:cs="Times New Roman"/>
          <w:sz w:val="32"/>
          <w:szCs w:val="32"/>
        </w:rPr>
        <w:t> By Natalie Andrews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127" w:history="1">
        <w:r>
          <w:rPr>
            <w:rFonts w:ascii="Times New Roman" w:hAnsi="Times New Roman" w:cs="Times New Roman"/>
            <w:sz w:val="32"/>
            <w:szCs w:val="32"/>
            <w:u w:val="single"/>
          </w:rPr>
          <w:t>GOP rep challenges fellow Republican's 'somebody else's baby' tweet</w:t>
        </w:r>
      </w:hyperlink>
      <w:r>
        <w:rPr>
          <w:rFonts w:ascii="Times New Roman" w:hAnsi="Times New Roman" w:cs="Times New Roman"/>
          <w:sz w:val="32"/>
          <w:szCs w:val="32"/>
        </w:rPr>
        <w:t> By Cyra Master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128" w:history="1">
        <w:r>
          <w:rPr>
            <w:rFonts w:ascii="Times New Roman" w:hAnsi="Times New Roman" w:cs="Times New Roman"/>
            <w:sz w:val="32"/>
            <w:szCs w:val="32"/>
            <w:u w:val="single"/>
          </w:rPr>
          <w:t>King defends controversial tweet: 'I meant exactly what I said'</w:t>
        </w:r>
      </w:hyperlink>
      <w:r>
        <w:rPr>
          <w:rFonts w:ascii="Times New Roman" w:hAnsi="Times New Roman" w:cs="Times New Roman"/>
          <w:sz w:val="32"/>
          <w:szCs w:val="32"/>
        </w:rPr>
        <w:t> By Mallory Shellbourne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129" w:history="1">
        <w:r>
          <w:rPr>
            <w:rFonts w:ascii="Times New Roman" w:hAnsi="Times New Roman" w:cs="Times New Roman"/>
            <w:sz w:val="32"/>
            <w:szCs w:val="32"/>
            <w:u w:val="single"/>
          </w:rPr>
          <w:t>Jeb Bush: Steve King's comments don't 'reflect our shared history or values'</w:t>
        </w:r>
      </w:hyperlink>
      <w:r>
        <w:rPr>
          <w:rFonts w:ascii="Times New Roman" w:hAnsi="Times New Roman" w:cs="Times New Roman"/>
          <w:sz w:val="32"/>
          <w:szCs w:val="32"/>
        </w:rPr>
        <w:t> By Rafael Bernal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130" w:history="1">
        <w:r>
          <w:rPr>
            <w:rFonts w:ascii="Times New Roman" w:hAnsi="Times New Roman" w:cs="Times New Roman"/>
            <w:sz w:val="32"/>
            <w:szCs w:val="32"/>
            <w:u w:val="single"/>
          </w:rPr>
          <w:t>GOP lawmaker challenges Rep. King's desire for 'homogeneous' America</w:t>
        </w:r>
      </w:hyperlink>
      <w:r>
        <w:rPr>
          <w:rFonts w:ascii="Times New Roman" w:hAnsi="Times New Roman" w:cs="Times New Roman"/>
          <w:sz w:val="32"/>
          <w:szCs w:val="32"/>
        </w:rPr>
        <w:t> By Cristina Marcos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131" w:history="1">
        <w:r>
          <w:rPr>
            <w:rFonts w:ascii="Times New Roman" w:hAnsi="Times New Roman" w:cs="Times New Roman"/>
            <w:sz w:val="32"/>
            <w:szCs w:val="32"/>
            <w:u w:val="single"/>
          </w:rPr>
          <w:t>Lewis denounces King's 'bigoted and racist' tweet</w:t>
        </w:r>
      </w:hyperlink>
      <w:r>
        <w:rPr>
          <w:rFonts w:ascii="Times New Roman" w:hAnsi="Times New Roman" w:cs="Times New Roman"/>
          <w:sz w:val="32"/>
          <w:szCs w:val="32"/>
        </w:rPr>
        <w:t> By Paulina Firozi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132" w:history="1">
        <w:r>
          <w:rPr>
            <w:rFonts w:ascii="Times New Roman" w:hAnsi="Times New Roman" w:cs="Times New Roman"/>
            <w:sz w:val="32"/>
            <w:szCs w:val="32"/>
            <w:u w:val="single"/>
          </w:rPr>
          <w:t>Francisca Lino, mom of six, is about to be deported. Her congressman protested and was handcuffed.</w:t>
        </w:r>
      </w:hyperlink>
      <w:r>
        <w:rPr>
          <w:rFonts w:ascii="Times New Roman" w:hAnsi="Times New Roman" w:cs="Times New Roman"/>
          <w:sz w:val="32"/>
          <w:szCs w:val="32"/>
        </w:rPr>
        <w:t> By Katie Mettler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w:t>
      </w:r>
      <w:r>
        <w:rPr>
          <w:rFonts w:ascii="Times New Roman" w:hAnsi="Times New Roman" w:cs="Times New Roman"/>
          <w:sz w:val="32"/>
          <w:szCs w:val="32"/>
        </w:rPr>
        <w:t>: </w:t>
      </w:r>
      <w:hyperlink r:id="rId2133" w:history="1">
        <w:r>
          <w:rPr>
            <w:rFonts w:ascii="Times New Roman" w:hAnsi="Times New Roman" w:cs="Times New Roman"/>
            <w:sz w:val="32"/>
            <w:szCs w:val="32"/>
            <w:u w:val="single"/>
          </w:rPr>
          <w:t>American Citizens: U.S. Border Agents Can Search Your Cellphone</w:t>
        </w:r>
      </w:hyperlink>
      <w:r>
        <w:rPr>
          <w:rFonts w:ascii="Times New Roman" w:hAnsi="Times New Roman" w:cs="Times New Roman"/>
          <w:sz w:val="32"/>
          <w:szCs w:val="32"/>
        </w:rPr>
        <w:t> By Cynthia McFadden, E.D. Cauchi, William M. Arkin, and Kevin Monahan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134" w:history="1">
        <w:r>
          <w:rPr>
            <w:rFonts w:ascii="Times New Roman" w:hAnsi="Times New Roman" w:cs="Times New Roman"/>
            <w:sz w:val="32"/>
            <w:szCs w:val="32"/>
            <w:u w:val="single"/>
          </w:rPr>
          <w:t>Dems back body cameras for ICE agents</w:t>
        </w:r>
      </w:hyperlink>
      <w:r>
        <w:rPr>
          <w:rFonts w:ascii="Times New Roman" w:hAnsi="Times New Roman" w:cs="Times New Roman"/>
          <w:sz w:val="32"/>
          <w:szCs w:val="32"/>
        </w:rPr>
        <w:t> By Rafael Bernal</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35" w:history="1">
        <w:r>
          <w:rPr>
            <w:rFonts w:ascii="Times New Roman" w:hAnsi="Times New Roman" w:cs="Times New Roman"/>
            <w:sz w:val="32"/>
            <w:szCs w:val="32"/>
            <w:u w:val="single"/>
          </w:rPr>
          <w:t>US Applications for New Zealand Citizenship Jump 70 Percent</w:t>
        </w:r>
      </w:hyperlink>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36" w:history="1">
        <w:r>
          <w:rPr>
            <w:rFonts w:ascii="Times New Roman" w:hAnsi="Times New Roman" w:cs="Times New Roman"/>
            <w:sz w:val="32"/>
            <w:szCs w:val="32"/>
            <w:u w:val="single"/>
          </w:rPr>
          <w:t>Few clues on how a Justice Gorsuch would vote on immigration</w:t>
        </w:r>
      </w:hyperlink>
      <w:r>
        <w:rPr>
          <w:rFonts w:ascii="Times New Roman" w:hAnsi="Times New Roman" w:cs="Times New Roman"/>
          <w:sz w:val="32"/>
          <w:szCs w:val="32"/>
        </w:rPr>
        <w:t> By Holbrook Mohr and Sudhin Thanawala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137" w:history="1">
        <w:r>
          <w:rPr>
            <w:rFonts w:ascii="Times New Roman" w:hAnsi="Times New Roman" w:cs="Times New Roman"/>
            <w:sz w:val="32"/>
            <w:szCs w:val="32"/>
            <w:u w:val="single"/>
          </w:rPr>
          <w:t>Deaf, mute and accused of murder, an undocumented immigrant has been in legal limbo for 12 years</w:t>
        </w:r>
      </w:hyperlink>
      <w:r>
        <w:rPr>
          <w:rFonts w:ascii="Times New Roman" w:hAnsi="Times New Roman" w:cs="Times New Roman"/>
          <w:sz w:val="32"/>
          <w:szCs w:val="32"/>
        </w:rPr>
        <w:t> By Paul Duggan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138" w:history="1">
        <w:r>
          <w:rPr>
            <w:rFonts w:ascii="Times New Roman" w:hAnsi="Times New Roman" w:cs="Times New Roman"/>
            <w:sz w:val="32"/>
            <w:szCs w:val="32"/>
            <w:u w:val="single"/>
          </w:rPr>
          <w:t>White-supremacist signs posted at George Washington University</w:t>
        </w:r>
      </w:hyperlink>
      <w:r>
        <w:rPr>
          <w:rFonts w:ascii="Times New Roman" w:hAnsi="Times New Roman" w:cs="Times New Roman"/>
          <w:sz w:val="32"/>
          <w:szCs w:val="32"/>
        </w:rPr>
        <w:t> By Susan Svrluga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2139" w:history="1">
        <w:r>
          <w:rPr>
            <w:rFonts w:ascii="Times New Roman" w:hAnsi="Times New Roman" w:cs="Times New Roman"/>
            <w:sz w:val="32"/>
            <w:szCs w:val="32"/>
            <w:u w:val="single"/>
          </w:rPr>
          <w:t>Espaillat: Trump has 'permeated this toxic environment'</w:t>
        </w:r>
      </w:hyperlink>
      <w:r>
        <w:rPr>
          <w:rFonts w:ascii="Times New Roman" w:hAnsi="Times New Roman" w:cs="Times New Roman"/>
          <w:sz w:val="32"/>
          <w:szCs w:val="32"/>
        </w:rPr>
        <w:t> By Edward-Isaac Dovere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Boston Globe</w:t>
      </w:r>
      <w:r>
        <w:rPr>
          <w:rFonts w:ascii="Times New Roman" w:hAnsi="Times New Roman" w:cs="Times New Roman"/>
          <w:sz w:val="32"/>
          <w:szCs w:val="32"/>
        </w:rPr>
        <w:t>: (Editorial) </w:t>
      </w:r>
      <w:hyperlink r:id="rId2140" w:history="1">
        <w:r>
          <w:rPr>
            <w:rFonts w:ascii="Times New Roman" w:hAnsi="Times New Roman" w:cs="Times New Roman"/>
            <w:sz w:val="32"/>
            <w:szCs w:val="32"/>
            <w:u w:val="single"/>
          </w:rPr>
          <w:t>Mexican border policy on kids is harsh yet ineffective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(Editorial) </w:t>
      </w:r>
      <w:hyperlink r:id="rId2141" w:history="1">
        <w:r>
          <w:rPr>
            <w:rFonts w:ascii="Times New Roman" w:hAnsi="Times New Roman" w:cs="Times New Roman"/>
            <w:sz w:val="32"/>
            <w:szCs w:val="32"/>
            <w:u w:val="single"/>
          </w:rPr>
          <w:t>What is the government's word worth?</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142" w:history="1">
        <w:r>
          <w:rPr>
            <w:rFonts w:ascii="Times New Roman" w:hAnsi="Times New Roman" w:cs="Times New Roman"/>
            <w:sz w:val="32"/>
            <w:szCs w:val="32"/>
            <w:u w:val="single"/>
          </w:rPr>
          <w:t>White supremacism is ready to roar</w:t>
        </w:r>
      </w:hyperlink>
      <w:r>
        <w:rPr>
          <w:rFonts w:ascii="Times New Roman" w:hAnsi="Times New Roman" w:cs="Times New Roman"/>
          <w:sz w:val="32"/>
          <w:szCs w:val="32"/>
        </w:rPr>
        <w:t> By Eugene Robinson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143" w:history="1">
        <w:r>
          <w:rPr>
            <w:rFonts w:ascii="Times New Roman" w:hAnsi="Times New Roman" w:cs="Times New Roman"/>
            <w:sz w:val="32"/>
            <w:szCs w:val="32"/>
            <w:u w:val="single"/>
          </w:rPr>
          <w:t>Trump Watch: More troubling deportations, tourism industry hurting, federal prosecutors instructed to be more aggressive</w:t>
        </w:r>
      </w:hyperlink>
      <w:r>
        <w:rPr>
          <w:rFonts w:ascii="Times New Roman" w:hAnsi="Times New Roman" w:cs="Times New Roman"/>
          <w:sz w:val="32"/>
          <w:szCs w:val="32"/>
        </w:rPr>
        <w:t> By Radley Balko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2144" w:history="1">
        <w:r>
          <w:rPr>
            <w:rFonts w:ascii="Times New Roman" w:hAnsi="Times New Roman" w:cs="Times New Roman"/>
            <w:sz w:val="32"/>
            <w:szCs w:val="32"/>
            <w:u w:val="single"/>
          </w:rPr>
          <w:t>Indian Americans won't be safe as long as the White House is inciting fear</w:t>
        </w:r>
      </w:hyperlink>
      <w:r>
        <w:rPr>
          <w:rFonts w:ascii="Times New Roman" w:hAnsi="Times New Roman" w:cs="Times New Roman"/>
          <w:sz w:val="32"/>
          <w:szCs w:val="32"/>
        </w:rPr>
        <w:t> By Raj Haldar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145" w:history="1">
        <w:r>
          <w:rPr>
            <w:rFonts w:ascii="Times New Roman" w:hAnsi="Times New Roman" w:cs="Times New Roman"/>
            <w:sz w:val="32"/>
            <w:szCs w:val="32"/>
            <w:u w:val="single"/>
          </w:rPr>
          <w:t>Why are we hearing crickets from the GOP on Steve King's ugly Tweet?</w:t>
        </w:r>
      </w:hyperlink>
      <w:r>
        <w:rPr>
          <w:rFonts w:ascii="Times New Roman" w:hAnsi="Times New Roman" w:cs="Times New Roman"/>
          <w:sz w:val="32"/>
          <w:szCs w:val="32"/>
        </w:rPr>
        <w:t> By Sarah Posner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2146" w:history="1">
        <w:r>
          <w:rPr>
            <w:rFonts w:ascii="Times New Roman" w:hAnsi="Times New Roman" w:cs="Times New Roman"/>
            <w:sz w:val="32"/>
            <w:szCs w:val="32"/>
            <w:u w:val="single"/>
          </w:rPr>
          <w:t>Professor: I know firsthand how an American education helps foreign students, and how they help make America great</w:t>
        </w:r>
      </w:hyperlink>
      <w:r>
        <w:rPr>
          <w:rFonts w:ascii="Times New Roman" w:hAnsi="Times New Roman" w:cs="Times New Roman"/>
          <w:sz w:val="32"/>
          <w:szCs w:val="32"/>
        </w:rPr>
        <w:t> By Jessica Trisko Darden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Christian Post</w:t>
      </w:r>
      <w:r>
        <w:rPr>
          <w:rFonts w:ascii="Times New Roman" w:hAnsi="Times New Roman" w:cs="Times New Roman"/>
          <w:sz w:val="32"/>
          <w:szCs w:val="32"/>
        </w:rPr>
        <w:t>: (Op-Ed) </w:t>
      </w:r>
      <w:hyperlink r:id="rId2147" w:history="1">
        <w:r>
          <w:rPr>
            <w:rFonts w:ascii="Times New Roman" w:hAnsi="Times New Roman" w:cs="Times New Roman"/>
            <w:sz w:val="32"/>
            <w:szCs w:val="32"/>
            <w:u w:val="single"/>
          </w:rPr>
          <w:t>4 Reasons Evangelicals Should Oppose Trump's Muslim Ban 2.0</w:t>
        </w:r>
      </w:hyperlink>
      <w:r>
        <w:rPr>
          <w:rFonts w:ascii="Times New Roman" w:hAnsi="Times New Roman" w:cs="Times New Roman"/>
          <w:sz w:val="32"/>
          <w:szCs w:val="32"/>
        </w:rPr>
        <w:t> By Richard Cizik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(Op-Ed) </w:t>
      </w:r>
      <w:hyperlink r:id="rId2148" w:history="1">
        <w:r>
          <w:rPr>
            <w:rFonts w:ascii="Times New Roman" w:hAnsi="Times New Roman" w:cs="Times New Roman"/>
            <w:sz w:val="32"/>
            <w:szCs w:val="32"/>
            <w:u w:val="single"/>
          </w:rPr>
          <w:t>Decoding America's Immigration Sentiment</w:t>
        </w:r>
      </w:hyperlink>
      <w:r>
        <w:rPr>
          <w:rFonts w:ascii="Times New Roman" w:hAnsi="Times New Roman" w:cs="Times New Roman"/>
          <w:sz w:val="32"/>
          <w:szCs w:val="32"/>
        </w:rPr>
        <w:t> By Chris Jackson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(Op-Ed) </w:t>
      </w:r>
      <w:hyperlink r:id="rId2149" w:history="1">
        <w:r>
          <w:rPr>
            <w:rFonts w:ascii="Times New Roman" w:hAnsi="Times New Roman" w:cs="Times New Roman"/>
            <w:sz w:val="32"/>
            <w:szCs w:val="32"/>
            <w:u w:val="single"/>
          </w:rPr>
          <w:t>Communities of color must work together in resisting Trump's agenda</w:t>
        </w:r>
      </w:hyperlink>
      <w:r>
        <w:rPr>
          <w:rFonts w:ascii="Times New Roman" w:hAnsi="Times New Roman" w:cs="Times New Roman"/>
          <w:sz w:val="32"/>
          <w:szCs w:val="32"/>
        </w:rPr>
        <w:t> By Jason Nichols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PennLive</w:t>
      </w:r>
      <w:r>
        <w:rPr>
          <w:rFonts w:ascii="Times New Roman" w:hAnsi="Times New Roman" w:cs="Times New Roman"/>
          <w:sz w:val="32"/>
          <w:szCs w:val="32"/>
        </w:rPr>
        <w:t>: </w:t>
      </w:r>
      <w:hyperlink r:id="rId2150" w:history="1">
        <w:r>
          <w:rPr>
            <w:rFonts w:ascii="Times New Roman" w:hAnsi="Times New Roman" w:cs="Times New Roman"/>
            <w:sz w:val="32"/>
            <w:szCs w:val="32"/>
            <w:u w:val="single"/>
          </w:rPr>
          <w:t>ICE agents are racial profiling, persecuting families needlessly, say immigration advocates</w:t>
        </w:r>
      </w:hyperlink>
      <w:r>
        <w:rPr>
          <w:rFonts w:ascii="Times New Roman" w:hAnsi="Times New Roman" w:cs="Times New Roman"/>
          <w:sz w:val="32"/>
          <w:szCs w:val="32"/>
        </w:rPr>
        <w:t> By Ivey DeJesus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(Florida) </w:t>
      </w:r>
      <w:hyperlink r:id="rId2151" w:history="1">
        <w:r>
          <w:rPr>
            <w:rFonts w:ascii="Times New Roman" w:hAnsi="Times New Roman" w:cs="Times New Roman"/>
            <w:sz w:val="32"/>
            <w:szCs w:val="32"/>
            <w:u w:val="single"/>
          </w:rPr>
          <w:t>Bill cracking down on 'sanctuary cities' clears first committee stop</w:t>
        </w:r>
      </w:hyperlink>
      <w:r>
        <w:rPr>
          <w:rFonts w:ascii="Times New Roman" w:hAnsi="Times New Roman" w:cs="Times New Roman"/>
          <w:sz w:val="32"/>
          <w:szCs w:val="32"/>
        </w:rPr>
        <w:t> By Daniel Ducassi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WKSU</w:t>
      </w:r>
      <w:r>
        <w:rPr>
          <w:rFonts w:ascii="Times New Roman" w:hAnsi="Times New Roman" w:cs="Times New Roman"/>
          <w:sz w:val="32"/>
          <w:szCs w:val="32"/>
        </w:rPr>
        <w:t>: (Ohio) </w:t>
      </w:r>
      <w:hyperlink r:id="rId2152" w:history="1">
        <w:r>
          <w:rPr>
            <w:rFonts w:ascii="Times New Roman" w:hAnsi="Times New Roman" w:cs="Times New Roman"/>
            <w:sz w:val="32"/>
            <w:szCs w:val="32"/>
            <w:u w:val="single"/>
          </w:rPr>
          <w:t>After Nearly a Dozen Years in Akron, a Family is Abruptly Sent Back to Colombia</w:t>
        </w:r>
      </w:hyperlink>
      <w:r>
        <w:rPr>
          <w:rFonts w:ascii="Times New Roman" w:hAnsi="Times New Roman" w:cs="Times New Roman"/>
          <w:sz w:val="32"/>
          <w:szCs w:val="32"/>
        </w:rPr>
        <w:t> By M.L. Schultz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(Texas) </w:t>
      </w:r>
      <w:hyperlink r:id="rId2153" w:history="1">
        <w:r>
          <w:rPr>
            <w:rFonts w:ascii="Times New Roman" w:hAnsi="Times New Roman" w:cs="Times New Roman"/>
            <w:sz w:val="32"/>
            <w:szCs w:val="32"/>
            <w:u w:val="single"/>
          </w:rPr>
          <w:t>Mayor: Immigration ban, sanctuary city crackdown harm Austin</w:t>
        </w:r>
      </w:hyperlink>
      <w:r>
        <w:rPr>
          <w:rFonts w:ascii="Times New Roman" w:hAnsi="Times New Roman" w:cs="Times New Roman"/>
          <w:sz w:val="32"/>
          <w:szCs w:val="32"/>
        </w:rPr>
        <w:t> By Aidan Quigley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13, 2017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13,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54" w:history="1">
        <w:r>
          <w:rPr>
            <w:rFonts w:ascii="Times New Roman" w:hAnsi="Times New Roman" w:cs="Times New Roman"/>
            <w:sz w:val="32"/>
            <w:szCs w:val="32"/>
            <w:u w:val="single"/>
          </w:rPr>
          <w:t>ACLU sues over initial hearings for detained immigrants</w:t>
        </w:r>
      </w:hyperlink>
      <w:r>
        <w:rPr>
          <w:rFonts w:ascii="Times New Roman" w:hAnsi="Times New Roman" w:cs="Times New Roman"/>
          <w:sz w:val="32"/>
          <w:szCs w:val="32"/>
        </w:rPr>
        <w:t> By Elliot Spagat</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55" w:history="1">
        <w:r>
          <w:rPr>
            <w:rFonts w:ascii="Times New Roman" w:hAnsi="Times New Roman" w:cs="Times New Roman"/>
            <w:sz w:val="32"/>
            <w:szCs w:val="32"/>
            <w:u w:val="single"/>
          </w:rPr>
          <w:t>Judge: Revised Trump ban cannot be enforced on Syrian family</w:t>
        </w:r>
      </w:hyperlink>
      <w:r>
        <w:rPr>
          <w:rFonts w:ascii="Times New Roman" w:hAnsi="Times New Roman" w:cs="Times New Roman"/>
          <w:sz w:val="32"/>
          <w:szCs w:val="32"/>
        </w:rPr>
        <w:t> By Todd Richmond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156" w:history="1">
        <w:r>
          <w:rPr>
            <w:rFonts w:ascii="Times New Roman" w:hAnsi="Times New Roman" w:cs="Times New Roman"/>
            <w:sz w:val="32"/>
            <w:szCs w:val="32"/>
            <w:u w:val="single"/>
          </w:rPr>
          <w:t>Judge in Maryland will weigh Trump travel ban the day before it takes effect</w:t>
        </w:r>
      </w:hyperlink>
      <w:r>
        <w:rPr>
          <w:rFonts w:ascii="Times New Roman" w:hAnsi="Times New Roman" w:cs="Times New Roman"/>
          <w:sz w:val="32"/>
          <w:szCs w:val="32"/>
        </w:rPr>
        <w:t> By Matt Zapotosky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2157" w:history="1">
        <w:r>
          <w:rPr>
            <w:rFonts w:ascii="Times New Roman" w:hAnsi="Times New Roman" w:cs="Times New Roman"/>
            <w:sz w:val="32"/>
            <w:szCs w:val="32"/>
            <w:u w:val="single"/>
          </w:rPr>
          <w:t>Revised Trump travel ban suffers first legal blow</w:t>
        </w:r>
      </w:hyperlink>
      <w:r>
        <w:rPr>
          <w:rFonts w:ascii="Times New Roman" w:hAnsi="Times New Roman" w:cs="Times New Roman"/>
          <w:sz w:val="32"/>
          <w:szCs w:val="32"/>
        </w:rPr>
        <w:t> By Josh Gerstein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NPR:</w:t>
      </w:r>
      <w:r>
        <w:rPr>
          <w:rFonts w:ascii="Times New Roman" w:hAnsi="Times New Roman" w:cs="Times New Roman"/>
          <w:sz w:val="32"/>
          <w:szCs w:val="32"/>
        </w:rPr>
        <w:t> </w:t>
      </w:r>
      <w:hyperlink r:id="rId2158" w:history="1">
        <w:r>
          <w:rPr>
            <w:rFonts w:ascii="Times New Roman" w:hAnsi="Times New Roman" w:cs="Times New Roman"/>
            <w:sz w:val="32"/>
            <w:szCs w:val="32"/>
            <w:u w:val="single"/>
          </w:rPr>
          <w:t>Italian Band Soviet Soviet Denied Entry To The U.S., Jailed And Then Deported</w:t>
        </w:r>
      </w:hyperlink>
      <w:r>
        <w:rPr>
          <w:rFonts w:ascii="Times New Roman" w:hAnsi="Times New Roman" w:cs="Times New Roman"/>
          <w:sz w:val="32"/>
          <w:szCs w:val="32"/>
        </w:rPr>
        <w:t> By Anastasia Tsioulcas</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59" w:history="1">
        <w:r>
          <w:rPr>
            <w:rFonts w:ascii="Times New Roman" w:hAnsi="Times New Roman" w:cs="Times New Roman"/>
            <w:sz w:val="32"/>
            <w:szCs w:val="32"/>
            <w:u w:val="single"/>
          </w:rPr>
          <w:t>Fearful immigrants are offered anti-deportation training</w:t>
        </w:r>
      </w:hyperlink>
      <w:r>
        <w:rPr>
          <w:rFonts w:ascii="Times New Roman" w:hAnsi="Times New Roman" w:cs="Times New Roman"/>
          <w:sz w:val="32"/>
          <w:szCs w:val="32"/>
        </w:rPr>
        <w:t> By Deepti Hajela</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60" w:history="1">
        <w:r>
          <w:rPr>
            <w:rFonts w:ascii="Times New Roman" w:hAnsi="Times New Roman" w:cs="Times New Roman"/>
            <w:sz w:val="32"/>
            <w:szCs w:val="32"/>
            <w:u w:val="single"/>
          </w:rPr>
          <w:t>ICE frees Argentine woman facing deportation after protests</w:t>
        </w:r>
      </w:hyperlink>
      <w:r>
        <w:rPr>
          <w:rFonts w:ascii="Times New Roman" w:hAnsi="Times New Roman" w:cs="Times New Roman"/>
          <w:sz w:val="32"/>
          <w:szCs w:val="32"/>
        </w:rPr>
        <w:t> By Jeff Amy and Michael Kunzelman</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61" w:history="1">
        <w:r>
          <w:rPr>
            <w:rFonts w:ascii="Times New Roman" w:hAnsi="Times New Roman" w:cs="Times New Roman"/>
            <w:sz w:val="32"/>
            <w:szCs w:val="32"/>
            <w:u w:val="single"/>
          </w:rPr>
          <w:t>Teen blogger seeking US asylum fears return to Singapore</w:t>
        </w:r>
      </w:hyperlink>
      <w:r>
        <w:rPr>
          <w:rFonts w:ascii="Times New Roman" w:hAnsi="Times New Roman" w:cs="Times New Roman"/>
          <w:sz w:val="32"/>
          <w:szCs w:val="32"/>
        </w:rPr>
        <w:t> By Sophia Tareen</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62" w:history="1">
        <w:r>
          <w:rPr>
            <w:rFonts w:ascii="Times New Roman" w:hAnsi="Times New Roman" w:cs="Times New Roman"/>
            <w:sz w:val="32"/>
            <w:szCs w:val="32"/>
            <w:u w:val="single"/>
          </w:rPr>
          <w:t>Man facing deportation gets extension after clergy support</w:t>
        </w:r>
      </w:hyperlink>
      <w:r>
        <w:rPr>
          <w:rFonts w:ascii="Times New Roman" w:hAnsi="Times New Roman" w:cs="Times New Roman"/>
          <w:sz w:val="32"/>
          <w:szCs w:val="32"/>
        </w:rPr>
        <w:t> By David Porter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163" w:history="1">
        <w:r>
          <w:rPr>
            <w:rFonts w:ascii="Times New Roman" w:hAnsi="Times New Roman" w:cs="Times New Roman"/>
            <w:sz w:val="32"/>
            <w:szCs w:val="32"/>
            <w:u w:val="single"/>
          </w:rPr>
          <w:t>Illegal, Undocumented, Unauthorized: The Terms of Immigration Reporting</w:t>
        </w:r>
      </w:hyperlink>
      <w:r>
        <w:rPr>
          <w:rFonts w:ascii="Times New Roman" w:hAnsi="Times New Roman" w:cs="Times New Roman"/>
          <w:sz w:val="32"/>
          <w:szCs w:val="32"/>
        </w:rPr>
        <w:t> By Stephen Hiltner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w:t>
      </w:r>
      <w:hyperlink r:id="rId2164" w:history="1">
        <w:r>
          <w:rPr>
            <w:rFonts w:ascii="Times New Roman" w:hAnsi="Times New Roman" w:cs="Times New Roman"/>
            <w:sz w:val="32"/>
            <w:szCs w:val="32"/>
            <w:u w:val="single"/>
          </w:rPr>
          <w:t>Trump Immigration Crackdown Is Great for Private Prison Stocks</w:t>
        </w:r>
      </w:hyperlink>
      <w:r>
        <w:rPr>
          <w:rFonts w:ascii="Times New Roman" w:hAnsi="Times New Roman" w:cs="Times New Roman"/>
          <w:sz w:val="32"/>
          <w:szCs w:val="32"/>
        </w:rPr>
        <w:t> By Jeff Sommer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Wired:</w:t>
      </w:r>
      <w:r>
        <w:rPr>
          <w:rFonts w:ascii="Times New Roman" w:hAnsi="Times New Roman" w:cs="Times New Roman"/>
          <w:sz w:val="32"/>
          <w:szCs w:val="32"/>
        </w:rPr>
        <w:t> </w:t>
      </w:r>
      <w:hyperlink r:id="rId2165" w:history="1">
        <w:r>
          <w:rPr>
            <w:rFonts w:ascii="Times New Roman" w:hAnsi="Times New Roman" w:cs="Times New Roman"/>
            <w:sz w:val="32"/>
            <w:szCs w:val="32"/>
            <w:u w:val="single"/>
          </w:rPr>
          <w:t>A Portable Panic Button for Immigrants Swept Up in Raids</w:t>
        </w:r>
      </w:hyperlink>
      <w:r>
        <w:rPr>
          <w:rFonts w:ascii="Times New Roman" w:hAnsi="Times New Roman" w:cs="Times New Roman"/>
          <w:sz w:val="32"/>
          <w:szCs w:val="32"/>
        </w:rPr>
        <w:t> By Issie Lapowsky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Clarion Ledger:</w:t>
      </w:r>
      <w:r>
        <w:rPr>
          <w:rFonts w:ascii="Times New Roman" w:hAnsi="Times New Roman" w:cs="Times New Roman"/>
          <w:sz w:val="32"/>
          <w:szCs w:val="32"/>
        </w:rPr>
        <w:t> </w:t>
      </w:r>
      <w:hyperlink r:id="rId2166" w:history="1">
        <w:r>
          <w:rPr>
            <w:rFonts w:ascii="Times New Roman" w:hAnsi="Times New Roman" w:cs="Times New Roman"/>
            <w:sz w:val="32"/>
            <w:szCs w:val="32"/>
            <w:u w:val="single"/>
          </w:rPr>
          <w:t>Detained Mississippi immigrant to be released</w:t>
        </w:r>
      </w:hyperlink>
      <w:r>
        <w:rPr>
          <w:rFonts w:ascii="Times New Roman" w:hAnsi="Times New Roman" w:cs="Times New Roman"/>
          <w:sz w:val="32"/>
          <w:szCs w:val="32"/>
        </w:rPr>
        <w:t> By Sarah Fowler</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w:t>
      </w:r>
      <w:hyperlink r:id="rId2167" w:history="1">
        <w:r>
          <w:rPr>
            <w:rFonts w:ascii="Times New Roman" w:hAnsi="Times New Roman" w:cs="Times New Roman"/>
            <w:sz w:val="32"/>
            <w:szCs w:val="32"/>
            <w:u w:val="single"/>
          </w:rPr>
          <w:t>Canada, US seeking answers on refugee influx</w:t>
        </w:r>
      </w:hyperlink>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68" w:history="1">
        <w:r>
          <w:rPr>
            <w:rFonts w:ascii="Times New Roman" w:hAnsi="Times New Roman" w:cs="Times New Roman"/>
            <w:sz w:val="32"/>
            <w:szCs w:val="32"/>
            <w:u w:val="single"/>
          </w:rPr>
          <w:t>Hawaii teacher: 'I won't teach' undocumented immigrants</w:t>
        </w:r>
      </w:hyperlink>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69" w:history="1">
        <w:r>
          <w:rPr>
            <w:rFonts w:ascii="Times New Roman" w:hAnsi="Times New Roman" w:cs="Times New Roman"/>
            <w:sz w:val="32"/>
            <w:szCs w:val="32"/>
            <w:u w:val="single"/>
          </w:rPr>
          <w:t>Mexico OKs new Trump trademarks for hotels and tourism</w:t>
        </w:r>
      </w:hyperlink>
      <w:r>
        <w:rPr>
          <w:rFonts w:ascii="Times New Roman" w:hAnsi="Times New Roman" w:cs="Times New Roman"/>
          <w:sz w:val="32"/>
          <w:szCs w:val="32"/>
        </w:rPr>
        <w:t> By Peter Orsi and Bernard Condon</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70" w:history="1">
        <w:r>
          <w:rPr>
            <w:rFonts w:ascii="Times New Roman" w:hAnsi="Times New Roman" w:cs="Times New Roman"/>
            <w:sz w:val="32"/>
            <w:szCs w:val="32"/>
            <w:u w:val="single"/>
          </w:rPr>
          <w:t>Immigration tensions seep into South by Southwest music fest</w:t>
        </w:r>
      </w:hyperlink>
      <w:r>
        <w:rPr>
          <w:rFonts w:ascii="Times New Roman" w:hAnsi="Times New Roman" w:cs="Times New Roman"/>
          <w:sz w:val="32"/>
          <w:szCs w:val="32"/>
        </w:rPr>
        <w:t> By Paul J. Weber</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71" w:history="1">
        <w:r>
          <w:rPr>
            <w:rFonts w:ascii="Times New Roman" w:hAnsi="Times New Roman" w:cs="Times New Roman"/>
            <w:sz w:val="32"/>
            <w:szCs w:val="32"/>
            <w:u w:val="single"/>
          </w:rPr>
          <w:t>Democrats warn against funding border wall in catchall bill</w:t>
        </w:r>
      </w:hyperlink>
      <w:r>
        <w:rPr>
          <w:rFonts w:ascii="Times New Roman" w:hAnsi="Times New Roman" w:cs="Times New Roman"/>
          <w:sz w:val="32"/>
          <w:szCs w:val="32"/>
        </w:rPr>
        <w:t> By Andrew Taylor</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172" w:history="1">
        <w:r>
          <w:rPr>
            <w:rFonts w:ascii="Times New Roman" w:hAnsi="Times New Roman" w:cs="Times New Roman"/>
            <w:sz w:val="32"/>
            <w:szCs w:val="32"/>
            <w:u w:val="single"/>
          </w:rPr>
          <w:t>Immigration Agent Convicted of Accepting Cash Bribes, Sex</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173" w:history="1">
        <w:r>
          <w:rPr>
            <w:rFonts w:ascii="Times New Roman" w:hAnsi="Times New Roman" w:cs="Times New Roman"/>
            <w:sz w:val="32"/>
            <w:szCs w:val="32"/>
            <w:u w:val="single"/>
          </w:rPr>
          <w:t>U.S. Says Court Should Not Block Trump Sanctuary City Order</w:t>
        </w:r>
      </w:hyperlink>
      <w:r>
        <w:rPr>
          <w:rFonts w:ascii="Times New Roman" w:hAnsi="Times New Roman" w:cs="Times New Roman"/>
          <w:sz w:val="32"/>
          <w:szCs w:val="32"/>
        </w:rPr>
        <w:t> By Dan Levine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174" w:history="1">
        <w:r>
          <w:rPr>
            <w:rFonts w:ascii="Times New Roman" w:hAnsi="Times New Roman" w:cs="Times New Roman"/>
            <w:sz w:val="32"/>
            <w:szCs w:val="32"/>
            <w:u w:val="single"/>
          </w:rPr>
          <w:t>Is ICE's Help-Wanted Sign a Welcome Mat for Rogue Applicants, Too?</w:t>
        </w:r>
      </w:hyperlink>
      <w:r>
        <w:rPr>
          <w:rFonts w:ascii="Times New Roman" w:hAnsi="Times New Roman" w:cs="Times New Roman"/>
          <w:sz w:val="32"/>
          <w:szCs w:val="32"/>
        </w:rPr>
        <w:t> By Ron Nixon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175" w:history="1">
        <w:r>
          <w:rPr>
            <w:rFonts w:ascii="Times New Roman" w:hAnsi="Times New Roman" w:cs="Times New Roman"/>
            <w:sz w:val="32"/>
            <w:szCs w:val="32"/>
            <w:u w:val="single"/>
          </w:rPr>
          <w:t>Undocumented and paying taxes, they seek a foothold in the American Dream</w:t>
        </w:r>
      </w:hyperlink>
      <w:r>
        <w:rPr>
          <w:rFonts w:ascii="Times New Roman" w:hAnsi="Times New Roman" w:cs="Times New Roman"/>
          <w:sz w:val="32"/>
          <w:szCs w:val="32"/>
        </w:rPr>
        <w:t> By Maria Sacchetti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176" w:history="1">
        <w:r>
          <w:rPr>
            <w:rFonts w:ascii="Times New Roman" w:hAnsi="Times New Roman" w:cs="Times New Roman"/>
            <w:sz w:val="32"/>
            <w:szCs w:val="32"/>
            <w:u w:val="single"/>
          </w:rPr>
          <w:t>A man assumed a store's Indian owners were Muslim. So he tried to burn it down, police say.</w:t>
        </w:r>
      </w:hyperlink>
      <w:r>
        <w:rPr>
          <w:rFonts w:ascii="Times New Roman" w:hAnsi="Times New Roman" w:cs="Times New Roman"/>
          <w:sz w:val="32"/>
          <w:szCs w:val="32"/>
        </w:rPr>
        <w:t> By Amy B Wang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NPR:</w:t>
      </w:r>
      <w:r>
        <w:rPr>
          <w:rFonts w:ascii="Times New Roman" w:hAnsi="Times New Roman" w:cs="Times New Roman"/>
          <w:sz w:val="32"/>
          <w:szCs w:val="32"/>
        </w:rPr>
        <w:t> </w:t>
      </w:r>
      <w:hyperlink r:id="rId2177" w:history="1">
        <w:r>
          <w:rPr>
            <w:rFonts w:ascii="Times New Roman" w:hAnsi="Times New Roman" w:cs="Times New Roman"/>
            <w:sz w:val="32"/>
            <w:szCs w:val="32"/>
            <w:u w:val="single"/>
          </w:rPr>
          <w:t>"American Crime" Takes On Farming And Illegal Immigration With An Unsparing Lens</w:t>
        </w:r>
      </w:hyperlink>
      <w:r>
        <w:rPr>
          <w:rFonts w:ascii="Times New Roman" w:hAnsi="Times New Roman" w:cs="Times New Roman"/>
          <w:sz w:val="32"/>
          <w:szCs w:val="32"/>
        </w:rPr>
        <w:t> By Manuel Batencourt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New Yorker:</w:t>
      </w:r>
      <w:r>
        <w:rPr>
          <w:rFonts w:ascii="Times New Roman" w:hAnsi="Times New Roman" w:cs="Times New Roman"/>
          <w:sz w:val="32"/>
          <w:szCs w:val="32"/>
        </w:rPr>
        <w:t> </w:t>
      </w:r>
      <w:hyperlink r:id="rId2178" w:history="1">
        <w:r>
          <w:rPr>
            <w:rFonts w:ascii="Times New Roman" w:hAnsi="Times New Roman" w:cs="Times New Roman"/>
            <w:sz w:val="32"/>
            <w:szCs w:val="32"/>
            <w:u w:val="single"/>
          </w:rPr>
          <w:t>THE UNDERGROUND RAILROAD FOR REFUGEES</w:t>
        </w:r>
      </w:hyperlink>
      <w:r>
        <w:rPr>
          <w:rFonts w:ascii="Times New Roman" w:hAnsi="Times New Roman" w:cs="Times New Roman"/>
          <w:sz w:val="32"/>
          <w:szCs w:val="32"/>
        </w:rPr>
        <w:t> By Jake Halpern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w:t>
      </w:r>
      <w:hyperlink r:id="rId2179" w:history="1">
        <w:r>
          <w:rPr>
            <w:rFonts w:ascii="Times New Roman" w:hAnsi="Times New Roman" w:cs="Times New Roman"/>
            <w:sz w:val="32"/>
            <w:szCs w:val="32"/>
            <w:u w:val="single"/>
          </w:rPr>
          <w:t>Trump's push for 'merit-based' immigration may not deliver the benefits he expects</w:t>
        </w:r>
      </w:hyperlink>
      <w:r>
        <w:rPr>
          <w:rFonts w:ascii="Times New Roman" w:hAnsi="Times New Roman" w:cs="Times New Roman"/>
          <w:sz w:val="32"/>
          <w:szCs w:val="32"/>
        </w:rPr>
        <w:t> By Don Lee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w:t>
      </w:r>
      <w:hyperlink r:id="rId2180" w:history="1">
        <w:r>
          <w:rPr>
            <w:rFonts w:ascii="Times New Roman" w:hAnsi="Times New Roman" w:cs="Times New Roman"/>
            <w:sz w:val="32"/>
            <w:szCs w:val="32"/>
            <w:u w:val="single"/>
          </w:rPr>
          <w:t>Foreigners who overstay their visas outnumber those who cross the border illegally</w:t>
        </w:r>
      </w:hyperlink>
      <w:r>
        <w:rPr>
          <w:rFonts w:ascii="Times New Roman" w:hAnsi="Times New Roman" w:cs="Times New Roman"/>
          <w:sz w:val="32"/>
          <w:szCs w:val="32"/>
        </w:rPr>
        <w:t> By Alfonso Chardy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(Editorial): </w:t>
      </w:r>
      <w:hyperlink r:id="rId2181" w:history="1">
        <w:r>
          <w:rPr>
            <w:rFonts w:ascii="Times New Roman" w:hAnsi="Times New Roman" w:cs="Times New Roman"/>
            <w:sz w:val="32"/>
            <w:szCs w:val="32"/>
            <w:u w:val="single"/>
          </w:rPr>
          <w:t>Crime and Immigration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Jersey Star-Ledger</w:t>
      </w:r>
      <w:r>
        <w:rPr>
          <w:rFonts w:ascii="Times New Roman" w:hAnsi="Times New Roman" w:cs="Times New Roman"/>
          <w:sz w:val="32"/>
          <w:szCs w:val="32"/>
        </w:rPr>
        <w:t> (Editorial): </w:t>
      </w:r>
      <w:hyperlink r:id="rId2182" w:history="1">
        <w:r>
          <w:rPr>
            <w:rFonts w:ascii="Times New Roman" w:hAnsi="Times New Roman" w:cs="Times New Roman"/>
            <w:sz w:val="32"/>
            <w:szCs w:val="32"/>
            <w:u w:val="single"/>
          </w:rPr>
          <w:t>Menendez, Archbishop rally for grandpa facing</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2183" w:history="1">
        <w:r>
          <w:rPr>
            <w:rFonts w:ascii="Times New Roman" w:hAnsi="Times New Roman" w:cs="Times New Roman"/>
            <w:sz w:val="32"/>
            <w:szCs w:val="32"/>
            <w:u w:val="single"/>
          </w:rPr>
          <w:t>In a Refugee's Bags, Memories of Home</w:t>
        </w:r>
      </w:hyperlink>
      <w:r>
        <w:rPr>
          <w:rFonts w:ascii="Times New Roman" w:hAnsi="Times New Roman" w:cs="Times New Roman"/>
          <w:sz w:val="32"/>
          <w:szCs w:val="32"/>
        </w:rPr>
        <w:t> By Stephanie Saldana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184" w:history="1">
        <w:r>
          <w:rPr>
            <w:rFonts w:ascii="Times New Roman" w:hAnsi="Times New Roman" w:cs="Times New Roman"/>
            <w:sz w:val="32"/>
            <w:szCs w:val="32"/>
            <w:u w:val="single"/>
          </w:rPr>
          <w:t>Sanctuary cities are an insult to legal immigrants</w:t>
        </w:r>
      </w:hyperlink>
      <w:r>
        <w:rPr>
          <w:rFonts w:ascii="Times New Roman" w:hAnsi="Times New Roman" w:cs="Times New Roman"/>
          <w:sz w:val="32"/>
          <w:szCs w:val="32"/>
        </w:rPr>
        <w:t> By Thomas Wheatley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w:t>
      </w:r>
      <w:hyperlink r:id="rId2185" w:history="1">
        <w:r>
          <w:rPr>
            <w:rFonts w:ascii="Times New Roman" w:hAnsi="Times New Roman" w:cs="Times New Roman"/>
            <w:sz w:val="32"/>
            <w:szCs w:val="32"/>
            <w:u w:val="single"/>
          </w:rPr>
          <w:t>We didn't think we agreed on undocumented immigration. We were wrong.</w:t>
        </w:r>
      </w:hyperlink>
      <w:r>
        <w:rPr>
          <w:rFonts w:ascii="Times New Roman" w:hAnsi="Times New Roman" w:cs="Times New Roman"/>
          <w:sz w:val="32"/>
          <w:szCs w:val="32"/>
        </w:rPr>
        <w:t> By Cesar Vargas and Dan Donovan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2186" w:history="1">
        <w:r>
          <w:rPr>
            <w:rFonts w:ascii="Times New Roman" w:hAnsi="Times New Roman" w:cs="Times New Roman"/>
            <w:sz w:val="32"/>
            <w:szCs w:val="32"/>
            <w:u w:val="single"/>
          </w:rPr>
          <w:t>Virginia's sudden turn to progressivism</w:t>
        </w:r>
      </w:hyperlink>
      <w:r>
        <w:rPr>
          <w:rFonts w:ascii="Times New Roman" w:hAnsi="Times New Roman" w:cs="Times New Roman"/>
          <w:sz w:val="32"/>
          <w:szCs w:val="32"/>
        </w:rPr>
        <w:t> By Peter Galuszka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w:t>
      </w:r>
      <w:r>
        <w:rPr>
          <w:rFonts w:ascii="Times New Roman" w:hAnsi="Times New Roman" w:cs="Times New Roman"/>
          <w:sz w:val="32"/>
          <w:szCs w:val="32"/>
        </w:rPr>
        <w:t>(Opinion): </w:t>
      </w:r>
      <w:hyperlink r:id="rId2187" w:history="1">
        <w:r>
          <w:rPr>
            <w:rFonts w:ascii="Times New Roman" w:hAnsi="Times New Roman" w:cs="Times New Roman"/>
            <w:sz w:val="32"/>
            <w:szCs w:val="32"/>
            <w:u w:val="single"/>
          </w:rPr>
          <w:t>The winning argument Democrats have against Trump</w:t>
        </w:r>
      </w:hyperlink>
      <w:r>
        <w:rPr>
          <w:rFonts w:ascii="Times New Roman" w:hAnsi="Times New Roman" w:cs="Times New Roman"/>
          <w:sz w:val="32"/>
          <w:szCs w:val="32"/>
        </w:rPr>
        <w:t> By Ronald A. Klain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2188" w:history="1">
        <w:r>
          <w:rPr>
            <w:rFonts w:ascii="Times New Roman" w:hAnsi="Times New Roman" w:cs="Times New Roman"/>
            <w:sz w:val="32"/>
            <w:szCs w:val="32"/>
            <w:u w:val="single"/>
          </w:rPr>
          <w:t>The travel-ban casualty the White House is ignoring</w:t>
        </w:r>
      </w:hyperlink>
      <w:r>
        <w:rPr>
          <w:rFonts w:ascii="Times New Roman" w:hAnsi="Times New Roman" w:cs="Times New Roman"/>
          <w:sz w:val="32"/>
          <w:szCs w:val="32"/>
        </w:rPr>
        <w:t> By Albert Teich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w:t>
      </w:r>
      <w:r>
        <w:rPr>
          <w:rFonts w:ascii="Times New Roman" w:hAnsi="Times New Roman" w:cs="Times New Roman"/>
          <w:sz w:val="32"/>
          <w:szCs w:val="32"/>
        </w:rPr>
        <w:t>(Op-Ed): </w:t>
      </w:r>
      <w:hyperlink r:id="rId2189" w:history="1">
        <w:r>
          <w:rPr>
            <w:rFonts w:ascii="Times New Roman" w:hAnsi="Times New Roman" w:cs="Times New Roman"/>
            <w:sz w:val="32"/>
            <w:szCs w:val="32"/>
            <w:u w:val="single"/>
          </w:rPr>
          <w:t>I'm a Dreamer. Immigration agents detained me anyway.</w:t>
        </w:r>
      </w:hyperlink>
      <w:r>
        <w:rPr>
          <w:rFonts w:ascii="Times New Roman" w:hAnsi="Times New Roman" w:cs="Times New Roman"/>
          <w:sz w:val="32"/>
          <w:szCs w:val="32"/>
        </w:rPr>
        <w:t> By Daniel Ramirez Medina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Elle</w:t>
      </w:r>
      <w:r>
        <w:rPr>
          <w:rFonts w:ascii="Times New Roman" w:hAnsi="Times New Roman" w:cs="Times New Roman"/>
          <w:sz w:val="32"/>
          <w:szCs w:val="32"/>
        </w:rPr>
        <w:t> (Op-Ed): </w:t>
      </w:r>
      <w:hyperlink r:id="rId2190" w:history="1">
        <w:r>
          <w:rPr>
            <w:rFonts w:ascii="Times New Roman" w:hAnsi="Times New Roman" w:cs="Times New Roman"/>
            <w:sz w:val="32"/>
            <w:szCs w:val="32"/>
            <w:u w:val="single"/>
          </w:rPr>
          <w:t>My Secret Life as an Undocumented Immigrant</w:t>
        </w:r>
      </w:hyperlink>
      <w:r>
        <w:rPr>
          <w:rFonts w:ascii="Times New Roman" w:hAnsi="Times New Roman" w:cs="Times New Roman"/>
          <w:sz w:val="32"/>
          <w:szCs w:val="32"/>
        </w:rPr>
        <w:t> By Karell Roxas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Daily Beast</w:t>
      </w:r>
      <w:r>
        <w:rPr>
          <w:rFonts w:ascii="Times New Roman" w:hAnsi="Times New Roman" w:cs="Times New Roman"/>
          <w:sz w:val="32"/>
          <w:szCs w:val="32"/>
        </w:rPr>
        <w:t> (Opinion): </w:t>
      </w:r>
      <w:hyperlink r:id="rId2191" w:history="1">
        <w:r>
          <w:rPr>
            <w:rFonts w:ascii="Times New Roman" w:hAnsi="Times New Roman" w:cs="Times New Roman"/>
            <w:sz w:val="32"/>
            <w:szCs w:val="32"/>
            <w:u w:val="single"/>
          </w:rPr>
          <w:t>Trump Making 'Nativist' Group's Wish List a Reality</w:t>
        </w:r>
      </w:hyperlink>
      <w:r>
        <w:rPr>
          <w:rFonts w:ascii="Times New Roman" w:hAnsi="Times New Roman" w:cs="Times New Roman"/>
          <w:sz w:val="32"/>
          <w:szCs w:val="32"/>
        </w:rPr>
        <w:t> By Betsy Woodruff</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Republic</w:t>
      </w:r>
      <w:r>
        <w:rPr>
          <w:rFonts w:ascii="Times New Roman" w:hAnsi="Times New Roman" w:cs="Times New Roman"/>
          <w:sz w:val="32"/>
          <w:szCs w:val="32"/>
        </w:rPr>
        <w:t> (Opinion): </w:t>
      </w:r>
      <w:hyperlink r:id="rId2192" w:history="1">
        <w:r>
          <w:rPr>
            <w:rFonts w:ascii="Times New Roman" w:hAnsi="Times New Roman" w:cs="Times New Roman"/>
            <w:sz w:val="32"/>
            <w:szCs w:val="32"/>
            <w:u w:val="single"/>
          </w:rPr>
          <w:t>Where Trump Gets His Fuzzy Border Math</w:t>
        </w:r>
      </w:hyperlink>
      <w:r>
        <w:rPr>
          <w:rFonts w:ascii="Times New Roman" w:hAnsi="Times New Roman" w:cs="Times New Roman"/>
          <w:sz w:val="32"/>
          <w:szCs w:val="32"/>
        </w:rPr>
        <w:t> By Laura Reston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(Op-Ed): </w:t>
      </w:r>
      <w:hyperlink r:id="rId2193" w:history="1">
        <w:r>
          <w:rPr>
            <w:rFonts w:ascii="Times New Roman" w:hAnsi="Times New Roman" w:cs="Times New Roman"/>
            <w:sz w:val="32"/>
            <w:szCs w:val="32"/>
            <w:u w:val="single"/>
          </w:rPr>
          <w:t>Jews and Christians must oppose Trump's 'Muslim ban.' Again.</w:t>
        </w:r>
      </w:hyperlink>
      <w:r>
        <w:rPr>
          <w:rFonts w:ascii="Times New Roman" w:hAnsi="Times New Roman" w:cs="Times New Roman"/>
          <w:sz w:val="32"/>
          <w:szCs w:val="32"/>
        </w:rPr>
        <w:t> By Rabbi Burton L. Visotzky and Rev. Bertram Johnson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Teen Vogue:</w:t>
      </w:r>
      <w:r>
        <w:rPr>
          <w:rFonts w:ascii="Times New Roman" w:hAnsi="Times New Roman" w:cs="Times New Roman"/>
          <w:sz w:val="32"/>
          <w:szCs w:val="32"/>
        </w:rPr>
        <w:t> </w:t>
      </w:r>
      <w:hyperlink r:id="rId2194" w:history="1">
        <w:r>
          <w:rPr>
            <w:rFonts w:ascii="Times New Roman" w:hAnsi="Times New Roman" w:cs="Times New Roman"/>
            <w:sz w:val="32"/>
            <w:szCs w:val="32"/>
            <w:u w:val="single"/>
          </w:rPr>
          <w:t>How Things Would Be Different If Pence Was President Instead of Trump</w:t>
        </w:r>
      </w:hyperlink>
      <w:r>
        <w:rPr>
          <w:rFonts w:ascii="Times New Roman" w:hAnsi="Times New Roman" w:cs="Times New Roman"/>
          <w:sz w:val="32"/>
          <w:szCs w:val="32"/>
        </w:rPr>
        <w:t> By Jennifer Gerson Uffalussy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(Opinion) </w:t>
      </w:r>
      <w:hyperlink r:id="rId2195" w:history="1">
        <w:r>
          <w:rPr>
            <w:rFonts w:ascii="Times New Roman" w:hAnsi="Times New Roman" w:cs="Times New Roman"/>
            <w:sz w:val="32"/>
            <w:szCs w:val="32"/>
            <w:u w:val="single"/>
          </w:rPr>
          <w:t>Oppenheimer: Trump continues to demonize immigrants</w:t>
        </w:r>
      </w:hyperlink>
      <w:r>
        <w:rPr>
          <w:rFonts w:ascii="Times New Roman" w:hAnsi="Times New Roman" w:cs="Times New Roman"/>
          <w:sz w:val="32"/>
          <w:szCs w:val="32"/>
        </w:rPr>
        <w:t> By Andres Oppenheimer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Oregonian: </w:t>
      </w:r>
      <w:hyperlink r:id="rId2196" w:history="1">
        <w:r>
          <w:rPr>
            <w:rFonts w:ascii="Times New Roman" w:hAnsi="Times New Roman" w:cs="Times New Roman"/>
            <w:sz w:val="32"/>
            <w:szCs w:val="32"/>
            <w:u w:val="single"/>
          </w:rPr>
          <w:t>Refugee-turned-lawyer helps others start the path in Portland</w:t>
        </w:r>
      </w:hyperlink>
      <w:r>
        <w:rPr>
          <w:rFonts w:ascii="Times New Roman" w:hAnsi="Times New Roman" w:cs="Times New Roman"/>
          <w:sz w:val="32"/>
          <w:szCs w:val="32"/>
        </w:rPr>
        <w:t> By Casey Parks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Las Vegas Review Journal</w:t>
      </w:r>
      <w:r>
        <w:rPr>
          <w:rFonts w:ascii="Times New Roman" w:hAnsi="Times New Roman" w:cs="Times New Roman"/>
          <w:sz w:val="32"/>
          <w:szCs w:val="32"/>
        </w:rPr>
        <w:t>: </w:t>
      </w:r>
      <w:hyperlink r:id="rId2197" w:history="1">
        <w:r>
          <w:rPr>
            <w:rFonts w:ascii="Times New Roman" w:hAnsi="Times New Roman" w:cs="Times New Roman"/>
            <w:sz w:val="32"/>
            <w:szCs w:val="32"/>
            <w:u w:val="single"/>
          </w:rPr>
          <w:t>Young, undocumented in Las Vegas wait as Trump weighs DACA</w:t>
        </w:r>
      </w:hyperlink>
      <w:r>
        <w:rPr>
          <w:rFonts w:ascii="Times New Roman" w:hAnsi="Times New Roman" w:cs="Times New Roman"/>
          <w:sz w:val="32"/>
          <w:szCs w:val="32"/>
        </w:rPr>
        <w:t> By Lucy Hood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Crain's Detroit Business</w:t>
      </w:r>
      <w:r>
        <w:rPr>
          <w:rFonts w:ascii="Times New Roman" w:hAnsi="Times New Roman" w:cs="Times New Roman"/>
          <w:sz w:val="32"/>
          <w:szCs w:val="32"/>
        </w:rPr>
        <w:t> </w:t>
      </w:r>
      <w:hyperlink r:id="rId2198" w:history="1">
        <w:r>
          <w:rPr>
            <w:rFonts w:ascii="Times New Roman" w:hAnsi="Times New Roman" w:cs="Times New Roman"/>
            <w:sz w:val="32"/>
            <w:szCs w:val="32"/>
            <w:u w:val="single"/>
          </w:rPr>
          <w:t>On Michigan farms and in restaurants, who will fill jobs?</w:t>
        </w:r>
      </w:hyperlink>
      <w:r>
        <w:rPr>
          <w:rFonts w:ascii="Times New Roman" w:hAnsi="Times New Roman" w:cs="Times New Roman"/>
          <w:sz w:val="32"/>
          <w:szCs w:val="32"/>
        </w:rPr>
        <w:t> By Ted Roelofs</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(Texas) </w:t>
      </w:r>
      <w:hyperlink r:id="rId2199" w:history="1">
        <w:r>
          <w:rPr>
            <w:rFonts w:ascii="Times New Roman" w:hAnsi="Times New Roman" w:cs="Times New Roman"/>
            <w:sz w:val="32"/>
            <w:szCs w:val="32"/>
            <w:u w:val="single"/>
          </w:rPr>
          <w:t>Ex-tent prison in South Texas, site of 2015 riot, to be sold</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(Texas) </w:t>
      </w:r>
      <w:hyperlink r:id="rId2200" w:history="1">
        <w:r>
          <w:rPr>
            <w:rFonts w:ascii="Times New Roman" w:hAnsi="Times New Roman" w:cs="Times New Roman"/>
            <w:sz w:val="32"/>
            <w:szCs w:val="32"/>
            <w:u w:val="single"/>
          </w:rPr>
          <w:t>Court says Texas congressional districts gerrymandered to hurt minorities</w:t>
        </w:r>
      </w:hyperlink>
      <w:r>
        <w:rPr>
          <w:rFonts w:ascii="Times New Roman" w:hAnsi="Times New Roman" w:cs="Times New Roman"/>
          <w:sz w:val="32"/>
          <w:szCs w:val="32"/>
        </w:rPr>
        <w:t> By Robert Barnes</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(Indiana) </w:t>
      </w:r>
      <w:hyperlink r:id="rId2201" w:history="1">
        <w:r>
          <w:rPr>
            <w:rFonts w:ascii="Times New Roman" w:hAnsi="Times New Roman" w:cs="Times New Roman"/>
            <w:sz w:val="32"/>
            <w:szCs w:val="32"/>
            <w:u w:val="single"/>
          </w:rPr>
          <w:t>Indiana lawmakers weigh banning so-called sanctuary campuses</w:t>
        </w:r>
      </w:hyperlink>
      <w:r>
        <w:rPr>
          <w:rFonts w:ascii="Times New Roman" w:hAnsi="Times New Roman" w:cs="Times New Roman"/>
          <w:sz w:val="32"/>
          <w:szCs w:val="32"/>
        </w:rPr>
        <w:t> By Darcy Costello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Denver Post </w:t>
      </w:r>
      <w:r>
        <w:rPr>
          <w:rFonts w:ascii="Times New Roman" w:hAnsi="Times New Roman" w:cs="Times New Roman"/>
          <w:sz w:val="32"/>
          <w:szCs w:val="32"/>
        </w:rPr>
        <w:t>(Colorado) </w:t>
      </w:r>
      <w:hyperlink r:id="rId2202" w:history="1">
        <w:r>
          <w:rPr>
            <w:rFonts w:ascii="Times New Roman" w:hAnsi="Times New Roman" w:cs="Times New Roman"/>
            <w:sz w:val="32"/>
            <w:szCs w:val="32"/>
            <w:u w:val="single"/>
          </w:rPr>
          <w:t>Sanctuary movement for unauthorized immigrants in Colorado may strengthen now that Trump's in charge</w:t>
        </w:r>
      </w:hyperlink>
      <w:r>
        <w:rPr>
          <w:rFonts w:ascii="Times New Roman" w:hAnsi="Times New Roman" w:cs="Times New Roman"/>
          <w:sz w:val="32"/>
          <w:szCs w:val="32"/>
        </w:rPr>
        <w:t> By John Aguilar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Denver Post</w:t>
      </w:r>
      <w:r>
        <w:rPr>
          <w:rFonts w:ascii="Times New Roman" w:hAnsi="Times New Roman" w:cs="Times New Roman"/>
          <w:sz w:val="32"/>
          <w:szCs w:val="32"/>
        </w:rPr>
        <w:t> (Colorado) </w:t>
      </w:r>
      <w:hyperlink r:id="rId2203" w:history="1">
        <w:r>
          <w:rPr>
            <w:rFonts w:ascii="Times New Roman" w:hAnsi="Times New Roman" w:cs="Times New Roman"/>
            <w:sz w:val="32"/>
            <w:szCs w:val="32"/>
            <w:u w:val="single"/>
          </w:rPr>
          <w:t>How immigrants are vital to the Colorado and U.S. economy</w:t>
        </w:r>
      </w:hyperlink>
      <w:r>
        <w:rPr>
          <w:rFonts w:ascii="Times New Roman" w:hAnsi="Times New Roman" w:cs="Times New Roman"/>
          <w:sz w:val="32"/>
          <w:szCs w:val="32"/>
        </w:rPr>
        <w:t> By Aldo Svaldi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Arizona Republic</w:t>
      </w:r>
      <w:r>
        <w:rPr>
          <w:rFonts w:ascii="Times New Roman" w:hAnsi="Times New Roman" w:cs="Times New Roman"/>
          <w:sz w:val="32"/>
          <w:szCs w:val="32"/>
        </w:rPr>
        <w:t> (Opinion): </w:t>
      </w:r>
      <w:hyperlink r:id="rId2204" w:history="1">
        <w:r>
          <w:rPr>
            <w:rFonts w:ascii="Times New Roman" w:hAnsi="Times New Roman" w:cs="Times New Roman"/>
            <w:sz w:val="32"/>
            <w:szCs w:val="32"/>
            <w:u w:val="single"/>
          </w:rPr>
          <w:t>Valdez: Trump can fix Obama's refugee mistake</w:t>
        </w:r>
      </w:hyperlink>
      <w:r>
        <w:rPr>
          <w:rFonts w:ascii="Times New Roman" w:hAnsi="Times New Roman" w:cs="Times New Roman"/>
          <w:sz w:val="32"/>
          <w:szCs w:val="32"/>
        </w:rPr>
        <w:t> By Linda Valdez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205" w:history="1">
        <w:r>
          <w:rPr>
            <w:rFonts w:ascii="Times New Roman" w:hAnsi="Times New Roman" w:cs="Times New Roman"/>
            <w:sz w:val="29"/>
            <w:szCs w:val="29"/>
            <w:u w:val="single"/>
          </w:rPr>
          <w:t>egibson@nylag.org</w:t>
        </w:r>
      </w:hyperlink>
    </w:p>
    <w:p w:rsidR="00BA4D82" w:rsidRDefault="00BA4D82" w:rsidP="00BA4D82">
      <w:pPr>
        <w:widowControl w:val="0"/>
        <w:autoSpaceDE w:val="0"/>
        <w:autoSpaceDN w:val="0"/>
        <w:adjustRightInd w:val="0"/>
        <w:rPr>
          <w:rFonts w:ascii="Calibri" w:hAnsi="Calibri" w:cs="Calibri"/>
          <w:sz w:val="29"/>
          <w:szCs w:val="29"/>
        </w:rPr>
      </w:pPr>
      <w:hyperlink r:id="rId2206"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2207"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2208" w:history="1">
        <w:r>
          <w:rPr>
            <w:rFonts w:ascii="Times New Roman" w:hAnsi="Times New Roman" w:cs="Times New Roman"/>
            <w:sz w:val="29"/>
            <w:szCs w:val="29"/>
            <w:u w:val="single"/>
          </w:rPr>
          <w:t>Follow us on Twitter</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Wednesday, March 15, 2017 6:56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15,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All had been pretty quiet on the news front this week, so we didn’t put together briefings, but this is breaking news: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2209" w:history="1">
        <w:r>
          <w:rPr>
            <w:rFonts w:ascii="Times New Roman" w:hAnsi="Times New Roman" w:cs="Times New Roman"/>
            <w:b/>
            <w:bCs/>
            <w:sz w:val="29"/>
            <w:szCs w:val="29"/>
            <w:u w:val="single"/>
          </w:rPr>
          <w:t>Federal Judge in Hawaii Freezes President Trump’s New Executive Order</w:t>
        </w:r>
      </w:hyperlink>
      <w:r>
        <w:rPr>
          <w:rFonts w:ascii="Times New Roman" w:hAnsi="Times New Roman" w:cs="Times New Roman"/>
          <w:sz w:val="29"/>
          <w:szCs w:val="29"/>
        </w:rPr>
        <w:t xml:space="preserve">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 federal judge in Hawaii has frozen President Trump’s new executive order temporarily barring the issuance of new visas to citizens of six-Muslim majority countries and suspending the admission of new refugees.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U.S. District Judge Derrick K. Watson froze the order nationwide.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Watson was the second of three judges to hear arguments Wednesday on whether to freeze the ban. A federal judge in Maryland said he also could rule before day’s end after a morning hearing, and the same federal judge in Washington state who suspended Trump’s first travel ban was set to hear arguments starting at 5 p.m. Eastern.”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We’ll follow up with the news story tomorrow. Have a great Wednesday night, all!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210" w:history="1">
        <w:r>
          <w:rPr>
            <w:rFonts w:ascii="Times New Roman" w:hAnsi="Times New Roman" w:cs="Times New Roman"/>
            <w:sz w:val="29"/>
            <w:szCs w:val="29"/>
            <w:u w:val="single"/>
          </w:rPr>
          <w:t>gkao@nylag.org</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March 13, 2017 10:02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March 13,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FROM THE WEEK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hyperlink r:id="rId2211" w:history="1">
        <w:r>
          <w:rPr>
            <w:rFonts w:ascii="Times New Roman" w:hAnsi="Times New Roman" w:cs="Times New Roman"/>
            <w:b/>
            <w:bCs/>
            <w:sz w:val="29"/>
            <w:szCs w:val="29"/>
            <w:u w:val="single"/>
          </w:rPr>
          <w:t>A.G. Schneiderman Updates Legal Guidance For “Sanctuary” Jurisdictions</w:t>
        </w:r>
        <w:r>
          <w:rPr>
            <w:rFonts w:ascii="Times New Roman" w:hAnsi="Times New Roman" w:cs="Times New Roman"/>
            <w:sz w:val="29"/>
            <w:szCs w:val="29"/>
            <w:u w:val="single"/>
          </w:rPr>
          <w:t>, Making Clear: President Trump’s Deportation Policies Don’t Change Local Governments’ Right To Protect Immigrant Communities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Executive Order Text</w:t>
      </w:r>
      <w:r>
        <w:rPr>
          <w:rFonts w:ascii="Times New Roman" w:hAnsi="Times New Roman" w:cs="Times New Roman"/>
          <w:sz w:val="29"/>
          <w:szCs w:val="29"/>
        </w:rPr>
        <w:t xml:space="preserve"> </w:t>
      </w:r>
      <w:hyperlink r:id="rId2212" w:history="1">
        <w:r>
          <w:rPr>
            <w:rFonts w:ascii="Times New Roman" w:hAnsi="Times New Roman" w:cs="Times New Roman"/>
            <w:b/>
            <w:bCs/>
            <w:sz w:val="29"/>
            <w:szCs w:val="29"/>
            <w:u w:val="single"/>
          </w:rPr>
          <w:t>here</w:t>
        </w:r>
      </w:hyperlink>
      <w:r>
        <w:rPr>
          <w:rFonts w:ascii="Times New Roman" w:hAnsi="Times New Roman" w:cs="Times New Roman"/>
          <w:b/>
          <w:bCs/>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13" w:history="1">
        <w:r>
          <w:rPr>
            <w:rFonts w:ascii="Times New Roman" w:hAnsi="Times New Roman" w:cs="Times New Roman"/>
            <w:sz w:val="29"/>
            <w:szCs w:val="29"/>
            <w:u w:val="single"/>
          </w:rPr>
          <w:t>White House Memo on Implementing the Executive Order</w:t>
        </w:r>
      </w:hyperlink>
      <w:r>
        <w:rPr>
          <w:rFonts w:ascii="Times New Roman" w:hAnsi="Times New Roman" w:cs="Times New Roman"/>
          <w:sz w:val="29"/>
          <w:szCs w:val="29"/>
        </w:rPr>
        <w:t> - March 6, 2017</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14" w:history="1">
        <w:r>
          <w:rPr>
            <w:rFonts w:ascii="Times New Roman" w:hAnsi="Times New Roman" w:cs="Times New Roman"/>
            <w:sz w:val="29"/>
            <w:szCs w:val="29"/>
            <w:u w:val="single"/>
          </w:rPr>
          <w:t>Fact Sheet: Protecting the Nation From Foreign Terrorist Entry To The United States</w:t>
        </w:r>
      </w:hyperlink>
      <w:r>
        <w:rPr>
          <w:rFonts w:ascii="Times New Roman" w:hAnsi="Times New Roman" w:cs="Times New Roman"/>
          <w:sz w:val="29"/>
          <w:szCs w:val="29"/>
        </w:rPr>
        <w:t> - March 6, 2017</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15" w:history="1">
        <w:r>
          <w:rPr>
            <w:rFonts w:ascii="Times New Roman" w:hAnsi="Times New Roman" w:cs="Times New Roman"/>
            <w:sz w:val="29"/>
            <w:szCs w:val="29"/>
            <w:u w:val="single"/>
          </w:rPr>
          <w:t>DHS Q&amp;As: Protecting the Nation from Foreign Terrorist Entry to the United States</w:t>
        </w:r>
      </w:hyperlink>
      <w:r>
        <w:rPr>
          <w:rFonts w:ascii="Times New Roman" w:hAnsi="Times New Roman" w:cs="Times New Roman"/>
          <w:sz w:val="29"/>
          <w:szCs w:val="29"/>
        </w:rPr>
        <w:t> - March 6, 2017</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16" w:history="1">
        <w:r>
          <w:rPr>
            <w:rFonts w:ascii="Times New Roman" w:hAnsi="Times New Roman" w:cs="Times New Roman"/>
            <w:sz w:val="29"/>
            <w:szCs w:val="29"/>
            <w:u w:val="single"/>
          </w:rPr>
          <w:t>Statement by DHS Secretary on President's Executive Order</w:t>
        </w:r>
      </w:hyperlink>
      <w:r>
        <w:rPr>
          <w:rFonts w:ascii="Times New Roman" w:hAnsi="Times New Roman" w:cs="Times New Roman"/>
          <w:sz w:val="29"/>
          <w:szCs w:val="29"/>
        </w:rPr>
        <w:t> - March 6, 2017</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17" w:history="1">
        <w:r>
          <w:rPr>
            <w:rFonts w:ascii="Times New Roman" w:hAnsi="Times New Roman" w:cs="Times New Roman"/>
            <w:sz w:val="29"/>
            <w:szCs w:val="29"/>
            <w:u w:val="single"/>
          </w:rPr>
          <w:t>DOJ/DHS Letter to White House on Need for Review of Risks to Immigration System</w:t>
        </w:r>
      </w:hyperlink>
      <w:r>
        <w:rPr>
          <w:rFonts w:ascii="Times New Roman" w:hAnsi="Times New Roman" w:cs="Times New Roman"/>
          <w:sz w:val="29"/>
          <w:szCs w:val="29"/>
        </w:rPr>
        <w:t> - March 6, 2017</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18" w:history="1">
        <w:r>
          <w:rPr>
            <w:rFonts w:ascii="Times New Roman" w:hAnsi="Times New Roman" w:cs="Times New Roman"/>
            <w:sz w:val="29"/>
            <w:szCs w:val="29"/>
            <w:u w:val="single"/>
          </w:rPr>
          <w:t>DOS Statement on Executive Order signed on March 6, 2017</w:t>
        </w:r>
      </w:hyperlink>
      <w:r>
        <w:rPr>
          <w:rFonts w:ascii="Times New Roman" w:hAnsi="Times New Roman" w:cs="Times New Roman"/>
          <w:sz w:val="29"/>
          <w:szCs w:val="29"/>
        </w:rPr>
        <w:t> - March 6, 2017</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19" w:history="1">
        <w:r>
          <w:rPr>
            <w:rFonts w:ascii="Times New Roman" w:hAnsi="Times New Roman" w:cs="Times New Roman"/>
            <w:sz w:val="29"/>
            <w:szCs w:val="29"/>
            <w:u w:val="single"/>
          </w:rPr>
          <w:t>Lawsuits: University of Michigan Database of Challenges to Trump Refugee Order</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2220" w:history="1">
        <w:r>
          <w:rPr>
            <w:rFonts w:ascii="Times New Roman" w:hAnsi="Times New Roman" w:cs="Times New Roman"/>
            <w:b/>
            <w:bCs/>
            <w:sz w:val="29"/>
            <w:szCs w:val="29"/>
            <w:u w:val="single"/>
          </w:rPr>
          <w:t>NYTimes article regarding the DOJ sending 50 judges to immigration detention facilities</w:t>
        </w:r>
      </w:hyperlink>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ACIJ Cheng (who oversees the NY courts) will start her new role as the Deputy Chief Immigration Judge overseeing the eastern half of the country starting today. Presumably this means we're getting a new ACIJ for New York. Also: </w:t>
      </w:r>
      <w:hyperlink r:id="rId2221" w:history="1">
        <w:r>
          <w:rPr>
            <w:rFonts w:ascii="Times New Roman" w:hAnsi="Times New Roman" w:cs="Times New Roman"/>
            <w:sz w:val="29"/>
            <w:szCs w:val="29"/>
            <w:u w:val="single"/>
          </w:rPr>
          <w:t>Immigration judges exempt from Trump’s federal hiring freeze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DACA Debate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Some non-profit groups are discussing filing initial DACAs again, in light of the President's more recent comments and </w:t>
      </w:r>
      <w:hyperlink r:id="rId2222" w:history="1">
        <w:r>
          <w:rPr>
            <w:rFonts w:ascii="Times New Roman" w:hAnsi="Times New Roman" w:cs="Times New Roman"/>
            <w:sz w:val="29"/>
            <w:szCs w:val="29"/>
            <w:u w:val="single"/>
          </w:rPr>
          <w:t>Advisor to President Trump's Diversity Coalition Javier Palomarez's claim</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 Your Rights Materials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NYLAG just updated some of our </w:t>
      </w:r>
      <w:hyperlink r:id="rId2223" w:history="1">
        <w:r>
          <w:rPr>
            <w:rFonts w:ascii="Times New Roman" w:hAnsi="Times New Roman" w:cs="Times New Roman"/>
            <w:sz w:val="29"/>
            <w:szCs w:val="29"/>
            <w:u w:val="single"/>
          </w:rPr>
          <w:t>KYR Resources</w:t>
        </w:r>
      </w:hyperlink>
      <w:r>
        <w:rPr>
          <w:rFonts w:ascii="Times New Roman" w:hAnsi="Times New Roman" w:cs="Times New Roman"/>
          <w:sz w:val="29"/>
          <w:szCs w:val="29"/>
        </w:rPr>
        <w:t xml:space="preserve">. In particular, if you scroll down to the bottom, there’s a fold-up pocket card that has KYR 101, hotline numbers, and space to write in your emergency contacts. (It prints double-sided on legal paper and folds on the dotted lines.) </w:t>
      </w:r>
      <w:hyperlink r:id="rId2224" w:history="1">
        <w:r>
          <w:rPr>
            <w:rFonts w:ascii="Times New Roman" w:hAnsi="Times New Roman" w:cs="Times New Roman"/>
            <w:sz w:val="29"/>
            <w:szCs w:val="29"/>
            <w:u w:val="single"/>
          </w:rPr>
          <w:t>English</w:t>
        </w:r>
      </w:hyperlink>
      <w:r>
        <w:rPr>
          <w:rFonts w:ascii="Times New Roman" w:hAnsi="Times New Roman" w:cs="Times New Roman"/>
          <w:sz w:val="29"/>
          <w:szCs w:val="29"/>
        </w:rPr>
        <w:t xml:space="preserve">, </w:t>
      </w:r>
      <w:hyperlink r:id="rId2225" w:history="1">
        <w:r>
          <w:rPr>
            <w:rFonts w:ascii="Times New Roman" w:hAnsi="Times New Roman" w:cs="Times New Roman"/>
            <w:sz w:val="29"/>
            <w:szCs w:val="29"/>
            <w:u w:val="single"/>
          </w:rPr>
          <w:t>Spanish</w:t>
        </w:r>
      </w:hyperlink>
      <w:r>
        <w:rPr>
          <w:rFonts w:ascii="Times New Roman" w:hAnsi="Times New Roman" w:cs="Times New Roman"/>
          <w:sz w:val="29"/>
          <w:szCs w:val="29"/>
        </w:rPr>
        <w:t xml:space="preserve">, and </w:t>
      </w:r>
      <w:hyperlink r:id="rId2226" w:history="1">
        <w:r>
          <w:rPr>
            <w:rFonts w:ascii="Times New Roman" w:hAnsi="Times New Roman" w:cs="Times New Roman"/>
            <w:sz w:val="29"/>
            <w:szCs w:val="29"/>
            <w:u w:val="single"/>
          </w:rPr>
          <w:t>Mandarin</w:t>
        </w:r>
      </w:hyperlink>
      <w:r>
        <w:rPr>
          <w:rFonts w:ascii="Times New Roman" w:hAnsi="Times New Roman" w:cs="Times New Roman"/>
          <w:sz w:val="29"/>
          <w:szCs w:val="29"/>
        </w:rPr>
        <w:t xml:space="preserve"> (Arabic, French, and Russian in the works).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NYIC: Legal Advocates Call for Increased Funding for Immigration Legal Services</w:t>
      </w:r>
      <w:r>
        <w:rPr>
          <w:rFonts w:ascii="Times New Roman" w:hAnsi="Times New Roman" w:cs="Times New Roman"/>
          <w:sz w:val="29"/>
          <w:szCs w:val="29"/>
        </w:rPr>
        <w:t xml:space="preserve"> -- please come by Foley Square at 11 AM on Monday for about 30 minutes to show support for our legal services funding ask. We need a strong visual of people demanding money for more lawyers!</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The Institute for Justice &amp; Democracy in Haiti is creating the Haiti Deportations Response Network </w:t>
      </w:r>
      <w:r>
        <w:rPr>
          <w:rFonts w:ascii="Times New Roman" w:hAnsi="Times New Roman" w:cs="Times New Roman"/>
          <w:sz w:val="29"/>
          <w:szCs w:val="29"/>
        </w:rPr>
        <w:t>(HDRN) to address the detainees’ legal needs and issues, fill in gaps where possible and coordinate advocacy for better policies and practices.  </w:t>
      </w:r>
      <w:hyperlink r:id="rId2227" w:history="1">
        <w:r>
          <w:rPr>
            <w:rFonts w:ascii="Times New Roman" w:hAnsi="Times New Roman" w:cs="Times New Roman"/>
            <w:sz w:val="29"/>
            <w:szCs w:val="29"/>
            <w:u w:val="single"/>
          </w:rPr>
          <w:t>Network membership is open to everyone.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28" w:history="1">
        <w:r>
          <w:rPr>
            <w:rFonts w:ascii="Times New Roman" w:hAnsi="Times New Roman" w:cs="Times New Roman"/>
            <w:b/>
            <w:bCs/>
            <w:sz w:val="29"/>
            <w:szCs w:val="29"/>
            <w:u w:val="single"/>
          </w:rPr>
          <w:t>General AILA Post-Election Resource Page</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Family Planning Emergency Preparedness Materials</w:t>
      </w:r>
      <w:r>
        <w:rPr>
          <w:rFonts w:ascii="Times New Roman" w:hAnsi="Times New Roman" w:cs="Times New Roman"/>
          <w:b/>
          <w:bCs/>
          <w:sz w:val="29"/>
          <w:szCs w:val="29"/>
        </w:rPr>
        <w:t xml:space="preserve"> - </w:t>
      </w:r>
      <w:r>
        <w:rPr>
          <w:rFonts w:ascii="Times New Roman" w:hAnsi="Times New Roman" w:cs="Times New Roman"/>
          <w:sz w:val="29"/>
          <w:szCs w:val="29"/>
        </w:rPr>
        <w:t xml:space="preserve">The City Bar held an event about family planning earlier this week with a focus on how parents can delegate authority over their children if they are deported. In short, there is no perfect option and efforts are being made to devise new mechanisms. In the interim, they suggested the use of informal planning and Designation of Person in a Parental Relationship. But case-by-case decisions should be made. The materials form the event </w:t>
      </w:r>
      <w:hyperlink r:id="rId2229" w:history="1">
        <w:r>
          <w:rPr>
            <w:rFonts w:ascii="Times New Roman" w:hAnsi="Times New Roman" w:cs="Times New Roman"/>
            <w:b/>
            <w:bCs/>
            <w:sz w:val="29"/>
            <w:szCs w:val="29"/>
            <w:u w:val="single"/>
          </w:rPr>
          <w:t>can be found here</w:t>
        </w:r>
      </w:hyperlink>
      <w:r>
        <w:rPr>
          <w:rFonts w:ascii="Times New Roman" w:hAnsi="Times New Roman" w:cs="Times New Roman"/>
          <w:sz w:val="29"/>
          <w:szCs w:val="29"/>
        </w:rPr>
        <w:t>. There will be further guidance at next week’s in-house know your rights presentation.</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Resource for Explaining Reluctance to Speak about Trauma</w:t>
      </w:r>
      <w:r>
        <w:rPr>
          <w:rFonts w:ascii="Times New Roman" w:hAnsi="Times New Roman" w:cs="Times New Roman"/>
          <w:b/>
          <w:bCs/>
          <w:sz w:val="29"/>
          <w:szCs w:val="29"/>
        </w:rPr>
        <w:t xml:space="preserve"> - </w:t>
      </w:r>
      <w:r>
        <w:rPr>
          <w:rFonts w:ascii="Times New Roman" w:hAnsi="Times New Roman" w:cs="Times New Roman"/>
          <w:sz w:val="29"/>
          <w:szCs w:val="29"/>
        </w:rPr>
        <w:t xml:space="preserve">The Center for Gender &amp; Refugee Studies commissioned </w:t>
      </w:r>
      <w:hyperlink r:id="rId2230" w:history="1">
        <w:r>
          <w:rPr>
            <w:rFonts w:ascii="Times New Roman" w:hAnsi="Times New Roman" w:cs="Times New Roman"/>
            <w:sz w:val="29"/>
            <w:szCs w:val="29"/>
            <w:u w:val="single"/>
          </w:rPr>
          <w:t>an expert affidavit</w:t>
        </w:r>
      </w:hyperlink>
      <w:r>
        <w:rPr>
          <w:rFonts w:ascii="Times New Roman" w:hAnsi="Times New Roman" w:cs="Times New Roman"/>
          <w:sz w:val="29"/>
          <w:szCs w:val="29"/>
        </w:rPr>
        <w:t xml:space="preserve"> that speaks generally about why trauma survivors may be hesitant to disclose information to CBP. This may become increasingly relevant because changes to the Credible Fear Interview lesson plan suggest a greater emphasis will be placed on CBP border records (which you should always argue are unreliable).</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31" w:history="1">
        <w:r>
          <w:rPr>
            <w:rFonts w:ascii="Times New Roman" w:hAnsi="Times New Roman" w:cs="Times New Roman"/>
            <w:b/>
            <w:bCs/>
            <w:sz w:val="29"/>
            <w:szCs w:val="29"/>
            <w:u w:val="single"/>
          </w:rPr>
          <w:t>Betraying Family Values: How Immigration Policy at the United States Border is Separating Families</w:t>
        </w:r>
      </w:hyperlink>
      <w:r>
        <w:rPr>
          <w:rFonts w:ascii="Times New Roman" w:hAnsi="Times New Roman" w:cs="Times New Roman"/>
          <w:i/>
          <w:iCs/>
          <w:sz w:val="29"/>
          <w:szCs w:val="29"/>
        </w:rPr>
        <w:t>. </w:t>
      </w:r>
      <w:r>
        <w:rPr>
          <w:rFonts w:ascii="Times New Roman" w:hAnsi="Times New Roman" w:cs="Times New Roman"/>
          <w:sz w:val="29"/>
          <w:szCs w:val="29"/>
        </w:rPr>
        <w:t>The Women's Refugee Commission, Lutheran Immigration and Refugee Service, and Kids in Need of Defense (KIND).With numerous case examples of separated families, the report highlights the impact of that separation on the well being of separated family members and the consequences on access to protection and justice that separated family members face as they move through the immigration system.</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32" w:history="1">
        <w:r>
          <w:rPr>
            <w:rFonts w:ascii="Times New Roman" w:hAnsi="Times New Roman" w:cs="Times New Roman"/>
            <w:b/>
            <w:bCs/>
            <w:sz w:val="29"/>
            <w:szCs w:val="29"/>
            <w:u w:val="single"/>
          </w:rPr>
          <w:t>The Impact of Immigrant Women on America’s Labor Force</w:t>
        </w:r>
      </w:hyperlink>
      <w:r>
        <w:rPr>
          <w:rFonts w:ascii="Times New Roman" w:hAnsi="Times New Roman" w:cs="Times New Roman"/>
          <w:i/>
          <w:iCs/>
          <w:sz w:val="29"/>
          <w:szCs w:val="29"/>
        </w:rPr>
        <w:t>,</w:t>
      </w:r>
      <w:r>
        <w:rPr>
          <w:rFonts w:ascii="Times New Roman" w:hAnsi="Times New Roman" w:cs="Times New Roman"/>
          <w:sz w:val="29"/>
          <w:szCs w:val="29"/>
        </w:rPr>
        <w:t xml:space="preserve"> a new AIC fact sheet on the powerful role of immigrant women workers.</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Introduction to Working for Yourself webinar</w:t>
      </w:r>
      <w:r>
        <w:rPr>
          <w:rFonts w:ascii="Times New Roman" w:hAnsi="Times New Roman" w:cs="Times New Roman"/>
          <w:b/>
          <w:bCs/>
          <w:sz w:val="29"/>
          <w:szCs w:val="29"/>
        </w:rPr>
        <w:t xml:space="preserve"> </w:t>
      </w:r>
      <w:r>
        <w:rPr>
          <w:rFonts w:ascii="Times New Roman" w:hAnsi="Times New Roman" w:cs="Times New Roman"/>
          <w:sz w:val="29"/>
          <w:szCs w:val="29"/>
        </w:rPr>
        <w:t xml:space="preserve">on March 15, 2017 5:00 PM PDT. Entrepreneurship webinar for immigrants: </w:t>
      </w:r>
      <w:hyperlink r:id="rId2233" w:history="1">
        <w:r>
          <w:rPr>
            <w:rFonts w:ascii="Times New Roman" w:hAnsi="Times New Roman" w:cs="Times New Roman"/>
            <w:sz w:val="29"/>
            <w:szCs w:val="29"/>
            <w:u w:val="single"/>
          </w:rPr>
          <w:t>Register</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34" w:history="1">
        <w:r>
          <w:rPr>
            <w:rFonts w:ascii="Times New Roman" w:hAnsi="Times New Roman" w:cs="Times New Roman"/>
            <w:b/>
            <w:bCs/>
            <w:sz w:val="29"/>
            <w:szCs w:val="29"/>
            <w:u w:val="single"/>
          </w:rPr>
          <w:t>Refugee Claimants to Canada from the US</w:t>
        </w:r>
      </w:hyperlink>
      <w:r>
        <w:rPr>
          <w:rFonts w:ascii="Times New Roman" w:hAnsi="Times New Roman" w:cs="Times New Roman"/>
          <w:b/>
          <w:bCs/>
          <w:sz w:val="29"/>
          <w:szCs w:val="29"/>
          <w:u w:val="single"/>
        </w:rPr>
        <w:t xml:space="preserve"> </w:t>
      </w:r>
      <w:r>
        <w:rPr>
          <w:rFonts w:ascii="Times New Roman" w:hAnsi="Times New Roman" w:cs="Times New Roman"/>
          <w:sz w:val="29"/>
          <w:szCs w:val="29"/>
        </w:rPr>
        <w:t>– Canadian Council for Refugees Safe Third Country FAQ</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35" w:history="1">
        <w:r>
          <w:rPr>
            <w:rFonts w:ascii="Times New Roman" w:hAnsi="Times New Roman" w:cs="Times New Roman"/>
            <w:b/>
            <w:bCs/>
            <w:sz w:val="29"/>
            <w:szCs w:val="29"/>
            <w:u w:val="single"/>
          </w:rPr>
          <w:t>Human Rights First Letter opposing Changes to the Credible Fear Lesson Plan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(see top updates)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2236" w:history="1">
        <w:r>
          <w:rPr>
            <w:rFonts w:ascii="Times New Roman" w:hAnsi="Times New Roman" w:cs="Times New Roman"/>
            <w:b/>
            <w:bCs/>
            <w:sz w:val="29"/>
            <w:szCs w:val="29"/>
            <w:u w:val="single"/>
          </w:rPr>
          <w:t>Carlos Alberto Bringas Rodriguez v. Sessions</w:t>
        </w:r>
      </w:hyperlink>
      <w:r>
        <w:rPr>
          <w:rFonts w:ascii="Times New Roman" w:hAnsi="Times New Roman" w:cs="Times New Roman"/>
          <w:b/>
          <w:bCs/>
          <w:sz w:val="29"/>
          <w:szCs w:val="29"/>
        </w:rPr>
        <w:t xml:space="preserve"> </w:t>
      </w:r>
      <w:r>
        <w:rPr>
          <w:rFonts w:ascii="Times New Roman" w:hAnsi="Times New Roman" w:cs="Times New Roman"/>
          <w:sz w:val="29"/>
          <w:szCs w:val="29"/>
        </w:rPr>
        <w:t>- Ninth Circuit, but good precedent for lack of state protection/reporting to police. "The court overruled Castro-Martinez v. Holder, 674 F.3d 1073 (9th Cir. 2011), and other circuit precedent, to the extent they introduced the construct that the failure to report private persecution to government authorities creates a “gap” in the evidence or imposed a heightened evidentiary requirement to establish governmental inability or unwillingness to protect."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3/14/17 </w:t>
      </w:r>
      <w:hyperlink r:id="rId2237"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 in-house NYLAG CLE</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3/15/17 </w:t>
      </w:r>
      <w:hyperlink r:id="rId2238"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 USCIS webinar on Wednesday, March 15, 2017, from 2 to 3:30 p.m </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3/16/17 </w:t>
      </w:r>
      <w:hyperlink r:id="rId2239"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by ONA and NYIC</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3/17/17 </w:t>
      </w:r>
      <w:r>
        <w:rPr>
          <w:rFonts w:ascii="Times New Roman" w:hAnsi="Times New Roman" w:cs="Times New Roman"/>
          <w:b/>
          <w:bCs/>
          <w:sz w:val="29"/>
          <w:szCs w:val="29"/>
          <w:u w:val="single"/>
        </w:rPr>
        <w:t>NYLAG-wide KYR and Family Planning Training.</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3/20/17-3/29/17 </w:t>
      </w:r>
      <w:hyperlink r:id="rId2240" w:history="1">
        <w:r>
          <w:rPr>
            <w:rFonts w:ascii="Times New Roman" w:hAnsi="Times New Roman" w:cs="Times New Roman"/>
            <w:b/>
            <w:bCs/>
            <w:sz w:val="29"/>
            <w:szCs w:val="29"/>
            <w:u w:val="single"/>
          </w:rPr>
          <w:t>BXFJC Core Training Program</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3/20, 9:30 am – 12:30 pm Intimate Partner Violence Dialogue, Facilitated by FJC Administrative Staff</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3/20, 1:30 pm – 4:30 pm: Risk Assessment and Safety Planning, Facilitated by Safe Horizon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3/21, 9:30 am - 12:30 pm: Engaging Trauma Survivors, Facilitated by FJC Administrative Staff</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3/21, 1:30 pm – 4:30 pm: Criminal Justice Response to Domestic Violence, Facilitated by Bronx County District Attorney and New York City Police Department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3/22, 10:00 am – 1:00 pm: Introduction to Sex Trafficking, Facilitated by Day One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3/23, 9:30 am – 12:30 pm: Introduction to Family and Matrimonial Law, Facilitated by Sanctuary for Families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3/23, 1:30 pm – 4:30 pm: Introduction to Immigration Law, Facilitated by New York Legal Assistance Group</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3/24, 1:30 pm – 4:30 pm: Cultural Conversations: Tools for Supportive Practice, Facilitated by FJC Administrative Staff and NYC Anti-Violence Project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3/27, 1:00 pm – 4:00 pm: Introduction to Elder Abuse, Facilitated by Neighborhood SHOPP and Weinberg Center for Elder Abuse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3/28, 9:30 am – 12:30 pm: Housing Options for Intimate Partner Violence Survivors, Facilitated by Bronx Legal Services and Sanctuary for Families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3/28, 1:30 pm – 4:30 pm: Shelter Options for Intimate Partner Violence Survivors, Facilitated by Legal Aid Society and Safe Horizon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3/29, 10:00 am – 1:00 pm: Economic Empowerment for Intimate Partner Violence Survivors, Facilitated by FJC Administrative Staff</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3/29, 2:00 pm – 4:30 pm: Economic Empowerment: Immigration Eligibility for Public Benefits, Facilitated by FJC Administrative Staff and Planned Parenthood NYC</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3/22 </w:t>
      </w:r>
      <w:hyperlink r:id="rId2241"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 NYSBA CLE</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3/22/17 </w:t>
      </w:r>
      <w:hyperlink r:id="rId2242"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w:t>
      </w:r>
      <w:r>
        <w:rPr>
          <w:rFonts w:ascii="Times New Roman" w:hAnsi="Times New Roman" w:cs="Times New Roman"/>
          <w:sz w:val="29"/>
          <w:szCs w:val="29"/>
        </w:rPr>
        <w:t>– in-house NYLAG CLE</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3/29/17 – </w:t>
      </w:r>
      <w:hyperlink r:id="rId2243"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 IDP, CCR, and CLEAR</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3/31/17 </w:t>
      </w:r>
      <w:hyperlink r:id="rId2244" w:history="1">
        <w:r>
          <w:rPr>
            <w:rFonts w:ascii="Times New Roman" w:hAnsi="Times New Roman" w:cs="Times New Roman"/>
            <w:b/>
            <w:bCs/>
            <w:sz w:val="29"/>
            <w:szCs w:val="29"/>
            <w:u w:val="single"/>
          </w:rPr>
          <w:t>"Transformative Immigration Defense: Law in Support of an Intersectional Movement."</w:t>
        </w:r>
        <w:r>
          <w:rPr>
            <w:rFonts w:ascii="Times New Roman" w:hAnsi="Times New Roman" w:cs="Times New Roman"/>
            <w:sz w:val="29"/>
            <w:szCs w:val="29"/>
            <w:u w:val="single"/>
          </w:rPr>
          <w:t xml:space="preserve">  </w:t>
        </w:r>
      </w:hyperlink>
      <w:r>
        <w:rPr>
          <w:rFonts w:ascii="Times New Roman" w:hAnsi="Times New Roman" w:cs="Times New Roman"/>
          <w:sz w:val="29"/>
          <w:szCs w:val="29"/>
        </w:rPr>
        <w:t>The symposium is on Friday, March 31st, from 12-6pm.  CLE is available.  </w:t>
      </w:r>
      <w:hyperlink r:id="rId2245" w:history="1">
        <w:r>
          <w:rPr>
            <w:rFonts w:ascii="Times New Roman" w:hAnsi="Times New Roman" w:cs="Times New Roman"/>
            <w:sz w:val="29"/>
            <w:szCs w:val="29"/>
            <w:u w:val="single"/>
          </w:rPr>
          <w:t>REGISTER HERE</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4/14/17-4/15/17 - Begin Again: Clean Slate Program for clients by DA - Mount Pisgah Baptist Church (212 Tompkins Ave, Brooklyn NY) 9-3pm on April 14th and 15th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March 13,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46" w:history="1">
        <w:r>
          <w:rPr>
            <w:rFonts w:ascii="Times New Roman" w:hAnsi="Times New Roman" w:cs="Times New Roman"/>
            <w:sz w:val="32"/>
            <w:szCs w:val="32"/>
            <w:u w:val="single"/>
          </w:rPr>
          <w:t>New York Attorney General Updates Legal Guidance For “Sanctuary” Jurisdictions, Making Clear: President Trump’s Deportation Policies Don’t Change Local Governments’ Right To Protect Immigrant Communities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47" w:history="1">
        <w:r>
          <w:rPr>
            <w:rFonts w:ascii="Times New Roman" w:hAnsi="Times New Roman" w:cs="Times New Roman"/>
            <w:sz w:val="32"/>
            <w:szCs w:val="32"/>
            <w:u w:val="single"/>
          </w:rPr>
          <w:t>Cyrus Mehta: Protesting Trump’s Muslim Ban Through Art: An Immigration Lawyer’s Perspective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48" w:history="1">
        <w:r>
          <w:rPr>
            <w:rFonts w:ascii="Times New Roman" w:hAnsi="Times New Roman" w:cs="Times New Roman"/>
            <w:sz w:val="32"/>
            <w:szCs w:val="32"/>
            <w:u w:val="single"/>
          </w:rPr>
          <w:t>Smuggling Workshop Conference: UTEP, April 6-8, 2017</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49" w:history="1">
        <w:r>
          <w:rPr>
            <w:rFonts w:ascii="Times New Roman" w:hAnsi="Times New Roman" w:cs="Times New Roman"/>
            <w:sz w:val="32"/>
            <w:szCs w:val="32"/>
            <w:u w:val="single"/>
          </w:rPr>
          <w:t>Immigration Article of the Day: Legal Attitudes of Immigrant Detainees by Emily Ryo</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March 12,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50" w:history="1">
        <w:r>
          <w:rPr>
            <w:rFonts w:ascii="Times New Roman" w:hAnsi="Times New Roman" w:cs="Times New Roman"/>
            <w:sz w:val="32"/>
            <w:szCs w:val="32"/>
            <w:u w:val="single"/>
          </w:rPr>
          <w:t>New Season of Television Show "American Crime": Immigration and Human Trafficking the Focus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Saturday, March 11,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51" w:history="1">
        <w:r>
          <w:rPr>
            <w:rFonts w:ascii="Times New Roman" w:hAnsi="Times New Roman" w:cs="Times New Roman"/>
            <w:sz w:val="32"/>
            <w:szCs w:val="32"/>
            <w:u w:val="single"/>
          </w:rPr>
          <w:t>Fulfilling Misguided Campaign Promises to the Detriment of American Values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52" w:history="1">
        <w:r>
          <w:rPr>
            <w:rFonts w:ascii="Times New Roman" w:hAnsi="Times New Roman" w:cs="Times New Roman"/>
            <w:sz w:val="32"/>
            <w:szCs w:val="32"/>
            <w:u w:val="single"/>
          </w:rPr>
          <w:t>Ann Coulter on Immigrant Crimes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53" w:history="1">
        <w:r>
          <w:rPr>
            <w:rFonts w:ascii="Times New Roman" w:hAnsi="Times New Roman" w:cs="Times New Roman"/>
            <w:sz w:val="32"/>
            <w:szCs w:val="32"/>
            <w:u w:val="single"/>
          </w:rPr>
          <w:t>DACA Recipient Detained For Criticizing ICE Raids Released</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54" w:history="1">
        <w:r>
          <w:rPr>
            <w:rFonts w:ascii="Times New Roman" w:hAnsi="Times New Roman" w:cs="Times New Roman"/>
            <w:sz w:val="32"/>
            <w:szCs w:val="32"/>
            <w:u w:val="single"/>
          </w:rPr>
          <w:t>Immigration Article of the Day: Seeking a Rational Approach to a Regional Refugee Crisis: Lessons from the Summer 2014 “Surge” of Central American Women and Children at the US-Mexico Border by Karen Musalo and Eunice Lee</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March 10,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55" w:history="1">
        <w:r>
          <w:rPr>
            <w:rFonts w:ascii="Times New Roman" w:hAnsi="Times New Roman" w:cs="Times New Roman"/>
            <w:sz w:val="32"/>
            <w:szCs w:val="32"/>
            <w:u w:val="single"/>
          </w:rPr>
          <w:t>DOJ Seeking to Reduce Immigration Court Backlog by Sending IJs to Detention Centers, May Hold Night Court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56" w:history="1">
        <w:r>
          <w:rPr>
            <w:rFonts w:ascii="Times New Roman" w:hAnsi="Times New Roman" w:cs="Times New Roman"/>
            <w:sz w:val="32"/>
            <w:szCs w:val="32"/>
            <w:u w:val="single"/>
          </w:rPr>
          <w:t>Joining Hawaii, Washington Challenges Trump Travel Ban 2.0</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57" w:history="1">
        <w:r>
          <w:rPr>
            <w:rFonts w:ascii="Times New Roman" w:hAnsi="Times New Roman" w:cs="Times New Roman"/>
            <w:sz w:val="32"/>
            <w:szCs w:val="32"/>
            <w:u w:val="single"/>
          </w:rPr>
          <w:t>Immigration Article of the Day: Securing the Borders Against Syrian Refugees: When Non-Admission Means Return by Elizabeth Leiserson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March 9,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58" w:history="1">
        <w:r>
          <w:rPr>
            <w:rFonts w:ascii="Times New Roman" w:hAnsi="Times New Roman" w:cs="Times New Roman"/>
            <w:sz w:val="32"/>
            <w:szCs w:val="32"/>
            <w:u w:val="single"/>
          </w:rPr>
          <w:t>Did Ben Carson Liken Slavery to Immigration?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59" w:history="1">
        <w:r>
          <w:rPr>
            <w:rFonts w:ascii="Times New Roman" w:hAnsi="Times New Roman" w:cs="Times New Roman"/>
            <w:sz w:val="32"/>
            <w:szCs w:val="32"/>
            <w:u w:val="single"/>
          </w:rPr>
          <w:t>Immigration Article of the Day: Israel's Immigration Story: Globalization Lessons by Assaf Razin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March 8,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60" w:history="1">
        <w:r>
          <w:rPr>
            <w:rFonts w:ascii="Times New Roman" w:hAnsi="Times New Roman" w:cs="Times New Roman"/>
            <w:sz w:val="32"/>
            <w:szCs w:val="32"/>
            <w:u w:val="single"/>
          </w:rPr>
          <w:t>The Impact of Immigrant Women on America’s Labor Force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61" w:history="1">
        <w:r>
          <w:rPr>
            <w:rFonts w:ascii="Times New Roman" w:hAnsi="Times New Roman" w:cs="Times New Roman"/>
            <w:sz w:val="32"/>
            <w:szCs w:val="32"/>
            <w:u w:val="single"/>
          </w:rPr>
          <w:t>Are Deportation Hearings Unconstitutional?: A View of SF Immigration Court from the East Bay Express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62" w:history="1">
        <w:r>
          <w:rPr>
            <w:rFonts w:ascii="Times New Roman" w:hAnsi="Times New Roman" w:cs="Times New Roman"/>
            <w:sz w:val="32"/>
            <w:szCs w:val="32"/>
            <w:u w:val="single"/>
          </w:rPr>
          <w:t>Conan Without Borders: Made in Mexico</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63" w:history="1">
        <w:r>
          <w:rPr>
            <w:rFonts w:ascii="Times New Roman" w:hAnsi="Times New Roman" w:cs="Times New Roman"/>
            <w:sz w:val="32"/>
            <w:szCs w:val="32"/>
            <w:u w:val="single"/>
          </w:rPr>
          <w:t>Amanda Frost: Trump's travel order runs from 'Muslim ban' past, but it can't hide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64" w:history="1">
        <w:r>
          <w:rPr>
            <w:rFonts w:ascii="Times New Roman" w:hAnsi="Times New Roman" w:cs="Times New Roman"/>
            <w:sz w:val="32"/>
            <w:szCs w:val="32"/>
            <w:u w:val="single"/>
          </w:rPr>
          <w:t>Frequently Requested Statistics on Immigrants and Immigration in the United States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65" w:history="1">
        <w:r>
          <w:rPr>
            <w:rFonts w:ascii="Times New Roman" w:hAnsi="Times New Roman" w:cs="Times New Roman"/>
            <w:sz w:val="32"/>
            <w:szCs w:val="32"/>
            <w:u w:val="single"/>
          </w:rPr>
          <w:t>Happy International Women's Day!</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Wednesday, March 8, 2017</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66" w:history="1">
        <w:r>
          <w:rPr>
            <w:rFonts w:ascii="Times New Roman" w:hAnsi="Times New Roman" w:cs="Times New Roman"/>
            <w:sz w:val="29"/>
            <w:szCs w:val="29"/>
            <w:u w:val="single"/>
          </w:rPr>
          <w:t>IJs Not Subject To Hiring Freeze</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67" w:history="1">
        <w:r>
          <w:rPr>
            <w:rFonts w:ascii="Times New Roman" w:hAnsi="Times New Roman" w:cs="Times New Roman"/>
            <w:sz w:val="29"/>
            <w:szCs w:val="29"/>
            <w:u w:val="single"/>
          </w:rPr>
          <w:t>Chatbot Asylum Filings</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68" w:history="1">
        <w:r>
          <w:rPr>
            <w:rFonts w:ascii="Times New Roman" w:hAnsi="Times New Roman" w:cs="Times New Roman"/>
            <w:sz w:val="29"/>
            <w:szCs w:val="29"/>
            <w:u w:val="single"/>
          </w:rPr>
          <w:t>Immigration Article of the Day: Unfit for the Constitution: Nativism and the Constitution, from the Founding Fathers to Donald Trump by Jared A. Goldstein</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69" w:history="1">
        <w:r>
          <w:rPr>
            <w:rFonts w:ascii="Times New Roman" w:hAnsi="Times New Roman" w:cs="Times New Roman"/>
            <w:sz w:val="29"/>
            <w:szCs w:val="29"/>
            <w:u w:val="single"/>
          </w:rPr>
          <w:t>State of Hawaii First to Challenge Trump's Latest Executive Order, More to Follow?</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Tuesday, March 7, 2017</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70" w:history="1">
        <w:r>
          <w:rPr>
            <w:rFonts w:ascii="Times New Roman" w:hAnsi="Times New Roman" w:cs="Times New Roman"/>
            <w:sz w:val="29"/>
            <w:szCs w:val="29"/>
            <w:u w:val="single"/>
          </w:rPr>
          <w:t>News from Texas: Deportation Threat in Conference Contracts, Boycott to Follow?</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By </w:t>
      </w:r>
      <w:hyperlink r:id="rId2271" w:history="1">
        <w:r>
          <w:rPr>
            <w:rFonts w:ascii="Times New Roman" w:hAnsi="Times New Roman" w:cs="Times New Roman"/>
            <w:sz w:val="29"/>
            <w:szCs w:val="29"/>
            <w:u w:val="single"/>
          </w:rPr>
          <w:t>Immigration Prof</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72" w:history="1">
        <w:r>
          <w:rPr>
            <w:rFonts w:ascii="Times New Roman" w:hAnsi="Times New Roman" w:cs="Times New Roman"/>
            <w:sz w:val="29"/>
            <w:szCs w:val="29"/>
            <w:u w:val="single"/>
          </w:rPr>
          <w:t>SPLC Launches Pro Bono Project for Detained Immigrants</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73" w:history="1">
        <w:r>
          <w:rPr>
            <w:rFonts w:ascii="Times New Roman" w:hAnsi="Times New Roman" w:cs="Times New Roman"/>
            <w:sz w:val="29"/>
            <w:szCs w:val="29"/>
            <w:u w:val="single"/>
          </w:rPr>
          <w:t>From the Bookshelves: The Sustainers: Citizens of the United States by William T. Mayton</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74" w:history="1">
        <w:r>
          <w:rPr>
            <w:rFonts w:ascii="Times New Roman" w:hAnsi="Times New Roman" w:cs="Times New Roman"/>
            <w:sz w:val="29"/>
            <w:szCs w:val="29"/>
            <w:u w:val="single"/>
          </w:rPr>
          <w:t>Maricopa County Assessed Fees on Appeal in Melendres v. Arpaio</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75" w:history="1">
        <w:r>
          <w:rPr>
            <w:rFonts w:ascii="Times New Roman" w:hAnsi="Times New Roman" w:cs="Times New Roman"/>
            <w:sz w:val="29"/>
            <w:szCs w:val="29"/>
            <w:u w:val="single"/>
          </w:rPr>
          <w:t>University of California: Preliminary guidance on the revised executive order restricting travel and entry into the United States by individuals from designated countries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Monday, March 6, 2017</w:t>
      </w:r>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76" w:history="1">
        <w:r>
          <w:rPr>
            <w:rFonts w:ascii="Times New Roman" w:hAnsi="Times New Roman" w:cs="Times New Roman"/>
            <w:sz w:val="29"/>
            <w:szCs w:val="29"/>
            <w:u w:val="single"/>
          </w:rPr>
          <w:t>Open Clinical Positions</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77" w:history="1">
        <w:r>
          <w:rPr>
            <w:rFonts w:ascii="Times New Roman" w:hAnsi="Times New Roman" w:cs="Times New Roman"/>
            <w:sz w:val="29"/>
            <w:szCs w:val="29"/>
            <w:u w:val="single"/>
          </w:rPr>
          <w:t>Supreme Court rules for defendant in juror-bias case</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78" w:history="1">
        <w:r>
          <w:rPr>
            <w:rFonts w:ascii="Times New Roman" w:hAnsi="Times New Roman" w:cs="Times New Roman"/>
            <w:sz w:val="29"/>
            <w:szCs w:val="29"/>
            <w:u w:val="single"/>
          </w:rPr>
          <w:t>New Executive Order Protecting The Nation From Foreign Terrorist Entry Into The United States</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79" w:history="1">
        <w:r>
          <w:rPr>
            <w:rFonts w:ascii="Times New Roman" w:hAnsi="Times New Roman" w:cs="Times New Roman"/>
            <w:sz w:val="29"/>
            <w:szCs w:val="29"/>
            <w:u w:val="single"/>
          </w:rPr>
          <w:t>The $10,000 Aid Worker Visa</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80" w:history="1">
        <w:r>
          <w:rPr>
            <w:rFonts w:ascii="Times New Roman" w:hAnsi="Times New Roman" w:cs="Times New Roman"/>
            <w:sz w:val="29"/>
            <w:szCs w:val="29"/>
            <w:u w:val="single"/>
          </w:rPr>
          <w:t>From the Bookshelves: Why Walls Won't Work: Repairing the US-Mexico Divide by Michael Dear</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81" w:history="1">
        <w:r>
          <w:rPr>
            <w:rFonts w:ascii="Times New Roman" w:hAnsi="Times New Roman" w:cs="Times New Roman"/>
            <w:sz w:val="29"/>
            <w:szCs w:val="29"/>
            <w:u w:val="single"/>
          </w:rPr>
          <w:t>Over 200 economists say Trump is wrong on immigration</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82" w:history="1">
        <w:r>
          <w:rPr>
            <w:rFonts w:ascii="Times New Roman" w:hAnsi="Times New Roman" w:cs="Times New Roman"/>
            <w:sz w:val="29"/>
            <w:szCs w:val="29"/>
            <w:u w:val="single"/>
          </w:rPr>
          <w:t>Open Positions at Stanford Law School Immigrants' Rights Clinic</w:t>
        </w:r>
      </w:hyperlink>
    </w:p>
    <w:p w:rsidR="00BA4D82" w:rsidRDefault="00BA4D82" w:rsidP="00BA4D82">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83" w:history="1">
        <w:r>
          <w:rPr>
            <w:rFonts w:ascii="Times New Roman" w:hAnsi="Times New Roman" w:cs="Times New Roman"/>
            <w:sz w:val="29"/>
            <w:szCs w:val="29"/>
            <w:u w:val="single"/>
          </w:rPr>
          <w:t>India is a top source and destination for world’s migrants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3.6.17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March 6, 2017 - 1:02pm — aojjeh</w:t>
      </w:r>
    </w:p>
    <w:p w:rsidR="00BA4D82" w:rsidRDefault="00BA4D82" w:rsidP="00BA4D82">
      <w:pPr>
        <w:widowControl w:val="0"/>
        <w:autoSpaceDE w:val="0"/>
        <w:autoSpaceDN w:val="0"/>
        <w:adjustRightInd w:val="0"/>
        <w:rPr>
          <w:rFonts w:ascii="Times New Roman" w:hAnsi="Times New Roman" w:cs="Times New Roman"/>
          <w:sz w:val="29"/>
          <w:szCs w:val="29"/>
        </w:rPr>
      </w:pPr>
      <w:hyperlink r:id="rId2284" w:history="1">
        <w:r>
          <w:rPr>
            <w:rFonts w:ascii="Times New Roman" w:hAnsi="Times New Roman" w:cs="Times New Roman"/>
            <w:sz w:val="29"/>
            <w:szCs w:val="29"/>
            <w:u w:val="single"/>
          </w:rPr>
          <w:t>Fact Sheet: Protecting The Nation From Foreign Terrorist Entry To The United States</w:t>
        </w:r>
      </w:hyperlink>
      <w:r>
        <w:rPr>
          <w:rFonts w:ascii="Times New Roman" w:hAnsi="Times New Roman" w:cs="Times New Roman"/>
          <w:sz w:val="29"/>
          <w:szCs w:val="29"/>
        </w:rPr>
        <w:t> Just Security 03.06.17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Revised travel ban imposes 90 day visa processing suspension for citizens of Syria, Somalia, Sudan, Iran, Yemen and Libya as well as a 120 day suspension on the national refugee program.</w:t>
      </w:r>
    </w:p>
    <w:p w:rsidR="00BA4D82" w:rsidRDefault="00BA4D82" w:rsidP="00BA4D82">
      <w:pPr>
        <w:widowControl w:val="0"/>
        <w:autoSpaceDE w:val="0"/>
        <w:autoSpaceDN w:val="0"/>
        <w:adjustRightInd w:val="0"/>
        <w:rPr>
          <w:rFonts w:ascii="Times New Roman" w:hAnsi="Times New Roman" w:cs="Times New Roman"/>
          <w:sz w:val="29"/>
          <w:szCs w:val="29"/>
        </w:rPr>
      </w:pPr>
      <w:hyperlink r:id="rId2285" w:history="1">
        <w:r>
          <w:rPr>
            <w:rFonts w:ascii="Times New Roman" w:hAnsi="Times New Roman" w:cs="Times New Roman"/>
            <w:sz w:val="29"/>
            <w:szCs w:val="29"/>
            <w:u w:val="single"/>
          </w:rPr>
          <w:t>Trump’s Revised Travel Ban Excludes Iraqis</w:t>
        </w:r>
      </w:hyperlink>
      <w:r>
        <w:rPr>
          <w:rFonts w:ascii="Times New Roman" w:hAnsi="Times New Roman" w:cs="Times New Roman"/>
          <w:sz w:val="29"/>
          <w:szCs w:val="29"/>
        </w:rPr>
        <w:t> New York Times 03.06.17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Iraq excluded from Trump’s travel ban due to its cooperation with US government officials regarding increased vetting of citizens applying for a US visa.</w:t>
      </w:r>
    </w:p>
    <w:p w:rsidR="00BA4D82" w:rsidRDefault="00BA4D82" w:rsidP="00BA4D82">
      <w:pPr>
        <w:widowControl w:val="0"/>
        <w:autoSpaceDE w:val="0"/>
        <w:autoSpaceDN w:val="0"/>
        <w:adjustRightInd w:val="0"/>
        <w:rPr>
          <w:rFonts w:ascii="Times New Roman" w:hAnsi="Times New Roman" w:cs="Times New Roman"/>
          <w:sz w:val="29"/>
          <w:szCs w:val="29"/>
        </w:rPr>
      </w:pPr>
      <w:hyperlink r:id="rId2286" w:history="1">
        <w:r>
          <w:rPr>
            <w:rFonts w:ascii="Times New Roman" w:hAnsi="Times New Roman" w:cs="Times New Roman"/>
            <w:sz w:val="29"/>
            <w:szCs w:val="29"/>
            <w:u w:val="single"/>
          </w:rPr>
          <w:t>Executive Order Protecting The Nation From Foreign Terrorist Entry Into The United States</w:t>
        </w:r>
      </w:hyperlink>
      <w:r>
        <w:rPr>
          <w:rFonts w:ascii="Times New Roman" w:hAnsi="Times New Roman" w:cs="Times New Roman"/>
          <w:sz w:val="29"/>
          <w:szCs w:val="29"/>
        </w:rPr>
        <w:t> White House 03.06.17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Trump’s new order takes effect on March 16, barring Iraq and lifting the previous indefinite ban on Syrians, excluding green card holders and removing exceptions for religious minorities.</w:t>
      </w:r>
    </w:p>
    <w:p w:rsidR="00BA4D82" w:rsidRDefault="00BA4D82" w:rsidP="00BA4D82">
      <w:pPr>
        <w:widowControl w:val="0"/>
        <w:autoSpaceDE w:val="0"/>
        <w:autoSpaceDN w:val="0"/>
        <w:adjustRightInd w:val="0"/>
        <w:rPr>
          <w:rFonts w:ascii="Times New Roman" w:hAnsi="Times New Roman" w:cs="Times New Roman"/>
          <w:sz w:val="29"/>
          <w:szCs w:val="29"/>
        </w:rPr>
      </w:pPr>
      <w:hyperlink r:id="rId2287" w:history="1">
        <w:r>
          <w:rPr>
            <w:rFonts w:ascii="Times New Roman" w:hAnsi="Times New Roman" w:cs="Times New Roman"/>
            <w:sz w:val="29"/>
            <w:szCs w:val="29"/>
            <w:u w:val="single"/>
          </w:rPr>
          <w:t>Revised executive order bans travelers from six Muslim-majority countries from getting new visas</w:t>
        </w:r>
      </w:hyperlink>
      <w:r>
        <w:rPr>
          <w:rFonts w:ascii="Times New Roman" w:hAnsi="Times New Roman" w:cs="Times New Roman"/>
          <w:sz w:val="29"/>
          <w:szCs w:val="29"/>
        </w:rPr>
        <w:t> Washington Post 03.06.17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Revised executive order excludes green card or visa holders, dual citizens and people who have been given asylum or refugee status.</w:t>
      </w:r>
    </w:p>
    <w:p w:rsidR="00BA4D82" w:rsidRDefault="00BA4D82" w:rsidP="00BA4D82">
      <w:pPr>
        <w:widowControl w:val="0"/>
        <w:autoSpaceDE w:val="0"/>
        <w:autoSpaceDN w:val="0"/>
        <w:adjustRightInd w:val="0"/>
        <w:rPr>
          <w:rFonts w:ascii="Times New Roman" w:hAnsi="Times New Roman" w:cs="Times New Roman"/>
          <w:sz w:val="29"/>
          <w:szCs w:val="29"/>
        </w:rPr>
      </w:pPr>
      <w:hyperlink r:id="rId2288" w:history="1">
        <w:r>
          <w:rPr>
            <w:rFonts w:ascii="Times New Roman" w:hAnsi="Times New Roman" w:cs="Times New Roman"/>
            <w:sz w:val="29"/>
            <w:szCs w:val="29"/>
            <w:u w:val="single"/>
          </w:rPr>
          <w:t>Trump Forced To Water Down Executive Order On Immigration </w:t>
        </w:r>
      </w:hyperlink>
      <w:r>
        <w:rPr>
          <w:rFonts w:ascii="Times New Roman" w:hAnsi="Times New Roman" w:cs="Times New Roman"/>
          <w:sz w:val="29"/>
          <w:szCs w:val="29"/>
        </w:rPr>
        <w:t>Huffington Post 03.06.17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Trumps’ new executive order reduces number of refugee resettlement for 2017 from 110,000 to 50,000.</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3.7.17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March 7, 2017 - 11:33am — aojjeh</w:t>
      </w:r>
    </w:p>
    <w:p w:rsidR="00BA4D82" w:rsidRDefault="00BA4D82" w:rsidP="00BA4D82">
      <w:pPr>
        <w:widowControl w:val="0"/>
        <w:autoSpaceDE w:val="0"/>
        <w:autoSpaceDN w:val="0"/>
        <w:adjustRightInd w:val="0"/>
        <w:rPr>
          <w:rFonts w:ascii="Times New Roman" w:hAnsi="Times New Roman" w:cs="Times New Roman"/>
          <w:sz w:val="29"/>
          <w:szCs w:val="29"/>
        </w:rPr>
      </w:pPr>
      <w:hyperlink r:id="rId2289" w:history="1">
        <w:r>
          <w:rPr>
            <w:rFonts w:ascii="Times New Roman" w:hAnsi="Times New Roman" w:cs="Times New Roman"/>
            <w:sz w:val="29"/>
            <w:szCs w:val="29"/>
            <w:u w:val="single"/>
          </w:rPr>
          <w:t>Ben Carson says 'other immigrants' arrived on slave ships, dreamed of 'happiness in this land' for future generations</w:t>
        </w:r>
      </w:hyperlink>
      <w:r>
        <w:rPr>
          <w:rFonts w:ascii="Times New Roman" w:hAnsi="Times New Roman" w:cs="Times New Roman"/>
          <w:sz w:val="29"/>
          <w:szCs w:val="29"/>
        </w:rPr>
        <w:t> ABC News 03.06.17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Secretary of Housing and Urban Development Ben Carson sparked controversy by referring to slaves as immigrants. </w:t>
      </w:r>
    </w:p>
    <w:p w:rsidR="00BA4D82" w:rsidRDefault="00BA4D82" w:rsidP="00BA4D82">
      <w:pPr>
        <w:widowControl w:val="0"/>
        <w:autoSpaceDE w:val="0"/>
        <w:autoSpaceDN w:val="0"/>
        <w:adjustRightInd w:val="0"/>
        <w:rPr>
          <w:rFonts w:ascii="Times New Roman" w:hAnsi="Times New Roman" w:cs="Times New Roman"/>
          <w:sz w:val="29"/>
          <w:szCs w:val="29"/>
        </w:rPr>
      </w:pPr>
      <w:hyperlink r:id="rId2290" w:history="1">
        <w:r>
          <w:rPr>
            <w:rFonts w:ascii="Times New Roman" w:hAnsi="Times New Roman" w:cs="Times New Roman"/>
            <w:sz w:val="29"/>
            <w:szCs w:val="29"/>
            <w:u w:val="single"/>
          </w:rPr>
          <w:t>The American Health Care Act: the Republicans’ bill to replace Obamacare, explained</w:t>
        </w:r>
      </w:hyperlink>
      <w:r>
        <w:rPr>
          <w:rFonts w:ascii="Times New Roman" w:hAnsi="Times New Roman" w:cs="Times New Roman"/>
          <w:sz w:val="29"/>
          <w:szCs w:val="29"/>
        </w:rPr>
        <w:t> VOX 03.06.17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Trump’s new replacement for Obamacare seems to benefit young and wealthy Americans while costing older and sicker Obamacare enrollees more money.</w:t>
      </w:r>
    </w:p>
    <w:p w:rsidR="00BA4D82" w:rsidRDefault="00BA4D82" w:rsidP="00BA4D82">
      <w:pPr>
        <w:widowControl w:val="0"/>
        <w:autoSpaceDE w:val="0"/>
        <w:autoSpaceDN w:val="0"/>
        <w:adjustRightInd w:val="0"/>
        <w:rPr>
          <w:rFonts w:ascii="Times New Roman" w:hAnsi="Times New Roman" w:cs="Times New Roman"/>
          <w:sz w:val="29"/>
          <w:szCs w:val="29"/>
        </w:rPr>
      </w:pPr>
      <w:hyperlink r:id="rId2291" w:history="1">
        <w:r>
          <w:rPr>
            <w:rFonts w:ascii="Times New Roman" w:hAnsi="Times New Roman" w:cs="Times New Roman"/>
            <w:sz w:val="29"/>
            <w:szCs w:val="29"/>
            <w:u w:val="single"/>
          </w:rPr>
          <w:t>The GOP's Obamacare repeal plan is out--and it's even worse than anyone expected</w:t>
        </w:r>
      </w:hyperlink>
      <w:r>
        <w:rPr>
          <w:rFonts w:ascii="Times New Roman" w:hAnsi="Times New Roman" w:cs="Times New Roman"/>
          <w:sz w:val="29"/>
          <w:szCs w:val="29"/>
        </w:rPr>
        <w:t> LA Times 03.06.17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American Health Care Act would defund planned parenthood, shut down private health insurance coverage for abortion, eliminate the individual and employer mandates, repeal essential health benefits, replace income-based premium subsidies by age-based ones, cancel the Medicaid expansion and repeal Obamacare taxes. </w:t>
      </w:r>
    </w:p>
    <w:p w:rsidR="00BA4D82" w:rsidRDefault="00BA4D82" w:rsidP="00BA4D82">
      <w:pPr>
        <w:widowControl w:val="0"/>
        <w:autoSpaceDE w:val="0"/>
        <w:autoSpaceDN w:val="0"/>
        <w:adjustRightInd w:val="0"/>
        <w:rPr>
          <w:rFonts w:ascii="Times New Roman" w:hAnsi="Times New Roman" w:cs="Times New Roman"/>
          <w:sz w:val="29"/>
          <w:szCs w:val="29"/>
        </w:rPr>
      </w:pPr>
      <w:hyperlink r:id="rId2292" w:history="1">
        <w:r>
          <w:rPr>
            <w:rFonts w:ascii="Times New Roman" w:hAnsi="Times New Roman" w:cs="Times New Roman"/>
            <w:sz w:val="29"/>
            <w:szCs w:val="29"/>
            <w:u w:val="single"/>
          </w:rPr>
          <w:t>Trump plan pays for immigration crackdown with cuts to coastal, air security</w:t>
        </w:r>
      </w:hyperlink>
      <w:r>
        <w:rPr>
          <w:rFonts w:ascii="Times New Roman" w:hAnsi="Times New Roman" w:cs="Times New Roman"/>
          <w:sz w:val="29"/>
          <w:szCs w:val="29"/>
        </w:rPr>
        <w:t> Politico 03.07.17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Trump administration wants to fund the increased crackdown on illegal immigration by making cuts to the Coast Guard, as well as airport and rail security.</w:t>
      </w:r>
    </w:p>
    <w:p w:rsidR="00BA4D82" w:rsidRDefault="00BA4D82" w:rsidP="00BA4D82">
      <w:pPr>
        <w:widowControl w:val="0"/>
        <w:autoSpaceDE w:val="0"/>
        <w:autoSpaceDN w:val="0"/>
        <w:adjustRightInd w:val="0"/>
        <w:rPr>
          <w:rFonts w:ascii="Times New Roman" w:hAnsi="Times New Roman" w:cs="Times New Roman"/>
          <w:sz w:val="29"/>
          <w:szCs w:val="29"/>
        </w:rPr>
      </w:pPr>
      <w:hyperlink r:id="rId2293" w:history="1">
        <w:r>
          <w:rPr>
            <w:rFonts w:ascii="Times New Roman" w:hAnsi="Times New Roman" w:cs="Times New Roman"/>
            <w:sz w:val="29"/>
            <w:szCs w:val="29"/>
            <w:u w:val="single"/>
          </w:rPr>
          <w:t>Three Stories of New Yorkers Affected by Trump's Latest Travel Restrictions</w:t>
        </w:r>
      </w:hyperlink>
      <w:r>
        <w:rPr>
          <w:rFonts w:ascii="Times New Roman" w:hAnsi="Times New Roman" w:cs="Times New Roman"/>
          <w:sz w:val="29"/>
          <w:szCs w:val="29"/>
        </w:rPr>
        <w:t> WNYC 03.07.17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Yemeni, Libyan and Sudanese immigrants affected by the revised Muslim Ban share their stories at the New York Immigration Coalition press conference.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03.09.17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March 9, 2017 - 1:16pm — sdilick</w:t>
      </w:r>
    </w:p>
    <w:p w:rsidR="00BA4D82" w:rsidRDefault="00BA4D82" w:rsidP="00BA4D82">
      <w:pPr>
        <w:widowControl w:val="0"/>
        <w:autoSpaceDE w:val="0"/>
        <w:autoSpaceDN w:val="0"/>
        <w:adjustRightInd w:val="0"/>
        <w:rPr>
          <w:rFonts w:ascii="Times New Roman" w:hAnsi="Times New Roman" w:cs="Times New Roman"/>
          <w:sz w:val="29"/>
          <w:szCs w:val="29"/>
        </w:rPr>
      </w:pPr>
      <w:hyperlink r:id="rId2294" w:history="1">
        <w:r>
          <w:rPr>
            <w:rFonts w:ascii="Times New Roman" w:hAnsi="Times New Roman" w:cs="Times New Roman"/>
            <w:sz w:val="29"/>
            <w:szCs w:val="29"/>
            <w:u w:val="single"/>
          </w:rPr>
          <w:t>How America's Idea Of Illegal Immigration Doesn't Always Match Reality</w:t>
        </w:r>
      </w:hyperlink>
      <w:r>
        <w:rPr>
          <w:rFonts w:ascii="Times New Roman" w:hAnsi="Times New Roman" w:cs="Times New Roman"/>
          <w:sz w:val="29"/>
          <w:szCs w:val="29"/>
        </w:rPr>
        <w:t xml:space="preserve"> NPR 03.08.17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media image and political rhetoric surrounding immigration do not always line up with the facts, but clarifying statistics truthfully portray the 11 million undocumented immigrants in the U.S.</w:t>
      </w:r>
    </w:p>
    <w:p w:rsidR="00BA4D82" w:rsidRDefault="00BA4D82" w:rsidP="00BA4D82">
      <w:pPr>
        <w:widowControl w:val="0"/>
        <w:autoSpaceDE w:val="0"/>
        <w:autoSpaceDN w:val="0"/>
        <w:adjustRightInd w:val="0"/>
        <w:rPr>
          <w:rFonts w:ascii="Times New Roman" w:hAnsi="Times New Roman" w:cs="Times New Roman"/>
          <w:sz w:val="29"/>
          <w:szCs w:val="29"/>
        </w:rPr>
      </w:pPr>
      <w:hyperlink r:id="rId2295" w:history="1">
        <w:r>
          <w:rPr>
            <w:rFonts w:ascii="Times New Roman" w:hAnsi="Times New Roman" w:cs="Times New Roman"/>
            <w:sz w:val="29"/>
            <w:szCs w:val="29"/>
            <w:u w:val="single"/>
          </w:rPr>
          <w:t xml:space="preserve">Coast Guard, TSA cuts would help pay for Trump’s wall </w:t>
        </w:r>
      </w:hyperlink>
      <w:r>
        <w:rPr>
          <w:rFonts w:ascii="Times New Roman" w:hAnsi="Times New Roman" w:cs="Times New Roman"/>
          <w:sz w:val="29"/>
          <w:szCs w:val="29"/>
        </w:rPr>
        <w:t>Politico 03.07.17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 administration plans on cutting TSA, Coast Guard, and FEMA budgets in order to raise the Department of Homeland Security’s budget for the implementation of stricter border-control and treatment of undocumented immigrants.</w:t>
      </w:r>
    </w:p>
    <w:p w:rsidR="00BA4D82" w:rsidRDefault="00BA4D82" w:rsidP="00BA4D82">
      <w:pPr>
        <w:widowControl w:val="0"/>
        <w:autoSpaceDE w:val="0"/>
        <w:autoSpaceDN w:val="0"/>
        <w:adjustRightInd w:val="0"/>
        <w:rPr>
          <w:rFonts w:ascii="Times New Roman" w:hAnsi="Times New Roman" w:cs="Times New Roman"/>
          <w:sz w:val="29"/>
          <w:szCs w:val="29"/>
        </w:rPr>
      </w:pPr>
      <w:hyperlink r:id="rId2296" w:history="1">
        <w:r>
          <w:rPr>
            <w:rFonts w:ascii="Times New Roman" w:hAnsi="Times New Roman" w:cs="Times New Roman"/>
            <w:sz w:val="29"/>
            <w:szCs w:val="29"/>
            <w:u w:val="single"/>
          </w:rPr>
          <w:t xml:space="preserve">Exclusive: Facing Possible Deportation, Immigrant Activist Ravi Ragbir Speaks Out Before ICE Check-in </w:t>
        </w:r>
      </w:hyperlink>
      <w:r>
        <w:rPr>
          <w:rFonts w:ascii="Times New Roman" w:hAnsi="Times New Roman" w:cs="Times New Roman"/>
          <w:sz w:val="29"/>
          <w:szCs w:val="29"/>
        </w:rPr>
        <w:t>Democracy Now 03.09.17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Ravi Ragbir, known immigrant activist and director of the New Sanctuary Coalition of New York City, explains his situation and calls for fair treatment of all immigrants in an interview before his meeting with ICE.</w:t>
      </w:r>
    </w:p>
    <w:p w:rsidR="00BA4D82" w:rsidRDefault="00BA4D82" w:rsidP="00BA4D82">
      <w:pPr>
        <w:widowControl w:val="0"/>
        <w:autoSpaceDE w:val="0"/>
        <w:autoSpaceDN w:val="0"/>
        <w:adjustRightInd w:val="0"/>
        <w:rPr>
          <w:rFonts w:ascii="Times New Roman" w:hAnsi="Times New Roman" w:cs="Times New Roman"/>
          <w:sz w:val="29"/>
          <w:szCs w:val="29"/>
        </w:rPr>
      </w:pPr>
      <w:hyperlink r:id="rId2297" w:history="1">
        <w:r>
          <w:rPr>
            <w:rFonts w:ascii="Times New Roman" w:hAnsi="Times New Roman" w:cs="Times New Roman"/>
            <w:sz w:val="29"/>
            <w:szCs w:val="29"/>
            <w:u w:val="single"/>
          </w:rPr>
          <w:t>Trump’s New Ban Leaves Few Spots for Refugees, Even the Hunted</w:t>
        </w:r>
      </w:hyperlink>
      <w:r>
        <w:rPr>
          <w:rFonts w:ascii="Times New Roman" w:hAnsi="Times New Roman" w:cs="Times New Roman"/>
          <w:sz w:val="29"/>
          <w:szCs w:val="29"/>
        </w:rPr>
        <w:t>New York Times 03.07.17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Central American children have seen their chances of receiving sanctuary in the U.S. drastically decrease under Trump’s revised travel ban.</w:t>
      </w:r>
    </w:p>
    <w:p w:rsidR="00BA4D82" w:rsidRDefault="00BA4D82" w:rsidP="00BA4D82">
      <w:pPr>
        <w:widowControl w:val="0"/>
        <w:autoSpaceDE w:val="0"/>
        <w:autoSpaceDN w:val="0"/>
        <w:adjustRightInd w:val="0"/>
        <w:rPr>
          <w:rFonts w:ascii="Times New Roman" w:hAnsi="Times New Roman" w:cs="Times New Roman"/>
          <w:sz w:val="29"/>
          <w:szCs w:val="29"/>
        </w:rPr>
      </w:pPr>
      <w:hyperlink r:id="rId2298" w:history="1">
        <w:r>
          <w:rPr>
            <w:rFonts w:ascii="Times New Roman" w:hAnsi="Times New Roman" w:cs="Times New Roman"/>
            <w:sz w:val="29"/>
            <w:szCs w:val="29"/>
            <w:u w:val="single"/>
          </w:rPr>
          <w:t>Trump travel ban: Hawaii files first legal challenge</w:t>
        </w:r>
      </w:hyperlink>
      <w:r>
        <w:rPr>
          <w:rFonts w:ascii="Times New Roman" w:hAnsi="Times New Roman" w:cs="Times New Roman"/>
          <w:sz w:val="29"/>
          <w:szCs w:val="29"/>
        </w:rPr>
        <w:t xml:space="preserve"> BBC News 03.09.17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Hawaii has become the first state to legally challenge the revised travel ban, stating that many issues present in the first version of the ban remain.</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10,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10,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299" w:history="1">
        <w:r>
          <w:rPr>
            <w:rFonts w:ascii="Times New Roman" w:hAnsi="Times New Roman" w:cs="Times New Roman"/>
            <w:sz w:val="29"/>
            <w:szCs w:val="29"/>
            <w:u w:val="single"/>
          </w:rPr>
          <w:t>A Look at Legal Issues With Trump's Revised Travel Ban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300" w:history="1">
        <w:r>
          <w:rPr>
            <w:rFonts w:ascii="Times New Roman" w:hAnsi="Times New Roman" w:cs="Times New Roman"/>
            <w:sz w:val="29"/>
            <w:szCs w:val="29"/>
            <w:u w:val="single"/>
          </w:rPr>
          <w:t>FIFA reminds US about World Cup obligations amid travel ban</w:t>
        </w:r>
      </w:hyperlink>
      <w:r>
        <w:rPr>
          <w:rFonts w:ascii="Times New Roman" w:hAnsi="Times New Roman" w:cs="Times New Roman"/>
          <w:sz w:val="29"/>
          <w:szCs w:val="29"/>
        </w:rPr>
        <w:t> By Rob Harris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301" w:history="1">
        <w:r>
          <w:rPr>
            <w:rFonts w:ascii="Times New Roman" w:hAnsi="Times New Roman" w:cs="Times New Roman"/>
            <w:sz w:val="29"/>
            <w:szCs w:val="29"/>
            <w:u w:val="single"/>
          </w:rPr>
          <w:t>Trump's New Travel Ban May Be Hard to Beat. But States Are Trying.</w:t>
        </w:r>
      </w:hyperlink>
      <w:r>
        <w:rPr>
          <w:rFonts w:ascii="Times New Roman" w:hAnsi="Times New Roman" w:cs="Times New Roman"/>
          <w:sz w:val="29"/>
          <w:szCs w:val="29"/>
        </w:rPr>
        <w:t> By Alexander Burns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302" w:history="1">
        <w:r>
          <w:rPr>
            <w:rFonts w:ascii="Times New Roman" w:hAnsi="Times New Roman" w:cs="Times New Roman"/>
            <w:sz w:val="29"/>
            <w:szCs w:val="29"/>
            <w:u w:val="single"/>
          </w:rPr>
          <w:t>Washington state asks judge to declare that freeze of first Trump travel ban applies to new order</w:t>
        </w:r>
      </w:hyperlink>
      <w:r>
        <w:rPr>
          <w:rFonts w:ascii="Times New Roman" w:hAnsi="Times New Roman" w:cs="Times New Roman"/>
          <w:sz w:val="29"/>
          <w:szCs w:val="29"/>
        </w:rPr>
        <w:t> By Matt Zapotosky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303" w:history="1">
        <w:r>
          <w:rPr>
            <w:rFonts w:ascii="Times New Roman" w:hAnsi="Times New Roman" w:cs="Times New Roman"/>
            <w:sz w:val="29"/>
            <w:szCs w:val="29"/>
            <w:u w:val="single"/>
          </w:rPr>
          <w:t>Washington State to Fight New Trump Immigration Order</w:t>
        </w:r>
      </w:hyperlink>
      <w:r>
        <w:rPr>
          <w:rFonts w:ascii="Times New Roman" w:hAnsi="Times New Roman" w:cs="Times New Roman"/>
          <w:sz w:val="29"/>
          <w:szCs w:val="29"/>
        </w:rPr>
        <w:t> By Brent Kendall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304" w:history="1">
        <w:r>
          <w:rPr>
            <w:rFonts w:ascii="Times New Roman" w:hAnsi="Times New Roman" w:cs="Times New Roman"/>
            <w:sz w:val="29"/>
            <w:szCs w:val="29"/>
            <w:u w:val="single"/>
          </w:rPr>
          <w:t>At least five states join up to block revised Trump travel ban</w:t>
        </w:r>
      </w:hyperlink>
      <w:r>
        <w:rPr>
          <w:rFonts w:ascii="Times New Roman" w:hAnsi="Times New Roman" w:cs="Times New Roman"/>
          <w:sz w:val="29"/>
          <w:szCs w:val="29"/>
        </w:rPr>
        <w:t> By Josh Gerstein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305" w:history="1">
        <w:r>
          <w:rPr>
            <w:rFonts w:ascii="Times New Roman" w:hAnsi="Times New Roman" w:cs="Times New Roman"/>
            <w:sz w:val="29"/>
            <w:szCs w:val="29"/>
            <w:u w:val="single"/>
          </w:rPr>
          <w:t>Three states suing to block Trump's new travel ban</w:t>
        </w:r>
      </w:hyperlink>
      <w:r>
        <w:rPr>
          <w:rFonts w:ascii="Times New Roman" w:hAnsi="Times New Roman" w:cs="Times New Roman"/>
          <w:sz w:val="29"/>
          <w:szCs w:val="29"/>
        </w:rPr>
        <w:t> By Reid Wilson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306" w:history="1">
        <w:r>
          <w:rPr>
            <w:rFonts w:ascii="Times New Roman" w:hAnsi="Times New Roman" w:cs="Times New Roman"/>
            <w:sz w:val="29"/>
            <w:szCs w:val="29"/>
            <w:u w:val="single"/>
          </w:rPr>
          <w:t>Con artists prey on immigrants fearing a Trump crackdown</w:t>
        </w:r>
      </w:hyperlink>
      <w:r>
        <w:rPr>
          <w:rFonts w:ascii="Times New Roman" w:hAnsi="Times New Roman" w:cs="Times New Roman"/>
          <w:sz w:val="29"/>
          <w:szCs w:val="29"/>
        </w:rPr>
        <w:t> By Tom Hays and Deepti Hajela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307" w:history="1">
        <w:r>
          <w:rPr>
            <w:rFonts w:ascii="Times New Roman" w:hAnsi="Times New Roman" w:cs="Times New Roman"/>
            <w:sz w:val="29"/>
            <w:szCs w:val="29"/>
            <w:u w:val="single"/>
          </w:rPr>
          <w:t>After Fleeing to U.S., Some Asylum-Seekers Run North to Escape Trump Crackdown</w:t>
        </w:r>
      </w:hyperlink>
      <w:r>
        <w:rPr>
          <w:rFonts w:ascii="Times New Roman" w:hAnsi="Times New Roman" w:cs="Times New Roman"/>
          <w:sz w:val="29"/>
          <w:szCs w:val="29"/>
        </w:rPr>
        <w:t> By Rod Nickel and Amran Abocar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308" w:history="1">
        <w:r>
          <w:rPr>
            <w:rFonts w:ascii="Times New Roman" w:hAnsi="Times New Roman" w:cs="Times New Roman"/>
            <w:sz w:val="29"/>
            <w:szCs w:val="29"/>
            <w:u w:val="single"/>
          </w:rPr>
          <w:t>This company is making millions from America's broken immigration system</w:t>
        </w:r>
      </w:hyperlink>
      <w:r>
        <w:rPr>
          <w:rFonts w:ascii="Times New Roman" w:hAnsi="Times New Roman" w:cs="Times New Roman"/>
          <w:sz w:val="29"/>
          <w:szCs w:val="29"/>
        </w:rPr>
        <w:t> By Michael E. Miller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309" w:history="1">
        <w:r>
          <w:rPr>
            <w:rFonts w:ascii="Times New Roman" w:hAnsi="Times New Roman" w:cs="Times New Roman"/>
            <w:sz w:val="29"/>
            <w:szCs w:val="29"/>
            <w:u w:val="single"/>
          </w:rPr>
          <w:t>ACLU is launching 'people power' project to resist Trump policies in cities</w:t>
        </w:r>
      </w:hyperlink>
      <w:r>
        <w:rPr>
          <w:rFonts w:ascii="Times New Roman" w:hAnsi="Times New Roman" w:cs="Times New Roman"/>
          <w:sz w:val="29"/>
          <w:szCs w:val="29"/>
        </w:rPr>
        <w:t> By David Weigel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2310" w:history="1">
        <w:r>
          <w:rPr>
            <w:rFonts w:ascii="Times New Roman" w:hAnsi="Times New Roman" w:cs="Times New Roman"/>
            <w:sz w:val="29"/>
            <w:szCs w:val="29"/>
            <w:u w:val="single"/>
          </w:rPr>
          <w:t>Donald Trump's Crackdown On Undocumented Immigrants Is Silencing Exploited Workers</w:t>
        </w:r>
      </w:hyperlink>
      <w:r>
        <w:rPr>
          <w:rFonts w:ascii="Times New Roman" w:hAnsi="Times New Roman" w:cs="Times New Roman"/>
          <w:sz w:val="29"/>
          <w:szCs w:val="29"/>
        </w:rPr>
        <w:t> By Dave Jamieson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2311" w:history="1">
        <w:r>
          <w:rPr>
            <w:rFonts w:ascii="Times New Roman" w:hAnsi="Times New Roman" w:cs="Times New Roman"/>
            <w:sz w:val="29"/>
            <w:szCs w:val="29"/>
            <w:u w:val="single"/>
          </w:rPr>
          <w:t>Steve Bannon Helped Preserve DACA But Democrats And Activists Aren't Celebrating</w:t>
        </w:r>
      </w:hyperlink>
      <w:r>
        <w:rPr>
          <w:rFonts w:ascii="Times New Roman" w:hAnsi="Times New Roman" w:cs="Times New Roman"/>
          <w:sz w:val="29"/>
          <w:szCs w:val="29"/>
        </w:rPr>
        <w:t> By Adrian Carrasquillo and Tarini Parti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7</w:t>
      </w:r>
      <w:r>
        <w:rPr>
          <w:rFonts w:ascii="Times New Roman" w:hAnsi="Times New Roman" w:cs="Times New Roman"/>
          <w:sz w:val="29"/>
          <w:szCs w:val="29"/>
        </w:rPr>
        <w:t>: </w:t>
      </w:r>
      <w:hyperlink r:id="rId2312" w:history="1">
        <w:r>
          <w:rPr>
            <w:rFonts w:ascii="Times New Roman" w:hAnsi="Times New Roman" w:cs="Times New Roman"/>
            <w:sz w:val="29"/>
            <w:szCs w:val="29"/>
            <w:u w:val="single"/>
          </w:rPr>
          <w:t>ICE agents illegally detained Colorado US citizen for days because he was Hispanic, lawsuit claims</w:t>
        </w:r>
      </w:hyperlink>
      <w:r>
        <w:rPr>
          <w:rFonts w:ascii="Times New Roman" w:hAnsi="Times New Roman" w:cs="Times New Roman"/>
          <w:sz w:val="29"/>
          <w:szCs w:val="29"/>
        </w:rPr>
        <w:t> By Blair Miller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313" w:history="1">
        <w:r>
          <w:rPr>
            <w:rFonts w:ascii="Times New Roman" w:hAnsi="Times New Roman" w:cs="Times New Roman"/>
            <w:sz w:val="29"/>
            <w:szCs w:val="29"/>
            <w:u w:val="single"/>
          </w:rPr>
          <w:t>February marks fewest arrests at border in recent years</w:t>
        </w:r>
      </w:hyperlink>
      <w:r>
        <w:rPr>
          <w:rFonts w:ascii="Times New Roman" w:hAnsi="Times New Roman" w:cs="Times New Roman"/>
          <w:sz w:val="29"/>
          <w:szCs w:val="29"/>
        </w:rPr>
        <w:t> By Alicia A. Caldwell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2314" w:history="1">
        <w:r>
          <w:rPr>
            <w:rFonts w:ascii="Times New Roman" w:hAnsi="Times New Roman" w:cs="Times New Roman"/>
            <w:sz w:val="29"/>
            <w:szCs w:val="29"/>
            <w:u w:val="single"/>
          </w:rPr>
          <w:t>The staggering, sudden change at the US border</w:t>
        </w:r>
      </w:hyperlink>
      <w:r>
        <w:rPr>
          <w:rFonts w:ascii="Times New Roman" w:hAnsi="Times New Roman" w:cs="Times New Roman"/>
          <w:sz w:val="29"/>
          <w:szCs w:val="29"/>
        </w:rPr>
        <w:t> By Dara Lind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315" w:history="1">
        <w:r>
          <w:rPr>
            <w:rFonts w:ascii="Times New Roman" w:hAnsi="Times New Roman" w:cs="Times New Roman"/>
            <w:sz w:val="29"/>
            <w:szCs w:val="29"/>
            <w:u w:val="single"/>
          </w:rPr>
          <w:t>DHS touts drop in border arrests</w:t>
        </w:r>
      </w:hyperlink>
      <w:r>
        <w:rPr>
          <w:rFonts w:ascii="Times New Roman" w:hAnsi="Times New Roman" w:cs="Times New Roman"/>
          <w:sz w:val="29"/>
          <w:szCs w:val="29"/>
        </w:rPr>
        <w:t> By Ted Hesson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316" w:history="1">
        <w:r>
          <w:rPr>
            <w:rFonts w:ascii="Times New Roman" w:hAnsi="Times New Roman" w:cs="Times New Roman"/>
            <w:sz w:val="29"/>
            <w:szCs w:val="29"/>
            <w:u w:val="single"/>
          </w:rPr>
          <w:t>Deported US vets in Mexico hope for return under Trump govt</w:t>
        </w:r>
      </w:hyperlink>
      <w:r>
        <w:rPr>
          <w:rFonts w:ascii="Times New Roman" w:hAnsi="Times New Roman" w:cs="Times New Roman"/>
          <w:sz w:val="29"/>
          <w:szCs w:val="29"/>
        </w:rPr>
        <w:t> By Maria Verza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317" w:history="1">
        <w:r>
          <w:rPr>
            <w:rFonts w:ascii="Times New Roman" w:hAnsi="Times New Roman" w:cs="Times New Roman"/>
            <w:sz w:val="29"/>
            <w:szCs w:val="29"/>
            <w:u w:val="single"/>
          </w:rPr>
          <w:t>Border Patrol 'tunnel rats' plug underground passages</w:t>
        </w:r>
      </w:hyperlink>
      <w:r>
        <w:rPr>
          <w:rFonts w:ascii="Times New Roman" w:hAnsi="Times New Roman" w:cs="Times New Roman"/>
          <w:sz w:val="29"/>
          <w:szCs w:val="29"/>
        </w:rPr>
        <w:t> By Elliot Spagat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318" w:history="1">
        <w:r>
          <w:rPr>
            <w:rFonts w:ascii="Times New Roman" w:hAnsi="Times New Roman" w:cs="Times New Roman"/>
            <w:sz w:val="29"/>
            <w:szCs w:val="29"/>
            <w:u w:val="single"/>
          </w:rPr>
          <w:t>Son of former boxing champ tells lawmakers about detention</w:t>
        </w:r>
      </w:hyperlink>
      <w:r>
        <w:rPr>
          <w:rFonts w:ascii="Times New Roman" w:hAnsi="Times New Roman" w:cs="Times New Roman"/>
          <w:sz w:val="29"/>
          <w:szCs w:val="29"/>
        </w:rPr>
        <w:t> By Kevin Freking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319" w:history="1">
        <w:r>
          <w:rPr>
            <w:rFonts w:ascii="Times New Roman" w:hAnsi="Times New Roman" w:cs="Times New Roman"/>
            <w:sz w:val="29"/>
            <w:szCs w:val="29"/>
            <w:u w:val="single"/>
          </w:rPr>
          <w:t>U.S. Program for Afghan Translators in Jeopardy as Visa Supply Runs Low</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320" w:history="1">
        <w:r>
          <w:rPr>
            <w:rFonts w:ascii="Times New Roman" w:hAnsi="Times New Roman" w:cs="Times New Roman"/>
            <w:sz w:val="29"/>
            <w:szCs w:val="29"/>
            <w:u w:val="single"/>
          </w:rPr>
          <w:t>Peruvian President Criticizes U.S. Proposal to Separate Immigrant Families</w:t>
        </w:r>
      </w:hyperlink>
      <w:r>
        <w:rPr>
          <w:rFonts w:ascii="Times New Roman" w:hAnsi="Times New Roman" w:cs="Times New Roman"/>
          <w:sz w:val="29"/>
          <w:szCs w:val="29"/>
        </w:rPr>
        <w:t> By Marco Aquino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321" w:history="1">
        <w:r>
          <w:rPr>
            <w:rFonts w:ascii="Times New Roman" w:hAnsi="Times New Roman" w:cs="Times New Roman"/>
            <w:sz w:val="29"/>
            <w:szCs w:val="29"/>
            <w:u w:val="single"/>
          </w:rPr>
          <w:t>Trump Administration Sends Judges to Immigration Detention Centers: Sources</w:t>
        </w:r>
      </w:hyperlink>
      <w:r>
        <w:rPr>
          <w:rFonts w:ascii="Times New Roman" w:hAnsi="Times New Roman" w:cs="Times New Roman"/>
          <w:sz w:val="29"/>
          <w:szCs w:val="29"/>
        </w:rPr>
        <w:t> By Julia Edwards Ainsley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322" w:history="1">
        <w:r>
          <w:rPr>
            <w:rFonts w:ascii="Times New Roman" w:hAnsi="Times New Roman" w:cs="Times New Roman"/>
            <w:sz w:val="29"/>
            <w:szCs w:val="29"/>
            <w:u w:val="single"/>
          </w:rPr>
          <w:t>Trump Weighs Cuts to Coast Guard, T.S.A. and FEMA to Bolster Border Plan</w:t>
        </w:r>
      </w:hyperlink>
      <w:r>
        <w:rPr>
          <w:rFonts w:ascii="Times New Roman" w:hAnsi="Times New Roman" w:cs="Times New Roman"/>
          <w:sz w:val="29"/>
          <w:szCs w:val="29"/>
        </w:rPr>
        <w:t> By Nicholas Fandos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323" w:history="1">
        <w:r>
          <w:rPr>
            <w:rFonts w:ascii="Times New Roman" w:hAnsi="Times New Roman" w:cs="Times New Roman"/>
            <w:sz w:val="29"/>
            <w:szCs w:val="29"/>
            <w:u w:val="single"/>
          </w:rPr>
          <w:t>The Story After the Story for a 16-Year-Old Refugee With Dashed Hopes</w:t>
        </w:r>
      </w:hyperlink>
      <w:r>
        <w:rPr>
          <w:rFonts w:ascii="Times New Roman" w:hAnsi="Times New Roman" w:cs="Times New Roman"/>
          <w:sz w:val="29"/>
          <w:szCs w:val="29"/>
        </w:rPr>
        <w:t> By Joe Cochrane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324" w:history="1">
        <w:r>
          <w:rPr>
            <w:rFonts w:ascii="Times New Roman" w:hAnsi="Times New Roman" w:cs="Times New Roman"/>
            <w:sz w:val="29"/>
            <w:szCs w:val="29"/>
            <w:u w:val="single"/>
          </w:rPr>
          <w:t>Even Before the Wall, Migrants Find the U.S. Forbidding</w:t>
        </w:r>
      </w:hyperlink>
      <w:r>
        <w:rPr>
          <w:rFonts w:ascii="Times New Roman" w:hAnsi="Times New Roman" w:cs="Times New Roman"/>
          <w:sz w:val="29"/>
          <w:szCs w:val="29"/>
        </w:rPr>
        <w:t> By Fernanda Santos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2325" w:history="1">
        <w:r>
          <w:rPr>
            <w:rFonts w:ascii="Times New Roman" w:hAnsi="Times New Roman" w:cs="Times New Roman"/>
            <w:sz w:val="29"/>
            <w:szCs w:val="29"/>
            <w:u w:val="single"/>
          </w:rPr>
          <w:t>How America's Idea Of Illegal Immigration Doesn't Always Match Reality</w:t>
        </w:r>
      </w:hyperlink>
      <w:r>
        <w:rPr>
          <w:rFonts w:ascii="Times New Roman" w:hAnsi="Times New Roman" w:cs="Times New Roman"/>
          <w:sz w:val="29"/>
          <w:szCs w:val="29"/>
        </w:rPr>
        <w:t> By Hansi Lo Wang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326" w:history="1">
        <w:r>
          <w:rPr>
            <w:rFonts w:ascii="Times New Roman" w:hAnsi="Times New Roman" w:cs="Times New Roman"/>
            <w:sz w:val="29"/>
            <w:szCs w:val="29"/>
            <w:u w:val="single"/>
          </w:rPr>
          <w:t>GOP campaign chair disses Trump's wall</w:t>
        </w:r>
      </w:hyperlink>
      <w:r>
        <w:rPr>
          <w:rFonts w:ascii="Times New Roman" w:hAnsi="Times New Roman" w:cs="Times New Roman"/>
          <w:sz w:val="29"/>
          <w:szCs w:val="29"/>
        </w:rPr>
        <w:t> By Eli Stokols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 News &amp; World Report</w:t>
      </w:r>
      <w:r>
        <w:rPr>
          <w:rFonts w:ascii="Times New Roman" w:hAnsi="Times New Roman" w:cs="Times New Roman"/>
          <w:sz w:val="29"/>
          <w:szCs w:val="29"/>
        </w:rPr>
        <w:t>: </w:t>
      </w:r>
      <w:hyperlink r:id="rId2327" w:history="1">
        <w:r>
          <w:rPr>
            <w:rFonts w:ascii="Times New Roman" w:hAnsi="Times New Roman" w:cs="Times New Roman"/>
            <w:sz w:val="29"/>
            <w:szCs w:val="29"/>
            <w:u w:val="single"/>
          </w:rPr>
          <w:t>Muhammad Ali's Ex-Wife, Son Discuss Trump's Immigration Order</w:t>
        </w:r>
      </w:hyperlink>
      <w:r>
        <w:rPr>
          <w:rFonts w:ascii="Times New Roman" w:hAnsi="Times New Roman" w:cs="Times New Roman"/>
          <w:sz w:val="29"/>
          <w:szCs w:val="29"/>
        </w:rPr>
        <w:t> By Shahzeb Hashim</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328" w:history="1">
        <w:r>
          <w:rPr>
            <w:rFonts w:ascii="Times New Roman" w:hAnsi="Times New Roman" w:cs="Times New Roman"/>
            <w:sz w:val="29"/>
            <w:szCs w:val="29"/>
            <w:u w:val="single"/>
          </w:rPr>
          <w:t>Pence: We will show 'great heart' on immigration</w:t>
        </w:r>
      </w:hyperlink>
      <w:r>
        <w:rPr>
          <w:rFonts w:ascii="Times New Roman" w:hAnsi="Times New Roman" w:cs="Times New Roman"/>
          <w:sz w:val="29"/>
          <w:szCs w:val="29"/>
        </w:rPr>
        <w:t> By Rafael Bernal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329" w:history="1">
        <w:r>
          <w:rPr>
            <w:rFonts w:ascii="Times New Roman" w:hAnsi="Times New Roman" w:cs="Times New Roman"/>
            <w:sz w:val="29"/>
            <w:szCs w:val="29"/>
            <w:u w:val="single"/>
          </w:rPr>
          <w:t>Bill Clinton: Nationalism 'the edge of our destruction'</w:t>
        </w:r>
      </w:hyperlink>
      <w:r>
        <w:rPr>
          <w:rFonts w:ascii="Times New Roman" w:hAnsi="Times New Roman" w:cs="Times New Roman"/>
          <w:sz w:val="29"/>
          <w:szCs w:val="29"/>
        </w:rPr>
        <w:t> By Mark Hensch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330" w:history="1">
        <w:r>
          <w:rPr>
            <w:rFonts w:ascii="Times New Roman" w:hAnsi="Times New Roman" w:cs="Times New Roman"/>
            <w:sz w:val="29"/>
            <w:szCs w:val="29"/>
            <w:u w:val="single"/>
          </w:rPr>
          <w:t>Dem rep to introduce bill to block use of federal funds for Trump's border wall</w:t>
        </w:r>
      </w:hyperlink>
      <w:r>
        <w:rPr>
          <w:rFonts w:ascii="Times New Roman" w:hAnsi="Times New Roman" w:cs="Times New Roman"/>
          <w:sz w:val="29"/>
          <w:szCs w:val="29"/>
        </w:rPr>
        <w:t> By Paulina Firozi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2331" w:history="1">
        <w:r>
          <w:rPr>
            <w:rFonts w:ascii="Times New Roman" w:hAnsi="Times New Roman" w:cs="Times New Roman"/>
            <w:sz w:val="29"/>
            <w:szCs w:val="29"/>
            <w:u w:val="single"/>
          </w:rPr>
          <w:t>The most powerful check on President Trump</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2332" w:history="1">
        <w:r>
          <w:rPr>
            <w:rFonts w:ascii="Times New Roman" w:hAnsi="Times New Roman" w:cs="Times New Roman"/>
            <w:sz w:val="29"/>
            <w:szCs w:val="29"/>
            <w:u w:val="single"/>
          </w:rPr>
          <w:t>What It Feels Like When a Mosque Is Threatened</w:t>
        </w:r>
      </w:hyperlink>
      <w:r>
        <w:rPr>
          <w:rFonts w:ascii="Times New Roman" w:hAnsi="Times New Roman" w:cs="Times New Roman"/>
          <w:sz w:val="29"/>
          <w:szCs w:val="29"/>
        </w:rPr>
        <w:t> By Anna North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333" w:history="1">
        <w:r>
          <w:rPr>
            <w:rFonts w:ascii="Times New Roman" w:hAnsi="Times New Roman" w:cs="Times New Roman"/>
            <w:sz w:val="29"/>
            <w:szCs w:val="29"/>
            <w:u w:val="single"/>
          </w:rPr>
          <w:t>Opposition to immigration is at odds with economic growth</w:t>
        </w:r>
      </w:hyperlink>
      <w:r>
        <w:rPr>
          <w:rFonts w:ascii="Times New Roman" w:hAnsi="Times New Roman" w:cs="Times New Roman"/>
          <w:sz w:val="29"/>
          <w:szCs w:val="29"/>
        </w:rPr>
        <w:t> By Jennifer Rubin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2334" w:history="1">
        <w:r>
          <w:rPr>
            <w:rFonts w:ascii="Times New Roman" w:hAnsi="Times New Roman" w:cs="Times New Roman"/>
            <w:sz w:val="29"/>
            <w:szCs w:val="29"/>
            <w:u w:val="single"/>
          </w:rPr>
          <w:t>I am Indian American, and it's 2017. But I still get asked 'What are you?'</w:t>
        </w:r>
      </w:hyperlink>
      <w:r>
        <w:rPr>
          <w:rFonts w:ascii="Times New Roman" w:hAnsi="Times New Roman" w:cs="Times New Roman"/>
          <w:sz w:val="29"/>
          <w:szCs w:val="29"/>
        </w:rPr>
        <w:t> By Lavanya Ramanathan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2335" w:history="1">
        <w:r>
          <w:rPr>
            <w:rFonts w:ascii="Times New Roman" w:hAnsi="Times New Roman" w:cs="Times New Roman"/>
            <w:sz w:val="29"/>
            <w:szCs w:val="29"/>
            <w:u w:val="single"/>
          </w:rPr>
          <w:t>White House immigration guidance is executive overreach</w:t>
        </w:r>
      </w:hyperlink>
      <w:r>
        <w:rPr>
          <w:rFonts w:ascii="Times New Roman" w:hAnsi="Times New Roman" w:cs="Times New Roman"/>
          <w:sz w:val="29"/>
          <w:szCs w:val="29"/>
        </w:rPr>
        <w:t> By Stuart Shapiro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w:t>
      </w:r>
      <w:hyperlink r:id="rId2336" w:history="1">
        <w:r>
          <w:rPr>
            <w:rFonts w:ascii="Times New Roman" w:hAnsi="Times New Roman" w:cs="Times New Roman"/>
            <w:sz w:val="29"/>
            <w:szCs w:val="29"/>
            <w:u w:val="single"/>
          </w:rPr>
          <w:t>President Trump's new immigration order offers little solace to Cleveland's future doctors</w:t>
        </w:r>
      </w:hyperlink>
      <w:r>
        <w:rPr>
          <w:rFonts w:ascii="Times New Roman" w:hAnsi="Times New Roman" w:cs="Times New Roman"/>
          <w:sz w:val="29"/>
          <w:szCs w:val="29"/>
        </w:rPr>
        <w:t> By Eric Heisig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w:t>
      </w:r>
      <w:hyperlink r:id="rId2337" w:history="1">
        <w:r>
          <w:rPr>
            <w:rFonts w:ascii="Times New Roman" w:hAnsi="Times New Roman" w:cs="Times New Roman"/>
            <w:sz w:val="29"/>
            <w:szCs w:val="29"/>
            <w:u w:val="single"/>
          </w:rPr>
          <w:t>Trump immigration order complicates Match Day for Northeast Ohio hospitals</w:t>
        </w:r>
      </w:hyperlink>
      <w:r>
        <w:rPr>
          <w:rFonts w:ascii="Times New Roman" w:hAnsi="Times New Roman" w:cs="Times New Roman"/>
          <w:sz w:val="29"/>
          <w:szCs w:val="29"/>
        </w:rPr>
        <w:t> By Brie Zeltner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Buffalo News</w:t>
      </w:r>
      <w:r>
        <w:rPr>
          <w:rFonts w:ascii="Times New Roman" w:hAnsi="Times New Roman" w:cs="Times New Roman"/>
          <w:sz w:val="29"/>
          <w:szCs w:val="29"/>
        </w:rPr>
        <w:t>: </w:t>
      </w:r>
      <w:hyperlink r:id="rId2338" w:history="1">
        <w:r>
          <w:rPr>
            <w:rFonts w:ascii="Times New Roman" w:hAnsi="Times New Roman" w:cs="Times New Roman"/>
            <w:sz w:val="29"/>
            <w:szCs w:val="29"/>
            <w:u w:val="single"/>
          </w:rPr>
          <w:t>Union tips off Border Patrol in immigration crackdown</w:t>
        </w:r>
      </w:hyperlink>
      <w:r>
        <w:rPr>
          <w:rFonts w:ascii="Times New Roman" w:hAnsi="Times New Roman" w:cs="Times New Roman"/>
          <w:sz w:val="29"/>
          <w:szCs w:val="29"/>
        </w:rPr>
        <w:t> By Lou Michel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4</w:t>
      </w:r>
      <w:r>
        <w:rPr>
          <w:rFonts w:ascii="Times New Roman" w:hAnsi="Times New Roman" w:cs="Times New Roman"/>
          <w:sz w:val="29"/>
          <w:szCs w:val="29"/>
        </w:rPr>
        <w:t> (Ohio): </w:t>
      </w:r>
      <w:hyperlink r:id="rId2339" w:history="1">
        <w:r>
          <w:rPr>
            <w:rFonts w:ascii="Times New Roman" w:hAnsi="Times New Roman" w:cs="Times New Roman"/>
            <w:sz w:val="29"/>
            <w:szCs w:val="29"/>
            <w:u w:val="single"/>
          </w:rPr>
          <w:t>Grassroots effort pushing Columbus to start municipal ID program</w:t>
        </w:r>
      </w:hyperlink>
      <w:r>
        <w:rPr>
          <w:rFonts w:ascii="Times New Roman" w:hAnsi="Times New Roman" w:cs="Times New Roman"/>
          <w:sz w:val="29"/>
          <w:szCs w:val="29"/>
        </w:rPr>
        <w:t> By Courtney Yuen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9,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9,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340" w:history="1">
        <w:r>
          <w:rPr>
            <w:rFonts w:ascii="Times New Roman" w:hAnsi="Times New Roman" w:cs="Times New Roman"/>
            <w:sz w:val="29"/>
            <w:szCs w:val="29"/>
            <w:u w:val="single"/>
          </w:rPr>
          <w:t>U.S. Says Illegal Immigration From Mexico Declined Last Month</w:t>
        </w:r>
      </w:hyperlink>
      <w:r>
        <w:rPr>
          <w:rFonts w:ascii="Times New Roman" w:hAnsi="Times New Roman" w:cs="Times New Roman"/>
          <w:sz w:val="29"/>
          <w:szCs w:val="29"/>
        </w:rPr>
        <w:t> By Eric Beech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2341" w:history="1">
        <w:r>
          <w:rPr>
            <w:rFonts w:ascii="Times New Roman" w:hAnsi="Times New Roman" w:cs="Times New Roman"/>
            <w:sz w:val="29"/>
            <w:szCs w:val="29"/>
            <w:u w:val="single"/>
          </w:rPr>
          <w:t>Does border drop mean Trump's tough talk is working?</w:t>
        </w:r>
      </w:hyperlink>
      <w:r>
        <w:rPr>
          <w:rFonts w:ascii="Times New Roman" w:hAnsi="Times New Roman" w:cs="Times New Roman"/>
          <w:sz w:val="29"/>
          <w:szCs w:val="29"/>
        </w:rPr>
        <w:t> By Tal Kopan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Times: </w:t>
      </w:r>
      <w:hyperlink r:id="rId2342" w:history="1">
        <w:r>
          <w:rPr>
            <w:rFonts w:ascii="Times New Roman" w:hAnsi="Times New Roman" w:cs="Times New Roman"/>
            <w:sz w:val="29"/>
            <w:szCs w:val="29"/>
            <w:u w:val="single"/>
          </w:rPr>
          <w:t>Illegal Border Crossings Appear to Drop Under Trump</w:t>
        </w:r>
      </w:hyperlink>
      <w:r>
        <w:rPr>
          <w:rFonts w:ascii="Times New Roman" w:hAnsi="Times New Roman" w:cs="Times New Roman"/>
          <w:sz w:val="29"/>
          <w:szCs w:val="29"/>
        </w:rPr>
        <w:t> By Nicholas Kulish and Feranada Santos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Wall Street Journal: </w:t>
      </w:r>
      <w:hyperlink r:id="rId2343" w:history="1">
        <w:r>
          <w:rPr>
            <w:rFonts w:ascii="Times New Roman" w:hAnsi="Times New Roman" w:cs="Times New Roman"/>
            <w:sz w:val="29"/>
            <w:szCs w:val="29"/>
            <w:u w:val="single"/>
          </w:rPr>
          <w:t>Border Apprehensions Drop; Homeland Security Chief Cites Trump Policies</w:t>
        </w:r>
      </w:hyperlink>
      <w:r>
        <w:rPr>
          <w:rFonts w:ascii="Times New Roman" w:hAnsi="Times New Roman" w:cs="Times New Roman"/>
          <w:sz w:val="29"/>
          <w:szCs w:val="29"/>
        </w:rPr>
        <w:t> By Laura Meckler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344" w:history="1">
        <w:r>
          <w:rPr>
            <w:rFonts w:ascii="Times New Roman" w:hAnsi="Times New Roman" w:cs="Times New Roman"/>
            <w:sz w:val="29"/>
            <w:szCs w:val="29"/>
            <w:u w:val="single"/>
          </w:rPr>
          <w:t>DHS secretary touts dip in illegal border crossings</w:t>
        </w:r>
      </w:hyperlink>
      <w:r>
        <w:rPr>
          <w:rFonts w:ascii="Times New Roman" w:hAnsi="Times New Roman" w:cs="Times New Roman"/>
          <w:sz w:val="29"/>
          <w:szCs w:val="29"/>
        </w:rPr>
        <w:t> By Max Greenwood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2345" w:history="1">
        <w:r>
          <w:rPr>
            <w:rFonts w:ascii="Times New Roman" w:hAnsi="Times New Roman" w:cs="Times New Roman"/>
            <w:sz w:val="29"/>
            <w:szCs w:val="29"/>
            <w:u w:val="single"/>
          </w:rPr>
          <w:t>Trump admin quietly made asylum more difficult in the US</w:t>
        </w:r>
      </w:hyperlink>
      <w:r>
        <w:rPr>
          <w:rFonts w:ascii="Times New Roman" w:hAnsi="Times New Roman" w:cs="Times New Roman"/>
          <w:sz w:val="29"/>
          <w:szCs w:val="29"/>
        </w:rPr>
        <w:t> By Tal Kopan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Newsy</w:t>
      </w:r>
      <w:r>
        <w:rPr>
          <w:rFonts w:ascii="Times New Roman" w:hAnsi="Times New Roman" w:cs="Times New Roman"/>
          <w:sz w:val="29"/>
          <w:szCs w:val="29"/>
        </w:rPr>
        <w:t>: </w:t>
      </w:r>
      <w:hyperlink r:id="rId2346" w:history="1">
        <w:r>
          <w:rPr>
            <w:rFonts w:ascii="Times New Roman" w:hAnsi="Times New Roman" w:cs="Times New Roman"/>
            <w:sz w:val="29"/>
            <w:szCs w:val="29"/>
            <w:u w:val="single"/>
          </w:rPr>
          <w:t>How Trump Wants To Make It Easier To Deport People Quickly</w:t>
        </w:r>
      </w:hyperlink>
      <w:r>
        <w:rPr>
          <w:rFonts w:ascii="Times New Roman" w:hAnsi="Times New Roman" w:cs="Times New Roman"/>
          <w:sz w:val="29"/>
          <w:szCs w:val="29"/>
        </w:rPr>
        <w:t> By Kate Grumke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Chicago Tribune: </w:t>
      </w:r>
      <w:hyperlink r:id="rId2347" w:history="1">
        <w:r>
          <w:rPr>
            <w:rFonts w:ascii="Times New Roman" w:hAnsi="Times New Roman" w:cs="Times New Roman"/>
            <w:sz w:val="29"/>
            <w:szCs w:val="29"/>
            <w:u w:val="single"/>
          </w:rPr>
          <w:t>Could Dramatic Workplace Raids Make a Comeback Under Trump?</w:t>
        </w:r>
      </w:hyperlink>
      <w:r>
        <w:rPr>
          <w:rFonts w:ascii="Times New Roman" w:hAnsi="Times New Roman" w:cs="Times New Roman"/>
          <w:sz w:val="29"/>
          <w:szCs w:val="29"/>
        </w:rPr>
        <w:t> By Alexia Elejalde Ruiz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348" w:history="1">
        <w:r>
          <w:rPr>
            <w:rFonts w:ascii="Times New Roman" w:hAnsi="Times New Roman" w:cs="Times New Roman"/>
            <w:sz w:val="29"/>
            <w:szCs w:val="29"/>
            <w:u w:val="single"/>
          </w:rPr>
          <w:t>DHS nominee open to virtual wall</w:t>
        </w:r>
      </w:hyperlink>
      <w:r>
        <w:rPr>
          <w:rFonts w:ascii="Times New Roman" w:hAnsi="Times New Roman" w:cs="Times New Roman"/>
          <w:sz w:val="29"/>
          <w:szCs w:val="29"/>
        </w:rPr>
        <w:t> By Rafael Bernal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349" w:history="1">
        <w:r>
          <w:rPr>
            <w:rFonts w:ascii="Times New Roman" w:hAnsi="Times New Roman" w:cs="Times New Roman"/>
            <w:sz w:val="29"/>
            <w:szCs w:val="29"/>
            <w:u w:val="single"/>
          </w:rPr>
          <w:t>The Latest: Ruling next week on Seattle 'dreamer' case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Times: </w:t>
      </w:r>
      <w:hyperlink r:id="rId2350" w:history="1">
        <w:r>
          <w:rPr>
            <w:rFonts w:ascii="Times New Roman" w:hAnsi="Times New Roman" w:cs="Times New Roman"/>
            <w:sz w:val="29"/>
            <w:szCs w:val="29"/>
            <w:u w:val="single"/>
          </w:rPr>
          <w:t>In Line for Paperwork, Immigrants Are 'Scared They'll Take Away Our Children'</w:t>
        </w:r>
      </w:hyperlink>
      <w:r>
        <w:rPr>
          <w:rFonts w:ascii="Times New Roman" w:hAnsi="Times New Roman" w:cs="Times New Roman"/>
          <w:sz w:val="29"/>
          <w:szCs w:val="29"/>
        </w:rPr>
        <w:t> By Deborah Acosta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CNN: </w:t>
      </w:r>
      <w:hyperlink r:id="rId2351" w:history="1">
        <w:r>
          <w:rPr>
            <w:rFonts w:ascii="Times New Roman" w:hAnsi="Times New Roman" w:cs="Times New Roman"/>
            <w:sz w:val="29"/>
            <w:szCs w:val="29"/>
            <w:u w:val="single"/>
          </w:rPr>
          <w:t>Joy, then heartbreak: What happened at one woman's ICE check-in</w:t>
        </w:r>
      </w:hyperlink>
      <w:r>
        <w:rPr>
          <w:rFonts w:ascii="Times New Roman" w:hAnsi="Times New Roman" w:cs="Times New Roman"/>
          <w:sz w:val="29"/>
          <w:szCs w:val="29"/>
        </w:rPr>
        <w:t> By Rosa Flores and Michelle Krupta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Daily Beast: </w:t>
      </w:r>
      <w:hyperlink r:id="rId2352" w:history="1">
        <w:r>
          <w:rPr>
            <w:rFonts w:ascii="Times New Roman" w:hAnsi="Times New Roman" w:cs="Times New Roman"/>
            <w:sz w:val="29"/>
            <w:szCs w:val="29"/>
            <w:u w:val="single"/>
          </w:rPr>
          <w:t>Fake ICE Agent Told Immigrants: Pay Me or Get Deported</w:t>
        </w:r>
      </w:hyperlink>
      <w:r>
        <w:rPr>
          <w:rFonts w:ascii="Times New Roman" w:hAnsi="Times New Roman" w:cs="Times New Roman"/>
          <w:sz w:val="29"/>
          <w:szCs w:val="29"/>
        </w:rPr>
        <w:t> By Kelly Weill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Wall Street Journal: </w:t>
      </w:r>
      <w:hyperlink r:id="rId2353" w:history="1">
        <w:r>
          <w:rPr>
            <w:rFonts w:ascii="Times New Roman" w:hAnsi="Times New Roman" w:cs="Times New Roman"/>
            <w:sz w:val="29"/>
            <w:szCs w:val="29"/>
            <w:u w:val="single"/>
          </w:rPr>
          <w:t>Emirates Airline Bookings Plunge 35% After Trump Travel Ban</w:t>
        </w:r>
      </w:hyperlink>
      <w:r>
        <w:rPr>
          <w:rFonts w:ascii="Times New Roman" w:hAnsi="Times New Roman" w:cs="Times New Roman"/>
          <w:sz w:val="29"/>
          <w:szCs w:val="29"/>
        </w:rPr>
        <w:t> By Robert Wall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Hill: </w:t>
      </w:r>
      <w:hyperlink r:id="rId2354" w:history="1">
        <w:r>
          <w:rPr>
            <w:rFonts w:ascii="Times New Roman" w:hAnsi="Times New Roman" w:cs="Times New Roman"/>
            <w:sz w:val="29"/>
            <w:szCs w:val="29"/>
            <w:u w:val="single"/>
          </w:rPr>
          <w:t>Refugee ban could result in increased illegal immigration</w:t>
        </w:r>
      </w:hyperlink>
      <w:r>
        <w:rPr>
          <w:rFonts w:ascii="Times New Roman" w:hAnsi="Times New Roman" w:cs="Times New Roman"/>
          <w:sz w:val="29"/>
          <w:szCs w:val="29"/>
        </w:rPr>
        <w:t> By Rafael Bernal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355" w:history="1">
        <w:r>
          <w:rPr>
            <w:rFonts w:ascii="Times New Roman" w:hAnsi="Times New Roman" w:cs="Times New Roman"/>
            <w:sz w:val="29"/>
            <w:szCs w:val="29"/>
            <w:u w:val="single"/>
          </w:rPr>
          <w:t>Why Hawaii says Trump's new travel ban is still unconstitutional</w:t>
        </w:r>
      </w:hyperlink>
      <w:r>
        <w:rPr>
          <w:rFonts w:ascii="Times New Roman" w:hAnsi="Times New Roman" w:cs="Times New Roman"/>
          <w:sz w:val="29"/>
          <w:szCs w:val="29"/>
        </w:rPr>
        <w:t> By Matt Zapotosky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356" w:history="1">
        <w:r>
          <w:rPr>
            <w:rFonts w:ascii="Times New Roman" w:hAnsi="Times New Roman" w:cs="Times New Roman"/>
            <w:sz w:val="29"/>
            <w:szCs w:val="29"/>
            <w:u w:val="single"/>
          </w:rPr>
          <w:t>Judge allows travel ban lawsuit by Hawaii to move forward</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Times: </w:t>
      </w:r>
      <w:hyperlink r:id="rId2357" w:history="1">
        <w:r>
          <w:rPr>
            <w:rFonts w:ascii="Times New Roman" w:hAnsi="Times New Roman" w:cs="Times New Roman"/>
            <w:sz w:val="29"/>
            <w:szCs w:val="29"/>
            <w:u w:val="single"/>
          </w:rPr>
          <w:t>Hawaii Sues to Block Trump Travel Ban; First Challenge to Order</w:t>
        </w:r>
      </w:hyperlink>
      <w:r>
        <w:rPr>
          <w:rFonts w:ascii="Times New Roman" w:hAnsi="Times New Roman" w:cs="Times New Roman"/>
          <w:sz w:val="29"/>
          <w:szCs w:val="29"/>
        </w:rPr>
        <w:t> By Alexander Burns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Wall Street Journal: </w:t>
      </w:r>
      <w:hyperlink r:id="rId2358" w:history="1">
        <w:r>
          <w:rPr>
            <w:rFonts w:ascii="Times New Roman" w:hAnsi="Times New Roman" w:cs="Times New Roman"/>
            <w:sz w:val="29"/>
            <w:szCs w:val="29"/>
            <w:u w:val="single"/>
          </w:rPr>
          <w:t>Hawaii Judge Agrees to Hearing on Trump Immigration Order</w:t>
        </w:r>
      </w:hyperlink>
      <w:r>
        <w:rPr>
          <w:rFonts w:ascii="Times New Roman" w:hAnsi="Times New Roman" w:cs="Times New Roman"/>
          <w:sz w:val="29"/>
          <w:szCs w:val="29"/>
        </w:rPr>
        <w:t> By Brent Kendall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Politico: </w:t>
      </w:r>
      <w:hyperlink r:id="rId2359" w:history="1">
        <w:r>
          <w:rPr>
            <w:rFonts w:ascii="Times New Roman" w:hAnsi="Times New Roman" w:cs="Times New Roman"/>
            <w:sz w:val="29"/>
            <w:szCs w:val="29"/>
            <w:u w:val="single"/>
          </w:rPr>
          <w:t>Hawaii federal judge sets hearing on blocking new Trump travel ban</w:t>
        </w:r>
      </w:hyperlink>
      <w:r>
        <w:rPr>
          <w:rFonts w:ascii="Times New Roman" w:hAnsi="Times New Roman" w:cs="Times New Roman"/>
          <w:sz w:val="29"/>
          <w:szCs w:val="29"/>
        </w:rPr>
        <w:t> By Josh Gerstein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Hill: </w:t>
      </w:r>
      <w:hyperlink r:id="rId2360" w:history="1">
        <w:r>
          <w:rPr>
            <w:rFonts w:ascii="Times New Roman" w:hAnsi="Times New Roman" w:cs="Times New Roman"/>
            <w:sz w:val="29"/>
            <w:szCs w:val="29"/>
            <w:u w:val="single"/>
          </w:rPr>
          <w:t>Hawaii files challenge to Trump's new travel order</w:t>
        </w:r>
      </w:hyperlink>
      <w:r>
        <w:rPr>
          <w:rFonts w:ascii="Times New Roman" w:hAnsi="Times New Roman" w:cs="Times New Roman"/>
          <w:sz w:val="29"/>
          <w:szCs w:val="29"/>
        </w:rPr>
        <w:t> By Lydia Wheeler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361" w:history="1">
        <w:r>
          <w:rPr>
            <w:rFonts w:ascii="Times New Roman" w:hAnsi="Times New Roman" w:cs="Times New Roman"/>
            <w:sz w:val="29"/>
            <w:szCs w:val="29"/>
            <w:u w:val="single"/>
          </w:rPr>
          <w:t>Pew: US labor force would shrink without new immigrants</w:t>
        </w:r>
      </w:hyperlink>
      <w:r>
        <w:rPr>
          <w:rFonts w:ascii="Times New Roman" w:hAnsi="Times New Roman" w:cs="Times New Roman"/>
          <w:sz w:val="29"/>
          <w:szCs w:val="29"/>
        </w:rPr>
        <w:t> By Paul Wiseman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362" w:history="1">
        <w:r>
          <w:rPr>
            <w:rFonts w:ascii="Times New Roman" w:hAnsi="Times New Roman" w:cs="Times New Roman"/>
            <w:sz w:val="29"/>
            <w:szCs w:val="29"/>
            <w:u w:val="single"/>
          </w:rPr>
          <w:t>UN rights chief 'dismayed' at Trump efforts to 'intimidate'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363" w:history="1">
        <w:r>
          <w:rPr>
            <w:rFonts w:ascii="Times New Roman" w:hAnsi="Times New Roman" w:cs="Times New Roman"/>
            <w:sz w:val="29"/>
            <w:szCs w:val="29"/>
            <w:u w:val="single"/>
          </w:rPr>
          <w:t>Border Patrol may loosen lie-detector hiring requirement</w:t>
        </w:r>
      </w:hyperlink>
      <w:r>
        <w:rPr>
          <w:rFonts w:ascii="Times New Roman" w:hAnsi="Times New Roman" w:cs="Times New Roman"/>
          <w:sz w:val="29"/>
          <w:szCs w:val="29"/>
        </w:rPr>
        <w:t> By Elliot Spagat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364" w:history="1">
        <w:r>
          <w:rPr>
            <w:rFonts w:ascii="Times New Roman" w:hAnsi="Times New Roman" w:cs="Times New Roman"/>
            <w:sz w:val="29"/>
            <w:szCs w:val="29"/>
            <w:u w:val="single"/>
          </w:rPr>
          <w:t>Watchdog: Spoiled food, safety risks at immigration facility</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365" w:history="1">
        <w:r>
          <w:rPr>
            <w:rFonts w:ascii="Times New Roman" w:hAnsi="Times New Roman" w:cs="Times New Roman"/>
            <w:sz w:val="29"/>
            <w:szCs w:val="29"/>
            <w:u w:val="single"/>
          </w:rPr>
          <w:t>Vietnam remittances fall, may take hit from US border policy</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Times: </w:t>
      </w:r>
      <w:hyperlink r:id="rId2366" w:history="1">
        <w:r>
          <w:rPr>
            <w:rFonts w:ascii="Times New Roman" w:hAnsi="Times New Roman" w:cs="Times New Roman"/>
            <w:sz w:val="29"/>
            <w:szCs w:val="29"/>
            <w:u w:val="single"/>
          </w:rPr>
          <w:t>'The Daily': Tracing the Origin of the Sanctuary City</w:t>
        </w:r>
      </w:hyperlink>
      <w:r>
        <w:rPr>
          <w:rFonts w:ascii="Times New Roman" w:hAnsi="Times New Roman" w:cs="Times New Roman"/>
          <w:sz w:val="29"/>
          <w:szCs w:val="29"/>
        </w:rPr>
        <w:t> By Michael Barbado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w:t>
      </w:r>
      <w:hyperlink r:id="rId2367" w:history="1">
        <w:r>
          <w:rPr>
            <w:rFonts w:ascii="Times New Roman" w:hAnsi="Times New Roman" w:cs="Times New Roman"/>
            <w:sz w:val="29"/>
            <w:szCs w:val="29"/>
            <w:u w:val="single"/>
          </w:rPr>
          <w:t>17 migrants crossing into Canada rescued in blizzard, as mounting numbers desperately flee U.S.</w:t>
        </w:r>
      </w:hyperlink>
      <w:r>
        <w:rPr>
          <w:rFonts w:ascii="Times New Roman" w:hAnsi="Times New Roman" w:cs="Times New Roman"/>
          <w:sz w:val="29"/>
          <w:szCs w:val="29"/>
        </w:rPr>
        <w:t> By Derek Hawkins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Politico: </w:t>
      </w:r>
      <w:hyperlink r:id="rId2368" w:history="1">
        <w:r>
          <w:rPr>
            <w:rFonts w:ascii="Times New Roman" w:hAnsi="Times New Roman" w:cs="Times New Roman"/>
            <w:sz w:val="29"/>
            <w:szCs w:val="29"/>
            <w:u w:val="single"/>
          </w:rPr>
          <w:t>Bipartisan bloc blasts White House on Coast Guard cuts</w:t>
        </w:r>
      </w:hyperlink>
      <w:r>
        <w:rPr>
          <w:rFonts w:ascii="Times New Roman" w:hAnsi="Times New Roman" w:cs="Times New Roman"/>
          <w:sz w:val="29"/>
          <w:szCs w:val="29"/>
        </w:rPr>
        <w:t> By Jeremy Herb</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Hill: </w:t>
      </w:r>
      <w:hyperlink r:id="rId2369" w:history="1">
        <w:r>
          <w:rPr>
            <w:rFonts w:ascii="Times New Roman" w:hAnsi="Times New Roman" w:cs="Times New Roman"/>
            <w:sz w:val="29"/>
            <w:szCs w:val="29"/>
            <w:u w:val="single"/>
          </w:rPr>
          <w:t>Statue of Liberty goes dark due to 'technical glitch'</w:t>
        </w:r>
      </w:hyperlink>
      <w:r>
        <w:rPr>
          <w:rFonts w:ascii="Times New Roman" w:hAnsi="Times New Roman" w:cs="Times New Roman"/>
          <w:sz w:val="29"/>
          <w:szCs w:val="29"/>
        </w:rPr>
        <w:t> By Brooke Seipel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w:t>
      </w:r>
      <w:hyperlink r:id="rId2370" w:history="1">
        <w:r>
          <w:rPr>
            <w:rFonts w:ascii="Times New Roman" w:hAnsi="Times New Roman" w:cs="Times New Roman"/>
            <w:sz w:val="29"/>
            <w:szCs w:val="29"/>
            <w:u w:val="single"/>
          </w:rPr>
          <w:t>The Statue of Liberty went dark overnight and the timing was just 'too perfect'</w:t>
        </w:r>
      </w:hyperlink>
      <w:r>
        <w:rPr>
          <w:rFonts w:ascii="Times New Roman" w:hAnsi="Times New Roman" w:cs="Times New Roman"/>
          <w:sz w:val="29"/>
          <w:szCs w:val="29"/>
        </w:rPr>
        <w:t> By Samantha Schmidt and Lindsey Bever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w:t>
      </w:r>
      <w:hyperlink r:id="rId2371" w:history="1">
        <w:r>
          <w:rPr>
            <w:rFonts w:ascii="Times New Roman" w:hAnsi="Times New Roman" w:cs="Times New Roman"/>
            <w:sz w:val="29"/>
            <w:szCs w:val="29"/>
            <w:u w:val="single"/>
          </w:rPr>
          <w:t>Michelle Obama celebrates 'young immigrants' on International Women's Day. Shade or no?</w:t>
        </w:r>
      </w:hyperlink>
      <w:r>
        <w:rPr>
          <w:rFonts w:ascii="Times New Roman" w:hAnsi="Times New Roman" w:cs="Times New Roman"/>
          <w:sz w:val="29"/>
          <w:szCs w:val="29"/>
        </w:rPr>
        <w:t> By Heather Andrews-Dyer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2372" w:history="1">
        <w:r>
          <w:rPr>
            <w:rFonts w:ascii="Times New Roman" w:hAnsi="Times New Roman" w:cs="Times New Roman"/>
            <w:sz w:val="29"/>
            <w:szCs w:val="29"/>
            <w:u w:val="single"/>
          </w:rPr>
          <w:t>Secretary Kelly Is Missing in Action on Immigration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(Op-Ed): </w:t>
      </w:r>
      <w:hyperlink r:id="rId2373" w:history="1">
        <w:r>
          <w:rPr>
            <w:rFonts w:ascii="Times New Roman" w:hAnsi="Times New Roman" w:cs="Times New Roman"/>
            <w:sz w:val="29"/>
            <w:szCs w:val="29"/>
            <w:u w:val="single"/>
          </w:rPr>
          <w:t>Fix Immigration Without Sacrificing Innocent Children</w:t>
        </w:r>
      </w:hyperlink>
      <w:r>
        <w:rPr>
          <w:rFonts w:ascii="Times New Roman" w:hAnsi="Times New Roman" w:cs="Times New Roman"/>
          <w:sz w:val="29"/>
          <w:szCs w:val="29"/>
        </w:rPr>
        <w:t> By Michael Bloomberg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2374" w:history="1">
        <w:r>
          <w:rPr>
            <w:rFonts w:ascii="Times New Roman" w:hAnsi="Times New Roman" w:cs="Times New Roman"/>
            <w:sz w:val="29"/>
            <w:szCs w:val="29"/>
            <w:u w:val="single"/>
          </w:rPr>
          <w:t>And then my daughter asked: 'Is it because they're Muslim?'</w:t>
        </w:r>
      </w:hyperlink>
      <w:r>
        <w:rPr>
          <w:rFonts w:ascii="Times New Roman" w:hAnsi="Times New Roman" w:cs="Times New Roman"/>
          <w:sz w:val="29"/>
          <w:szCs w:val="29"/>
        </w:rPr>
        <w:t> By Lisa Papademetriou</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(Op-Ed): </w:t>
      </w:r>
      <w:hyperlink r:id="rId2375" w:history="1">
        <w:r>
          <w:rPr>
            <w:rFonts w:ascii="Times New Roman" w:hAnsi="Times New Roman" w:cs="Times New Roman"/>
            <w:sz w:val="29"/>
            <w:szCs w:val="29"/>
            <w:u w:val="single"/>
          </w:rPr>
          <w:t>Slaves weren't immigrants. They were property.</w:t>
        </w:r>
      </w:hyperlink>
      <w:r>
        <w:rPr>
          <w:rFonts w:ascii="Times New Roman" w:hAnsi="Times New Roman" w:cs="Times New Roman"/>
          <w:sz w:val="29"/>
          <w:szCs w:val="29"/>
        </w:rPr>
        <w:t> By Tera W. Hunter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Slate (Op-Ed): </w:t>
      </w:r>
      <w:hyperlink r:id="rId2376" w:history="1">
        <w:r>
          <w:rPr>
            <w:rFonts w:ascii="Times New Roman" w:hAnsi="Times New Roman" w:cs="Times New Roman"/>
            <w:sz w:val="29"/>
            <w:szCs w:val="29"/>
            <w:u w:val="single"/>
          </w:rPr>
          <w:t>Quinnipiac Poll Latest Reminder that 3-of-4 Americans Back Immigrant Legalization and Reject Trump's Deportation Vision</w:t>
        </w:r>
      </w:hyperlink>
      <w:r>
        <w:rPr>
          <w:rFonts w:ascii="Times New Roman" w:hAnsi="Times New Roman" w:cs="Times New Roman"/>
          <w:sz w:val="29"/>
          <w:szCs w:val="29"/>
        </w:rPr>
        <w:t> By Aymann Ismail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Marketplace (South Dakota): </w:t>
      </w:r>
      <w:hyperlink r:id="rId2377" w:history="1">
        <w:r>
          <w:rPr>
            <w:rFonts w:ascii="Times New Roman" w:hAnsi="Times New Roman" w:cs="Times New Roman"/>
            <w:sz w:val="29"/>
            <w:szCs w:val="29"/>
            <w:u w:val="single"/>
          </w:rPr>
          <w:t>Food company dependent on immigrant labor is 'concerned' about political rhetoric</w:t>
        </w:r>
      </w:hyperlink>
      <w:r>
        <w:rPr>
          <w:rFonts w:ascii="Times New Roman" w:hAnsi="Times New Roman" w:cs="Times New Roman"/>
          <w:sz w:val="29"/>
          <w:szCs w:val="29"/>
        </w:rPr>
        <w:t> By Kai Ryssdal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(Vermont): </w:t>
      </w:r>
      <w:hyperlink r:id="rId2378" w:history="1">
        <w:r>
          <w:rPr>
            <w:rFonts w:ascii="Times New Roman" w:hAnsi="Times New Roman" w:cs="Times New Roman"/>
            <w:sz w:val="29"/>
            <w:szCs w:val="29"/>
            <w:u w:val="single"/>
          </w:rPr>
          <w:t>Mayor believes his Syrian refugee plan cost him re-election</w:t>
        </w:r>
      </w:hyperlink>
      <w:r>
        <w:rPr>
          <w:rFonts w:ascii="Times New Roman" w:hAnsi="Times New Roman" w:cs="Times New Roman"/>
          <w:sz w:val="29"/>
          <w:szCs w:val="29"/>
        </w:rPr>
        <w:t> By Wilson Ring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(Minnesota): </w:t>
      </w:r>
      <w:hyperlink r:id="rId2379" w:history="1">
        <w:r>
          <w:rPr>
            <w:rFonts w:ascii="Times New Roman" w:hAnsi="Times New Roman" w:cs="Times New Roman"/>
            <w:sz w:val="29"/>
            <w:szCs w:val="29"/>
            <w:u w:val="single"/>
          </w:rPr>
          <w:t>Minneapolis man gets 1 year for threat to blow up mosque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Register Herald: </w:t>
      </w:r>
      <w:hyperlink r:id="rId2380" w:history="1">
        <w:r>
          <w:rPr>
            <w:rFonts w:ascii="Times New Roman" w:hAnsi="Times New Roman" w:cs="Times New Roman"/>
            <w:sz w:val="29"/>
            <w:szCs w:val="29"/>
            <w:u w:val="single"/>
          </w:rPr>
          <w:t>ICE detains two local men</w:t>
        </w:r>
      </w:hyperlink>
      <w:r>
        <w:rPr>
          <w:rFonts w:ascii="Times New Roman" w:hAnsi="Times New Roman" w:cs="Times New Roman"/>
          <w:sz w:val="29"/>
          <w:szCs w:val="29"/>
        </w:rPr>
        <w:t> By Jessica Farrish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My AJC: </w:t>
      </w:r>
      <w:hyperlink r:id="rId2381" w:history="1">
        <w:r>
          <w:rPr>
            <w:rFonts w:ascii="Times New Roman" w:hAnsi="Times New Roman" w:cs="Times New Roman"/>
            <w:sz w:val="29"/>
            <w:szCs w:val="29"/>
            <w:u w:val="single"/>
          </w:rPr>
          <w:t>Georgian arrested in immigration raid says she is U.S. citizen</w:t>
        </w:r>
      </w:hyperlink>
      <w:r>
        <w:rPr>
          <w:rFonts w:ascii="Times New Roman" w:hAnsi="Times New Roman" w:cs="Times New Roman"/>
          <w:sz w:val="29"/>
          <w:szCs w:val="29"/>
        </w:rPr>
        <w:t> By Jeremy Redmon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 Paso Times: </w:t>
      </w:r>
      <w:hyperlink r:id="rId2382" w:history="1">
        <w:r>
          <w:rPr>
            <w:rFonts w:ascii="Times New Roman" w:hAnsi="Times New Roman" w:cs="Times New Roman"/>
            <w:sz w:val="29"/>
            <w:szCs w:val="29"/>
            <w:u w:val="single"/>
          </w:rPr>
          <w:t>US citizen's dad stopped by DPS faces deportation</w:t>
        </w:r>
      </w:hyperlink>
      <w:r>
        <w:rPr>
          <w:rFonts w:ascii="Times New Roman" w:hAnsi="Times New Roman" w:cs="Times New Roman"/>
          <w:sz w:val="29"/>
          <w:szCs w:val="29"/>
        </w:rPr>
        <w:t> By Lorena Figuera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Houston Press: </w:t>
      </w:r>
      <w:hyperlink r:id="rId2383" w:history="1">
        <w:r>
          <w:rPr>
            <w:rFonts w:ascii="Times New Roman" w:hAnsi="Times New Roman" w:cs="Times New Roman"/>
            <w:sz w:val="29"/>
            <w:szCs w:val="29"/>
            <w:u w:val="single"/>
          </w:rPr>
          <w:t>ICE Deports Salvadoran Father in Houston with No Criminal History</w:t>
        </w:r>
      </w:hyperlink>
      <w:r>
        <w:rPr>
          <w:rFonts w:ascii="Times New Roman" w:hAnsi="Times New Roman" w:cs="Times New Roman"/>
          <w:sz w:val="29"/>
          <w:szCs w:val="29"/>
        </w:rPr>
        <w:t> By Meagan Flynn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Akron Beacon Journal</w:t>
      </w:r>
      <w:r>
        <w:rPr>
          <w:rFonts w:ascii="Times New Roman" w:hAnsi="Times New Roman" w:cs="Times New Roman"/>
          <w:sz w:val="29"/>
          <w:szCs w:val="29"/>
        </w:rPr>
        <w:t>: </w:t>
      </w:r>
      <w:hyperlink r:id="rId2384" w:history="1">
        <w:r>
          <w:rPr>
            <w:rFonts w:ascii="Times New Roman" w:hAnsi="Times New Roman" w:cs="Times New Roman"/>
            <w:sz w:val="29"/>
            <w:szCs w:val="29"/>
            <w:u w:val="single"/>
          </w:rPr>
          <w:t>Akron immigrant shackled by ICE 'self-deports' to avoid prosecution</w:t>
        </w:r>
      </w:hyperlink>
      <w:r>
        <w:rPr>
          <w:rFonts w:ascii="Times New Roman" w:hAnsi="Times New Roman" w:cs="Times New Roman"/>
          <w:sz w:val="29"/>
          <w:szCs w:val="29"/>
        </w:rPr>
        <w:t> By Doug Livingston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WLWT: </w:t>
      </w:r>
      <w:hyperlink r:id="rId2385" w:history="1">
        <w:r>
          <w:rPr>
            <w:rFonts w:ascii="Times New Roman" w:hAnsi="Times New Roman" w:cs="Times New Roman"/>
            <w:sz w:val="29"/>
            <w:szCs w:val="29"/>
            <w:u w:val="single"/>
          </w:rPr>
          <w:t>After 20 years in America, west side mother of 3 deported to Africa</w:t>
        </w:r>
      </w:hyperlink>
      <w:r>
        <w:rPr>
          <w:rFonts w:ascii="Times New Roman" w:hAnsi="Times New Roman" w:cs="Times New Roman"/>
          <w:sz w:val="29"/>
          <w:szCs w:val="29"/>
        </w:rPr>
        <w:t> By John London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 </w:t>
      </w:r>
      <w:r>
        <w:rPr>
          <w:rFonts w:ascii="Times New Roman" w:hAnsi="Times New Roman" w:cs="Times New Roman"/>
          <w:sz w:val="29"/>
          <w:szCs w:val="29"/>
        </w:rPr>
        <w:t>(Opinion): </w:t>
      </w:r>
      <w:hyperlink r:id="rId2386" w:history="1">
        <w:r>
          <w:rPr>
            <w:rFonts w:ascii="Times New Roman" w:hAnsi="Times New Roman" w:cs="Times New Roman"/>
            <w:sz w:val="29"/>
            <w:szCs w:val="29"/>
            <w:u w:val="single"/>
          </w:rPr>
          <w:t>Trump's office of anti-immigrant propaganda will hurt all immigrants</w:t>
        </w:r>
      </w:hyperlink>
      <w:r>
        <w:rPr>
          <w:rFonts w:ascii="Times New Roman" w:hAnsi="Times New Roman" w:cs="Times New Roman"/>
          <w:sz w:val="29"/>
          <w:szCs w:val="29"/>
        </w:rPr>
        <w:t> By Andres Oppenheimer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Tilde Noticias (Op-Ed): </w:t>
      </w:r>
      <w:hyperlink r:id="rId2387" w:history="1">
        <w:r>
          <w:rPr>
            <w:rFonts w:ascii="Times New Roman" w:hAnsi="Times New Roman" w:cs="Times New Roman"/>
            <w:sz w:val="29"/>
            <w:szCs w:val="29"/>
            <w:u w:val="single"/>
          </w:rPr>
          <w:t>Trump/Kelly Extreme Immigration Plans: Separate Parents, Children at the Border</w:t>
        </w:r>
      </w:hyperlink>
      <w:r>
        <w:rPr>
          <w:rFonts w:ascii="Times New Roman" w:hAnsi="Times New Roman" w:cs="Times New Roman"/>
          <w:sz w:val="29"/>
          <w:szCs w:val="29"/>
        </w:rPr>
        <w:t> By Van 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8,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17030835 | Dated March 8,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8,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388" w:history="1">
        <w:r>
          <w:rPr>
            <w:rFonts w:ascii="Times New Roman" w:hAnsi="Times New Roman" w:cs="Times New Roman"/>
            <w:sz w:val="29"/>
            <w:szCs w:val="29"/>
            <w:u w:val="single"/>
          </w:rPr>
          <w:t>Hawaii plans to fight President Trump's revised travel ban</w:t>
        </w:r>
      </w:hyperlink>
      <w:r>
        <w:rPr>
          <w:rFonts w:ascii="Times New Roman" w:hAnsi="Times New Roman" w:cs="Times New Roman"/>
          <w:sz w:val="29"/>
          <w:szCs w:val="29"/>
        </w:rPr>
        <w:t> By Jennifer Sinco Kelleher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389" w:history="1">
        <w:r>
          <w:rPr>
            <w:rFonts w:ascii="Times New Roman" w:hAnsi="Times New Roman" w:cs="Times New Roman"/>
            <w:sz w:val="29"/>
            <w:szCs w:val="29"/>
            <w:u w:val="single"/>
          </w:rPr>
          <w:t>Hawaii plans to sue to block new Trump travel ban</w:t>
        </w:r>
      </w:hyperlink>
      <w:r>
        <w:rPr>
          <w:rFonts w:ascii="Times New Roman" w:hAnsi="Times New Roman" w:cs="Times New Roman"/>
          <w:sz w:val="29"/>
          <w:szCs w:val="29"/>
        </w:rPr>
        <w:t> By Matt Zapotosky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390" w:history="1">
        <w:r>
          <w:rPr>
            <w:rFonts w:ascii="Times New Roman" w:hAnsi="Times New Roman" w:cs="Times New Roman"/>
            <w:sz w:val="29"/>
            <w:szCs w:val="29"/>
            <w:u w:val="single"/>
          </w:rPr>
          <w:t>Hawaii Plans to Challenge Revised Travel Ban</w:t>
        </w:r>
      </w:hyperlink>
      <w:r>
        <w:rPr>
          <w:rFonts w:ascii="Times New Roman" w:hAnsi="Times New Roman" w:cs="Times New Roman"/>
          <w:sz w:val="29"/>
          <w:szCs w:val="29"/>
        </w:rPr>
        <w:t> By Ian Lovett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391" w:history="1">
        <w:r>
          <w:rPr>
            <w:rFonts w:ascii="Times New Roman" w:hAnsi="Times New Roman" w:cs="Times New Roman"/>
            <w:sz w:val="29"/>
            <w:szCs w:val="29"/>
            <w:u w:val="single"/>
          </w:rPr>
          <w:t>Justice Department wants its appeal of old travel ban tossed</w:t>
        </w:r>
      </w:hyperlink>
      <w:r>
        <w:rPr>
          <w:rFonts w:ascii="Times New Roman" w:hAnsi="Times New Roman" w:cs="Times New Roman"/>
          <w:sz w:val="29"/>
          <w:szCs w:val="29"/>
        </w:rPr>
        <w:t> By Martha Bellisle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392" w:history="1">
        <w:r>
          <w:rPr>
            <w:rFonts w:ascii="Times New Roman" w:hAnsi="Times New Roman" w:cs="Times New Roman"/>
            <w:sz w:val="29"/>
            <w:szCs w:val="29"/>
            <w:u w:val="single"/>
          </w:rPr>
          <w:t>Trump administration drops appeal over first travel ban</w:t>
        </w:r>
      </w:hyperlink>
      <w:r>
        <w:rPr>
          <w:rFonts w:ascii="Times New Roman" w:hAnsi="Times New Roman" w:cs="Times New Roman"/>
          <w:sz w:val="29"/>
          <w:szCs w:val="29"/>
        </w:rPr>
        <w:t> By Josh Gerstein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 Money</w:t>
      </w:r>
      <w:r>
        <w:rPr>
          <w:rFonts w:ascii="Times New Roman" w:hAnsi="Times New Roman" w:cs="Times New Roman"/>
          <w:sz w:val="29"/>
          <w:szCs w:val="29"/>
        </w:rPr>
        <w:t>: </w:t>
      </w:r>
      <w:hyperlink r:id="rId2393" w:history="1">
        <w:r>
          <w:rPr>
            <w:rFonts w:ascii="Times New Roman" w:hAnsi="Times New Roman" w:cs="Times New Roman"/>
            <w:sz w:val="29"/>
            <w:szCs w:val="29"/>
            <w:u w:val="single"/>
          </w:rPr>
          <w:t>Tech companies condemn Trump's revised travel ban</w:t>
        </w:r>
      </w:hyperlink>
      <w:r>
        <w:rPr>
          <w:rFonts w:ascii="Times New Roman" w:hAnsi="Times New Roman" w:cs="Times New Roman"/>
          <w:sz w:val="29"/>
          <w:szCs w:val="29"/>
        </w:rPr>
        <w:t> By Seth Fiegerman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PRI</w:t>
      </w:r>
      <w:r>
        <w:rPr>
          <w:rFonts w:ascii="Times New Roman" w:hAnsi="Times New Roman" w:cs="Times New Roman"/>
          <w:sz w:val="29"/>
          <w:szCs w:val="29"/>
        </w:rPr>
        <w:t>: </w:t>
      </w:r>
      <w:hyperlink r:id="rId2394" w:history="1">
        <w:r>
          <w:rPr>
            <w:rFonts w:ascii="Times New Roman" w:hAnsi="Times New Roman" w:cs="Times New Roman"/>
            <w:sz w:val="29"/>
            <w:szCs w:val="29"/>
            <w:u w:val="single"/>
          </w:rPr>
          <w:t>Will the travel ban and building a wall fix America's immigration problems?</w:t>
        </w:r>
      </w:hyperlink>
      <w:r>
        <w:rPr>
          <w:rFonts w:ascii="Times New Roman" w:hAnsi="Times New Roman" w:cs="Times New Roman"/>
          <w:sz w:val="29"/>
          <w:szCs w:val="29"/>
        </w:rPr>
        <w:t> By Traci Tong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395" w:history="1">
        <w:r>
          <w:rPr>
            <w:rFonts w:ascii="Times New Roman" w:hAnsi="Times New Roman" w:cs="Times New Roman"/>
            <w:sz w:val="29"/>
            <w:szCs w:val="29"/>
            <w:u w:val="single"/>
          </w:rPr>
          <w:t>ACLU on Trump's revised travel ban: 'Litigation lives on'</w:t>
        </w:r>
      </w:hyperlink>
      <w:r>
        <w:rPr>
          <w:rFonts w:ascii="Times New Roman" w:hAnsi="Times New Roman" w:cs="Times New Roman"/>
          <w:sz w:val="29"/>
          <w:szCs w:val="29"/>
        </w:rPr>
        <w:t> By Lydia Wheeler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Providence Journal</w:t>
      </w:r>
      <w:r>
        <w:rPr>
          <w:rFonts w:ascii="Times New Roman" w:hAnsi="Times New Roman" w:cs="Times New Roman"/>
          <w:sz w:val="29"/>
          <w:szCs w:val="29"/>
        </w:rPr>
        <w:t>: </w:t>
      </w:r>
      <w:hyperlink r:id="rId2396" w:history="1">
        <w:r>
          <w:rPr>
            <w:rFonts w:ascii="Times New Roman" w:hAnsi="Times New Roman" w:cs="Times New Roman"/>
            <w:sz w:val="29"/>
            <w:szCs w:val="29"/>
            <w:u w:val="single"/>
          </w:rPr>
          <w:t>Stranded Syrian doctor loses hope of returning to Brown University</w:t>
        </w:r>
      </w:hyperlink>
      <w:r>
        <w:rPr>
          <w:rFonts w:ascii="Times New Roman" w:hAnsi="Times New Roman" w:cs="Times New Roman"/>
          <w:sz w:val="29"/>
          <w:szCs w:val="29"/>
        </w:rPr>
        <w:t> By Karen Lee Ziner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CGTN</w:t>
      </w:r>
      <w:r>
        <w:rPr>
          <w:rFonts w:ascii="Times New Roman" w:hAnsi="Times New Roman" w:cs="Times New Roman"/>
          <w:sz w:val="29"/>
          <w:szCs w:val="29"/>
        </w:rPr>
        <w:t>: </w:t>
      </w:r>
      <w:hyperlink r:id="rId2397" w:history="1">
        <w:r>
          <w:rPr>
            <w:rFonts w:ascii="Times New Roman" w:hAnsi="Times New Roman" w:cs="Times New Roman"/>
            <w:sz w:val="29"/>
            <w:szCs w:val="29"/>
            <w:u w:val="single"/>
          </w:rPr>
          <w:t>David Leopold explains the implications of Trump's revised Executive Order</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2398" w:history="1">
        <w:r>
          <w:rPr>
            <w:rFonts w:ascii="Times New Roman" w:hAnsi="Times New Roman" w:cs="Times New Roman"/>
            <w:sz w:val="29"/>
            <w:szCs w:val="29"/>
            <w:u w:val="single"/>
          </w:rPr>
          <w:t>Sanctuary Cities Could Lose $870 Million If Trump Hits Back, Study Says</w:t>
        </w:r>
      </w:hyperlink>
      <w:r>
        <w:rPr>
          <w:rFonts w:ascii="Times New Roman" w:hAnsi="Times New Roman" w:cs="Times New Roman"/>
          <w:sz w:val="29"/>
          <w:szCs w:val="29"/>
        </w:rPr>
        <w:t> By Adolfo Flores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399" w:history="1">
        <w:r>
          <w:rPr>
            <w:rFonts w:ascii="Times New Roman" w:hAnsi="Times New Roman" w:cs="Times New Roman"/>
            <w:sz w:val="29"/>
            <w:szCs w:val="29"/>
            <w:u w:val="single"/>
          </w:rPr>
          <w:t>Arrested Mexican 'Dreamer' Immigrant Seeks New U.S. Legal Channel</w:t>
        </w:r>
      </w:hyperlink>
      <w:r>
        <w:rPr>
          <w:rFonts w:ascii="Times New Roman" w:hAnsi="Times New Roman" w:cs="Times New Roman"/>
          <w:sz w:val="29"/>
          <w:szCs w:val="29"/>
        </w:rPr>
        <w:t> By Dan Levine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400" w:history="1">
        <w:r>
          <w:rPr>
            <w:rFonts w:ascii="Times New Roman" w:hAnsi="Times New Roman" w:cs="Times New Roman"/>
            <w:sz w:val="29"/>
            <w:szCs w:val="29"/>
            <w:u w:val="single"/>
          </w:rPr>
          <w:t>Educators Prepare for Immigration Agents at the Schoolhouse</w:t>
        </w:r>
      </w:hyperlink>
      <w:r>
        <w:rPr>
          <w:rFonts w:ascii="Times New Roman" w:hAnsi="Times New Roman" w:cs="Times New Roman"/>
          <w:sz w:val="29"/>
          <w:szCs w:val="29"/>
        </w:rPr>
        <w:t> By Elizabeth A. Harris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401" w:history="1">
        <w:r>
          <w:rPr>
            <w:rFonts w:ascii="Times New Roman" w:hAnsi="Times New Roman" w:cs="Times New Roman"/>
            <w:sz w:val="29"/>
            <w:szCs w:val="29"/>
            <w:u w:val="single"/>
          </w:rPr>
          <w:t>Sens. Perdue, Cotton say Trump liked their plan to curb legal immigration</w:t>
        </w:r>
      </w:hyperlink>
      <w:r>
        <w:rPr>
          <w:rFonts w:ascii="Times New Roman" w:hAnsi="Times New Roman" w:cs="Times New Roman"/>
          <w:sz w:val="29"/>
          <w:szCs w:val="29"/>
        </w:rPr>
        <w:t> By Seung Min Kim</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2402" w:history="1">
        <w:r>
          <w:rPr>
            <w:rFonts w:ascii="Times New Roman" w:hAnsi="Times New Roman" w:cs="Times New Roman"/>
            <w:sz w:val="29"/>
            <w:szCs w:val="29"/>
            <w:u w:val="single"/>
          </w:rPr>
          <w:t>'Dreamer' targeted for deportation for speaking out on immigration, attorneys say</w:t>
        </w:r>
      </w:hyperlink>
      <w:r>
        <w:rPr>
          <w:rFonts w:ascii="Times New Roman" w:hAnsi="Times New Roman" w:cs="Times New Roman"/>
          <w:sz w:val="29"/>
          <w:szCs w:val="29"/>
        </w:rPr>
        <w:t> By Jenny Jarvie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403" w:history="1">
        <w:r>
          <w:rPr>
            <w:rFonts w:ascii="Times New Roman" w:hAnsi="Times New Roman" w:cs="Times New Roman"/>
            <w:sz w:val="29"/>
            <w:szCs w:val="29"/>
            <w:u w:val="single"/>
          </w:rPr>
          <w:t>DHS is considering separating mothers and children who cross the border illegally</w:t>
        </w:r>
      </w:hyperlink>
      <w:r>
        <w:rPr>
          <w:rFonts w:ascii="Times New Roman" w:hAnsi="Times New Roman" w:cs="Times New Roman"/>
          <w:sz w:val="29"/>
          <w:szCs w:val="29"/>
        </w:rPr>
        <w:t> By Samantha Schmidt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404" w:history="1">
        <w:r>
          <w:rPr>
            <w:rFonts w:ascii="Times New Roman" w:hAnsi="Times New Roman" w:cs="Times New Roman"/>
            <w:sz w:val="29"/>
            <w:szCs w:val="29"/>
            <w:u w:val="single"/>
          </w:rPr>
          <w:t>DHS head confirms he's considering separating families at border</w:t>
        </w:r>
      </w:hyperlink>
      <w:r>
        <w:rPr>
          <w:rFonts w:ascii="Times New Roman" w:hAnsi="Times New Roman" w:cs="Times New Roman"/>
          <w:sz w:val="29"/>
          <w:szCs w:val="29"/>
        </w:rPr>
        <w:t> By Rafael Bernal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405" w:history="1">
        <w:r>
          <w:rPr>
            <w:rFonts w:ascii="Times New Roman" w:hAnsi="Times New Roman" w:cs="Times New Roman"/>
            <w:sz w:val="29"/>
            <w:szCs w:val="29"/>
            <w:u w:val="single"/>
          </w:rPr>
          <w:t>Mexico concerned by US plan to separate detained families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406" w:history="1">
        <w:r>
          <w:rPr>
            <w:rFonts w:ascii="Times New Roman" w:hAnsi="Times New Roman" w:cs="Times New Roman"/>
            <w:sz w:val="29"/>
            <w:szCs w:val="29"/>
            <w:u w:val="single"/>
          </w:rPr>
          <w:t>SXSW to Remove Immigration Warnings From Festival Contract</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407" w:history="1">
        <w:r>
          <w:rPr>
            <w:rFonts w:ascii="Times New Roman" w:hAnsi="Times New Roman" w:cs="Times New Roman"/>
            <w:sz w:val="29"/>
            <w:szCs w:val="29"/>
            <w:u w:val="single"/>
          </w:rPr>
          <w:t>U.N. Decries U.S. 'Vilification' of Migrants, Fears Mass Expulsions</w:t>
        </w:r>
      </w:hyperlink>
      <w:r>
        <w:rPr>
          <w:rFonts w:ascii="Times New Roman" w:hAnsi="Times New Roman" w:cs="Times New Roman"/>
          <w:sz w:val="29"/>
          <w:szCs w:val="29"/>
        </w:rPr>
        <w:t> By Stephanie Nebehay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408" w:history="1">
        <w:r>
          <w:rPr>
            <w:rFonts w:ascii="Times New Roman" w:hAnsi="Times New Roman" w:cs="Times New Roman"/>
            <w:sz w:val="29"/>
            <w:szCs w:val="29"/>
            <w:u w:val="single"/>
          </w:rPr>
          <w:t>U.S. Judge to Rule on Singaporean Blogger's Asylum Request</w:t>
        </w:r>
      </w:hyperlink>
      <w:r>
        <w:rPr>
          <w:rFonts w:ascii="Times New Roman" w:hAnsi="Times New Roman" w:cs="Times New Roman"/>
          <w:sz w:val="29"/>
          <w:szCs w:val="29"/>
        </w:rPr>
        <w:t> By Timothy Mclaughlin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w:t>
      </w:r>
      <w:hyperlink r:id="rId2409" w:history="1">
        <w:r>
          <w:rPr>
            <w:rFonts w:ascii="Times New Roman" w:hAnsi="Times New Roman" w:cs="Times New Roman"/>
            <w:sz w:val="29"/>
            <w:szCs w:val="29"/>
            <w:u w:val="single"/>
          </w:rPr>
          <w:t>Immigrants bring new touches to American barbecue. Just like they always have.</w:t>
        </w:r>
      </w:hyperlink>
      <w:r>
        <w:rPr>
          <w:rFonts w:ascii="Times New Roman" w:hAnsi="Times New Roman" w:cs="Times New Roman"/>
          <w:sz w:val="29"/>
          <w:szCs w:val="29"/>
        </w:rPr>
        <w:t> By Jim Shahin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410" w:history="1">
        <w:r>
          <w:rPr>
            <w:rFonts w:ascii="Times New Roman" w:hAnsi="Times New Roman" w:cs="Times New Roman"/>
            <w:sz w:val="29"/>
            <w:szCs w:val="29"/>
            <w:u w:val="single"/>
          </w:rPr>
          <w:t>To fund border wall, Trump administration weighs cuts to Coast Guard, airport security</w:t>
        </w:r>
      </w:hyperlink>
      <w:r>
        <w:rPr>
          <w:rFonts w:ascii="Times New Roman" w:hAnsi="Times New Roman" w:cs="Times New Roman"/>
          <w:sz w:val="29"/>
          <w:szCs w:val="29"/>
        </w:rPr>
        <w:t> By Dan Lamothe, Ashley Halsey III and Lisa Rein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411" w:history="1">
        <w:r>
          <w:rPr>
            <w:rFonts w:ascii="Times New Roman" w:hAnsi="Times New Roman" w:cs="Times New Roman"/>
            <w:sz w:val="29"/>
            <w:szCs w:val="29"/>
            <w:u w:val="single"/>
          </w:rPr>
          <w:t>Khizr Khan's claim that the U.S. is restricting his travel may be unraveling</w:t>
        </w:r>
      </w:hyperlink>
      <w:r>
        <w:rPr>
          <w:rFonts w:ascii="Times New Roman" w:hAnsi="Times New Roman" w:cs="Times New Roman"/>
          <w:sz w:val="29"/>
          <w:szCs w:val="29"/>
        </w:rPr>
        <w:t> By Max Bearak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412" w:history="1">
        <w:r>
          <w:rPr>
            <w:rFonts w:ascii="Times New Roman" w:hAnsi="Times New Roman" w:cs="Times New Roman"/>
            <w:sz w:val="29"/>
            <w:szCs w:val="29"/>
            <w:u w:val="single"/>
          </w:rPr>
          <w:t>ACLU emerges as main Trump antagonist</w:t>
        </w:r>
      </w:hyperlink>
      <w:r>
        <w:rPr>
          <w:rFonts w:ascii="Times New Roman" w:hAnsi="Times New Roman" w:cs="Times New Roman"/>
          <w:sz w:val="29"/>
          <w:szCs w:val="29"/>
        </w:rPr>
        <w:t> By Sandhya Somashekhar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413" w:history="1">
        <w:r>
          <w:rPr>
            <w:rFonts w:ascii="Times New Roman" w:hAnsi="Times New Roman" w:cs="Times New Roman"/>
            <w:sz w:val="29"/>
            <w:szCs w:val="29"/>
            <w:u w:val="single"/>
          </w:rPr>
          <w:t>The shocking reality for a generation of Syrian children</w:t>
        </w:r>
      </w:hyperlink>
      <w:r>
        <w:rPr>
          <w:rFonts w:ascii="Times New Roman" w:hAnsi="Times New Roman" w:cs="Times New Roman"/>
          <w:sz w:val="29"/>
          <w:szCs w:val="29"/>
        </w:rPr>
        <w:t> By Ishaan Tharoor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2414" w:history="1">
        <w:r>
          <w:rPr>
            <w:rFonts w:ascii="Times New Roman" w:hAnsi="Times New Roman" w:cs="Times New Roman"/>
            <w:sz w:val="29"/>
            <w:szCs w:val="29"/>
            <w:u w:val="single"/>
          </w:rPr>
          <w:t>How Did We Get To 11 Million Unauthorized Immigrants?</w:t>
        </w:r>
      </w:hyperlink>
      <w:r>
        <w:rPr>
          <w:rFonts w:ascii="Times New Roman" w:hAnsi="Times New Roman" w:cs="Times New Roman"/>
          <w:sz w:val="29"/>
          <w:szCs w:val="29"/>
        </w:rPr>
        <w:t> By Robert Siegel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2415" w:history="1">
        <w:r>
          <w:rPr>
            <w:rFonts w:ascii="Times New Roman" w:hAnsi="Times New Roman" w:cs="Times New Roman"/>
            <w:sz w:val="29"/>
            <w:szCs w:val="29"/>
            <w:u w:val="single"/>
          </w:rPr>
          <w:t>America's Forgotten History of Illegal Deportations</w:t>
        </w:r>
      </w:hyperlink>
      <w:r>
        <w:rPr>
          <w:rFonts w:ascii="Times New Roman" w:hAnsi="Times New Roman" w:cs="Times New Roman"/>
          <w:sz w:val="29"/>
          <w:szCs w:val="29"/>
        </w:rPr>
        <w:t> By Alex Wagner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2416" w:history="1">
        <w:r>
          <w:rPr>
            <w:rFonts w:ascii="Times New Roman" w:hAnsi="Times New Roman" w:cs="Times New Roman"/>
            <w:sz w:val="29"/>
            <w:szCs w:val="29"/>
            <w:u w:val="single"/>
          </w:rPr>
          <w:t>The Trump administration reportedly wants to fund the border wall by gutting agencies that protect against terrorism</w:t>
        </w:r>
      </w:hyperlink>
      <w:r>
        <w:rPr>
          <w:rFonts w:ascii="Times New Roman" w:hAnsi="Times New Roman" w:cs="Times New Roman"/>
          <w:sz w:val="29"/>
          <w:szCs w:val="29"/>
        </w:rPr>
        <w:t> By Pamela Engel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2417" w:history="1">
        <w:r>
          <w:rPr>
            <w:rFonts w:ascii="Times New Roman" w:hAnsi="Times New Roman" w:cs="Times New Roman"/>
            <w:sz w:val="29"/>
            <w:szCs w:val="29"/>
            <w:u w:val="single"/>
          </w:rPr>
          <w:t>An Anti-Immigration Website Posted A Video Of Indian Families Hanging Out In A Park</w:t>
        </w:r>
      </w:hyperlink>
      <w:r>
        <w:rPr>
          <w:rFonts w:ascii="Times New Roman" w:hAnsi="Times New Roman" w:cs="Times New Roman"/>
          <w:sz w:val="29"/>
          <w:szCs w:val="29"/>
        </w:rPr>
        <w:t> By Caroline O'Donovan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LegalTech News:</w:t>
      </w:r>
      <w:r>
        <w:rPr>
          <w:rFonts w:ascii="Times New Roman" w:hAnsi="Times New Roman" w:cs="Times New Roman"/>
          <w:sz w:val="29"/>
          <w:szCs w:val="29"/>
        </w:rPr>
        <w:t> </w:t>
      </w:r>
      <w:hyperlink r:id="rId2418" w:history="1">
        <w:r>
          <w:rPr>
            <w:rFonts w:ascii="Times New Roman" w:hAnsi="Times New Roman" w:cs="Times New Roman"/>
            <w:sz w:val="29"/>
            <w:szCs w:val="29"/>
            <w:u w:val="single"/>
          </w:rPr>
          <w:t>Immigration Expert Raises Concerns about Asylum Uses for DoNotPay Bot</w:t>
        </w:r>
      </w:hyperlink>
      <w:r>
        <w:rPr>
          <w:rFonts w:ascii="Times New Roman" w:hAnsi="Times New Roman" w:cs="Times New Roman"/>
          <w:sz w:val="29"/>
          <w:szCs w:val="29"/>
        </w:rPr>
        <w:t> By Ed Silverstein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Guardian</w:t>
      </w:r>
      <w:r>
        <w:rPr>
          <w:rFonts w:ascii="Times New Roman" w:hAnsi="Times New Roman" w:cs="Times New Roman"/>
          <w:sz w:val="29"/>
          <w:szCs w:val="29"/>
        </w:rPr>
        <w:t>: </w:t>
      </w:r>
      <w:hyperlink r:id="rId2419" w:history="1">
        <w:r>
          <w:rPr>
            <w:rFonts w:ascii="Times New Roman" w:hAnsi="Times New Roman" w:cs="Times New Roman"/>
            <w:sz w:val="29"/>
            <w:szCs w:val="29"/>
            <w:u w:val="single"/>
          </w:rPr>
          <w:t>US suspension of fast track for H-1B visas leaves foreign workers in limbo</w:t>
        </w:r>
      </w:hyperlink>
      <w:r>
        <w:rPr>
          <w:rFonts w:ascii="Times New Roman" w:hAnsi="Times New Roman" w:cs="Times New Roman"/>
          <w:sz w:val="29"/>
          <w:szCs w:val="29"/>
        </w:rPr>
        <w:t> By Olivia Solon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2420" w:history="1">
        <w:r>
          <w:rPr>
            <w:rFonts w:ascii="Times New Roman" w:hAnsi="Times New Roman" w:cs="Times New Roman"/>
            <w:sz w:val="29"/>
            <w:szCs w:val="29"/>
            <w:u w:val="single"/>
          </w:rPr>
          <w:t>Trump could learn a thing or two about freedom and democracy from Islam</w:t>
        </w:r>
      </w:hyperlink>
      <w:r>
        <w:rPr>
          <w:rFonts w:ascii="Times New Roman" w:hAnsi="Times New Roman" w:cs="Times New Roman"/>
          <w:sz w:val="29"/>
          <w:szCs w:val="29"/>
        </w:rPr>
        <w:t> By David Decosimo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(Op-Ed): </w:t>
      </w:r>
      <w:hyperlink r:id="rId2421" w:history="1">
        <w:r>
          <w:rPr>
            <w:rFonts w:ascii="Times New Roman" w:hAnsi="Times New Roman" w:cs="Times New Roman"/>
            <w:sz w:val="29"/>
            <w:szCs w:val="29"/>
            <w:u w:val="single"/>
          </w:rPr>
          <w:t>Why Trump's travel ban is still a Muslim ban</w:t>
        </w:r>
      </w:hyperlink>
      <w:r>
        <w:rPr>
          <w:rFonts w:ascii="Times New Roman" w:hAnsi="Times New Roman" w:cs="Times New Roman"/>
          <w:sz w:val="29"/>
          <w:szCs w:val="29"/>
        </w:rPr>
        <w:t> By Trita Parsi and Adam Weinstein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Nation</w:t>
      </w:r>
      <w:r>
        <w:rPr>
          <w:rFonts w:ascii="Times New Roman" w:hAnsi="Times New Roman" w:cs="Times New Roman"/>
          <w:sz w:val="29"/>
          <w:szCs w:val="29"/>
        </w:rPr>
        <w:t> (Opinion): </w:t>
      </w:r>
      <w:hyperlink r:id="rId2422" w:history="1">
        <w:r>
          <w:rPr>
            <w:rFonts w:ascii="Times New Roman" w:hAnsi="Times New Roman" w:cs="Times New Roman"/>
            <w:sz w:val="29"/>
            <w:szCs w:val="29"/>
            <w:u w:val="single"/>
          </w:rPr>
          <w:t>The Real Goal of Trump's Travel Ban Is to Make America White Again</w:t>
        </w:r>
      </w:hyperlink>
      <w:r>
        <w:rPr>
          <w:rFonts w:ascii="Times New Roman" w:hAnsi="Times New Roman" w:cs="Times New Roman"/>
          <w:sz w:val="29"/>
          <w:szCs w:val="29"/>
        </w:rPr>
        <w:t> By Joan Walsh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(Opinion): </w:t>
      </w:r>
      <w:hyperlink r:id="rId2423" w:history="1">
        <w:r>
          <w:rPr>
            <w:rFonts w:ascii="Times New Roman" w:hAnsi="Times New Roman" w:cs="Times New Roman"/>
            <w:sz w:val="29"/>
            <w:szCs w:val="29"/>
            <w:u w:val="single"/>
          </w:rPr>
          <w:t>The Simple Psychological Trick to Political Persuasion</w:t>
        </w:r>
      </w:hyperlink>
      <w:r>
        <w:rPr>
          <w:rFonts w:ascii="Times New Roman" w:hAnsi="Times New Roman" w:cs="Times New Roman"/>
          <w:sz w:val="29"/>
          <w:szCs w:val="29"/>
        </w:rPr>
        <w:t> By Olga Khazan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(Opinion): </w:t>
      </w:r>
      <w:hyperlink r:id="rId2424" w:history="1">
        <w:r>
          <w:rPr>
            <w:rFonts w:ascii="Times New Roman" w:hAnsi="Times New Roman" w:cs="Times New Roman"/>
            <w:sz w:val="29"/>
            <w:szCs w:val="29"/>
            <w:u w:val="single"/>
          </w:rPr>
          <w:t>Trump's travel ban legally sound, defensible all the way to SCOTUS</w:t>
        </w:r>
      </w:hyperlink>
      <w:r>
        <w:rPr>
          <w:rFonts w:ascii="Times New Roman" w:hAnsi="Times New Roman" w:cs="Times New Roman"/>
          <w:sz w:val="29"/>
          <w:szCs w:val="29"/>
        </w:rPr>
        <w:t> By Nolan Rappaport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2425" w:history="1">
        <w:r>
          <w:rPr>
            <w:rFonts w:ascii="Times New Roman" w:hAnsi="Times New Roman" w:cs="Times New Roman"/>
            <w:sz w:val="29"/>
            <w:szCs w:val="29"/>
            <w:u w:val="single"/>
          </w:rPr>
          <w:t>Trump's travel order runs from 'Muslim ban' past, but it can't hide</w:t>
        </w:r>
      </w:hyperlink>
      <w:r>
        <w:rPr>
          <w:rFonts w:ascii="Times New Roman" w:hAnsi="Times New Roman" w:cs="Times New Roman"/>
          <w:sz w:val="29"/>
          <w:szCs w:val="29"/>
        </w:rPr>
        <w:t> By Amanda Frost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Baltimore Sun</w:t>
      </w:r>
      <w:r>
        <w:rPr>
          <w:rFonts w:ascii="Times New Roman" w:hAnsi="Times New Roman" w:cs="Times New Roman"/>
          <w:sz w:val="29"/>
          <w:szCs w:val="29"/>
        </w:rPr>
        <w:t>: </w:t>
      </w:r>
      <w:hyperlink r:id="rId2426" w:history="1">
        <w:r>
          <w:rPr>
            <w:rFonts w:ascii="Times New Roman" w:hAnsi="Times New Roman" w:cs="Times New Roman"/>
            <w:sz w:val="29"/>
            <w:szCs w:val="29"/>
            <w:u w:val="single"/>
          </w:rPr>
          <w:t>After immigrants arrested in Baltimore, people are fearful</w:t>
        </w:r>
      </w:hyperlink>
      <w:r>
        <w:rPr>
          <w:rFonts w:ascii="Times New Roman" w:hAnsi="Times New Roman" w:cs="Times New Roman"/>
          <w:sz w:val="29"/>
          <w:szCs w:val="29"/>
        </w:rPr>
        <w:t> By Luke Broadwater, Sarah Gantz and Lorraine Mirabella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Lagniappe Weekly</w:t>
      </w:r>
      <w:r>
        <w:rPr>
          <w:rFonts w:ascii="Times New Roman" w:hAnsi="Times New Roman" w:cs="Times New Roman"/>
          <w:sz w:val="29"/>
          <w:szCs w:val="29"/>
        </w:rPr>
        <w:t>: </w:t>
      </w:r>
      <w:hyperlink r:id="rId2427" w:history="1">
        <w:r>
          <w:rPr>
            <w:rFonts w:ascii="Times New Roman" w:hAnsi="Times New Roman" w:cs="Times New Roman"/>
            <w:sz w:val="29"/>
            <w:szCs w:val="29"/>
            <w:u w:val="single"/>
          </w:rPr>
          <w:t>Immigration changes could affect local jails, police</w:t>
        </w:r>
      </w:hyperlink>
      <w:r>
        <w:rPr>
          <w:rFonts w:ascii="Times New Roman" w:hAnsi="Times New Roman" w:cs="Times New Roman"/>
          <w:sz w:val="29"/>
          <w:szCs w:val="29"/>
        </w:rPr>
        <w:t> By Jason Johnson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(Atlanta): </w:t>
      </w:r>
      <w:hyperlink r:id="rId2428" w:history="1">
        <w:r>
          <w:rPr>
            <w:rFonts w:ascii="Times New Roman" w:hAnsi="Times New Roman" w:cs="Times New Roman"/>
            <w:sz w:val="29"/>
            <w:szCs w:val="29"/>
            <w:u w:val="single"/>
          </w:rPr>
          <w:t>Group Plans Free Legal Help for Detained Noncitizens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WJR </w:t>
      </w:r>
      <w:r>
        <w:rPr>
          <w:rFonts w:ascii="Times New Roman" w:hAnsi="Times New Roman" w:cs="Times New Roman"/>
          <w:sz w:val="29"/>
          <w:szCs w:val="29"/>
        </w:rPr>
        <w:t>(Michigan): </w:t>
      </w:r>
      <w:hyperlink r:id="rId2429" w:history="1">
        <w:r>
          <w:rPr>
            <w:rFonts w:ascii="Times New Roman" w:hAnsi="Times New Roman" w:cs="Times New Roman"/>
            <w:sz w:val="29"/>
            <w:szCs w:val="29"/>
            <w:u w:val="single"/>
          </w:rPr>
          <w:t>Reginald Pacis, Attorney, Immigration Practice - March 7, 2017</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430" w:history="1">
        <w:r>
          <w:rPr>
            <w:rFonts w:ascii="Times New Roman" w:hAnsi="Times New Roman" w:cs="Times New Roman"/>
            <w:sz w:val="29"/>
            <w:szCs w:val="29"/>
            <w:u w:val="single"/>
          </w:rPr>
          <w:t>Where Trump won in NYC, residents allay immigrants' fears</w:t>
        </w:r>
      </w:hyperlink>
      <w:r>
        <w:rPr>
          <w:rFonts w:ascii="Times New Roman" w:hAnsi="Times New Roman" w:cs="Times New Roman"/>
          <w:sz w:val="29"/>
          <w:szCs w:val="29"/>
        </w:rPr>
        <w:t> By Claudia A. Torrens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Akron Beacon Journal</w:t>
      </w:r>
      <w:r>
        <w:rPr>
          <w:rFonts w:ascii="Times New Roman" w:hAnsi="Times New Roman" w:cs="Times New Roman"/>
          <w:sz w:val="29"/>
          <w:szCs w:val="29"/>
        </w:rPr>
        <w:t> (Editorial): </w:t>
      </w:r>
      <w:hyperlink r:id="rId2431" w:history="1">
        <w:r>
          <w:rPr>
            <w:rFonts w:ascii="Times New Roman" w:hAnsi="Times New Roman" w:cs="Times New Roman"/>
            <w:sz w:val="29"/>
            <w:szCs w:val="29"/>
            <w:u w:val="single"/>
          </w:rPr>
          <w:t>Illegal voting? It's infinitesimal</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(Op-Ed): </w:t>
      </w:r>
      <w:hyperlink r:id="rId2432" w:history="1">
        <w:r>
          <w:rPr>
            <w:rFonts w:ascii="Times New Roman" w:hAnsi="Times New Roman" w:cs="Times New Roman"/>
            <w:sz w:val="29"/>
            <w:szCs w:val="29"/>
            <w:u w:val="single"/>
          </w:rPr>
          <w:t>E Pluribus_3: The Trump Speech: Change of Style, but not Substance</w:t>
        </w:r>
      </w:hyperlink>
      <w:r>
        <w:rPr>
          <w:rFonts w:ascii="Times New Roman" w:hAnsi="Times New Roman" w:cs="Times New Roman"/>
          <w:sz w:val="29"/>
          <w:szCs w:val="29"/>
        </w:rPr>
        <w:t> By Tom Sutton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7,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17030734 | Dated March 7,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7,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433" w:history="1">
        <w:r>
          <w:rPr>
            <w:rFonts w:ascii="Times New Roman" w:hAnsi="Times New Roman" w:cs="Times New Roman"/>
            <w:sz w:val="29"/>
            <w:szCs w:val="29"/>
            <w:u w:val="single"/>
          </w:rPr>
          <w:t>What Trump changed in the new travel ban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2434" w:history="1">
        <w:r>
          <w:rPr>
            <w:rFonts w:ascii="Times New Roman" w:hAnsi="Times New Roman" w:cs="Times New Roman"/>
            <w:sz w:val="29"/>
            <w:szCs w:val="29"/>
            <w:u w:val="single"/>
          </w:rPr>
          <w:t>Attorneys: travel ban fight is 'a marathon' with no end in sight</w:t>
        </w:r>
      </w:hyperlink>
      <w:r>
        <w:rPr>
          <w:rFonts w:ascii="Times New Roman" w:hAnsi="Times New Roman" w:cs="Times New Roman"/>
          <w:sz w:val="29"/>
          <w:szCs w:val="29"/>
        </w:rPr>
        <w:t> By Darran Simon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2435" w:history="1">
        <w:r>
          <w:rPr>
            <w:rFonts w:ascii="Times New Roman" w:hAnsi="Times New Roman" w:cs="Times New Roman"/>
            <w:sz w:val="29"/>
            <w:szCs w:val="29"/>
            <w:u w:val="single"/>
          </w:rPr>
          <w:t>'I don't know how much harder it can get': What it takes to go from refugee to American</w:t>
        </w:r>
      </w:hyperlink>
      <w:r>
        <w:rPr>
          <w:rFonts w:ascii="Times New Roman" w:hAnsi="Times New Roman" w:cs="Times New Roman"/>
          <w:sz w:val="29"/>
          <w:szCs w:val="29"/>
        </w:rPr>
        <w:t> By Michelle Mark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Cronkite News</w:t>
      </w:r>
      <w:r>
        <w:rPr>
          <w:rFonts w:ascii="Times New Roman" w:hAnsi="Times New Roman" w:cs="Times New Roman"/>
          <w:sz w:val="29"/>
          <w:szCs w:val="29"/>
        </w:rPr>
        <w:t>: </w:t>
      </w:r>
      <w:hyperlink r:id="rId2436" w:history="1">
        <w:r>
          <w:rPr>
            <w:rFonts w:ascii="Times New Roman" w:hAnsi="Times New Roman" w:cs="Times New Roman"/>
            <w:sz w:val="29"/>
            <w:szCs w:val="29"/>
            <w:u w:val="single"/>
          </w:rPr>
          <w:t>Trump call for merit-based immigration puzzles experts, advocates</w:t>
        </w:r>
      </w:hyperlink>
      <w:r>
        <w:rPr>
          <w:rFonts w:ascii="Times New Roman" w:hAnsi="Times New Roman" w:cs="Times New Roman"/>
          <w:sz w:val="29"/>
          <w:szCs w:val="29"/>
        </w:rPr>
        <w:t> By Arren Kimbal-Sannit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Computer World</w:t>
      </w:r>
      <w:r>
        <w:rPr>
          <w:rFonts w:ascii="Times New Roman" w:hAnsi="Times New Roman" w:cs="Times New Roman"/>
          <w:sz w:val="29"/>
          <w:szCs w:val="29"/>
        </w:rPr>
        <w:t>: </w:t>
      </w:r>
      <w:hyperlink r:id="rId2437" w:history="1">
        <w:r>
          <w:rPr>
            <w:rFonts w:ascii="Times New Roman" w:hAnsi="Times New Roman" w:cs="Times New Roman"/>
            <w:sz w:val="29"/>
            <w:szCs w:val="29"/>
            <w:u w:val="single"/>
          </w:rPr>
          <w:t>Trump's revised travel ban may still hurt tech</w:t>
        </w:r>
      </w:hyperlink>
      <w:r>
        <w:rPr>
          <w:rFonts w:ascii="Times New Roman" w:hAnsi="Times New Roman" w:cs="Times New Roman"/>
          <w:sz w:val="29"/>
          <w:szCs w:val="29"/>
        </w:rPr>
        <w:t> By Patrick Thibodeau</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Teen Vogue</w:t>
      </w:r>
      <w:r>
        <w:rPr>
          <w:rFonts w:ascii="Times New Roman" w:hAnsi="Times New Roman" w:cs="Times New Roman"/>
          <w:sz w:val="29"/>
          <w:szCs w:val="29"/>
        </w:rPr>
        <w:t>: </w:t>
      </w:r>
      <w:hyperlink r:id="rId2438" w:history="1">
        <w:r>
          <w:rPr>
            <w:rFonts w:ascii="Times New Roman" w:hAnsi="Times New Roman" w:cs="Times New Roman"/>
            <w:sz w:val="29"/>
            <w:szCs w:val="29"/>
            <w:u w:val="single"/>
          </w:rPr>
          <w:t>Donald Trump Announces His Revised Muslim Ban Executive Order</w:t>
        </w:r>
      </w:hyperlink>
      <w:r>
        <w:rPr>
          <w:rFonts w:ascii="Times New Roman" w:hAnsi="Times New Roman" w:cs="Times New Roman"/>
          <w:sz w:val="29"/>
          <w:szCs w:val="29"/>
        </w:rPr>
        <w:t> By Lily Herman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439" w:history="1">
        <w:r>
          <w:rPr>
            <w:rFonts w:ascii="Times New Roman" w:hAnsi="Times New Roman" w:cs="Times New Roman"/>
            <w:sz w:val="29"/>
            <w:szCs w:val="29"/>
            <w:u w:val="single"/>
          </w:rPr>
          <w:t>Trump travel order to apply to those seeking new visas</w:t>
        </w:r>
      </w:hyperlink>
      <w:r>
        <w:rPr>
          <w:rFonts w:ascii="Times New Roman" w:hAnsi="Times New Roman" w:cs="Times New Roman"/>
          <w:sz w:val="29"/>
          <w:szCs w:val="29"/>
        </w:rPr>
        <w:t> By Jill Colvin and Julie Pace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440" w:history="1">
        <w:r>
          <w:rPr>
            <w:rFonts w:ascii="Times New Roman" w:hAnsi="Times New Roman" w:cs="Times New Roman"/>
            <w:sz w:val="29"/>
            <w:szCs w:val="29"/>
            <w:u w:val="single"/>
          </w:rPr>
          <w:t>The Latest: Leading aid group condemns US travel ban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441" w:history="1">
        <w:r>
          <w:rPr>
            <w:rFonts w:ascii="Times New Roman" w:hAnsi="Times New Roman" w:cs="Times New Roman"/>
            <w:sz w:val="29"/>
            <w:szCs w:val="29"/>
            <w:u w:val="single"/>
          </w:rPr>
          <w:t>New travel ban eases some legal questions but not all</w:t>
        </w:r>
      </w:hyperlink>
      <w:r>
        <w:rPr>
          <w:rFonts w:ascii="Times New Roman" w:hAnsi="Times New Roman" w:cs="Times New Roman"/>
          <w:sz w:val="29"/>
          <w:szCs w:val="29"/>
        </w:rPr>
        <w:t> By Gene Johnson and Sadie Gurman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442" w:history="1">
        <w:r>
          <w:rPr>
            <w:rFonts w:ascii="Times New Roman" w:hAnsi="Times New Roman" w:cs="Times New Roman"/>
            <w:sz w:val="29"/>
            <w:szCs w:val="29"/>
            <w:u w:val="single"/>
          </w:rPr>
          <w:t>Trump's New Immigration Ban: Who Is Barred and Who Is Not</w:t>
        </w:r>
      </w:hyperlink>
      <w:r>
        <w:rPr>
          <w:rFonts w:ascii="Times New Roman" w:hAnsi="Times New Roman" w:cs="Times New Roman"/>
          <w:sz w:val="29"/>
          <w:szCs w:val="29"/>
        </w:rPr>
        <w:t> By Anjali Singhvi and Alicia Parlapiano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443" w:history="1">
        <w:r>
          <w:rPr>
            <w:rFonts w:ascii="Times New Roman" w:hAnsi="Times New Roman" w:cs="Times New Roman"/>
            <w:sz w:val="29"/>
            <w:szCs w:val="29"/>
            <w:u w:val="single"/>
          </w:rPr>
          <w:t>Trump's Revised Travel Ban Spares Iraqis</w:t>
        </w:r>
      </w:hyperlink>
      <w:r>
        <w:rPr>
          <w:rFonts w:ascii="Times New Roman" w:hAnsi="Times New Roman" w:cs="Times New Roman"/>
          <w:sz w:val="29"/>
          <w:szCs w:val="29"/>
        </w:rPr>
        <w:t> By Glenn Thrush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444" w:history="1">
        <w:r>
          <w:rPr>
            <w:rFonts w:ascii="Times New Roman" w:hAnsi="Times New Roman" w:cs="Times New Roman"/>
            <w:sz w:val="29"/>
            <w:szCs w:val="29"/>
            <w:u w:val="single"/>
          </w:rPr>
          <w:t>New York Today: The New Travel Ban</w:t>
        </w:r>
      </w:hyperlink>
      <w:r>
        <w:rPr>
          <w:rFonts w:ascii="Times New Roman" w:hAnsi="Times New Roman" w:cs="Times New Roman"/>
          <w:sz w:val="29"/>
          <w:szCs w:val="29"/>
        </w:rPr>
        <w:t> By Liz Robbins and Jonathan Wolfe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445" w:history="1">
        <w:r>
          <w:rPr>
            <w:rFonts w:ascii="Times New Roman" w:hAnsi="Times New Roman" w:cs="Times New Roman"/>
            <w:sz w:val="29"/>
            <w:szCs w:val="29"/>
            <w:u w:val="single"/>
          </w:rPr>
          <w:t>New executive order bans travelers from six Muslim-majority countries applying for visas</w:t>
        </w:r>
      </w:hyperlink>
      <w:r>
        <w:rPr>
          <w:rFonts w:ascii="Times New Roman" w:hAnsi="Times New Roman" w:cs="Times New Roman"/>
          <w:sz w:val="29"/>
          <w:szCs w:val="29"/>
        </w:rPr>
        <w:t> By David Nakamura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446" w:history="1">
        <w:r>
          <w:rPr>
            <w:rFonts w:ascii="Times New Roman" w:hAnsi="Times New Roman" w:cs="Times New Roman"/>
            <w:sz w:val="29"/>
            <w:szCs w:val="29"/>
            <w:u w:val="single"/>
          </w:rPr>
          <w:t>Trump's new travel ban still wouldn't have kept out anyone behind deadly U.S. terror attacks</w:t>
        </w:r>
      </w:hyperlink>
      <w:r>
        <w:rPr>
          <w:rFonts w:ascii="Times New Roman" w:hAnsi="Times New Roman" w:cs="Times New Roman"/>
          <w:sz w:val="29"/>
          <w:szCs w:val="29"/>
        </w:rPr>
        <w:t> By Mark Berman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447" w:history="1">
        <w:r>
          <w:rPr>
            <w:rFonts w:ascii="Times New Roman" w:hAnsi="Times New Roman" w:cs="Times New Roman"/>
            <w:sz w:val="29"/>
            <w:szCs w:val="29"/>
            <w:u w:val="single"/>
          </w:rPr>
          <w:t>Universities respond to new executive order on immigration with concern</w:t>
        </w:r>
      </w:hyperlink>
      <w:r>
        <w:rPr>
          <w:rFonts w:ascii="Times New Roman" w:hAnsi="Times New Roman" w:cs="Times New Roman"/>
          <w:sz w:val="29"/>
          <w:szCs w:val="29"/>
        </w:rPr>
        <w:t> By Susan Svrluga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448" w:history="1">
        <w:r>
          <w:rPr>
            <w:rFonts w:ascii="Times New Roman" w:hAnsi="Times New Roman" w:cs="Times New Roman"/>
            <w:sz w:val="29"/>
            <w:szCs w:val="29"/>
            <w:u w:val="single"/>
          </w:rPr>
          <w:t>Trump's First 100 Days: 'Muslim ban' vs. 'immigration pause'</w:t>
        </w:r>
      </w:hyperlink>
      <w:r>
        <w:rPr>
          <w:rFonts w:ascii="Times New Roman" w:hAnsi="Times New Roman" w:cs="Times New Roman"/>
          <w:sz w:val="29"/>
          <w:szCs w:val="29"/>
        </w:rPr>
        <w:t> By Elise Viebeck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449" w:history="1">
        <w:r>
          <w:rPr>
            <w:rFonts w:ascii="Times New Roman" w:hAnsi="Times New Roman" w:cs="Times New Roman"/>
            <w:sz w:val="29"/>
            <w:szCs w:val="29"/>
            <w:u w:val="single"/>
          </w:rPr>
          <w:t>Trump eases up on travel ban with new executive order</w:t>
        </w:r>
      </w:hyperlink>
      <w:r>
        <w:rPr>
          <w:rFonts w:ascii="Times New Roman" w:hAnsi="Times New Roman" w:cs="Times New Roman"/>
          <w:sz w:val="29"/>
          <w:szCs w:val="29"/>
        </w:rPr>
        <w:t> By Josh Gerstein and Nolan D. McCaskill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450" w:history="1">
        <w:r>
          <w:rPr>
            <w:rFonts w:ascii="Times New Roman" w:hAnsi="Times New Roman" w:cs="Times New Roman"/>
            <w:sz w:val="29"/>
            <w:szCs w:val="29"/>
            <w:u w:val="single"/>
          </w:rPr>
          <w:t>President Trump Signs Revised Executive Order Restricting Travel to the U.S.</w:t>
        </w:r>
      </w:hyperlink>
      <w:r>
        <w:rPr>
          <w:rFonts w:ascii="Times New Roman" w:hAnsi="Times New Roman" w:cs="Times New Roman"/>
          <w:sz w:val="29"/>
          <w:szCs w:val="29"/>
        </w:rPr>
        <w:t> By Laura Meckler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451" w:history="1">
        <w:r>
          <w:rPr>
            <w:rFonts w:ascii="Times New Roman" w:hAnsi="Times New Roman" w:cs="Times New Roman"/>
            <w:sz w:val="29"/>
            <w:szCs w:val="29"/>
            <w:u w:val="single"/>
          </w:rPr>
          <w:t>New Trump Immigration Order: What's Changed?</w:t>
        </w:r>
      </w:hyperlink>
      <w:r>
        <w:rPr>
          <w:rFonts w:ascii="Times New Roman" w:hAnsi="Times New Roman" w:cs="Times New Roman"/>
          <w:sz w:val="29"/>
          <w:szCs w:val="29"/>
        </w:rPr>
        <w:t> By Daniel Nasaw</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452" w:history="1">
        <w:r>
          <w:rPr>
            <w:rFonts w:ascii="Times New Roman" w:hAnsi="Times New Roman" w:cs="Times New Roman"/>
            <w:sz w:val="29"/>
            <w:szCs w:val="29"/>
            <w:u w:val="single"/>
          </w:rPr>
          <w:t>Iraq says removal from travel ban sends 'positive message'</w:t>
        </w:r>
      </w:hyperlink>
      <w:r>
        <w:rPr>
          <w:rFonts w:ascii="Times New Roman" w:hAnsi="Times New Roman" w:cs="Times New Roman"/>
          <w:sz w:val="29"/>
          <w:szCs w:val="29"/>
        </w:rPr>
        <w:t> By Rebecca Savransky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453" w:history="1">
        <w:r>
          <w:rPr>
            <w:rFonts w:ascii="Times New Roman" w:hAnsi="Times New Roman" w:cs="Times New Roman"/>
            <w:sz w:val="29"/>
            <w:szCs w:val="29"/>
            <w:u w:val="single"/>
          </w:rPr>
          <w:t>Conway: New immigration order will take effect March 16</w:t>
        </w:r>
      </w:hyperlink>
      <w:r>
        <w:rPr>
          <w:rFonts w:ascii="Times New Roman" w:hAnsi="Times New Roman" w:cs="Times New Roman"/>
          <w:sz w:val="29"/>
          <w:szCs w:val="29"/>
        </w:rPr>
        <w:t> By Rebecca Savransky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w:t>
      </w:r>
      <w:r>
        <w:rPr>
          <w:rFonts w:ascii="Times New Roman" w:hAnsi="Times New Roman" w:cs="Times New Roman"/>
          <w:sz w:val="29"/>
          <w:szCs w:val="29"/>
        </w:rPr>
        <w:t>: </w:t>
      </w:r>
      <w:hyperlink r:id="rId2454" w:history="1">
        <w:r>
          <w:rPr>
            <w:rFonts w:ascii="Times New Roman" w:hAnsi="Times New Roman" w:cs="Times New Roman"/>
            <w:sz w:val="29"/>
            <w:szCs w:val="29"/>
            <w:u w:val="single"/>
          </w:rPr>
          <w:t>New travel ban drops Iraq but keeps six other majority-Muslim countries</w:t>
        </w:r>
      </w:hyperlink>
      <w:r>
        <w:rPr>
          <w:rFonts w:ascii="Times New Roman" w:hAnsi="Times New Roman" w:cs="Times New Roman"/>
          <w:sz w:val="29"/>
          <w:szCs w:val="29"/>
        </w:rPr>
        <w:t> By Meghan Keneally, Jonathan Karl and Geneva Sands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2455" w:history="1">
        <w:r>
          <w:rPr>
            <w:rFonts w:ascii="Times New Roman" w:hAnsi="Times New Roman" w:cs="Times New Roman"/>
            <w:sz w:val="29"/>
            <w:szCs w:val="29"/>
            <w:u w:val="single"/>
          </w:rPr>
          <w:t>Two very different travel bans, in style and substance</w:t>
        </w:r>
      </w:hyperlink>
      <w:r>
        <w:rPr>
          <w:rFonts w:ascii="Times New Roman" w:hAnsi="Times New Roman" w:cs="Times New Roman"/>
          <w:sz w:val="29"/>
          <w:szCs w:val="29"/>
        </w:rPr>
        <w:t> By James Pindell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2456" w:history="1">
        <w:r>
          <w:rPr>
            <w:rFonts w:ascii="Times New Roman" w:hAnsi="Times New Roman" w:cs="Times New Roman"/>
            <w:sz w:val="29"/>
            <w:szCs w:val="29"/>
            <w:u w:val="single"/>
          </w:rPr>
          <w:t>Doctors from banned countries serve millions of Americans, analysis finds</w:t>
        </w:r>
      </w:hyperlink>
      <w:r>
        <w:rPr>
          <w:rFonts w:ascii="Times New Roman" w:hAnsi="Times New Roman" w:cs="Times New Roman"/>
          <w:sz w:val="29"/>
          <w:szCs w:val="29"/>
        </w:rPr>
        <w:t> By Felice J. Freyer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457" w:history="1">
        <w:r>
          <w:rPr>
            <w:rFonts w:ascii="Times New Roman" w:hAnsi="Times New Roman" w:cs="Times New Roman"/>
            <w:sz w:val="29"/>
            <w:szCs w:val="29"/>
            <w:u w:val="single"/>
          </w:rPr>
          <w:t>Trump plan pays for immigration crackdown with cuts to coastal, air security</w:t>
        </w:r>
      </w:hyperlink>
      <w:r>
        <w:rPr>
          <w:rFonts w:ascii="Times New Roman" w:hAnsi="Times New Roman" w:cs="Times New Roman"/>
          <w:sz w:val="29"/>
          <w:szCs w:val="29"/>
        </w:rPr>
        <w:t> By Jeremy Herb and Bryan Bender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Marshall Project</w:t>
      </w:r>
      <w:r>
        <w:rPr>
          <w:rFonts w:ascii="Times New Roman" w:hAnsi="Times New Roman" w:cs="Times New Roman"/>
          <w:sz w:val="29"/>
          <w:szCs w:val="29"/>
        </w:rPr>
        <w:t>: </w:t>
      </w:r>
      <w:hyperlink r:id="rId2458" w:history="1">
        <w:r>
          <w:rPr>
            <w:rFonts w:ascii="Times New Roman" w:hAnsi="Times New Roman" w:cs="Times New Roman"/>
            <w:sz w:val="29"/>
            <w:szCs w:val="29"/>
            <w:u w:val="single"/>
          </w:rPr>
          <w:t>Trump's Radical Departure on Immigration</w:t>
        </w:r>
      </w:hyperlink>
      <w:r>
        <w:rPr>
          <w:rFonts w:ascii="Times New Roman" w:hAnsi="Times New Roman" w:cs="Times New Roman"/>
          <w:sz w:val="29"/>
          <w:szCs w:val="29"/>
        </w:rPr>
        <w:t> By Julia Preston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WBEZ</w:t>
      </w:r>
      <w:r>
        <w:rPr>
          <w:rFonts w:ascii="Times New Roman" w:hAnsi="Times New Roman" w:cs="Times New Roman"/>
          <w:sz w:val="29"/>
          <w:szCs w:val="29"/>
        </w:rPr>
        <w:t>: </w:t>
      </w:r>
      <w:hyperlink r:id="rId2459" w:history="1">
        <w:r>
          <w:rPr>
            <w:rFonts w:ascii="Times New Roman" w:hAnsi="Times New Roman" w:cs="Times New Roman"/>
            <w:sz w:val="29"/>
            <w:szCs w:val="29"/>
            <w:u w:val="single"/>
          </w:rPr>
          <w:t>This American Life: Vague and Confused</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2460" w:history="1">
        <w:r>
          <w:rPr>
            <w:rFonts w:ascii="Times New Roman" w:hAnsi="Times New Roman" w:cs="Times New Roman"/>
            <w:sz w:val="29"/>
            <w:szCs w:val="29"/>
            <w:u w:val="single"/>
          </w:rPr>
          <w:t>Father of Slain Soldier Who Criticised Trump Says Travel Rights Reviewed</w:t>
        </w:r>
      </w:hyperlink>
      <w:r>
        <w:rPr>
          <w:rFonts w:ascii="Times New Roman" w:hAnsi="Times New Roman" w:cs="Times New Roman"/>
          <w:sz w:val="29"/>
          <w:szCs w:val="29"/>
        </w:rPr>
        <w:t> By Anna Mehler Paperny and Alastair Sharp in Toronto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Politico: </w:t>
      </w:r>
      <w:hyperlink r:id="rId2461" w:history="1">
        <w:r>
          <w:rPr>
            <w:rFonts w:ascii="Times New Roman" w:hAnsi="Times New Roman" w:cs="Times New Roman"/>
            <w:sz w:val="29"/>
            <w:szCs w:val="29"/>
            <w:u w:val="single"/>
          </w:rPr>
          <w:t>Khizr Khan travel privileges reportedly under review</w:t>
        </w:r>
      </w:hyperlink>
      <w:r>
        <w:rPr>
          <w:rFonts w:ascii="Times New Roman" w:hAnsi="Times New Roman" w:cs="Times New Roman"/>
          <w:sz w:val="29"/>
          <w:szCs w:val="29"/>
        </w:rPr>
        <w:t> By Nolan D. McCaskill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462" w:history="1">
        <w:r>
          <w:rPr>
            <w:rFonts w:ascii="Times New Roman" w:hAnsi="Times New Roman" w:cs="Times New Roman"/>
            <w:sz w:val="29"/>
            <w:szCs w:val="29"/>
            <w:u w:val="single"/>
          </w:rPr>
          <w:t>Afghan family detained in LA is freed but review is pending</w:t>
        </w:r>
      </w:hyperlink>
      <w:r>
        <w:rPr>
          <w:rFonts w:ascii="Times New Roman" w:hAnsi="Times New Roman" w:cs="Times New Roman"/>
          <w:sz w:val="29"/>
          <w:szCs w:val="29"/>
        </w:rPr>
        <w:t> By Amy Taxin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463" w:history="1">
        <w:r>
          <w:rPr>
            <w:rFonts w:ascii="Times New Roman" w:hAnsi="Times New Roman" w:cs="Times New Roman"/>
            <w:sz w:val="29"/>
            <w:szCs w:val="29"/>
            <w:u w:val="single"/>
          </w:rPr>
          <w:t>Poll: Americans divided on admitting refugees</w:t>
        </w:r>
      </w:hyperlink>
      <w:r>
        <w:rPr>
          <w:rFonts w:ascii="Times New Roman" w:hAnsi="Times New Roman" w:cs="Times New Roman"/>
          <w:sz w:val="29"/>
          <w:szCs w:val="29"/>
        </w:rPr>
        <w:t> By Laurie Kellman and Emily Swanson?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2464" w:history="1">
        <w:r>
          <w:rPr>
            <w:rFonts w:ascii="Times New Roman" w:hAnsi="Times New Roman" w:cs="Times New Roman"/>
            <w:sz w:val="29"/>
            <w:szCs w:val="29"/>
            <w:u w:val="single"/>
          </w:rPr>
          <w:t>FBI Probes Involve 300 People Admitted to U.S. as Refugees: Congressional Sources</w:t>
        </w:r>
      </w:hyperlink>
      <w:r>
        <w:rPr>
          <w:rFonts w:ascii="Times New Roman" w:hAnsi="Times New Roman" w:cs="Times New Roman"/>
          <w:sz w:val="29"/>
          <w:szCs w:val="29"/>
        </w:rPr>
        <w:t> By Patricia Zengerle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2465" w:history="1">
        <w:r>
          <w:rPr>
            <w:rFonts w:ascii="Times New Roman" w:hAnsi="Times New Roman" w:cs="Times New Roman"/>
            <w:sz w:val="29"/>
            <w:szCs w:val="29"/>
            <w:u w:val="single"/>
          </w:rPr>
          <w:t>U.S. Judge Weighs Fate of Afghan Family Detained in California</w:t>
        </w:r>
      </w:hyperlink>
      <w:r>
        <w:rPr>
          <w:rFonts w:ascii="Times New Roman" w:hAnsi="Times New Roman" w:cs="Times New Roman"/>
          <w:sz w:val="29"/>
          <w:szCs w:val="29"/>
        </w:rPr>
        <w:t> By Steve Gorman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466" w:history="1">
        <w:r>
          <w:rPr>
            <w:rFonts w:ascii="Times New Roman" w:hAnsi="Times New Roman" w:cs="Times New Roman"/>
            <w:sz w:val="29"/>
            <w:szCs w:val="29"/>
            <w:u w:val="single"/>
          </w:rPr>
          <w:t>2 Girls Hiding From Killers Wait for U.S. to Open Its Door</w:t>
        </w:r>
      </w:hyperlink>
      <w:r>
        <w:rPr>
          <w:rFonts w:ascii="Times New Roman" w:hAnsi="Times New Roman" w:cs="Times New Roman"/>
          <w:sz w:val="29"/>
          <w:szCs w:val="29"/>
        </w:rPr>
        <w:t> By Frances Robles and Mark Semple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Voice of America</w:t>
      </w:r>
      <w:r>
        <w:rPr>
          <w:rFonts w:ascii="Times New Roman" w:hAnsi="Times New Roman" w:cs="Times New Roman"/>
          <w:sz w:val="29"/>
          <w:szCs w:val="29"/>
        </w:rPr>
        <w:t>: </w:t>
      </w:r>
      <w:hyperlink r:id="rId2467" w:history="1">
        <w:r>
          <w:rPr>
            <w:rFonts w:ascii="Times New Roman" w:hAnsi="Times New Roman" w:cs="Times New Roman"/>
            <w:sz w:val="29"/>
            <w:szCs w:val="29"/>
            <w:u w:val="single"/>
          </w:rPr>
          <w:t>Man Aims to Secure US-Mexico Border with Drone</w:t>
        </w:r>
      </w:hyperlink>
      <w:r>
        <w:rPr>
          <w:rFonts w:ascii="Times New Roman" w:hAnsi="Times New Roman" w:cs="Times New Roman"/>
          <w:sz w:val="29"/>
          <w:szCs w:val="29"/>
        </w:rPr>
        <w:t> By Ramon Taylor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468" w:history="1">
        <w:r>
          <w:rPr>
            <w:rFonts w:ascii="Times New Roman" w:hAnsi="Times New Roman" w:cs="Times New Roman"/>
            <w:sz w:val="29"/>
            <w:szCs w:val="29"/>
            <w:u w:val="single"/>
          </w:rPr>
          <w:t>Since Trump, Quiet Upstate Road Becomes a Busy Exit From U.S.</w:t>
        </w:r>
      </w:hyperlink>
      <w:r>
        <w:rPr>
          <w:rFonts w:ascii="Times New Roman" w:hAnsi="Times New Roman" w:cs="Times New Roman"/>
          <w:sz w:val="29"/>
          <w:szCs w:val="29"/>
        </w:rPr>
        <w:t> By Rick Rojas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469" w:history="1">
        <w:r>
          <w:rPr>
            <w:rFonts w:ascii="Times New Roman" w:hAnsi="Times New Roman" w:cs="Times New Roman"/>
            <w:sz w:val="29"/>
            <w:szCs w:val="29"/>
            <w:u w:val="single"/>
          </w:rPr>
          <w:t>Carson compares slaves to immigrants coming to 'a land of dreams and opportunity'</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470" w:history="1">
        <w:r>
          <w:rPr>
            <w:rFonts w:ascii="Times New Roman" w:hAnsi="Times New Roman" w:cs="Times New Roman"/>
            <w:sz w:val="29"/>
            <w:szCs w:val="29"/>
            <w:u w:val="single"/>
          </w:rPr>
          <w:t>This family got U.S. visas after risking their lives for America. Then immigration officials tried to deport them.</w:t>
        </w:r>
      </w:hyperlink>
      <w:r>
        <w:rPr>
          <w:rFonts w:ascii="Times New Roman" w:hAnsi="Times New Roman" w:cs="Times New Roman"/>
          <w:sz w:val="29"/>
          <w:szCs w:val="29"/>
        </w:rPr>
        <w:t> By Abigail Hauslohner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471" w:history="1">
        <w:r>
          <w:rPr>
            <w:rFonts w:ascii="Times New Roman" w:hAnsi="Times New Roman" w:cs="Times New Roman"/>
            <w:sz w:val="29"/>
            <w:szCs w:val="29"/>
            <w:u w:val="single"/>
          </w:rPr>
          <w:t>Trump's claim that immigrants cost taxpayers 'many billions of dollars a year'</w:t>
        </w:r>
      </w:hyperlink>
      <w:r>
        <w:rPr>
          <w:rFonts w:ascii="Times New Roman" w:hAnsi="Times New Roman" w:cs="Times New Roman"/>
          <w:sz w:val="29"/>
          <w:szCs w:val="29"/>
        </w:rPr>
        <w:t> By Michelle Ye Hee Lee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472" w:history="1">
        <w:r>
          <w:rPr>
            <w:rFonts w:ascii="Times New Roman" w:hAnsi="Times New Roman" w:cs="Times New Roman"/>
            <w:sz w:val="29"/>
            <w:szCs w:val="29"/>
            <w:u w:val="single"/>
          </w:rPr>
          <w:t>Mulvaney: Parts of border wall could be 'see-through'</w:t>
        </w:r>
      </w:hyperlink>
      <w:r>
        <w:rPr>
          <w:rFonts w:ascii="Times New Roman" w:hAnsi="Times New Roman" w:cs="Times New Roman"/>
          <w:sz w:val="29"/>
          <w:szCs w:val="29"/>
        </w:rPr>
        <w:t> By Madeline Conway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Fast Company</w:t>
      </w:r>
      <w:r>
        <w:rPr>
          <w:rFonts w:ascii="Times New Roman" w:hAnsi="Times New Roman" w:cs="Times New Roman"/>
          <w:sz w:val="29"/>
          <w:szCs w:val="29"/>
        </w:rPr>
        <w:t>: </w:t>
      </w:r>
      <w:hyperlink r:id="rId2473" w:history="1">
        <w:r>
          <w:rPr>
            <w:rFonts w:ascii="Times New Roman" w:hAnsi="Times New Roman" w:cs="Times New Roman"/>
            <w:sz w:val="29"/>
            <w:szCs w:val="29"/>
            <w:u w:val="single"/>
          </w:rPr>
          <w:t>To Really Reform The H-1B Visa Process Will Take A Lot More Than Friday's Freeze</w:t>
        </w:r>
      </w:hyperlink>
      <w:r>
        <w:rPr>
          <w:rFonts w:ascii="Times New Roman" w:hAnsi="Times New Roman" w:cs="Times New Roman"/>
          <w:sz w:val="29"/>
          <w:szCs w:val="29"/>
        </w:rPr>
        <w:t> By Mark Sullivan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2474" w:history="1">
        <w:r>
          <w:rPr>
            <w:rFonts w:ascii="Times New Roman" w:hAnsi="Times New Roman" w:cs="Times New Roman"/>
            <w:sz w:val="29"/>
            <w:szCs w:val="29"/>
            <w:u w:val="single"/>
          </w:rPr>
          <w:t>President Trump's Muslim Ban Lite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2475" w:history="1">
        <w:r>
          <w:rPr>
            <w:rFonts w:ascii="Times New Roman" w:hAnsi="Times New Roman" w:cs="Times New Roman"/>
            <w:sz w:val="29"/>
            <w:szCs w:val="29"/>
            <w:u w:val="single"/>
          </w:rPr>
          <w:t>Trump's new travel ban is as arbitrary and senseless as the first</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(Editorial): </w:t>
      </w:r>
      <w:hyperlink r:id="rId2476" w:history="1">
        <w:r>
          <w:rPr>
            <w:rFonts w:ascii="Times New Roman" w:hAnsi="Times New Roman" w:cs="Times New Roman"/>
            <w:sz w:val="29"/>
            <w:szCs w:val="29"/>
            <w:u w:val="single"/>
          </w:rPr>
          <w:t>Trump's Travel Ban Mulligan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(Editorial): </w:t>
      </w:r>
      <w:hyperlink r:id="rId2477" w:history="1">
        <w:r>
          <w:rPr>
            <w:rFonts w:ascii="Times New Roman" w:hAnsi="Times New Roman" w:cs="Times New Roman"/>
            <w:sz w:val="29"/>
            <w:szCs w:val="29"/>
            <w:u w:val="single"/>
          </w:rPr>
          <w:t>America's Got Immigrant Talent</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2478" w:history="1">
        <w:r>
          <w:rPr>
            <w:rFonts w:ascii="Times New Roman" w:hAnsi="Times New Roman" w:cs="Times New Roman"/>
            <w:sz w:val="29"/>
            <w:szCs w:val="29"/>
            <w:u w:val="single"/>
          </w:rPr>
          <w:t>The Hard Truth About Refugees</w:t>
        </w:r>
      </w:hyperlink>
      <w:r>
        <w:rPr>
          <w:rFonts w:ascii="Times New Roman" w:hAnsi="Times New Roman" w:cs="Times New Roman"/>
          <w:sz w:val="29"/>
          <w:szCs w:val="29"/>
        </w:rPr>
        <w:t> By James Traub</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479" w:history="1">
        <w:r>
          <w:rPr>
            <w:rFonts w:ascii="Times New Roman" w:hAnsi="Times New Roman" w:cs="Times New Roman"/>
            <w:sz w:val="29"/>
            <w:szCs w:val="29"/>
            <w:u w:val="single"/>
          </w:rPr>
          <w:t>The astounding political divide over what it means to be 'American'</w:t>
        </w:r>
      </w:hyperlink>
      <w:r>
        <w:rPr>
          <w:rFonts w:ascii="Times New Roman" w:hAnsi="Times New Roman" w:cs="Times New Roman"/>
          <w:sz w:val="29"/>
          <w:szCs w:val="29"/>
        </w:rPr>
        <w:t> By Chris Cillizza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480" w:history="1">
        <w:r>
          <w:rPr>
            <w:rFonts w:ascii="Times New Roman" w:hAnsi="Times New Roman" w:cs="Times New Roman"/>
            <w:sz w:val="29"/>
            <w:szCs w:val="29"/>
            <w:u w:val="single"/>
          </w:rPr>
          <w:t>At the root of Trump's new fury: Total contempt for American democracy</w:t>
        </w:r>
      </w:hyperlink>
      <w:r>
        <w:rPr>
          <w:rFonts w:ascii="Times New Roman" w:hAnsi="Times New Roman" w:cs="Times New Roman"/>
          <w:sz w:val="29"/>
          <w:szCs w:val="29"/>
        </w:rPr>
        <w:t> By Greg Sargent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481" w:history="1">
        <w:r>
          <w:rPr>
            <w:rFonts w:ascii="Times New Roman" w:hAnsi="Times New Roman" w:cs="Times New Roman"/>
            <w:sz w:val="29"/>
            <w:szCs w:val="29"/>
            <w:u w:val="single"/>
          </w:rPr>
          <w:t>Trump just signed his new travel ban. Here's what it's really about.</w:t>
        </w:r>
      </w:hyperlink>
      <w:r>
        <w:rPr>
          <w:rFonts w:ascii="Times New Roman" w:hAnsi="Times New Roman" w:cs="Times New Roman"/>
          <w:sz w:val="29"/>
          <w:szCs w:val="29"/>
        </w:rPr>
        <w:t> By Paul Waldman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482" w:history="1">
        <w:r>
          <w:rPr>
            <w:rFonts w:ascii="Times New Roman" w:hAnsi="Times New Roman" w:cs="Times New Roman"/>
            <w:sz w:val="29"/>
            <w:szCs w:val="29"/>
            <w:u w:val="single"/>
          </w:rPr>
          <w:t>Trump's revised travel ban is still cruel and still unconstitutional</w:t>
        </w:r>
      </w:hyperlink>
      <w:r>
        <w:rPr>
          <w:rFonts w:ascii="Times New Roman" w:hAnsi="Times New Roman" w:cs="Times New Roman"/>
          <w:sz w:val="29"/>
          <w:szCs w:val="29"/>
        </w:rPr>
        <w:t> By Ilya Somin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483" w:history="1">
        <w:r>
          <w:rPr>
            <w:rFonts w:ascii="Times New Roman" w:hAnsi="Times New Roman" w:cs="Times New Roman"/>
            <w:sz w:val="29"/>
            <w:szCs w:val="29"/>
            <w:u w:val="single"/>
          </w:rPr>
          <w:t>The new travel ban: A retreat and a concession to reality</w:t>
        </w:r>
      </w:hyperlink>
      <w:r>
        <w:rPr>
          <w:rFonts w:ascii="Times New Roman" w:hAnsi="Times New Roman" w:cs="Times New Roman"/>
          <w:sz w:val="29"/>
          <w:szCs w:val="29"/>
        </w:rPr>
        <w:t> By Jennifer Rubin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484" w:history="1">
        <w:r>
          <w:rPr>
            <w:rFonts w:ascii="Times New Roman" w:hAnsi="Times New Roman" w:cs="Times New Roman"/>
            <w:sz w:val="29"/>
            <w:szCs w:val="29"/>
            <w:u w:val="single"/>
          </w:rPr>
          <w:t>Slaves as immigrants, from Ben Carson and the academy</w:t>
        </w:r>
      </w:hyperlink>
      <w:r>
        <w:rPr>
          <w:rFonts w:ascii="Times New Roman" w:hAnsi="Times New Roman" w:cs="Times New Roman"/>
          <w:sz w:val="29"/>
          <w:szCs w:val="29"/>
        </w:rPr>
        <w:t> By Eugene Volokh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2485" w:history="1">
        <w:r>
          <w:rPr>
            <w:rFonts w:ascii="Times New Roman" w:hAnsi="Times New Roman" w:cs="Times New Roman"/>
            <w:sz w:val="29"/>
            <w:szCs w:val="29"/>
            <w:u w:val="single"/>
          </w:rPr>
          <w:t>An Indian immigrant is murdered in Kansas. It's part of a spike in hate crimes against South Asians</w:t>
        </w:r>
      </w:hyperlink>
      <w:r>
        <w:rPr>
          <w:rFonts w:ascii="Times New Roman" w:hAnsi="Times New Roman" w:cs="Times New Roman"/>
          <w:sz w:val="29"/>
          <w:szCs w:val="29"/>
        </w:rPr>
        <w:t> By Sangay K. Mishra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(Opinion): </w:t>
      </w:r>
      <w:hyperlink r:id="rId2486" w:history="1">
        <w:r>
          <w:rPr>
            <w:rFonts w:ascii="Times New Roman" w:hAnsi="Times New Roman" w:cs="Times New Roman"/>
            <w:sz w:val="29"/>
            <w:szCs w:val="29"/>
            <w:u w:val="single"/>
          </w:rPr>
          <w:t>President Trump's "travel ban 2.0" is the closest thing to admitting he's made a mistake</w:t>
        </w:r>
      </w:hyperlink>
      <w:r>
        <w:rPr>
          <w:rFonts w:ascii="Times New Roman" w:hAnsi="Times New Roman" w:cs="Times New Roman"/>
          <w:sz w:val="29"/>
          <w:szCs w:val="29"/>
        </w:rPr>
        <w:t> By Dara Lind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Fox42</w:t>
      </w:r>
      <w:r>
        <w:rPr>
          <w:rFonts w:ascii="Times New Roman" w:hAnsi="Times New Roman" w:cs="Times New Roman"/>
          <w:sz w:val="29"/>
          <w:szCs w:val="29"/>
        </w:rPr>
        <w:t> (IA-NE): </w:t>
      </w:r>
      <w:hyperlink r:id="rId2487" w:history="1">
        <w:r>
          <w:rPr>
            <w:rFonts w:ascii="Times New Roman" w:hAnsi="Times New Roman" w:cs="Times New Roman"/>
            <w:sz w:val="29"/>
            <w:szCs w:val="29"/>
            <w:u w:val="single"/>
          </w:rPr>
          <w:t>Iowa and Nebraska immigration attorneys condemn revised ban of Muslims and refugees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WBUR </w:t>
      </w:r>
      <w:r>
        <w:rPr>
          <w:rFonts w:ascii="Times New Roman" w:hAnsi="Times New Roman" w:cs="Times New Roman"/>
          <w:sz w:val="29"/>
          <w:szCs w:val="29"/>
        </w:rPr>
        <w:t>(New England): </w:t>
      </w:r>
      <w:hyperlink r:id="rId2488" w:history="1">
        <w:r>
          <w:rPr>
            <w:rFonts w:ascii="Times New Roman" w:hAnsi="Times New Roman" w:cs="Times New Roman"/>
            <w:sz w:val="29"/>
            <w:szCs w:val="29"/>
            <w:u w:val="single"/>
          </w:rPr>
          <w:t>Attorney Susan Church On President Trump's New Immigration Ban</w:t>
        </w:r>
      </w:hyperlink>
      <w:r>
        <w:rPr>
          <w:rFonts w:ascii="Times New Roman" w:hAnsi="Times New Roman" w:cs="Times New Roman"/>
          <w:sz w:val="29"/>
          <w:szCs w:val="29"/>
        </w:rPr>
        <w:t> By Caitlin O'Keefe and Meghna Chakrabarti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(Virginia): </w:t>
      </w:r>
      <w:hyperlink r:id="rId2489" w:history="1">
        <w:r>
          <w:rPr>
            <w:rFonts w:ascii="Times New Roman" w:hAnsi="Times New Roman" w:cs="Times New Roman"/>
            <w:sz w:val="29"/>
            <w:szCs w:val="29"/>
            <w:u w:val="single"/>
          </w:rPr>
          <w:t>Virginia AG: New Trump travel ban admits original was flawed</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(Virginia): </w:t>
      </w:r>
      <w:hyperlink r:id="rId2490" w:history="1">
        <w:r>
          <w:rPr>
            <w:rFonts w:ascii="Times New Roman" w:hAnsi="Times New Roman" w:cs="Times New Roman"/>
            <w:sz w:val="29"/>
            <w:szCs w:val="29"/>
            <w:u w:val="single"/>
          </w:rPr>
          <w:t>Amid Islamophobia and travel bans, one mosque offers a lesson in caring</w:t>
        </w:r>
      </w:hyperlink>
      <w:r>
        <w:rPr>
          <w:rFonts w:ascii="Times New Roman" w:hAnsi="Times New Roman" w:cs="Times New Roman"/>
          <w:sz w:val="29"/>
          <w:szCs w:val="29"/>
        </w:rPr>
        <w:t> By Petula Dvorak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2491" w:history="1">
        <w:r>
          <w:rPr>
            <w:rFonts w:ascii="Times New Roman" w:hAnsi="Times New Roman" w:cs="Times New Roman"/>
            <w:sz w:val="29"/>
            <w:szCs w:val="29"/>
            <w:u w:val="single"/>
          </w:rPr>
          <w:t>Montgomery, Arlington are lawyering up on immigration issues</w:t>
        </w:r>
      </w:hyperlink>
      <w:r>
        <w:rPr>
          <w:rFonts w:ascii="Times New Roman" w:hAnsi="Times New Roman" w:cs="Times New Roman"/>
          <w:sz w:val="29"/>
          <w:szCs w:val="29"/>
        </w:rPr>
        <w:t> By Bill Turque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(Kansas): </w:t>
      </w:r>
      <w:hyperlink r:id="rId2492" w:history="1">
        <w:r>
          <w:rPr>
            <w:rFonts w:ascii="Times New Roman" w:hAnsi="Times New Roman" w:cs="Times New Roman"/>
            <w:sz w:val="29"/>
            <w:szCs w:val="29"/>
            <w:u w:val="single"/>
          </w:rPr>
          <w:t>Kansas Bar Shooting Suspect Allegedly Asked Victims If Their "Status Was Legal"</w:t>
        </w:r>
      </w:hyperlink>
      <w:r>
        <w:rPr>
          <w:rFonts w:ascii="Times New Roman" w:hAnsi="Times New Roman" w:cs="Times New Roman"/>
          <w:sz w:val="29"/>
          <w:szCs w:val="29"/>
        </w:rPr>
        <w:t> By Mike Hayes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w:t>
      </w:r>
      <w:r>
        <w:rPr>
          <w:rFonts w:ascii="Times New Roman" w:hAnsi="Times New Roman" w:cs="Times New Roman"/>
          <w:sz w:val="29"/>
          <w:szCs w:val="29"/>
        </w:rPr>
        <w:t> (Texas, Letter to the Editor): </w:t>
      </w:r>
      <w:hyperlink r:id="rId2493" w:history="1">
        <w:r>
          <w:rPr>
            <w:rFonts w:ascii="Times New Roman" w:hAnsi="Times New Roman" w:cs="Times New Roman"/>
            <w:sz w:val="29"/>
            <w:szCs w:val="29"/>
            <w:u w:val="single"/>
          </w:rPr>
          <w:t>Standing tall</w:t>
        </w:r>
      </w:hyperlink>
      <w:r>
        <w:rPr>
          <w:rFonts w:ascii="Times New Roman" w:hAnsi="Times New Roman" w:cs="Times New Roman"/>
          <w:sz w:val="29"/>
          <w:szCs w:val="29"/>
        </w:rPr>
        <w:t> By Ruby Powers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6,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6,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494" w:history="1">
        <w:r>
          <w:rPr>
            <w:rFonts w:ascii="Times New Roman" w:hAnsi="Times New Roman" w:cs="Times New Roman"/>
            <w:sz w:val="29"/>
            <w:szCs w:val="29"/>
            <w:u w:val="single"/>
          </w:rPr>
          <w:t>It's not just deportations and the border: Trump seeks to remake the immigration system</w:t>
        </w:r>
      </w:hyperlink>
      <w:r>
        <w:rPr>
          <w:rFonts w:ascii="Times New Roman" w:hAnsi="Times New Roman" w:cs="Times New Roman"/>
          <w:sz w:val="29"/>
          <w:szCs w:val="29"/>
        </w:rPr>
        <w:t> By David Nakamura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495" w:history="1">
        <w:r>
          <w:rPr>
            <w:rFonts w:ascii="Times New Roman" w:hAnsi="Times New Roman" w:cs="Times New Roman"/>
            <w:sz w:val="29"/>
            <w:szCs w:val="29"/>
            <w:u w:val="single"/>
          </w:rPr>
          <w:t>Exclusive: Trump to leave Iraq off new travel ban order - White House source</w:t>
        </w:r>
      </w:hyperlink>
      <w:r>
        <w:rPr>
          <w:rFonts w:ascii="Times New Roman" w:hAnsi="Times New Roman" w:cs="Times New Roman"/>
          <w:sz w:val="29"/>
          <w:szCs w:val="29"/>
        </w:rPr>
        <w:t> By Steve Holland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496" w:history="1">
        <w:r>
          <w:rPr>
            <w:rFonts w:ascii="Times New Roman" w:hAnsi="Times New Roman" w:cs="Times New Roman"/>
            <w:sz w:val="29"/>
            <w:szCs w:val="29"/>
            <w:u w:val="single"/>
          </w:rPr>
          <w:t>Trump Expected to Issue New Travel Ban Excluding Iraq on Monday</w:t>
        </w:r>
      </w:hyperlink>
      <w:r>
        <w:rPr>
          <w:rFonts w:ascii="Times New Roman" w:hAnsi="Times New Roman" w:cs="Times New Roman"/>
          <w:sz w:val="29"/>
          <w:szCs w:val="29"/>
        </w:rPr>
        <w:t> By Ron Nixon and Maggie Haberman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497" w:history="1">
        <w:r>
          <w:rPr>
            <w:rFonts w:ascii="Times New Roman" w:hAnsi="Times New Roman" w:cs="Times New Roman"/>
            <w:sz w:val="29"/>
            <w:szCs w:val="29"/>
            <w:u w:val="single"/>
          </w:rPr>
          <w:t>New Trump entry ban expected to be unveiled on Monday</w:t>
        </w:r>
      </w:hyperlink>
      <w:r>
        <w:rPr>
          <w:rFonts w:ascii="Times New Roman" w:hAnsi="Times New Roman" w:cs="Times New Roman"/>
          <w:sz w:val="29"/>
          <w:szCs w:val="29"/>
        </w:rPr>
        <w:t> By Abby Phillip and Robert Costa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498" w:history="1">
        <w:r>
          <w:rPr>
            <w:rFonts w:ascii="Times New Roman" w:hAnsi="Times New Roman" w:cs="Times New Roman"/>
            <w:sz w:val="29"/>
            <w:szCs w:val="29"/>
            <w:u w:val="single"/>
          </w:rPr>
          <w:t>Trump expected to sign new executive order on travel ban on Monday</w:t>
        </w:r>
      </w:hyperlink>
      <w:r>
        <w:rPr>
          <w:rFonts w:ascii="Times New Roman" w:hAnsi="Times New Roman" w:cs="Times New Roman"/>
          <w:sz w:val="29"/>
          <w:szCs w:val="29"/>
        </w:rPr>
        <w:t> By Josh Dawsey and Nancy Cook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499" w:history="1">
        <w:r>
          <w:rPr>
            <w:rFonts w:ascii="Times New Roman" w:hAnsi="Times New Roman" w:cs="Times New Roman"/>
            <w:sz w:val="29"/>
            <w:szCs w:val="29"/>
            <w:u w:val="single"/>
          </w:rPr>
          <w:t>President Trump Expected to Sign New Executive Order on Travel Bans</w:t>
        </w:r>
      </w:hyperlink>
      <w:r>
        <w:rPr>
          <w:rFonts w:ascii="Times New Roman" w:hAnsi="Times New Roman" w:cs="Times New Roman"/>
          <w:sz w:val="29"/>
          <w:szCs w:val="29"/>
        </w:rPr>
        <w:t> By Laura Meckler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EFE</w:t>
      </w:r>
      <w:r>
        <w:rPr>
          <w:rFonts w:ascii="Times New Roman" w:hAnsi="Times New Roman" w:cs="Times New Roman"/>
          <w:sz w:val="29"/>
          <w:szCs w:val="29"/>
        </w:rPr>
        <w:t>: </w:t>
      </w:r>
      <w:hyperlink r:id="rId2500" w:history="1">
        <w:r>
          <w:rPr>
            <w:rFonts w:ascii="Times New Roman" w:hAnsi="Times New Roman" w:cs="Times New Roman"/>
            <w:sz w:val="29"/>
            <w:szCs w:val="29"/>
            <w:u w:val="single"/>
          </w:rPr>
          <w:t>Trump's Softened Immigration Stance Met with Caution</w:t>
        </w:r>
      </w:hyperlink>
      <w:r>
        <w:rPr>
          <w:rFonts w:ascii="Times New Roman" w:hAnsi="Times New Roman" w:cs="Times New Roman"/>
          <w:sz w:val="29"/>
          <w:szCs w:val="29"/>
        </w:rPr>
        <w:t> By Stacey Arevalo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501" w:history="1">
        <w:r>
          <w:rPr>
            <w:rFonts w:ascii="Times New Roman" w:hAnsi="Times New Roman" w:cs="Times New Roman"/>
            <w:sz w:val="29"/>
            <w:szCs w:val="29"/>
            <w:u w:val="single"/>
          </w:rPr>
          <w:t>AP Explains: How immigrants are detained, deported</w:t>
        </w:r>
      </w:hyperlink>
      <w:r>
        <w:rPr>
          <w:rFonts w:ascii="Times New Roman" w:hAnsi="Times New Roman" w:cs="Times New Roman"/>
          <w:sz w:val="29"/>
          <w:szCs w:val="29"/>
        </w:rPr>
        <w:t> By Juan A. Lozano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NBC News: </w:t>
      </w:r>
      <w:hyperlink r:id="rId2502" w:history="1">
        <w:r>
          <w:rPr>
            <w:rFonts w:ascii="Times New Roman" w:hAnsi="Times New Roman" w:cs="Times New Roman"/>
            <w:sz w:val="29"/>
            <w:szCs w:val="29"/>
            <w:u w:val="single"/>
          </w:rPr>
          <w:t>Living in Limbo: Lawyer Navigates Trump Stance on Immigration</w:t>
        </w:r>
      </w:hyperlink>
      <w:r>
        <w:rPr>
          <w:rFonts w:ascii="Times New Roman" w:hAnsi="Times New Roman" w:cs="Times New Roman"/>
          <w:sz w:val="29"/>
          <w:szCs w:val="29"/>
        </w:rPr>
        <w:t> By Chelsea Bailey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2503" w:history="1">
        <w:r>
          <w:rPr>
            <w:rFonts w:ascii="Times New Roman" w:hAnsi="Times New Roman" w:cs="Times New Roman"/>
            <w:sz w:val="29"/>
            <w:szCs w:val="29"/>
            <w:u w:val="single"/>
          </w:rPr>
          <w:t>How Trump's Immigration Plans Affect The Economy</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 Money</w:t>
      </w:r>
      <w:r>
        <w:rPr>
          <w:rFonts w:ascii="Times New Roman" w:hAnsi="Times New Roman" w:cs="Times New Roman"/>
          <w:sz w:val="29"/>
          <w:szCs w:val="29"/>
        </w:rPr>
        <w:t>: </w:t>
      </w:r>
      <w:hyperlink r:id="rId2504" w:history="1">
        <w:r>
          <w:rPr>
            <w:rFonts w:ascii="Times New Roman" w:hAnsi="Times New Roman" w:cs="Times New Roman"/>
            <w:sz w:val="29"/>
            <w:szCs w:val="29"/>
            <w:u w:val="single"/>
          </w:rPr>
          <w:t>What Trump's latest H-1B move means for workers and business</w:t>
        </w:r>
      </w:hyperlink>
      <w:r>
        <w:rPr>
          <w:rFonts w:ascii="Times New Roman" w:hAnsi="Times New Roman" w:cs="Times New Roman"/>
          <w:sz w:val="29"/>
          <w:szCs w:val="29"/>
        </w:rPr>
        <w:t> By Jackie Wattles and Parija Kavilanz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2505" w:history="1">
        <w:r>
          <w:rPr>
            <w:rFonts w:ascii="Times New Roman" w:hAnsi="Times New Roman" w:cs="Times New Roman"/>
            <w:sz w:val="29"/>
            <w:szCs w:val="29"/>
            <w:u w:val="single"/>
          </w:rPr>
          <w:t>US suspends expedited processing of H-1B visas</w:t>
        </w:r>
      </w:hyperlink>
      <w:r>
        <w:rPr>
          <w:rFonts w:ascii="Times New Roman" w:hAnsi="Times New Roman" w:cs="Times New Roman"/>
          <w:sz w:val="29"/>
          <w:szCs w:val="29"/>
        </w:rPr>
        <w:t> By Faith Karimi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GeekWire</w:t>
      </w:r>
      <w:r>
        <w:rPr>
          <w:rFonts w:ascii="Times New Roman" w:hAnsi="Times New Roman" w:cs="Times New Roman"/>
          <w:sz w:val="29"/>
          <w:szCs w:val="29"/>
        </w:rPr>
        <w:t>: </w:t>
      </w:r>
      <w:hyperlink r:id="rId2506" w:history="1">
        <w:r>
          <w:rPr>
            <w:rFonts w:ascii="Times New Roman" w:hAnsi="Times New Roman" w:cs="Times New Roman"/>
            <w:sz w:val="29"/>
            <w:szCs w:val="29"/>
            <w:u w:val="single"/>
          </w:rPr>
          <w:t>In new immigration twist, U.S. suspends option to pay for faster H-1B visa processing</w:t>
        </w:r>
      </w:hyperlink>
      <w:r>
        <w:rPr>
          <w:rFonts w:ascii="Times New Roman" w:hAnsi="Times New Roman" w:cs="Times New Roman"/>
          <w:sz w:val="29"/>
          <w:szCs w:val="29"/>
        </w:rPr>
        <w:t> By Todd Bishop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507" w:history="1">
        <w:r>
          <w:rPr>
            <w:rFonts w:ascii="Times New Roman" w:hAnsi="Times New Roman" w:cs="Times New Roman"/>
            <w:sz w:val="29"/>
            <w:szCs w:val="29"/>
            <w:u w:val="single"/>
          </w:rPr>
          <w:t>Deported Texas man's lawyer: Policy goes after good people</w:t>
        </w:r>
      </w:hyperlink>
      <w:r>
        <w:rPr>
          <w:rFonts w:ascii="Times New Roman" w:hAnsi="Times New Roman" w:cs="Times New Roman"/>
          <w:sz w:val="29"/>
          <w:szCs w:val="29"/>
        </w:rPr>
        <w:t> By Juan A. Lozano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508" w:history="1">
        <w:r>
          <w:rPr>
            <w:rFonts w:ascii="Times New Roman" w:hAnsi="Times New Roman" w:cs="Times New Roman"/>
            <w:sz w:val="29"/>
            <w:szCs w:val="29"/>
            <w:u w:val="single"/>
          </w:rPr>
          <w:t>Immigration courts: record number of cases, many problems</w:t>
        </w:r>
      </w:hyperlink>
      <w:r>
        <w:rPr>
          <w:rFonts w:ascii="Times New Roman" w:hAnsi="Times New Roman" w:cs="Times New Roman"/>
          <w:sz w:val="29"/>
          <w:szCs w:val="29"/>
        </w:rPr>
        <w:t> By Kate Brumback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509" w:history="1">
        <w:r>
          <w:rPr>
            <w:rFonts w:ascii="Times New Roman" w:hAnsi="Times New Roman" w:cs="Times New Roman"/>
            <w:sz w:val="29"/>
            <w:szCs w:val="29"/>
            <w:u w:val="single"/>
          </w:rPr>
          <w:t>Afghan family detained in Los Angeles are asking for release</w:t>
        </w:r>
      </w:hyperlink>
      <w:r>
        <w:rPr>
          <w:rFonts w:ascii="Times New Roman" w:hAnsi="Times New Roman" w:cs="Times New Roman"/>
          <w:sz w:val="29"/>
          <w:szCs w:val="29"/>
        </w:rPr>
        <w:t> By Amanda Lee Meyers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510" w:history="1">
        <w:r>
          <w:rPr>
            <w:rFonts w:ascii="Times New Roman" w:hAnsi="Times New Roman" w:cs="Times New Roman"/>
            <w:sz w:val="29"/>
            <w:szCs w:val="29"/>
            <w:u w:val="single"/>
          </w:rPr>
          <w:t>An Afghan Family, With Visas in Hand, Is Detained in Los Angeles</w:t>
        </w:r>
      </w:hyperlink>
      <w:r>
        <w:rPr>
          <w:rFonts w:ascii="Times New Roman" w:hAnsi="Times New Roman" w:cs="Times New Roman"/>
          <w:sz w:val="29"/>
          <w:szCs w:val="29"/>
        </w:rPr>
        <w:t> By Nicholas Kulish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511" w:history="1">
        <w:r>
          <w:rPr>
            <w:rFonts w:ascii="Times New Roman" w:hAnsi="Times New Roman" w:cs="Times New Roman"/>
            <w:sz w:val="29"/>
            <w:szCs w:val="29"/>
            <w:u w:val="single"/>
          </w:rPr>
          <w:t>Migrants Confront Judgment Day Over Old Deportation Orders</w:t>
        </w:r>
      </w:hyperlink>
      <w:r>
        <w:rPr>
          <w:rFonts w:ascii="Times New Roman" w:hAnsi="Times New Roman" w:cs="Times New Roman"/>
          <w:sz w:val="29"/>
          <w:szCs w:val="29"/>
        </w:rPr>
        <w:t> By Vivian Yee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512" w:history="1">
        <w:r>
          <w:rPr>
            <w:rFonts w:ascii="Times New Roman" w:hAnsi="Times New Roman" w:cs="Times New Roman"/>
            <w:sz w:val="29"/>
            <w:szCs w:val="29"/>
            <w:u w:val="single"/>
          </w:rPr>
          <w:t>Deportation Arrest Highlights Tensions in Los Angeles on Immigration</w:t>
        </w:r>
      </w:hyperlink>
      <w:r>
        <w:rPr>
          <w:rFonts w:ascii="Times New Roman" w:hAnsi="Times New Roman" w:cs="Times New Roman"/>
          <w:sz w:val="29"/>
          <w:szCs w:val="29"/>
        </w:rPr>
        <w:t> By Jennifer Medina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513" w:history="1">
        <w:r>
          <w:rPr>
            <w:rFonts w:ascii="Times New Roman" w:hAnsi="Times New Roman" w:cs="Times New Roman"/>
            <w:sz w:val="29"/>
            <w:szCs w:val="29"/>
            <w:u w:val="single"/>
          </w:rPr>
          <w:t>Migrants Confront Judgment Day Over Old Deportation Orders</w:t>
        </w:r>
      </w:hyperlink>
      <w:r>
        <w:rPr>
          <w:rFonts w:ascii="Times New Roman" w:hAnsi="Times New Roman" w:cs="Times New Roman"/>
          <w:sz w:val="29"/>
          <w:szCs w:val="29"/>
        </w:rPr>
        <w:t> By Vivian Yee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514" w:history="1">
        <w:r>
          <w:rPr>
            <w:rFonts w:ascii="Times New Roman" w:hAnsi="Times New Roman" w:cs="Times New Roman"/>
            <w:sz w:val="29"/>
            <w:szCs w:val="29"/>
            <w:u w:val="single"/>
          </w:rPr>
          <w:t>He dropped his daughter off at school. Minutes later, immigration agents took him away.</w:t>
        </w:r>
      </w:hyperlink>
      <w:r>
        <w:rPr>
          <w:rFonts w:ascii="Times New Roman" w:hAnsi="Times New Roman" w:cs="Times New Roman"/>
          <w:sz w:val="29"/>
          <w:szCs w:val="29"/>
        </w:rPr>
        <w:t> By Avi Selk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2515" w:history="1">
        <w:r>
          <w:rPr>
            <w:rFonts w:ascii="Times New Roman" w:hAnsi="Times New Roman" w:cs="Times New Roman"/>
            <w:sz w:val="29"/>
            <w:szCs w:val="29"/>
            <w:u w:val="single"/>
          </w:rPr>
          <w:t>Deportation of grandmother leaves a San Diego military family reeling</w:t>
        </w:r>
      </w:hyperlink>
      <w:r>
        <w:rPr>
          <w:rFonts w:ascii="Times New Roman" w:hAnsi="Times New Roman" w:cs="Times New Roman"/>
          <w:sz w:val="29"/>
          <w:szCs w:val="29"/>
        </w:rPr>
        <w:t> By Kate Morrissey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2516" w:history="1">
        <w:r>
          <w:rPr>
            <w:rFonts w:ascii="Times New Roman" w:hAnsi="Times New Roman" w:cs="Times New Roman"/>
            <w:sz w:val="29"/>
            <w:szCs w:val="29"/>
            <w:u w:val="single"/>
          </w:rPr>
          <w:t>The Mixed Messages Of Trump's "Heart" On Immigration</w:t>
        </w:r>
      </w:hyperlink>
      <w:r>
        <w:rPr>
          <w:rFonts w:ascii="Times New Roman" w:hAnsi="Times New Roman" w:cs="Times New Roman"/>
          <w:sz w:val="29"/>
          <w:szCs w:val="29"/>
        </w:rPr>
        <w:t> By Adrian Carrasquillo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517" w:history="1">
        <w:r>
          <w:rPr>
            <w:rFonts w:ascii="Times New Roman" w:hAnsi="Times New Roman" w:cs="Times New Roman"/>
            <w:sz w:val="29"/>
            <w:szCs w:val="29"/>
            <w:u w:val="single"/>
          </w:rPr>
          <w:t>Exclusive: Trump administration considering separating women, children at Mexico border</w:t>
        </w:r>
      </w:hyperlink>
      <w:r>
        <w:rPr>
          <w:rFonts w:ascii="Times New Roman" w:hAnsi="Times New Roman" w:cs="Times New Roman"/>
          <w:sz w:val="29"/>
          <w:szCs w:val="29"/>
        </w:rPr>
        <w:t> By Julia Edwards Ainsley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w:t>
      </w:r>
      <w:r>
        <w:rPr>
          <w:rFonts w:ascii="Times New Roman" w:hAnsi="Times New Roman" w:cs="Times New Roman"/>
          <w:sz w:val="29"/>
          <w:szCs w:val="29"/>
        </w:rPr>
        <w:t>: </w:t>
      </w:r>
      <w:hyperlink r:id="rId2518" w:history="1">
        <w:r>
          <w:rPr>
            <w:rFonts w:ascii="Times New Roman" w:hAnsi="Times New Roman" w:cs="Times New Roman"/>
            <w:sz w:val="29"/>
            <w:szCs w:val="29"/>
            <w:u w:val="single"/>
          </w:rPr>
          <w:t>Asylum-seekers held without clear reason in Pa. facility, advocates say</w:t>
        </w:r>
      </w:hyperlink>
      <w:r>
        <w:rPr>
          <w:rFonts w:ascii="Times New Roman" w:hAnsi="Times New Roman" w:cs="Times New Roman"/>
          <w:sz w:val="29"/>
          <w:szCs w:val="29"/>
        </w:rPr>
        <w:t> By Anna Werner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519" w:history="1">
        <w:r>
          <w:rPr>
            <w:rFonts w:ascii="Times New Roman" w:hAnsi="Times New Roman" w:cs="Times New Roman"/>
            <w:sz w:val="29"/>
            <w:szCs w:val="29"/>
            <w:u w:val="single"/>
          </w:rPr>
          <w:t>Judge gives extension to Trump lawyers in travel ban suit</w:t>
        </w:r>
      </w:hyperlink>
      <w:r>
        <w:rPr>
          <w:rFonts w:ascii="Times New Roman" w:hAnsi="Times New Roman" w:cs="Times New Roman"/>
          <w:sz w:val="29"/>
          <w:szCs w:val="29"/>
        </w:rPr>
        <w:t> By Lisa Baumann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2520" w:history="1">
        <w:r>
          <w:rPr>
            <w:rFonts w:ascii="Times New Roman" w:hAnsi="Times New Roman" w:cs="Times New Roman"/>
            <w:sz w:val="29"/>
            <w:szCs w:val="29"/>
            <w:u w:val="single"/>
          </w:rPr>
          <w:t>Miss. immigrant faces deportation without hearing</w:t>
        </w:r>
      </w:hyperlink>
      <w:r>
        <w:rPr>
          <w:rFonts w:ascii="Times New Roman" w:hAnsi="Times New Roman" w:cs="Times New Roman"/>
          <w:sz w:val="29"/>
          <w:szCs w:val="29"/>
        </w:rPr>
        <w:t> By Sarah Fowler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521" w:history="1">
        <w:r>
          <w:rPr>
            <w:rFonts w:ascii="Times New Roman" w:hAnsi="Times New Roman" w:cs="Times New Roman"/>
            <w:sz w:val="29"/>
            <w:szCs w:val="29"/>
            <w:u w:val="single"/>
          </w:rPr>
          <w:t>Illegal Immigrant's Plea: 'I Don't Know Anything Else Besides Being Here'</w:t>
        </w:r>
      </w:hyperlink>
      <w:r>
        <w:rPr>
          <w:rFonts w:ascii="Times New Roman" w:hAnsi="Times New Roman" w:cs="Times New Roman"/>
          <w:sz w:val="29"/>
          <w:szCs w:val="29"/>
        </w:rPr>
        <w:t> By Alejandro Lazo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522" w:history="1">
        <w:r>
          <w:rPr>
            <w:rFonts w:ascii="Times New Roman" w:hAnsi="Times New Roman" w:cs="Times New Roman"/>
            <w:sz w:val="29"/>
            <w:szCs w:val="29"/>
            <w:u w:val="single"/>
          </w:rPr>
          <w:t>Trump and the Battle Over Sanctuary in America</w:t>
        </w:r>
      </w:hyperlink>
      <w:r>
        <w:rPr>
          <w:rFonts w:ascii="Times New Roman" w:hAnsi="Times New Roman" w:cs="Times New Roman"/>
          <w:sz w:val="29"/>
          <w:szCs w:val="29"/>
        </w:rPr>
        <w:t> By Clyde Haberman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523" w:history="1">
        <w:r>
          <w:rPr>
            <w:rFonts w:ascii="Times New Roman" w:hAnsi="Times New Roman" w:cs="Times New Roman"/>
            <w:sz w:val="29"/>
            <w:szCs w:val="29"/>
            <w:u w:val="single"/>
          </w:rPr>
          <w:t>Canada minister addresses influx of asylum-seekers from US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524" w:history="1">
        <w:r>
          <w:rPr>
            <w:rFonts w:ascii="Times New Roman" w:hAnsi="Times New Roman" w:cs="Times New Roman"/>
            <w:sz w:val="29"/>
            <w:szCs w:val="29"/>
            <w:u w:val="single"/>
          </w:rPr>
          <w:t>Study: There is no evidence that immigration increases crime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525" w:history="1">
        <w:r>
          <w:rPr>
            <w:rFonts w:ascii="Times New Roman" w:hAnsi="Times New Roman" w:cs="Times New Roman"/>
            <w:sz w:val="29"/>
            <w:szCs w:val="29"/>
            <w:u w:val="single"/>
          </w:rPr>
          <w:t>Here's the Reality About Illegal Immigrants in the United States</w:t>
        </w:r>
      </w:hyperlink>
      <w:r>
        <w:rPr>
          <w:rFonts w:ascii="Times New Roman" w:hAnsi="Times New Roman" w:cs="Times New Roman"/>
          <w:sz w:val="29"/>
          <w:szCs w:val="29"/>
        </w:rPr>
        <w:t> By Vivian Yee, Kenan Davis, and Jugal K. Patel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526" w:history="1">
        <w:r>
          <w:rPr>
            <w:rFonts w:ascii="Times New Roman" w:hAnsi="Times New Roman" w:cs="Times New Roman"/>
            <w:sz w:val="29"/>
            <w:szCs w:val="29"/>
            <w:u w:val="single"/>
          </w:rPr>
          <w:t>Living in Fear in the U.S.: Time to Take Her Education and Leave?</w:t>
        </w:r>
      </w:hyperlink>
      <w:r>
        <w:rPr>
          <w:rFonts w:ascii="Times New Roman" w:hAnsi="Times New Roman" w:cs="Times New Roman"/>
          <w:sz w:val="29"/>
          <w:szCs w:val="29"/>
        </w:rPr>
        <w:t> By David Gonzalez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527" w:history="1">
        <w:r>
          <w:rPr>
            <w:rFonts w:ascii="Times New Roman" w:hAnsi="Times New Roman" w:cs="Times New Roman"/>
            <w:sz w:val="29"/>
            <w:szCs w:val="29"/>
            <w:u w:val="single"/>
          </w:rPr>
          <w:t>Immigrant students tweet to Trump: This is how our families help make America great</w:t>
        </w:r>
      </w:hyperlink>
      <w:r>
        <w:rPr>
          <w:rFonts w:ascii="Times New Roman" w:hAnsi="Times New Roman" w:cs="Times New Roman"/>
          <w:sz w:val="29"/>
          <w:szCs w:val="29"/>
        </w:rPr>
        <w:t> By Valerie Strauss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528" w:history="1">
        <w:r>
          <w:rPr>
            <w:rFonts w:ascii="Times New Roman" w:hAnsi="Times New Roman" w:cs="Times New Roman"/>
            <w:sz w:val="29"/>
            <w:szCs w:val="29"/>
            <w:u w:val="single"/>
          </w:rPr>
          <w:t>Thousands of ICE detainees claim they were forced into labor, a violation of anti-slavery laws</w:t>
        </w:r>
      </w:hyperlink>
      <w:r>
        <w:rPr>
          <w:rFonts w:ascii="Times New Roman" w:hAnsi="Times New Roman" w:cs="Times New Roman"/>
          <w:sz w:val="29"/>
          <w:szCs w:val="29"/>
        </w:rPr>
        <w:t> By Kristine Phillips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529" w:history="1">
        <w:r>
          <w:rPr>
            <w:rFonts w:ascii="Times New Roman" w:hAnsi="Times New Roman" w:cs="Times New Roman"/>
            <w:sz w:val="29"/>
            <w:szCs w:val="29"/>
            <w:u w:val="single"/>
          </w:rPr>
          <w:t>A U.S. citizen is denied college aid - because of her mother's immigration status</w:t>
        </w:r>
      </w:hyperlink>
      <w:r>
        <w:rPr>
          <w:rFonts w:ascii="Times New Roman" w:hAnsi="Times New Roman" w:cs="Times New Roman"/>
          <w:sz w:val="29"/>
          <w:szCs w:val="29"/>
        </w:rPr>
        <w:t> By Janell Ross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530" w:history="1">
        <w:r>
          <w:rPr>
            <w:rFonts w:ascii="Times New Roman" w:hAnsi="Times New Roman" w:cs="Times New Roman"/>
            <w:sz w:val="29"/>
            <w:szCs w:val="29"/>
            <w:u w:val="single"/>
          </w:rPr>
          <w:t>Inside Trump's fury: The president rages at leaks, setbacks and accusations</w:t>
        </w:r>
      </w:hyperlink>
      <w:r>
        <w:rPr>
          <w:rFonts w:ascii="Times New Roman" w:hAnsi="Times New Roman" w:cs="Times New Roman"/>
          <w:sz w:val="29"/>
          <w:szCs w:val="29"/>
        </w:rPr>
        <w:t> By Philip Rucker, Robert Costa and Ashley Parker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2531" w:history="1">
        <w:r>
          <w:rPr>
            <w:rFonts w:ascii="Times New Roman" w:hAnsi="Times New Roman" w:cs="Times New Roman"/>
            <w:sz w:val="29"/>
            <w:szCs w:val="29"/>
            <w:u w:val="single"/>
          </w:rPr>
          <w:t>This Stunningly Racist French Novel Is How Steve Bannon Explains The World</w:t>
        </w:r>
      </w:hyperlink>
      <w:r>
        <w:rPr>
          <w:rFonts w:ascii="Times New Roman" w:hAnsi="Times New Roman" w:cs="Times New Roman"/>
          <w:sz w:val="29"/>
          <w:szCs w:val="29"/>
        </w:rPr>
        <w:t> By Paul Blumenthal and JM Rieger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2532" w:history="1">
        <w:r>
          <w:rPr>
            <w:rFonts w:ascii="Times New Roman" w:hAnsi="Times New Roman" w:cs="Times New Roman"/>
            <w:sz w:val="29"/>
            <w:szCs w:val="29"/>
            <w:u w:val="single"/>
          </w:rPr>
          <w:t>President Trump's Island Mentality</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533" w:history="1">
        <w:r>
          <w:rPr>
            <w:rFonts w:ascii="Times New Roman" w:hAnsi="Times New Roman" w:cs="Times New Roman"/>
            <w:sz w:val="29"/>
            <w:szCs w:val="29"/>
            <w:u w:val="single"/>
          </w:rPr>
          <w:t>Things look bleak for liberals now. But they'll beat Trump in the end.</w:t>
        </w:r>
      </w:hyperlink>
      <w:r>
        <w:rPr>
          <w:rFonts w:ascii="Times New Roman" w:hAnsi="Times New Roman" w:cs="Times New Roman"/>
          <w:sz w:val="29"/>
          <w:szCs w:val="29"/>
        </w:rPr>
        <w:t> By Ruy Teixeira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2534" w:history="1">
        <w:r>
          <w:rPr>
            <w:rFonts w:ascii="Times New Roman" w:hAnsi="Times New Roman" w:cs="Times New Roman"/>
            <w:sz w:val="29"/>
            <w:szCs w:val="29"/>
            <w:u w:val="single"/>
          </w:rPr>
          <w:t>Federal prosecutors have brought charges in cases far less serious than Sessions's</w:t>
        </w:r>
      </w:hyperlink>
      <w:r>
        <w:rPr>
          <w:rFonts w:ascii="Times New Roman" w:hAnsi="Times New Roman" w:cs="Times New Roman"/>
          <w:sz w:val="29"/>
          <w:szCs w:val="29"/>
        </w:rPr>
        <w:t> By Philip Lacovara and Lawrence Robbins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(Op-Ed): </w:t>
      </w:r>
      <w:hyperlink r:id="rId2535" w:history="1">
        <w:r>
          <w:rPr>
            <w:rFonts w:ascii="Times New Roman" w:hAnsi="Times New Roman" w:cs="Times New Roman"/>
            <w:sz w:val="29"/>
            <w:szCs w:val="29"/>
            <w:u w:val="single"/>
          </w:rPr>
          <w:t>L.A. faces a moral test: How will we respond to deportation threats?</w:t>
        </w:r>
      </w:hyperlink>
      <w:r>
        <w:rPr>
          <w:rFonts w:ascii="Times New Roman" w:hAnsi="Times New Roman" w:cs="Times New Roman"/>
          <w:sz w:val="29"/>
          <w:szCs w:val="29"/>
        </w:rPr>
        <w:t> By Harold Meyerson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 </w:t>
      </w:r>
      <w:r>
        <w:rPr>
          <w:rFonts w:ascii="Times New Roman" w:hAnsi="Times New Roman" w:cs="Times New Roman"/>
          <w:sz w:val="29"/>
          <w:szCs w:val="29"/>
        </w:rPr>
        <w:t>(Opinion): </w:t>
      </w:r>
      <w:hyperlink r:id="rId2536" w:history="1">
        <w:r>
          <w:rPr>
            <w:rFonts w:ascii="Times New Roman" w:hAnsi="Times New Roman" w:cs="Times New Roman"/>
            <w:sz w:val="29"/>
            <w:szCs w:val="29"/>
            <w:u w:val="single"/>
          </w:rPr>
          <w:t>Sabbath's Tweeter</w:t>
        </w:r>
      </w:hyperlink>
      <w:r>
        <w:rPr>
          <w:rFonts w:ascii="Times New Roman" w:hAnsi="Times New Roman" w:cs="Times New Roman"/>
          <w:sz w:val="29"/>
          <w:szCs w:val="29"/>
        </w:rPr>
        <w:t> By Andrew Kahn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Denver Post</w:t>
      </w:r>
      <w:r>
        <w:rPr>
          <w:rFonts w:ascii="Times New Roman" w:hAnsi="Times New Roman" w:cs="Times New Roman"/>
          <w:sz w:val="29"/>
          <w:szCs w:val="29"/>
        </w:rPr>
        <w:t> (Colorado): </w:t>
      </w:r>
      <w:hyperlink r:id="rId2537" w:history="1">
        <w:r>
          <w:rPr>
            <w:rFonts w:ascii="Times New Roman" w:hAnsi="Times New Roman" w:cs="Times New Roman"/>
            <w:sz w:val="29"/>
            <w:szCs w:val="29"/>
            <w:u w:val="single"/>
          </w:rPr>
          <w:t>Class action suit: Immigrants held in Aurora required to work for $1 a day, threatened with solitary if refused</w:t>
        </w:r>
      </w:hyperlink>
      <w:r>
        <w:rPr>
          <w:rFonts w:ascii="Times New Roman" w:hAnsi="Times New Roman" w:cs="Times New Roman"/>
          <w:sz w:val="29"/>
          <w:szCs w:val="29"/>
        </w:rPr>
        <w:t> By Kirk Mitchell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KUSA</w:t>
      </w:r>
      <w:r>
        <w:rPr>
          <w:rFonts w:ascii="Times New Roman" w:hAnsi="Times New Roman" w:cs="Times New Roman"/>
          <w:sz w:val="29"/>
          <w:szCs w:val="29"/>
        </w:rPr>
        <w:t> (Colorado): </w:t>
      </w:r>
      <w:hyperlink r:id="rId2538" w:history="1">
        <w:r>
          <w:rPr>
            <w:rFonts w:ascii="Times New Roman" w:hAnsi="Times New Roman" w:cs="Times New Roman"/>
            <w:sz w:val="29"/>
            <w:szCs w:val="29"/>
            <w:u w:val="single"/>
          </w:rPr>
          <w:t>Denver City Attorney: deportation fears impacting criminal cases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Austin Statesman</w:t>
      </w:r>
      <w:r>
        <w:rPr>
          <w:rFonts w:ascii="Times New Roman" w:hAnsi="Times New Roman" w:cs="Times New Roman"/>
          <w:sz w:val="29"/>
          <w:szCs w:val="29"/>
        </w:rPr>
        <w:t> (Texas): </w:t>
      </w:r>
      <w:hyperlink r:id="rId2539" w:history="1">
        <w:r>
          <w:rPr>
            <w:rFonts w:ascii="Times New Roman" w:hAnsi="Times New Roman" w:cs="Times New Roman"/>
            <w:sz w:val="29"/>
            <w:szCs w:val="29"/>
            <w:u w:val="single"/>
          </w:rPr>
          <w:t>ICE agents at Travis County courthouses looking for suspects</w:t>
        </w:r>
      </w:hyperlink>
      <w:r>
        <w:rPr>
          <w:rFonts w:ascii="Times New Roman" w:hAnsi="Times New Roman" w:cs="Times New Roman"/>
          <w:sz w:val="29"/>
          <w:szCs w:val="29"/>
        </w:rPr>
        <w:t> By Philip Jankowski and Tony Plohetski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2540" w:history="1">
        <w:r>
          <w:rPr>
            <w:rFonts w:ascii="Times New Roman" w:hAnsi="Times New Roman" w:cs="Times New Roman"/>
            <w:sz w:val="29"/>
            <w:szCs w:val="29"/>
            <w:u w:val="single"/>
          </w:rPr>
          <w:t>Arizona dad detained by ICE on son's birthday has been deported</w:t>
        </w:r>
      </w:hyperlink>
      <w:r>
        <w:rPr>
          <w:rFonts w:ascii="Times New Roman" w:hAnsi="Times New Roman" w:cs="Times New Roman"/>
          <w:sz w:val="29"/>
          <w:szCs w:val="29"/>
        </w:rPr>
        <w:t> By Laura Gómez and Rebecca Dantuono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2541" w:history="1">
        <w:r>
          <w:rPr>
            <w:rFonts w:ascii="Times New Roman" w:hAnsi="Times New Roman" w:cs="Times New Roman"/>
            <w:sz w:val="29"/>
            <w:szCs w:val="29"/>
            <w:u w:val="single"/>
          </w:rPr>
          <w:t>Judge shoots down Miami-Dade detention policy adopted to follow Trump deportation order</w:t>
        </w:r>
      </w:hyperlink>
      <w:r>
        <w:rPr>
          <w:rFonts w:ascii="Times New Roman" w:hAnsi="Times New Roman" w:cs="Times New Roman"/>
          <w:sz w:val="29"/>
          <w:szCs w:val="29"/>
        </w:rPr>
        <w:t> By Roberto Koltun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11</w:t>
      </w:r>
      <w:r>
        <w:rPr>
          <w:rFonts w:ascii="Times New Roman" w:hAnsi="Times New Roman" w:cs="Times New Roman"/>
          <w:sz w:val="29"/>
          <w:szCs w:val="29"/>
        </w:rPr>
        <w:t>: </w:t>
      </w:r>
      <w:hyperlink r:id="rId2542" w:history="1">
        <w:r>
          <w:rPr>
            <w:rFonts w:ascii="Times New Roman" w:hAnsi="Times New Roman" w:cs="Times New Roman"/>
            <w:sz w:val="29"/>
            <w:szCs w:val="29"/>
            <w:u w:val="single"/>
          </w:rPr>
          <w:t>DETAINED BY ICE, APEX 'DREAMER' MAY LOSE MORE THAN FREEDOM</w:t>
        </w:r>
      </w:hyperlink>
      <w:r>
        <w:rPr>
          <w:rFonts w:ascii="Times New Roman" w:hAnsi="Times New Roman" w:cs="Times New Roman"/>
          <w:sz w:val="29"/>
          <w:szCs w:val="29"/>
        </w:rPr>
        <w:t> ByJoel Brown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Oregon Public Broadcasting</w:t>
      </w:r>
      <w:r>
        <w:rPr>
          <w:rFonts w:ascii="Times New Roman" w:hAnsi="Times New Roman" w:cs="Times New Roman"/>
          <w:sz w:val="29"/>
          <w:szCs w:val="29"/>
        </w:rPr>
        <w:t>: </w:t>
      </w:r>
      <w:hyperlink r:id="rId2543" w:history="1">
        <w:r>
          <w:rPr>
            <w:rFonts w:ascii="Times New Roman" w:hAnsi="Times New Roman" w:cs="Times New Roman"/>
            <w:sz w:val="29"/>
            <w:szCs w:val="29"/>
            <w:u w:val="single"/>
          </w:rPr>
          <w:t>ICE Plans To Deport Oregon Immigrant With 5 Children, No Criminal Background</w:t>
        </w:r>
      </w:hyperlink>
      <w:r>
        <w:rPr>
          <w:rFonts w:ascii="Times New Roman" w:hAnsi="Times New Roman" w:cs="Times New Roman"/>
          <w:sz w:val="29"/>
          <w:szCs w:val="29"/>
        </w:rPr>
        <w:t> By Amelia Templeton Follow and Roxy De La Torr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Detroit News</w:t>
      </w:r>
      <w:r>
        <w:rPr>
          <w:rFonts w:ascii="Times New Roman" w:hAnsi="Times New Roman" w:cs="Times New Roman"/>
          <w:sz w:val="29"/>
          <w:szCs w:val="29"/>
        </w:rPr>
        <w:t> (Editorial): </w:t>
      </w:r>
      <w:hyperlink r:id="rId2544" w:history="1">
        <w:r>
          <w:rPr>
            <w:rFonts w:ascii="Times New Roman" w:hAnsi="Times New Roman" w:cs="Times New Roman"/>
            <w:sz w:val="29"/>
            <w:szCs w:val="29"/>
            <w:u w:val="single"/>
          </w:rPr>
          <w:t>Editorial: Commit to real immigration reform</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Deborah Chen  </w:t>
      </w:r>
      <w:r>
        <w:rPr>
          <w:rFonts w:ascii="Times New Roman" w:hAnsi="Times New Roman" w:cs="Times New Roman"/>
          <w:b/>
          <w:bCs/>
          <w:sz w:val="29"/>
          <w:szCs w:val="29"/>
        </w:rPr>
        <w:t>Sent:</w:t>
      </w:r>
      <w:r>
        <w:rPr>
          <w:rFonts w:ascii="Times New Roman" w:hAnsi="Times New Roman" w:cs="Times New Roman"/>
          <w:sz w:val="29"/>
          <w:szCs w:val="29"/>
        </w:rPr>
        <w:t xml:space="preserve"> Friday, March 10, 2017 5:10 PM </w:t>
      </w:r>
      <w:r>
        <w:rPr>
          <w:rFonts w:ascii="Times New Roman" w:hAnsi="Times New Roman" w:cs="Times New Roman"/>
          <w:b/>
          <w:bCs/>
          <w:sz w:val="29"/>
          <w:szCs w:val="29"/>
        </w:rPr>
        <w:t>To:</w:t>
      </w:r>
      <w:r>
        <w:rPr>
          <w:rFonts w:ascii="Times New Roman" w:hAnsi="Times New Roman" w:cs="Times New Roman"/>
          <w:sz w:val="29"/>
          <w:szCs w:val="29"/>
        </w:rPr>
        <w:t xml:space="preserve"> Grace Kao; IPU </w:t>
      </w:r>
      <w:r>
        <w:rPr>
          <w:rFonts w:ascii="Times New Roman" w:hAnsi="Times New Roman" w:cs="Times New Roman"/>
          <w:b/>
          <w:bCs/>
          <w:sz w:val="29"/>
          <w:szCs w:val="29"/>
        </w:rPr>
        <w:t>Cc:</w:t>
      </w:r>
      <w:r>
        <w:rPr>
          <w:rFonts w:ascii="Times New Roman" w:hAnsi="Times New Roman" w:cs="Times New Roman"/>
          <w:sz w:val="29"/>
          <w:szCs w:val="29"/>
        </w:rPr>
        <w:t xml:space="preserve">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10,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2545" w:history="1">
        <w:r>
          <w:rPr>
            <w:rFonts w:ascii="Times New Roman" w:hAnsi="Times New Roman" w:cs="Times New Roman"/>
            <w:sz w:val="29"/>
            <w:szCs w:val="29"/>
            <w:u w:val="single"/>
          </w:rPr>
          <w:t>NYTimes article regarding the DOJ sending 50 judges to immigration detention facilities</w:t>
        </w:r>
      </w:hyperlink>
      <w:r>
        <w:rPr>
          <w:rFonts w:ascii="Times New Roman" w:hAnsi="Times New Roman" w:cs="Times New Roman"/>
          <w:sz w:val="29"/>
          <w:szCs w:val="29"/>
        </w:rPr>
        <w:t>.  Some NY specific info:</w:t>
      </w:r>
    </w:p>
    <w:p w:rsidR="00BA4D82" w:rsidRDefault="00BA4D82" w:rsidP="00BA4D82">
      <w:pPr>
        <w:widowControl w:val="0"/>
        <w:numPr>
          <w:ilvl w:val="0"/>
          <w:numId w:val="4"/>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ACIJ Cheng (who oversees the NY courts) will start her new role as the Deputy Chief Immigration Judge overseeing the eastern half of the country starting on Monday. Presumably this means we're getting a new ACIJ for New York.</w:t>
      </w:r>
    </w:p>
    <w:p w:rsidR="00BA4D82" w:rsidRDefault="00BA4D82" w:rsidP="00BA4D82">
      <w:pPr>
        <w:widowControl w:val="0"/>
        <w:numPr>
          <w:ilvl w:val="0"/>
          <w:numId w:val="4"/>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26 Fed IJs have been told they will go on detail to Varick and the government will be shipping detained people up to NY.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2546" w:history="1">
        <w:r>
          <w:rPr>
            <w:rFonts w:ascii="Times New Roman" w:hAnsi="Times New Roman" w:cs="Times New Roman"/>
            <w:sz w:val="29"/>
            <w:szCs w:val="29"/>
            <w:u w:val="single"/>
          </w:rPr>
          <w:t>Daniela Vargas, the DACA recipient who was arrested by ICE agents after giving her own speech about immigrants contributions to her community in Jackson, Mississippi, has been freed from detention.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Institute for Justice &amp; Democracy in Haiti is creating the Haiti Deportations Response Network (HDRN) to address the detainees’ legal needs and issues, fill in gaps where possible and coordinate advocacy for better policies and practices.  </w:t>
      </w:r>
      <w:hyperlink r:id="rId2547" w:history="1">
        <w:r>
          <w:rPr>
            <w:rFonts w:ascii="Times New Roman" w:hAnsi="Times New Roman" w:cs="Times New Roman"/>
            <w:sz w:val="29"/>
            <w:szCs w:val="29"/>
            <w:u w:val="single"/>
          </w:rPr>
          <w:t>Network membership is open to everyone.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Human Rights First sent the attached letter to USCIS outlining their concerns with the February 2017 Revised Lesson Plan: Credible Fear of Persecution and Torture.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REPORTS &amp; DISCUSSIONS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Some non-profit groups are discussing filing initial DACAs again, in light of the President's more recent comments and </w:t>
      </w:r>
      <w:hyperlink r:id="rId2548" w:history="1">
        <w:r>
          <w:rPr>
            <w:rFonts w:ascii="Times New Roman" w:hAnsi="Times New Roman" w:cs="Times New Roman"/>
            <w:sz w:val="29"/>
            <w:szCs w:val="29"/>
            <w:u w:val="single"/>
          </w:rPr>
          <w:t>Advisor to President Trump's Diversity Coalition Javier Palomarez's claim</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Women's Refugee Commission, Lutheran Immigration and Refugee Service, and Kids in Need of Defense (KIND) released a report entitled </w:t>
      </w:r>
      <w:hyperlink r:id="rId2549" w:history="1">
        <w:r>
          <w:rPr>
            <w:rFonts w:ascii="Times New Roman" w:hAnsi="Times New Roman" w:cs="Times New Roman"/>
            <w:i/>
            <w:iCs/>
            <w:sz w:val="29"/>
            <w:szCs w:val="29"/>
            <w:u w:val="single"/>
          </w:rPr>
          <w:t>Betraying Family Values: How Immigration Policy at the United States Border is Separating Families</w:t>
        </w:r>
      </w:hyperlink>
      <w:r>
        <w:rPr>
          <w:rFonts w:ascii="Times New Roman" w:hAnsi="Times New Roman" w:cs="Times New Roman"/>
          <w:i/>
          <w:iCs/>
          <w:sz w:val="29"/>
          <w:szCs w:val="29"/>
        </w:rPr>
        <w:t>. </w:t>
      </w:r>
      <w:r>
        <w:rPr>
          <w:rFonts w:ascii="Times New Roman" w:hAnsi="Times New Roman" w:cs="Times New Roman"/>
          <w:sz w:val="29"/>
          <w:szCs w:val="29"/>
        </w:rPr>
        <w:t>With numerous case examples of separated families, the report highlights the impact of that separation on the well being of separated family members and the consequences on access to protection and justice that separated family members face as they move through the immigration system.</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American Immigration Council issued </w:t>
      </w:r>
      <w:hyperlink r:id="rId2550" w:history="1">
        <w:r>
          <w:rPr>
            <w:rFonts w:ascii="Times New Roman" w:hAnsi="Times New Roman" w:cs="Times New Roman"/>
            <w:b/>
            <w:bCs/>
            <w:i/>
            <w:iCs/>
            <w:sz w:val="29"/>
            <w:szCs w:val="29"/>
            <w:u w:val="single"/>
          </w:rPr>
          <w:t>The Impact of Immigrant Women on America’s Labor Force</w:t>
        </w:r>
      </w:hyperlink>
      <w:r>
        <w:rPr>
          <w:rFonts w:ascii="Times New Roman" w:hAnsi="Times New Roman" w:cs="Times New Roman"/>
          <w:sz w:val="29"/>
          <w:szCs w:val="29"/>
        </w:rPr>
        <w:t>, a new fact sheet on the powerful role of immigrant women workers.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will be one of the panelists at CUNY Law Review's Symposium this year, Entitled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"Transformative Immigration Defense: Law in Support of an Intersectional Movement."  The symposium is on Friday, March 31st, from 12-6pm.  CLE is available.  </w:t>
      </w:r>
      <w:hyperlink r:id="rId2551" w:history="1">
        <w:r>
          <w:rPr>
            <w:rFonts w:ascii="Times New Roman" w:hAnsi="Times New Roman" w:cs="Times New Roman"/>
            <w:sz w:val="29"/>
            <w:szCs w:val="29"/>
            <w:u w:val="single"/>
          </w:rPr>
          <w:t>REGISTER HERE</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3/10/17 </w:t>
      </w:r>
      <w:r>
        <w:rPr>
          <w:rFonts w:ascii="Times New Roman" w:hAnsi="Times New Roman" w:cs="Times New Roman"/>
          <w:b/>
          <w:bCs/>
          <w:sz w:val="29"/>
          <w:szCs w:val="29"/>
          <w:u w:val="single"/>
        </w:rPr>
        <w:t>Representing women from Central America and how to use international law to strengthen asylum claims in the U.S.</w:t>
      </w:r>
      <w:r>
        <w:rPr>
          <w:rFonts w:ascii="Times New Roman" w:hAnsi="Times New Roman" w:cs="Times New Roman"/>
          <w:sz w:val="29"/>
          <w:szCs w:val="29"/>
        </w:rPr>
        <w:t> – free webinar by UNHCR and the Center for Gender and Refugee Studies (CGRS). To RSVP, please email Colleen Cowgill at </w:t>
      </w:r>
      <w:hyperlink r:id="rId2552" w:history="1">
        <w:r>
          <w:rPr>
            <w:rFonts w:ascii="Times New Roman" w:hAnsi="Times New Roman" w:cs="Times New Roman"/>
            <w:sz w:val="29"/>
            <w:szCs w:val="29"/>
            <w:u w:val="single"/>
          </w:rPr>
          <w:t>Cowgill@unhcr.org</w:t>
        </w:r>
      </w:hyperlink>
      <w:r>
        <w:rPr>
          <w:rFonts w:ascii="Times New Roman" w:hAnsi="Times New Roman" w:cs="Times New Roman"/>
          <w:sz w:val="29"/>
          <w:szCs w:val="29"/>
        </w:rPr>
        <w:t>. ·         3/14/17 </w:t>
      </w:r>
      <w:hyperlink r:id="rId2553"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 in-house NYLAG CLE ·         3/15/17 </w:t>
      </w:r>
      <w:hyperlink r:id="rId2554"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 USCIS webinar on Wednesday, March 15, 2017, from 2 to 3:30 p.m ·         3/16/17 </w:t>
      </w:r>
      <w:hyperlink r:id="rId2555"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by ONA and NYIC ·         3/17/17 </w:t>
      </w:r>
      <w:r>
        <w:rPr>
          <w:rFonts w:ascii="Times New Roman" w:hAnsi="Times New Roman" w:cs="Times New Roman"/>
          <w:b/>
          <w:bCs/>
          <w:sz w:val="29"/>
          <w:szCs w:val="29"/>
          <w:u w:val="single"/>
        </w:rPr>
        <w:t>NYLAG KYR and Family Planning Training.</w:t>
      </w:r>
      <w:r>
        <w:rPr>
          <w:rFonts w:ascii="Times New Roman" w:hAnsi="Times New Roman" w:cs="Times New Roman"/>
          <w:sz w:val="29"/>
          <w:szCs w:val="29"/>
        </w:rPr>
        <w:t> ·         3/20/17-3/29/17 </w:t>
      </w:r>
      <w:hyperlink r:id="rId2556" w:history="1">
        <w:r>
          <w:rPr>
            <w:rFonts w:ascii="Times New Roman" w:hAnsi="Times New Roman" w:cs="Times New Roman"/>
            <w:b/>
            <w:bCs/>
            <w:sz w:val="29"/>
            <w:szCs w:val="29"/>
            <w:u w:val="single"/>
          </w:rPr>
          <w:t>BXFJC Core Training Program</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3/20, 9:30 am – 12:30 pm Intimate Partner Violence Dialogue, Facilitated by FJC Administrative Staff</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3/20, 1:30 pm – 4:30 pm: Risk Assessment and Safety Planning, Facilitated by Safe Horizon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3/21, 9:30 am - 12:30 pm: Engaging Trauma Survivors, Facilitated by FJC Administrative Staff</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3/21, 1:30 pm – 4:30 pm: Criminal Justice Response to Domestic Violence, Facilitated by Bronx County District Attorney and New York City Police Department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3/22, 10:00 am – 1:00 pm: Introduction to Sex Trafficking, Facilitated by Day One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3/23, 9:30 am – 12:30 pm: Introduction to Family and Matrimonial Law, Facilitated by Sanctuary for Families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3/23, 1:30 pm – 4:30 pm: Introduction to Immigration Law, Facilitated by New York Legal Assistance Group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3/24, 1:30 pm – 4:30 pm: Cultural Conversations: Tools for Supportive Practice, Facilitated by FJC Administrative Staff and NYC Anti-Violence Project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3/27, 1:00 pm – 4:00 pm: Introduction to Elder Abuse, Facilitated by Neighborhood SHOPP and Weinberg Center for Elder Abuse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3/28, 9:30 am – 12:30 pm: Housing Options for Intimate Partner Violence Survivors, Facilitated by Bronx Legal Services and Sanctuary for Families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3/28, 1:30 pm – 4:30 pm: Shelter Options for Intimate Partner Violence Survivors, Facilitated by Legal Aid Society and Safe Horizon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3/29, 10:00 am – 1:00 pm: Economic Empowerment for Intimate Partner Violence Survivors, Facilitated by FJC Administrative Staff</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3/29, 2:00 pm – 4:30 pm: Economic Empowerment: Immigration Eligibility for Public Benefits, Facilitated by FJC Administrative Staff and Planned Parenthood NYC</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3/22 </w:t>
      </w:r>
      <w:hyperlink r:id="rId2557"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 NYSBA CLE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3/22/17 </w:t>
      </w:r>
      <w:hyperlink r:id="rId2558"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w:t>
      </w:r>
      <w:r>
        <w:rPr>
          <w:rFonts w:ascii="Times New Roman" w:hAnsi="Times New Roman" w:cs="Times New Roman"/>
          <w:sz w:val="29"/>
          <w:szCs w:val="29"/>
        </w:rPr>
        <w:t>– in-house NYLAG CLE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3/29/17 – </w:t>
      </w:r>
      <w:hyperlink r:id="rId2559"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 IDP, CCR, and CLEAR</w:t>
      </w:r>
    </w:p>
    <w:p w:rsidR="00BA4D82" w:rsidRDefault="00BA4D82" w:rsidP="00BA4D82">
      <w:pPr>
        <w:widowControl w:val="0"/>
        <w:numPr>
          <w:ilvl w:val="0"/>
          <w:numId w:val="5"/>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Sincerely,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Deborah J. Chen, Esq.</w:t>
      </w:r>
      <w:r>
        <w:rPr>
          <w:rFonts w:ascii="Times New Roman" w:hAnsi="Times New Roman" w:cs="Times New Roman"/>
          <w:sz w:val="29"/>
          <w:szCs w:val="29"/>
        </w:rPr>
        <w:t> Staff Attorney, Immigrant Protection Unit New York Legal Assistance Group 7 Hanover Square, 18th Floor New York, NY 10004 Phone: (212) 613-7354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714-6643</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BA4D82" w:rsidRDefault="00BA4D82" w:rsidP="00BA4D82">
      <w:pPr>
        <w:widowControl w:val="0"/>
        <w:autoSpaceDE w:val="0"/>
        <w:autoSpaceDN w:val="0"/>
        <w:adjustRightInd w:val="0"/>
        <w:rPr>
          <w:rFonts w:ascii="Times New Roman" w:hAnsi="Times New Roman" w:cs="Times New Roman"/>
          <w:sz w:val="29"/>
          <w:szCs w:val="29"/>
        </w:rPr>
      </w:pP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Thursday, March 09, 2017 2:35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RE: Daily News Briefing - March 9,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Sorry all, the link to the article about San Francisco’s lawsuit is actually here: </w:t>
      </w:r>
      <w:hyperlink r:id="rId2560" w:history="1">
        <w:r>
          <w:rPr>
            <w:rFonts w:ascii="Times New Roman" w:hAnsi="Times New Roman" w:cs="Times New Roman"/>
            <w:sz w:val="29"/>
            <w:szCs w:val="29"/>
            <w:u w:val="single"/>
          </w:rPr>
          <w:t>http://www.cnn.com/2017/01/31/politics/san-francisco-sanctuary-city-lawsuit/</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Thanks to Ali for catching my mistake!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Another great note that Elizabeth brought up was that the article about border crossings dropping under Trump should, of course, be taken with a grain of salt (and I know we’re all pretty salty)… But of course, I thought it was good to circulate since I know that article will be cited by supporters of hardline immigration policy. Definitely worth discussing.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Have a great Thursday!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561" w:history="1">
        <w:r>
          <w:rPr>
            <w:rFonts w:ascii="Times New Roman" w:hAnsi="Times New Roman" w:cs="Times New Roman"/>
            <w:sz w:val="29"/>
            <w:szCs w:val="29"/>
            <w:u w:val="single"/>
          </w:rPr>
          <w:t>gkao@nylag.org</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Thursday, March 09, 2017 10:52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9,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2562" w:history="1">
        <w:r>
          <w:rPr>
            <w:rFonts w:ascii="Times New Roman" w:hAnsi="Times New Roman" w:cs="Times New Roman"/>
            <w:sz w:val="29"/>
            <w:szCs w:val="29"/>
            <w:u w:val="single"/>
          </w:rPr>
          <w:t>Hawaii becomes first state to file a lawsuit against the new travel ban</w:t>
        </w:r>
      </w:hyperlink>
      <w:r>
        <w:rPr>
          <w:rFonts w:ascii="Times New Roman" w:hAnsi="Times New Roman" w:cs="Times New Roman"/>
          <w:sz w:val="29"/>
          <w:szCs w:val="29"/>
        </w:rPr>
        <w:t xml:space="preserve"> – complaint </w:t>
      </w:r>
      <w:hyperlink r:id="rId2563" w:history="1">
        <w:r>
          <w:rPr>
            <w:rFonts w:ascii="Times New Roman" w:hAnsi="Times New Roman" w:cs="Times New Roman"/>
            <w:sz w:val="29"/>
            <w:szCs w:val="29"/>
            <w:u w:val="single"/>
          </w:rPr>
          <w:t>here</w:t>
        </w:r>
      </w:hyperlink>
      <w:r>
        <w:rPr>
          <w:rFonts w:ascii="Times New Roman" w:hAnsi="Times New Roman" w:cs="Times New Roman"/>
          <w:sz w:val="29"/>
          <w:szCs w:val="29"/>
        </w:rPr>
        <w:t>. The DOJ will have the opportunity to respond on March 13.</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2564" w:history="1">
        <w:r>
          <w:rPr>
            <w:rFonts w:ascii="Times New Roman" w:hAnsi="Times New Roman" w:cs="Times New Roman"/>
            <w:sz w:val="29"/>
            <w:szCs w:val="29"/>
            <w:u w:val="single"/>
          </w:rPr>
          <w:t>San Francisco becomes first city to file a lawsuit over Trump’s EO targeting sanctuary cities</w:t>
        </w:r>
      </w:hyperlink>
      <w:r>
        <w:rPr>
          <w:rFonts w:ascii="Times New Roman" w:hAnsi="Times New Roman" w:cs="Times New Roman"/>
          <w:sz w:val="29"/>
          <w:szCs w:val="29"/>
        </w:rPr>
        <w:t xml:space="preserve"> – complaint </w:t>
      </w:r>
      <w:hyperlink r:id="rId2565" w:history="1">
        <w:r>
          <w:rPr>
            <w:rFonts w:ascii="Times New Roman" w:hAnsi="Times New Roman" w:cs="Times New Roman"/>
            <w:sz w:val="29"/>
            <w:szCs w:val="29"/>
            <w:u w:val="single"/>
          </w:rPr>
          <w:t>here</w:t>
        </w:r>
      </w:hyperlink>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2566" w:history="1">
        <w:r>
          <w:rPr>
            <w:rFonts w:ascii="Times New Roman" w:hAnsi="Times New Roman" w:cs="Times New Roman"/>
            <w:sz w:val="29"/>
            <w:szCs w:val="29"/>
            <w:u w:val="single"/>
          </w:rPr>
          <w:t>Senate Dems Introduce Bill to Block New Travel Order</w:t>
        </w:r>
      </w:hyperlink>
      <w:r>
        <w:rPr>
          <w:rFonts w:ascii="Times New Roman" w:hAnsi="Times New Roman" w:cs="Times New Roman"/>
          <w:sz w:val="29"/>
          <w:szCs w:val="29"/>
        </w:rPr>
        <w:t xml:space="preserve"> – Sixteen Democrats introduced legislation spearheaded by Sen. Chris Murphy (D-Conn.) to undercut the order by withholding funding to enforce it. They’ll need 60 votes for the bill to clear the Senate.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2567" w:history="1">
        <w:r>
          <w:rPr>
            <w:rFonts w:ascii="Times New Roman" w:hAnsi="Times New Roman" w:cs="Times New Roman"/>
            <w:sz w:val="29"/>
            <w:szCs w:val="29"/>
            <w:u w:val="single"/>
          </w:rPr>
          <w:t>Immigration judges exempt from Trump’s federal hiring freeze</w:t>
        </w:r>
      </w:hyperlink>
      <w:r>
        <w:rPr>
          <w:rFonts w:ascii="Times New Roman" w:hAnsi="Times New Roman" w:cs="Times New Roman"/>
          <w:sz w:val="29"/>
          <w:szCs w:val="29"/>
        </w:rPr>
        <w:t xml:space="preserve"> – EOIR states this is because IJs fall under an exception for positions that are needed for national security and public safety.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2568" w:history="1">
        <w:r>
          <w:rPr>
            <w:rFonts w:ascii="Times New Roman" w:hAnsi="Times New Roman" w:cs="Times New Roman"/>
            <w:sz w:val="29"/>
            <w:szCs w:val="29"/>
            <w:u w:val="single"/>
          </w:rPr>
          <w:t>Illegal Border Crossings Appear to Drop Under Trump</w:t>
        </w:r>
      </w:hyperlink>
      <w:r>
        <w:rPr>
          <w:rFonts w:ascii="Times New Roman" w:hAnsi="Times New Roman" w:cs="Times New Roman"/>
          <w:sz w:val="29"/>
          <w:szCs w:val="29"/>
        </w:rPr>
        <w:t xml:space="preserve"> – CBP reports roughly 840 people a day were caught or stopped from entering the US from Mexico in February, a drop of about 36% from the previous February.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OTHER NEWS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2569" w:history="1">
        <w:r>
          <w:rPr>
            <w:rFonts w:ascii="Times New Roman" w:hAnsi="Times New Roman" w:cs="Times New Roman"/>
            <w:sz w:val="29"/>
            <w:szCs w:val="29"/>
            <w:u w:val="single"/>
          </w:rPr>
          <w:t>Secretary Kelly Is Missing in Action on Immigration</w:t>
        </w:r>
      </w:hyperlink>
      <w:r>
        <w:rPr>
          <w:rFonts w:ascii="Times New Roman" w:hAnsi="Times New Roman" w:cs="Times New Roman"/>
          <w:sz w:val="29"/>
          <w:szCs w:val="29"/>
        </w:rPr>
        <w:t>, NY Times Editorial Board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2570" w:history="1">
        <w:r>
          <w:rPr>
            <w:rFonts w:ascii="Times New Roman" w:hAnsi="Times New Roman" w:cs="Times New Roman"/>
            <w:sz w:val="29"/>
            <w:szCs w:val="29"/>
            <w:u w:val="single"/>
          </w:rPr>
          <w:t>“I Have Children Crying in the Classroom,”</w:t>
        </w:r>
      </w:hyperlink>
      <w:r>
        <w:rPr>
          <w:rFonts w:ascii="Times New Roman" w:hAnsi="Times New Roman" w:cs="Times New Roman"/>
          <w:sz w:val="29"/>
          <w:szCs w:val="29"/>
        </w:rPr>
        <w:t xml:space="preserve"> NPR, Anya Kamenetz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2571" w:history="1">
        <w:r>
          <w:rPr>
            <w:rFonts w:ascii="Times New Roman" w:hAnsi="Times New Roman" w:cs="Times New Roman"/>
            <w:sz w:val="29"/>
            <w:szCs w:val="29"/>
            <w:u w:val="single"/>
          </w:rPr>
          <w:t>This company is making millions from America’s broken immigration system</w:t>
        </w:r>
      </w:hyperlink>
      <w:r>
        <w:rPr>
          <w:rFonts w:ascii="Times New Roman" w:hAnsi="Times New Roman" w:cs="Times New Roman"/>
          <w:sz w:val="29"/>
          <w:szCs w:val="29"/>
        </w:rPr>
        <w:t>, The Washington Post, Michael E. Miller – about Libre by Nexus, which charges immigrants $420/month to wear their GPS tracking devices so they can be released from detention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2572" w:history="1">
        <w:r>
          <w:rPr>
            <w:rFonts w:ascii="Times New Roman" w:hAnsi="Times New Roman" w:cs="Times New Roman"/>
            <w:sz w:val="29"/>
            <w:szCs w:val="29"/>
            <w:u w:val="single"/>
          </w:rPr>
          <w:t>How America’s Idea of Illegal Immigration Doesn’t Always Match Reality,</w:t>
        </w:r>
      </w:hyperlink>
      <w:r>
        <w:rPr>
          <w:rFonts w:ascii="Times New Roman" w:hAnsi="Times New Roman" w:cs="Times New Roman"/>
          <w:sz w:val="29"/>
          <w:szCs w:val="29"/>
        </w:rPr>
        <w:t xml:space="preserve"> NPR, Hansi Lo Wang – lots of charts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573" w:history="1">
        <w:r>
          <w:rPr>
            <w:rFonts w:ascii="Times New Roman" w:hAnsi="Times New Roman" w:cs="Times New Roman"/>
            <w:b/>
            <w:bCs/>
            <w:sz w:val="29"/>
            <w:szCs w:val="29"/>
            <w:u w:val="single"/>
          </w:rPr>
          <w:t>Refugee &amp; Muslim Ban 2.0 and DACA Updates</w:t>
        </w:r>
      </w:hyperlink>
      <w:r>
        <w:rPr>
          <w:rFonts w:ascii="Times New Roman" w:hAnsi="Times New Roman" w:cs="Times New Roman"/>
          <w:b/>
          <w:bCs/>
          <w:sz w:val="29"/>
          <w:szCs w:val="29"/>
        </w:rPr>
        <w:t xml:space="preserve"> </w:t>
      </w:r>
      <w:r>
        <w:rPr>
          <w:rFonts w:ascii="Times New Roman" w:hAnsi="Times New Roman" w:cs="Times New Roman"/>
          <w:sz w:val="29"/>
          <w:szCs w:val="29"/>
        </w:rPr>
        <w:t>NILC Webinar</w:t>
      </w:r>
      <w:r>
        <w:rPr>
          <w:rFonts w:ascii="Times New Roman" w:hAnsi="Times New Roman" w:cs="Times New Roman"/>
          <w:b/>
          <w:bCs/>
          <w:sz w:val="29"/>
          <w:szCs w:val="29"/>
        </w:rPr>
        <w:t xml:space="preserve"> </w:t>
      </w:r>
      <w:r>
        <w:rPr>
          <w:rFonts w:ascii="Times New Roman" w:hAnsi="Times New Roman" w:cs="Times New Roman"/>
          <w:sz w:val="29"/>
          <w:szCs w:val="29"/>
        </w:rPr>
        <w:t>12:00 PM - 1:00 PM PS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574"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575"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3/10/17 </w:t>
      </w:r>
      <w:r>
        <w:rPr>
          <w:rFonts w:ascii="Times New Roman" w:hAnsi="Times New Roman" w:cs="Times New Roman"/>
          <w:b/>
          <w:bCs/>
          <w:sz w:val="29"/>
          <w:szCs w:val="29"/>
          <w:u w:val="single"/>
        </w:rPr>
        <w:t>Representing women from Central America and how to use international law to strengthen asylum claims in the U.S.</w:t>
      </w:r>
      <w:r>
        <w:rPr>
          <w:rFonts w:ascii="Times New Roman" w:hAnsi="Times New Roman" w:cs="Times New Roman"/>
          <w:sz w:val="29"/>
          <w:szCs w:val="29"/>
        </w:rPr>
        <w:t xml:space="preserve"> – free webinar by UNHCR and the Center for Gender and Refugee Studies (CGRS). To RSVP, please email Colleen Cowgill at </w:t>
      </w:r>
      <w:hyperlink r:id="rId2576" w:history="1">
        <w:r>
          <w:rPr>
            <w:rFonts w:ascii="Times New Roman" w:hAnsi="Times New Roman" w:cs="Times New Roman"/>
            <w:sz w:val="29"/>
            <w:szCs w:val="29"/>
            <w:u w:val="single"/>
          </w:rPr>
          <w:t>Cowgill@unhcr.org</w:t>
        </w:r>
      </w:hyperlink>
      <w:r>
        <w:rPr>
          <w:rFonts w:ascii="Times New Roman" w:hAnsi="Times New Roman" w:cs="Times New Roman"/>
          <w:sz w:val="29"/>
          <w:szCs w:val="29"/>
        </w:rPr>
        <w:t>.</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577"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3/15/17 </w:t>
      </w:r>
      <w:hyperlink r:id="rId2578"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xml:space="preserve"> - USCIS webinar on Wednesday, March 15, 2017, from 2 to 3:30 p.m</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579"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3/17/17 </w:t>
      </w:r>
      <w:r>
        <w:rPr>
          <w:rFonts w:ascii="Times New Roman" w:hAnsi="Times New Roman" w:cs="Times New Roman"/>
          <w:b/>
          <w:bCs/>
          <w:sz w:val="29"/>
          <w:szCs w:val="29"/>
          <w:u w:val="single"/>
        </w:rPr>
        <w:t>NYLAG KYR and Family Planning Training.</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3/20/17-3/29/17 </w:t>
      </w:r>
      <w:hyperlink r:id="rId2580" w:history="1">
        <w:r>
          <w:rPr>
            <w:rFonts w:ascii="Times New Roman" w:hAnsi="Times New Roman" w:cs="Times New Roman"/>
            <w:b/>
            <w:bCs/>
            <w:sz w:val="29"/>
            <w:szCs w:val="29"/>
            <w:u w:val="single"/>
          </w:rPr>
          <w:t>BXFJC Core Training Program</w:t>
        </w:r>
      </w:hyperlink>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9:30 am – 12:30 pm Intimate Partner Violence Dialogue, Facilitated by FJC Administrative Staff</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1:30 pm – 4:30 pm: Risk Assessment and Safety Planning, Facilitated by Safe Horizon</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9:30 am - 12:30 pm: Engaging Trauma Survivors, Facilitated by FJC Administrative Staff</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1:30 pm – 4:30 pm: Criminal Justice Response to Domestic Violence, Facilitated by Bronx County District Attorney and New York City Police Department</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3/22, 10:00 am – 1:00 pm: Introduction to Sex Trafficking, Facilitated by Day One</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9:30 am – 12:30 pm: Introduction to Family and Matrimonial Law, Facilitated by Sanctuary for Families</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1:30 pm – 4:30 pm: Introduction to Immigration Law, Facilitated by New York Legal Assistance Group</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3/24, 1:30 pm – 4:30 pm: Cultural Conversations: Tools for Supportive Practice, Facilitated by FJC Administrative Staff and NYC Anti-Violence Project</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3/27, 1:00 pm – 4:00 pm: Introduction to Elder Abuse, Facilitated by Neighborhood SHOPP and Weinberg Center for Elder Abuse</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9:30 am – 12:30 pm: Housing Options for Intimate Partner Violence Survivors, Facilitated by Bronx Legal Services and Sanctuary for Families</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1:30 pm – 4:30 pm: Shelter Options for Intimate Partner Violence Survivors, Facilitated by Legal Aid Society and Safe Horizon</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10:00 am – 1:00 pm: Economic Empowerment for Intimate Partner Violence Survivors, Facilitated by FJC Administrative Staff</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2:00 pm – 4:30 pm: Economic Empowerment: Immigration Eligibility for Public Benefits, Facilitated by FJC Administrative Staff and Planned Parenthood NYC</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581"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582"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2583"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584" w:history="1">
        <w:r>
          <w:rPr>
            <w:rFonts w:ascii="Times New Roman" w:hAnsi="Times New Roman" w:cs="Times New Roman"/>
            <w:sz w:val="29"/>
            <w:szCs w:val="29"/>
            <w:u w:val="single"/>
          </w:rPr>
          <w:t>gkao@nylag.org</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Wednesday, March 08, 2017 1:26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Grace Kao; Deborah Chen 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8,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Family Planning Emergency Preparedness Materials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City Bar held an event about family planning earlier this week with a focus on how parents can delegate authority over their children if they are deported. In short, there is no perfect option and efforts are being made to devise new mechanisms. In the interim, they suggested the use of informal planning and Designation of Person in a Parental Relationship. But case-by-case decisions should be made. The materials form the event </w:t>
      </w:r>
      <w:hyperlink r:id="rId2585" w:history="1">
        <w:r>
          <w:rPr>
            <w:rFonts w:ascii="Times New Roman" w:hAnsi="Times New Roman" w:cs="Times New Roman"/>
            <w:b/>
            <w:bCs/>
            <w:sz w:val="29"/>
            <w:szCs w:val="29"/>
            <w:u w:val="single"/>
          </w:rPr>
          <w:t>can be found here</w:t>
        </w:r>
      </w:hyperlink>
      <w:r>
        <w:rPr>
          <w:rFonts w:ascii="Times New Roman" w:hAnsi="Times New Roman" w:cs="Times New Roman"/>
          <w:sz w:val="29"/>
          <w:szCs w:val="29"/>
        </w:rPr>
        <w:t>. There will be further guidance at next week’s in-house know your rights presentation.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Major Cuts to HUD funding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From Sylvia: (People had suggested that the HUD cuts might be tied to general cuts to Sanctuary Cities.) Here’s an article about the </w:t>
      </w:r>
      <w:hyperlink r:id="rId2586" w:history="1">
        <w:r>
          <w:rPr>
            <w:rFonts w:ascii="Times New Roman" w:hAnsi="Times New Roman" w:cs="Times New Roman"/>
            <w:sz w:val="29"/>
            <w:szCs w:val="29"/>
            <w:u w:val="single"/>
          </w:rPr>
          <w:t>cuts to NYCHA funding</w:t>
        </w:r>
      </w:hyperlink>
      <w:r>
        <w:rPr>
          <w:rFonts w:ascii="Times New Roman" w:hAnsi="Times New Roman" w:cs="Times New Roman"/>
          <w:sz w:val="29"/>
          <w:szCs w:val="29"/>
        </w:rPr>
        <w:t xml:space="preserve"> from HUD that people mentioned (</w:t>
      </w:r>
      <w:hyperlink r:id="rId2587" w:history="1">
        <w:r>
          <w:rPr>
            <w:rFonts w:ascii="Times New Roman" w:hAnsi="Times New Roman" w:cs="Times New Roman"/>
            <w:sz w:val="29"/>
            <w:szCs w:val="29"/>
            <w:u w:val="single"/>
          </w:rPr>
          <w:t>and another article</w:t>
        </w:r>
      </w:hyperlink>
      <w:r>
        <w:rPr>
          <w:rFonts w:ascii="Times New Roman" w:hAnsi="Times New Roman" w:cs="Times New Roman"/>
          <w:sz w:val="29"/>
          <w:szCs w:val="29"/>
        </w:rPr>
        <w:t xml:space="preserve">); I didn’t see any articles connecting this sanctuary city policies or immigration enforcement per se, vs. being </w:t>
      </w:r>
      <w:hyperlink r:id="rId2588" w:history="1">
        <w:r>
          <w:rPr>
            <w:rFonts w:ascii="Times New Roman" w:hAnsi="Times New Roman" w:cs="Times New Roman"/>
            <w:sz w:val="29"/>
            <w:szCs w:val="29"/>
            <w:u w:val="single"/>
          </w:rPr>
          <w:t>part of plans to massively scale back</w:t>
        </w:r>
      </w:hyperlink>
      <w:r>
        <w:rPr>
          <w:rFonts w:ascii="Times New Roman" w:hAnsi="Times New Roman" w:cs="Times New Roman"/>
          <w:sz w:val="29"/>
          <w:szCs w:val="29"/>
        </w:rPr>
        <w:t xml:space="preserve"> funding for federal housing programs across the board, in all states/cities... Has anyone read anything to the contrary?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 for Explaining Reluctance to Speak about Trauma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Center for Gender &amp; Refugee Studies commissioned </w:t>
      </w:r>
      <w:hyperlink r:id="rId2589" w:history="1">
        <w:r>
          <w:rPr>
            <w:rFonts w:ascii="Times New Roman" w:hAnsi="Times New Roman" w:cs="Times New Roman"/>
            <w:sz w:val="29"/>
            <w:szCs w:val="29"/>
            <w:u w:val="single"/>
          </w:rPr>
          <w:t>an expert affidavit</w:t>
        </w:r>
      </w:hyperlink>
      <w:r>
        <w:rPr>
          <w:rFonts w:ascii="Times New Roman" w:hAnsi="Times New Roman" w:cs="Times New Roman"/>
          <w:sz w:val="29"/>
          <w:szCs w:val="29"/>
        </w:rPr>
        <w:t xml:space="preserve"> that speaks generally about why trauma survivors may be hesitant to disclose information to CBP. This may become increasingly relevant because changes to the Credible Fear Interview lesson plan suggest a greater emphasis will be placed on CBP border records (which you should always argue are unreliable).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OTHER NEWS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590" w:history="1">
        <w:r>
          <w:rPr>
            <w:rFonts w:ascii="Times New Roman" w:hAnsi="Times New Roman" w:cs="Times New Roman"/>
            <w:b/>
            <w:bCs/>
            <w:sz w:val="29"/>
            <w:szCs w:val="29"/>
            <w:u w:val="single"/>
          </w:rPr>
          <w:t>Columbia University: President Bollinger's Response to Second Executive Order on Immigration and Refugee Policy</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591" w:history="1">
        <w:r>
          <w:rPr>
            <w:rFonts w:ascii="Times New Roman" w:hAnsi="Times New Roman" w:cs="Times New Roman"/>
            <w:b/>
            <w:bCs/>
            <w:sz w:val="29"/>
            <w:szCs w:val="29"/>
            <w:u w:val="single"/>
          </w:rPr>
          <w:t>Educators Prepare for Immigration Agents at the Schoolhouse</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592" w:history="1">
        <w:r>
          <w:rPr>
            <w:rFonts w:ascii="Times New Roman" w:hAnsi="Times New Roman" w:cs="Times New Roman"/>
            <w:b/>
            <w:bCs/>
            <w:sz w:val="29"/>
            <w:szCs w:val="29"/>
            <w:u w:val="single"/>
          </w:rPr>
          <w:t>Since Trump, Quiet Upstate Road Becomes a Busy Exit From U.S.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593"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594"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3/8/17 </w:t>
      </w:r>
      <w:hyperlink r:id="rId2595" w:history="1">
        <w:r>
          <w:rPr>
            <w:rFonts w:ascii="Times New Roman" w:hAnsi="Times New Roman" w:cs="Times New Roman"/>
            <w:b/>
            <w:bCs/>
            <w:sz w:val="29"/>
            <w:szCs w:val="29"/>
            <w:u w:val="single"/>
          </w:rPr>
          <w:t>Film Screening: Chasing Asylum</w:t>
        </w:r>
      </w:hyperlink>
      <w:r>
        <w:rPr>
          <w:rFonts w:ascii="Times New Roman" w:hAnsi="Times New Roman" w:cs="Times New Roman"/>
          <w:sz w:val="29"/>
          <w:szCs w:val="29"/>
        </w:rPr>
        <w:t xml:space="preserve"> - </w:t>
      </w:r>
      <w:hyperlink r:id="rId2596" w:history="1">
        <w:r>
          <w:rPr>
            <w:rFonts w:ascii="Times New Roman" w:hAnsi="Times New Roman" w:cs="Times New Roman"/>
            <w:sz w:val="29"/>
            <w:szCs w:val="29"/>
            <w:u w:val="single"/>
          </w:rPr>
          <w:t>AACTA Award winning documentary</w:t>
        </w:r>
      </w:hyperlink>
      <w:r>
        <w:rPr>
          <w:rFonts w:ascii="Times New Roman" w:hAnsi="Times New Roman" w:cs="Times New Roman"/>
          <w:sz w:val="29"/>
          <w:szCs w:val="29"/>
        </w:rPr>
        <w:t xml:space="preserve"> on the impact of Australia's </w:t>
      </w:r>
      <w:hyperlink r:id="rId2597" w:history="1">
        <w:r>
          <w:rPr>
            <w:rFonts w:ascii="Times New Roman" w:hAnsi="Times New Roman" w:cs="Times New Roman"/>
            <w:sz w:val="29"/>
            <w:szCs w:val="29"/>
            <w:u w:val="single"/>
          </w:rPr>
          <w:t>offshore, indefinite detention of asylum-seekers</w:t>
        </w:r>
      </w:hyperlink>
      <w:r>
        <w:rPr>
          <w:rFonts w:ascii="Times New Roman" w:hAnsi="Times New Roman" w:cs="Times New Roman"/>
          <w:sz w:val="29"/>
          <w:szCs w:val="29"/>
        </w:rPr>
        <w:t xml:space="preserve">. The screening will be followed by a discussion with the filmmaker and with NY Times columnist </w:t>
      </w:r>
      <w:hyperlink r:id="rId2598" w:history="1">
        <w:r>
          <w:rPr>
            <w:rFonts w:ascii="Times New Roman" w:hAnsi="Times New Roman" w:cs="Times New Roman"/>
            <w:sz w:val="29"/>
            <w:szCs w:val="29"/>
            <w:u w:val="single"/>
          </w:rPr>
          <w:t>Roger Cohen</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599" w:history="1">
        <w:r>
          <w:rPr>
            <w:rFonts w:ascii="Times New Roman" w:hAnsi="Times New Roman" w:cs="Times New Roman"/>
            <w:b/>
            <w:bCs/>
            <w:sz w:val="29"/>
            <w:szCs w:val="29"/>
            <w:u w:val="single"/>
          </w:rPr>
          <w:t>Refugee &amp; Muslim Ban 2.0 and DACA Updates</w:t>
        </w:r>
      </w:hyperlink>
      <w:r>
        <w:rPr>
          <w:rFonts w:ascii="Times New Roman" w:hAnsi="Times New Roman" w:cs="Times New Roman"/>
          <w:b/>
          <w:bCs/>
          <w:sz w:val="29"/>
          <w:szCs w:val="29"/>
        </w:rPr>
        <w:t xml:space="preserve"> </w:t>
      </w:r>
      <w:r>
        <w:rPr>
          <w:rFonts w:ascii="Times New Roman" w:hAnsi="Times New Roman" w:cs="Times New Roman"/>
          <w:sz w:val="29"/>
          <w:szCs w:val="29"/>
        </w:rPr>
        <w:t>NILC Webinar</w:t>
      </w:r>
      <w:r>
        <w:rPr>
          <w:rFonts w:ascii="Times New Roman" w:hAnsi="Times New Roman" w:cs="Times New Roman"/>
          <w:b/>
          <w:bCs/>
          <w:sz w:val="29"/>
          <w:szCs w:val="29"/>
        </w:rPr>
        <w:t xml:space="preserve"> </w:t>
      </w:r>
      <w:r>
        <w:rPr>
          <w:rFonts w:ascii="Times New Roman" w:hAnsi="Times New Roman" w:cs="Times New Roman"/>
          <w:sz w:val="29"/>
          <w:szCs w:val="29"/>
        </w:rPr>
        <w:t>12:00 PM - 1:00 PM PS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600"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601"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3/10/17 </w:t>
      </w:r>
      <w:r>
        <w:rPr>
          <w:rFonts w:ascii="Times New Roman" w:hAnsi="Times New Roman" w:cs="Times New Roman"/>
          <w:b/>
          <w:bCs/>
          <w:sz w:val="29"/>
          <w:szCs w:val="29"/>
          <w:u w:val="single"/>
        </w:rPr>
        <w:t>Representing women from Central America and how to use international law to strengthen asylum claims in the U.S.</w:t>
      </w:r>
      <w:r>
        <w:rPr>
          <w:rFonts w:ascii="Times New Roman" w:hAnsi="Times New Roman" w:cs="Times New Roman"/>
          <w:sz w:val="29"/>
          <w:szCs w:val="29"/>
        </w:rPr>
        <w:t xml:space="preserve"> – free webinar by UNHCR and the Center for Gender and Refugee Studies (CGRS). To RSVP, please email Colleen Cowgill at </w:t>
      </w:r>
      <w:hyperlink r:id="rId2602" w:history="1">
        <w:r>
          <w:rPr>
            <w:rFonts w:ascii="Times New Roman" w:hAnsi="Times New Roman" w:cs="Times New Roman"/>
            <w:sz w:val="29"/>
            <w:szCs w:val="29"/>
            <w:u w:val="single"/>
          </w:rPr>
          <w:t>Cowgill@unhcr.org</w:t>
        </w:r>
      </w:hyperlink>
      <w:r>
        <w:rPr>
          <w:rFonts w:ascii="Times New Roman" w:hAnsi="Times New Roman" w:cs="Times New Roman"/>
          <w:sz w:val="29"/>
          <w:szCs w:val="29"/>
        </w:rPr>
        <w:t>.</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603"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3/15/17 </w:t>
      </w:r>
      <w:hyperlink r:id="rId2604"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xml:space="preserve"> - USCIS webinar on Wednesday, March 15, 2017, from 2 to 3:30 p.m</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605"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3/17/17 </w:t>
      </w:r>
      <w:r>
        <w:rPr>
          <w:rFonts w:ascii="Times New Roman" w:hAnsi="Times New Roman" w:cs="Times New Roman"/>
          <w:b/>
          <w:bCs/>
          <w:sz w:val="29"/>
          <w:szCs w:val="29"/>
          <w:u w:val="single"/>
        </w:rPr>
        <w:t>NYLAG KYR and Family Planning Training.</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3/20/17-3/29/17 </w:t>
      </w:r>
      <w:hyperlink r:id="rId2606" w:history="1">
        <w:r>
          <w:rPr>
            <w:rFonts w:ascii="Times New Roman" w:hAnsi="Times New Roman" w:cs="Times New Roman"/>
            <w:b/>
            <w:bCs/>
            <w:sz w:val="29"/>
            <w:szCs w:val="29"/>
            <w:u w:val="single"/>
          </w:rPr>
          <w:t>BXFJC Core Training Program</w:t>
        </w:r>
      </w:hyperlink>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9:30 am – 12:30 pm Intimate Partner Violence Dialogue, Facilitated by FJC Administrative Staff</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1:30 pm – 4:30 pm: Risk Assessment and Safety Planning, Facilitated by Safe Horizon</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9:30 am - 12:30 pm: Engaging Trauma Survivors, Facilitated by FJC Administrative Staff</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1:30 pm – 4:30 pm: Criminal Justice Response to Domestic Violence, Facilitated by Bronx County District Attorney and New York City Police Department</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3/22, 10:00 am – 1:00 pm: Introduction to Sex Trafficking, Facilitated by Day One</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9:30 am – 12:30 pm: Introduction to Family and Matrimonial Law, Facilitated by Sanctuary for Families</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1:30 pm – 4:30 pm: Introduction to Immigration Law, Facilitated by New York Legal Assistance Group</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3/24, 1:30 pm – 4:30 pm: Cultural Conversations: Tools for Supportive Practice, Facilitated by FJC Administrative Staff and NYC Anti-Violence Project</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3/27, 1:00 pm – 4:00 pm: Introduction to Elder Abuse, Facilitated by Neighborhood SHOPP and Weinberg Center for Elder Abuse</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9:30 am – 12:30 pm: Housing Options for Intimate Partner Violence Survivors, Facilitated by Bronx Legal Services and Sanctuary for Families</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1:30 pm – 4:30 pm: Shelter Options for Intimate Partner Violence Survivors, Facilitated by Legal Aid Society and Safe Horizon</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10:00 am – 1:00 pm: Economic Empowerment for Intimate Partner Violence Survivors, Facilitated by FJC Administrative Staff</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2:00 pm – 4:30 pm: Economic Empowerment: Immigration Eligibility for Public Benefits, Facilitated by FJC Administrative Staff and Planned Parenthood NYC</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607"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608"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2609"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610" w:history="1">
        <w:r>
          <w:rPr>
            <w:rFonts w:ascii="Times New Roman" w:hAnsi="Times New Roman" w:cs="Times New Roman"/>
            <w:sz w:val="29"/>
            <w:szCs w:val="29"/>
            <w:u w:val="single"/>
          </w:rPr>
          <w:t>egibson@nylag.org</w:t>
        </w:r>
      </w:hyperlink>
    </w:p>
    <w:p w:rsidR="00BA4D82" w:rsidRDefault="00BA4D82" w:rsidP="00BA4D82">
      <w:pPr>
        <w:widowControl w:val="0"/>
        <w:autoSpaceDE w:val="0"/>
        <w:autoSpaceDN w:val="0"/>
        <w:adjustRightInd w:val="0"/>
        <w:rPr>
          <w:rFonts w:ascii="Calibri" w:hAnsi="Calibri" w:cs="Calibri"/>
          <w:sz w:val="29"/>
          <w:szCs w:val="29"/>
        </w:rPr>
      </w:pPr>
      <w:hyperlink r:id="rId2611"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2612"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2613" w:history="1">
        <w:r>
          <w:rPr>
            <w:rFonts w:ascii="Times New Roman" w:hAnsi="Times New Roman" w:cs="Times New Roman"/>
            <w:sz w:val="29"/>
            <w:szCs w:val="29"/>
            <w:u w:val="single"/>
          </w:rPr>
          <w:t>Follow us on Twitter</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Tuesday, March 07, 2017 11:14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7,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Executive Order Text</w:t>
      </w:r>
      <w:r>
        <w:rPr>
          <w:rFonts w:ascii="Times New Roman" w:hAnsi="Times New Roman" w:cs="Times New Roman"/>
          <w:sz w:val="29"/>
          <w:szCs w:val="29"/>
        </w:rPr>
        <w:t xml:space="preserve"> </w:t>
      </w:r>
      <w:hyperlink r:id="rId2614" w:history="1">
        <w:r>
          <w:rPr>
            <w:rFonts w:ascii="Times New Roman" w:hAnsi="Times New Roman" w:cs="Times New Roman"/>
            <w:b/>
            <w:bCs/>
            <w:sz w:val="29"/>
            <w:szCs w:val="29"/>
            <w:u w:val="single"/>
          </w:rPr>
          <w:t>here</w:t>
        </w:r>
      </w:hyperlink>
      <w:r>
        <w:rPr>
          <w:rFonts w:ascii="Times New Roman" w:hAnsi="Times New Roman" w:cs="Times New Roman"/>
          <w:b/>
          <w:bCs/>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2615" w:history="1">
        <w:r>
          <w:rPr>
            <w:rFonts w:ascii="Times New Roman" w:hAnsi="Times New Roman" w:cs="Times New Roman"/>
            <w:sz w:val="29"/>
            <w:szCs w:val="29"/>
            <w:u w:val="single"/>
          </w:rPr>
          <w:t>White House Memo on Implementing the Executive Order</w:t>
        </w:r>
      </w:hyperlink>
      <w:r>
        <w:rPr>
          <w:rFonts w:ascii="Times New Roman" w:hAnsi="Times New Roman" w:cs="Times New Roman"/>
          <w:sz w:val="29"/>
          <w:szCs w:val="29"/>
        </w:rPr>
        <w:t> - March 6,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2616" w:history="1">
        <w:r>
          <w:rPr>
            <w:rFonts w:ascii="Times New Roman" w:hAnsi="Times New Roman" w:cs="Times New Roman"/>
            <w:sz w:val="29"/>
            <w:szCs w:val="29"/>
            <w:u w:val="single"/>
          </w:rPr>
          <w:t>Fact Sheet: Protecting the Nation From Foreign Terrorist Entry To The United States</w:t>
        </w:r>
      </w:hyperlink>
      <w:r>
        <w:rPr>
          <w:rFonts w:ascii="Times New Roman" w:hAnsi="Times New Roman" w:cs="Times New Roman"/>
          <w:sz w:val="29"/>
          <w:szCs w:val="29"/>
        </w:rPr>
        <w:t> - March 6,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2617" w:history="1">
        <w:r>
          <w:rPr>
            <w:rFonts w:ascii="Times New Roman" w:hAnsi="Times New Roman" w:cs="Times New Roman"/>
            <w:sz w:val="29"/>
            <w:szCs w:val="29"/>
            <w:u w:val="single"/>
          </w:rPr>
          <w:t>DHS Q&amp;As: Protecting the Nation from Foreign Terrorist Entry to the United States</w:t>
        </w:r>
      </w:hyperlink>
      <w:r>
        <w:rPr>
          <w:rFonts w:ascii="Times New Roman" w:hAnsi="Times New Roman" w:cs="Times New Roman"/>
          <w:sz w:val="29"/>
          <w:szCs w:val="29"/>
        </w:rPr>
        <w:t> - March 6,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2618" w:history="1">
        <w:r>
          <w:rPr>
            <w:rFonts w:ascii="Times New Roman" w:hAnsi="Times New Roman" w:cs="Times New Roman"/>
            <w:sz w:val="29"/>
            <w:szCs w:val="29"/>
            <w:u w:val="single"/>
          </w:rPr>
          <w:t>Statement by DHS Secretary on President's Executive Order</w:t>
        </w:r>
      </w:hyperlink>
      <w:r>
        <w:rPr>
          <w:rFonts w:ascii="Times New Roman" w:hAnsi="Times New Roman" w:cs="Times New Roman"/>
          <w:sz w:val="29"/>
          <w:szCs w:val="29"/>
        </w:rPr>
        <w:t> - March 6,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2619" w:history="1">
        <w:r>
          <w:rPr>
            <w:rFonts w:ascii="Times New Roman" w:hAnsi="Times New Roman" w:cs="Times New Roman"/>
            <w:sz w:val="29"/>
            <w:szCs w:val="29"/>
            <w:u w:val="single"/>
          </w:rPr>
          <w:t>DOJ/DHS Letter to White House on Need for Review of Risks to Immigration System</w:t>
        </w:r>
      </w:hyperlink>
      <w:r>
        <w:rPr>
          <w:rFonts w:ascii="Times New Roman" w:hAnsi="Times New Roman" w:cs="Times New Roman"/>
          <w:sz w:val="29"/>
          <w:szCs w:val="29"/>
        </w:rPr>
        <w:t> - March 6,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2620" w:history="1">
        <w:r>
          <w:rPr>
            <w:rFonts w:ascii="Times New Roman" w:hAnsi="Times New Roman" w:cs="Times New Roman"/>
            <w:sz w:val="29"/>
            <w:szCs w:val="29"/>
            <w:u w:val="single"/>
          </w:rPr>
          <w:t>DOS Statement on Executive Order signed on March 6, 2017</w:t>
        </w:r>
      </w:hyperlink>
      <w:r>
        <w:rPr>
          <w:rFonts w:ascii="Times New Roman" w:hAnsi="Times New Roman" w:cs="Times New Roman"/>
          <w:sz w:val="29"/>
          <w:szCs w:val="29"/>
        </w:rPr>
        <w:t> - March 6,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AILA </w:t>
      </w:r>
      <w:hyperlink r:id="rId2621" w:history="1">
        <w:r>
          <w:rPr>
            <w:rFonts w:ascii="Times New Roman" w:hAnsi="Times New Roman" w:cs="Times New Roman"/>
            <w:b/>
            <w:bCs/>
            <w:sz w:val="29"/>
            <w:szCs w:val="29"/>
            <w:u w:val="single"/>
          </w:rPr>
          <w:t>summary</w:t>
        </w:r>
      </w:hyperlink>
      <w:r>
        <w:rPr>
          <w:rFonts w:ascii="Times New Roman" w:hAnsi="Times New Roman" w:cs="Times New Roman"/>
          <w:b/>
          <w:bCs/>
          <w:sz w:val="29"/>
          <w:szCs w:val="29"/>
        </w:rPr>
        <w:t xml:space="preserve"> </w:t>
      </w:r>
      <w:r>
        <w:rPr>
          <w:rFonts w:ascii="Times New Roman" w:hAnsi="Times New Roman" w:cs="Times New Roman"/>
          <w:sz w:val="29"/>
          <w:szCs w:val="29"/>
        </w:rPr>
        <w:t xml:space="preserve">and </w:t>
      </w:r>
      <w:hyperlink r:id="rId2622" w:history="1">
        <w:r>
          <w:rPr>
            <w:rFonts w:ascii="Times New Roman" w:hAnsi="Times New Roman" w:cs="Times New Roman"/>
            <w:b/>
            <w:bCs/>
            <w:sz w:val="29"/>
            <w:szCs w:val="29"/>
            <w:u w:val="single"/>
          </w:rPr>
          <w:t>practice alert</w:t>
        </w:r>
      </w:hyperlink>
      <w:r>
        <w:rPr>
          <w:rFonts w:ascii="Times New Roman" w:hAnsi="Times New Roman" w:cs="Times New Roman"/>
          <w:sz w:val="29"/>
          <w:szCs w:val="29"/>
        </w:rPr>
        <w:t xml:space="preserve">; AILA statement: </w:t>
      </w:r>
      <w:hyperlink r:id="rId2623" w:history="1">
        <w:r>
          <w:rPr>
            <w:rFonts w:ascii="Times New Roman" w:hAnsi="Times New Roman" w:cs="Times New Roman"/>
            <w:b/>
            <w:bCs/>
            <w:sz w:val="29"/>
            <w:szCs w:val="29"/>
            <w:u w:val="single"/>
          </w:rPr>
          <w:t>“No Matter How Written, a Muslim and Refugee Ban Won’t Make U.S. Safe.”</w:t>
        </w:r>
      </w:hyperlink>
    </w:p>
    <w:p w:rsidR="00BA4D82" w:rsidRDefault="00BA4D82" w:rsidP="00BA4D82">
      <w:pPr>
        <w:widowControl w:val="0"/>
        <w:autoSpaceDE w:val="0"/>
        <w:autoSpaceDN w:val="0"/>
        <w:adjustRightInd w:val="0"/>
        <w:rPr>
          <w:rFonts w:ascii="Calibri" w:hAnsi="Calibri" w:cs="Calibri"/>
          <w:sz w:val="29"/>
          <w:szCs w:val="29"/>
        </w:rPr>
      </w:pPr>
      <w:hyperlink r:id="rId2624" w:history="1">
        <w:r>
          <w:rPr>
            <w:rFonts w:ascii="Times New Roman" w:hAnsi="Times New Roman" w:cs="Times New Roman"/>
            <w:b/>
            <w:bCs/>
            <w:sz w:val="29"/>
            <w:szCs w:val="29"/>
            <w:u w:val="single"/>
          </w:rPr>
          <w:t>ACLU Comment on Trump’s New Muslim Ban.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NY Times, Glenn Thrush, </w:t>
      </w:r>
      <w:hyperlink r:id="rId2625" w:history="1">
        <w:r>
          <w:rPr>
            <w:rFonts w:ascii="Times New Roman" w:hAnsi="Times New Roman" w:cs="Times New Roman"/>
            <w:b/>
            <w:bCs/>
            <w:sz w:val="29"/>
            <w:szCs w:val="29"/>
            <w:u w:val="single"/>
          </w:rPr>
          <w:t>“Trump’s New Travel Ban Blocks Migrants From Six Nations, Sparing Iraq”</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DHS Secretary John Kelly says there are </w:t>
      </w:r>
      <w:hyperlink r:id="rId2626" w:history="1">
        <w:r>
          <w:rPr>
            <w:rFonts w:ascii="Times New Roman" w:hAnsi="Times New Roman" w:cs="Times New Roman"/>
            <w:b/>
            <w:bCs/>
            <w:sz w:val="29"/>
            <w:szCs w:val="29"/>
            <w:u w:val="single"/>
          </w:rPr>
          <w:t>“13 or 14” more countries</w:t>
        </w:r>
      </w:hyperlink>
      <w:r>
        <w:rPr>
          <w:rFonts w:ascii="Times New Roman" w:hAnsi="Times New Roman" w:cs="Times New Roman"/>
          <w:sz w:val="29"/>
          <w:szCs w:val="29"/>
        </w:rPr>
        <w:t xml:space="preserve"> with questionable vetting procedures.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Washington Post, </w:t>
      </w:r>
      <w:hyperlink r:id="rId2627" w:history="1">
        <w:r>
          <w:rPr>
            <w:rFonts w:ascii="Times New Roman" w:hAnsi="Times New Roman" w:cs="Times New Roman"/>
            <w:b/>
            <w:bCs/>
            <w:sz w:val="29"/>
            <w:szCs w:val="29"/>
            <w:u w:val="single"/>
          </w:rPr>
          <w:t>“DHS is Considering Separating Mothers and Children Who Cross the Border Illegally”</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CNN report </w:t>
      </w:r>
      <w:hyperlink r:id="rId2628" w:history="1">
        <w:r>
          <w:rPr>
            <w:rFonts w:ascii="Times New Roman" w:hAnsi="Times New Roman" w:cs="Times New Roman"/>
            <w:b/>
            <w:bCs/>
            <w:sz w:val="29"/>
            <w:szCs w:val="29"/>
            <w:u w:val="single"/>
          </w:rPr>
          <w:t>here</w:t>
        </w:r>
      </w:hyperlink>
      <w:r>
        <w:rPr>
          <w:rFonts w:ascii="Times New Roman" w:hAnsi="Times New Roman" w:cs="Times New Roman"/>
          <w:b/>
          <w:bCs/>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Khizr Khan, naturalized US citizen and father of U.S. Army Capt. Humayun S.M. Khan who died in Iraq in 2004, </w:t>
      </w:r>
      <w:hyperlink r:id="rId2629" w:history="1">
        <w:r>
          <w:rPr>
            <w:rFonts w:ascii="Times New Roman" w:hAnsi="Times New Roman" w:cs="Times New Roman"/>
            <w:b/>
            <w:bCs/>
            <w:sz w:val="29"/>
            <w:szCs w:val="29"/>
            <w:u w:val="single"/>
          </w:rPr>
          <w:t>cancels speech in Toronto after organizers report his travel privileges were under review.</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Refugee Claimants to Canada from the US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If you didn’t make it to the webinar yesterday, the attached slides do a really good job explaining what happens when someone tries to cross into Canada. With rumors and fraud flying in communities, it’s helpful to have a general sense of Canadian law so that you can talk people down.</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Obviously, it's complicated, but the basic conclusion was that unless you already have family in Canada, crossing the land border is risky. And people should be aware that they may not have the same benefits in Canada as here in NYC.</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highlights: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Port of Entry – Where Client Does Not Fall Under an Exception to the Safe Third Country Agreement (STCA)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b/>
          <w:bCs/>
          <w:sz w:val="32"/>
          <w:szCs w:val="32"/>
          <w:u w:val="single"/>
        </w:rPr>
        <w:t>Anyone seeking asylum who is ineligible for a STCA exception will be returned to the USA the same day.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No access to Pre-Removal Risk Assessment.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CBP officials at US POE will be notified.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Individual will be issued removal order, likely Exclusion Order - cannot return to Canada without authorization for 12 months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Can never make another refugee claim in Canada</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Irregular border crossings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STCA does not apply to people who have entered from the US and subsequently make a refugee claim.</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Even if caught at border, the STCA does not apply if they are not at a Port of Entry.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b/>
          <w:bCs/>
          <w:sz w:val="32"/>
          <w:szCs w:val="32"/>
          <w:u w:val="single"/>
        </w:rPr>
        <w:t>If caught and taken to a POE, it is a POE claim.  So, even irregular crossings near POEs are risky.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If not caught close to the border, they can make an inland claim (but likely not for several weeks).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Only after found eligible at interview with IRCC/CBSA, is the person given documentation as refugee claimant and access to services for claimants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Resources from Emergency Preparedness for Families Affected by the Executive Orders on Immigration coming soon!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630"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631"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3/8/17 </w:t>
      </w:r>
      <w:hyperlink r:id="rId2632" w:history="1">
        <w:r>
          <w:rPr>
            <w:rFonts w:ascii="Times New Roman" w:hAnsi="Times New Roman" w:cs="Times New Roman"/>
            <w:b/>
            <w:bCs/>
            <w:sz w:val="29"/>
            <w:szCs w:val="29"/>
            <w:u w:val="single"/>
          </w:rPr>
          <w:t>Film Screening: Chasing Asylum</w:t>
        </w:r>
      </w:hyperlink>
      <w:r>
        <w:rPr>
          <w:rFonts w:ascii="Times New Roman" w:hAnsi="Times New Roman" w:cs="Times New Roman"/>
          <w:sz w:val="29"/>
          <w:szCs w:val="29"/>
        </w:rPr>
        <w:t xml:space="preserve"> - </w:t>
      </w:r>
      <w:hyperlink r:id="rId2633" w:history="1">
        <w:r>
          <w:rPr>
            <w:rFonts w:ascii="Times New Roman" w:hAnsi="Times New Roman" w:cs="Times New Roman"/>
            <w:sz w:val="29"/>
            <w:szCs w:val="29"/>
            <w:u w:val="single"/>
          </w:rPr>
          <w:t>AACTA Award winning documentary</w:t>
        </w:r>
      </w:hyperlink>
      <w:r>
        <w:rPr>
          <w:rFonts w:ascii="Times New Roman" w:hAnsi="Times New Roman" w:cs="Times New Roman"/>
          <w:sz w:val="29"/>
          <w:szCs w:val="29"/>
        </w:rPr>
        <w:t xml:space="preserve"> on the impact of Australia's </w:t>
      </w:r>
      <w:hyperlink r:id="rId2634" w:history="1">
        <w:r>
          <w:rPr>
            <w:rFonts w:ascii="Times New Roman" w:hAnsi="Times New Roman" w:cs="Times New Roman"/>
            <w:sz w:val="29"/>
            <w:szCs w:val="29"/>
            <w:u w:val="single"/>
          </w:rPr>
          <w:t>offshore, indefinite detention of asylum-seekers</w:t>
        </w:r>
      </w:hyperlink>
      <w:r>
        <w:rPr>
          <w:rFonts w:ascii="Times New Roman" w:hAnsi="Times New Roman" w:cs="Times New Roman"/>
          <w:sz w:val="29"/>
          <w:szCs w:val="29"/>
        </w:rPr>
        <w:t xml:space="preserve">. The screening will be followed by a discussion with the filmmaker and with NY Times columnist </w:t>
      </w:r>
      <w:hyperlink r:id="rId2635" w:history="1">
        <w:r>
          <w:rPr>
            <w:rFonts w:ascii="Times New Roman" w:hAnsi="Times New Roman" w:cs="Times New Roman"/>
            <w:sz w:val="29"/>
            <w:szCs w:val="29"/>
            <w:u w:val="single"/>
          </w:rPr>
          <w:t>Roger Cohen</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636"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637"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3/10/17 </w:t>
      </w:r>
      <w:r>
        <w:rPr>
          <w:rFonts w:ascii="Times New Roman" w:hAnsi="Times New Roman" w:cs="Times New Roman"/>
          <w:b/>
          <w:bCs/>
          <w:sz w:val="29"/>
          <w:szCs w:val="29"/>
          <w:u w:val="single"/>
        </w:rPr>
        <w:t>Representing women from Central America and how to use international law to strengthen asylum claims in the U.S.</w:t>
      </w:r>
      <w:r>
        <w:rPr>
          <w:rFonts w:ascii="Times New Roman" w:hAnsi="Times New Roman" w:cs="Times New Roman"/>
          <w:sz w:val="29"/>
          <w:szCs w:val="29"/>
        </w:rPr>
        <w:t xml:space="preserve"> – free webinar by UNHCR and the Center for Gender and Refugee Studies (CGRS). To RSVP, please email Colleen Cowgill at </w:t>
      </w:r>
      <w:hyperlink r:id="rId2638" w:history="1">
        <w:r>
          <w:rPr>
            <w:rFonts w:ascii="Times New Roman" w:hAnsi="Times New Roman" w:cs="Times New Roman"/>
            <w:sz w:val="29"/>
            <w:szCs w:val="29"/>
            <w:u w:val="single"/>
          </w:rPr>
          <w:t>Cowgill@unhcr.org</w:t>
        </w:r>
      </w:hyperlink>
      <w:r>
        <w:rPr>
          <w:rFonts w:ascii="Times New Roman" w:hAnsi="Times New Roman" w:cs="Times New Roman"/>
          <w:sz w:val="29"/>
          <w:szCs w:val="29"/>
        </w:rPr>
        <w:t>.</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639"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3/15/17 </w:t>
      </w:r>
      <w:hyperlink r:id="rId2640"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xml:space="preserve"> - USCIS webinar on Wednesday, March 15, 2017, from 2 to 3:30 p.m</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641"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3/17/17 </w:t>
      </w:r>
      <w:r>
        <w:rPr>
          <w:rFonts w:ascii="Times New Roman" w:hAnsi="Times New Roman" w:cs="Times New Roman"/>
          <w:b/>
          <w:bCs/>
          <w:sz w:val="29"/>
          <w:szCs w:val="29"/>
          <w:u w:val="single"/>
        </w:rPr>
        <w:t>NYLAG KYR and Family Planning Training.</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3/20/17-3/29/17 </w:t>
      </w:r>
      <w:hyperlink r:id="rId2642" w:history="1">
        <w:r>
          <w:rPr>
            <w:rFonts w:ascii="Times New Roman" w:hAnsi="Times New Roman" w:cs="Times New Roman"/>
            <w:b/>
            <w:bCs/>
            <w:sz w:val="29"/>
            <w:szCs w:val="29"/>
            <w:u w:val="single"/>
          </w:rPr>
          <w:t>BXFJC Core Training Program</w:t>
        </w:r>
      </w:hyperlink>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9:30 am – 12:30 pm Intimate Partner Violence Dialogue, Facilitated by FJC Administrative Staff</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1:30 pm – 4:30 pm: Risk Assessment and Safety Planning, Facilitated by Safe Horizon</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9:30 am - 12:30 pm: Engaging Trauma Survivors, Facilitated by FJC Administrative Staff</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1:30 pm – 4:30 pm: Criminal Justice Response to Domestic Violence, Facilitated by Bronx County District Attorney and New York City Police Department</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3/22, 10:00 am – 1:00 pm: Introduction to Sex Trafficking, Facilitated by Day One</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9:30 am – 12:30 pm: Introduction to Family and Matrimonial Law, Facilitated by Sanctuary for Families</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1:30 pm – 4:30 pm: Introduction to Immigration Law, Facilitated by New York Legal Assistance Group</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3/24, 1:30 pm – 4:30 pm: Cultural Conversations: Tools for Supportive Practice, Facilitated by FJC Administrative Staff and NYC Anti-Violence Project</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3/27, 1:00 pm – 4:00 pm: Introduction to Elder Abuse, Facilitated by Neighborhood SHOPP and Weinberg Center for Elder Abuse</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9:30 am – 12:30 pm: Housing Options for Intimate Partner Violence Survivors, Facilitated by Bronx Legal Services and Sanctuary for Families</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1:30 pm – 4:30 pm: Shelter Options for Intimate Partner Violence Survivors, Facilitated by Legal Aid Society and Safe Horizon</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10:00 am – 1:00 pm: Economic Empowerment for Intimate Partner Violence Survivors, Facilitated by FJC Administrative Staff</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2:00 pm – 4:30 pm: Economic Empowerment: Immigration Eligibility for Public Benefits, Facilitated by FJC Administrative Staff and Planned Parenthood NYC</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643"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644"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2645"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646" w:history="1">
        <w:r>
          <w:rPr>
            <w:rFonts w:ascii="Times New Roman" w:hAnsi="Times New Roman" w:cs="Times New Roman"/>
            <w:sz w:val="29"/>
            <w:szCs w:val="29"/>
            <w:u w:val="single"/>
          </w:rPr>
          <w:t>gkao@nylag.org</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March 06, 2017 10:17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March 6,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State Department Reports for Country Conditions Released</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State has released the </w:t>
      </w:r>
      <w:hyperlink r:id="rId2647" w:history="1">
        <w:r>
          <w:rPr>
            <w:rFonts w:ascii="Times New Roman" w:hAnsi="Times New Roman" w:cs="Times New Roman"/>
            <w:sz w:val="29"/>
            <w:szCs w:val="29"/>
            <w:u w:val="single"/>
          </w:rPr>
          <w:t>2017 reports</w:t>
        </w:r>
      </w:hyperlink>
      <w:r>
        <w:rPr>
          <w:rFonts w:ascii="Times New Roman" w:hAnsi="Times New Roman" w:cs="Times New Roman"/>
          <w:sz w:val="29"/>
          <w:szCs w:val="29"/>
        </w:rPr>
        <w:t xml:space="preserve"> on 2016 conditions. In other news, </w:t>
      </w:r>
      <w:hyperlink r:id="rId2648" w:history="1">
        <w:r>
          <w:rPr>
            <w:rFonts w:ascii="Times New Roman" w:hAnsi="Times New Roman" w:cs="Times New Roman"/>
            <w:sz w:val="29"/>
            <w:szCs w:val="29"/>
            <w:u w:val="single"/>
          </w:rPr>
          <w:t>Rex Tillerson skips State Department’s annual announcement on human rights, alarming advocates</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Reminder: The IPU File Has Moved</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The IPU folder is now at F:\Immigrant Protection Unit. Make sure to update links and favorites</w:t>
      </w: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JFK Preparedness for possible new EO rumored to be coming out soon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NYIC's Rapid Response team and its partners have been working to ensure that the resources and knowledge gained through NoBanJFK are ready to redeploy in response to a new executive order travel ban in the near future. For those seeking assistance at JFK airport in the event of a new travel ban, please reach out on behalf of yourselves or community members to </w:t>
      </w:r>
      <w:hyperlink r:id="rId2649" w:history="1">
        <w:r>
          <w:rPr>
            <w:rFonts w:ascii="Times New Roman" w:hAnsi="Times New Roman" w:cs="Times New Roman"/>
            <w:sz w:val="29"/>
            <w:szCs w:val="29"/>
            <w:u w:val="single"/>
          </w:rPr>
          <w:t>jfkneedalawyer@gmail.com</w:t>
        </w:r>
      </w:hyperlink>
      <w:r>
        <w:rPr>
          <w:rFonts w:ascii="Times New Roman" w:hAnsi="Times New Roman" w:cs="Times New Roman"/>
          <w:sz w:val="29"/>
          <w:szCs w:val="29"/>
        </w:rPr>
        <w:t xml:space="preserve"> or reach us by phone at </w:t>
      </w:r>
      <w:hyperlink r:id="rId2650" w:history="1">
        <w:r>
          <w:rPr>
            <w:rFonts w:ascii="Times New Roman" w:hAnsi="Times New Roman" w:cs="Times New Roman"/>
            <w:sz w:val="29"/>
            <w:szCs w:val="29"/>
            <w:u w:val="single"/>
          </w:rPr>
          <w:t>844-326-4904</w:t>
        </w:r>
      </w:hyperlink>
      <w:r>
        <w:rPr>
          <w:rFonts w:ascii="Times New Roman" w:hAnsi="Times New Roman" w:cs="Times New Roman"/>
          <w:sz w:val="29"/>
          <w:szCs w:val="29"/>
        </w:rPr>
        <w:t>.</w:t>
      </w:r>
      <w:r>
        <w:rPr>
          <w:rFonts w:ascii="Times New Roman" w:hAnsi="Times New Roman" w:cs="Times New Roman"/>
          <w:b/>
          <w:bCs/>
          <w:sz w:val="29"/>
          <w:szCs w:val="29"/>
        </w:rPr>
        <w:t xml:space="preserve"> For those interested in volunteering</w:t>
      </w:r>
      <w:r>
        <w:rPr>
          <w:rFonts w:ascii="Times New Roman" w:hAnsi="Times New Roman" w:cs="Times New Roman"/>
          <w:sz w:val="29"/>
          <w:szCs w:val="29"/>
        </w:rPr>
        <w:t xml:space="preserve"> on the ground, please fill out our </w:t>
      </w:r>
      <w:hyperlink r:id="rId2651" w:history="1">
        <w:r>
          <w:rPr>
            <w:rFonts w:ascii="Times New Roman" w:hAnsi="Times New Roman" w:cs="Times New Roman"/>
            <w:sz w:val="29"/>
            <w:szCs w:val="29"/>
            <w:u w:val="single"/>
          </w:rPr>
          <w:t>volunteer interest form</w:t>
        </w:r>
      </w:hyperlink>
      <w:r>
        <w:rPr>
          <w:rFonts w:ascii="Times New Roman" w:hAnsi="Times New Roman" w:cs="Times New Roman"/>
          <w:sz w:val="29"/>
          <w:szCs w:val="29"/>
        </w:rPr>
        <w:t>. We will be reaching out to volunteers to fulfill specific needs. Please do not arrive at JFK expecting to volunteer if you do not have a confirmed shift with us.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Family Planning</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There will be an all NYLAG staff training on this presented by from Lisa in FLU and Randye in Legal Health happening on 3/17 as part of a broader immigration training that will include a KYR train-the-trainer portion and some post-EOs practice pointers regarding affirmative filings, clients with removal orders, etc. They’ll be doing some myth busting and discussing best practices. </w:t>
      </w:r>
      <w:hyperlink r:id="rId2652" w:history="1">
        <w:r>
          <w:rPr>
            <w:rFonts w:ascii="Times New Roman" w:hAnsi="Times New Roman" w:cs="Times New Roman"/>
            <w:sz w:val="29"/>
            <w:szCs w:val="29"/>
            <w:u w:val="single"/>
          </w:rPr>
          <w:t>Background on the challenges associated with family planning</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 Your Rights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Know Your Rights Brochure</w:t>
      </w:r>
      <w:r>
        <w:rPr>
          <w:rFonts w:ascii="Times New Roman" w:hAnsi="Times New Roman" w:cs="Times New Roman"/>
          <w:sz w:val="29"/>
          <w:szCs w:val="29"/>
        </w:rPr>
        <w:t>: We have revised our</w:t>
      </w:r>
      <w:r>
        <w:rPr>
          <w:rFonts w:ascii="Times New Roman" w:hAnsi="Times New Roman" w:cs="Times New Roman"/>
          <w:b/>
          <w:bCs/>
          <w:sz w:val="29"/>
          <w:szCs w:val="29"/>
        </w:rPr>
        <w:t xml:space="preserve"> </w:t>
      </w:r>
      <w:hyperlink r:id="rId2653" w:history="1">
        <w:r>
          <w:rPr>
            <w:rFonts w:ascii="Times New Roman" w:hAnsi="Times New Roman" w:cs="Times New Roman"/>
            <w:sz w:val="29"/>
            <w:szCs w:val="29"/>
            <w:u w:val="single"/>
          </w:rPr>
          <w:t>Know Your Rights Brochur</w:t>
        </w:r>
        <w:r>
          <w:rPr>
            <w:rFonts w:ascii="Times New Roman" w:hAnsi="Times New Roman" w:cs="Times New Roman"/>
            <w:b/>
            <w:bCs/>
            <w:sz w:val="29"/>
            <w:szCs w:val="29"/>
            <w:u w:val="single"/>
          </w:rPr>
          <w:t>e</w:t>
        </w:r>
      </w:hyperlink>
      <w:r>
        <w:rPr>
          <w:rFonts w:ascii="Times New Roman" w:hAnsi="Times New Roman" w:cs="Times New Roman"/>
          <w:b/>
          <w:bCs/>
          <w:sz w:val="29"/>
          <w:szCs w:val="29"/>
        </w:rPr>
        <w:t xml:space="preserve"> </w:t>
      </w:r>
      <w:r>
        <w:rPr>
          <w:rFonts w:ascii="Times New Roman" w:hAnsi="Times New Roman" w:cs="Times New Roman"/>
          <w:sz w:val="29"/>
          <w:szCs w:val="29"/>
        </w:rPr>
        <w:t>in English and Spanish (Mandarin, Russian, and Arabic coming soon)</w:t>
      </w:r>
      <w:r>
        <w:rPr>
          <w:rFonts w:ascii="Times New Roman" w:hAnsi="Times New Roman" w:cs="Times New Roman"/>
          <w:b/>
          <w:bCs/>
          <w:sz w:val="29"/>
          <w:szCs w:val="29"/>
        </w:rPr>
        <w:t xml:space="preserve">. </w:t>
      </w:r>
      <w:r>
        <w:rPr>
          <w:rFonts w:ascii="Times New Roman" w:hAnsi="Times New Roman" w:cs="Times New Roman"/>
          <w:sz w:val="29"/>
          <w:szCs w:val="29"/>
        </w:rPr>
        <w:t xml:space="preserve">You can find the most up-to-date version at </w:t>
      </w:r>
      <w:hyperlink r:id="rId2654" w:history="1">
        <w:r>
          <w:rPr>
            <w:rFonts w:ascii="Times New Roman" w:hAnsi="Times New Roman" w:cs="Times New Roman"/>
            <w:sz w:val="29"/>
            <w:szCs w:val="29"/>
            <w:u w:val="single"/>
          </w:rPr>
          <w:t>http://nylag.org/get-help/immigrant-rights-and-resources</w:t>
        </w:r>
      </w:hyperlink>
      <w:r>
        <w:rPr>
          <w:rFonts w:ascii="Times New Roman" w:hAnsi="Times New Roman" w:cs="Times New Roman"/>
          <w:sz w:val="29"/>
          <w:szCs w:val="29"/>
        </w:rPr>
        <w:t xml:space="preserve"> and we have added a banner link on NYLAG’s homepage. The pocket brochures are to the printers and should be ready soon.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Know-Your-Rights Training PowerPoint</w:t>
      </w:r>
      <w:r>
        <w:rPr>
          <w:rFonts w:ascii="Times New Roman" w:hAnsi="Times New Roman" w:cs="Times New Roman"/>
          <w:sz w:val="29"/>
          <w:szCs w:val="29"/>
        </w:rPr>
        <w:t xml:space="preserve">: Also, if you are volunteering for an upcoming training, the latest version of the Know-Your-Rights Training PowerPoint will be saved here: </w:t>
      </w:r>
      <w:hyperlink r:id="rId2655" w:history="1">
        <w:r>
          <w:rPr>
            <w:rFonts w:ascii="Times New Roman" w:hAnsi="Times New Roman" w:cs="Times New Roman"/>
            <w:b/>
            <w:bCs/>
            <w:sz w:val="29"/>
            <w:szCs w:val="29"/>
            <w:u w:val="single"/>
          </w:rPr>
          <w:t>Know Your Rights Folder</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Research assignments for Columbia Law School students: email Helen and Elvira</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Please note that we will have eight (8) Columbia Law School students with us full time the week of March 13</w:t>
      </w:r>
      <w:r>
        <w:rPr>
          <w:rFonts w:ascii="Times New Roman" w:hAnsi="Times New Roman" w:cs="Times New Roman"/>
          <w:vertAlign w:val="superscript"/>
        </w:rPr>
        <w:t>th</w:t>
      </w:r>
      <w:r>
        <w:rPr>
          <w:rFonts w:ascii="Times New Roman" w:hAnsi="Times New Roman" w:cs="Times New Roman"/>
          <w:sz w:val="29"/>
          <w:szCs w:val="29"/>
        </w:rPr>
        <w:t xml:space="preserve"> (yes, unfortunately, for one week only). Please start putting aside any research assignments you may have for them.</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AO and Prior Orders/Gang Ties/Criminal Record</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New Policy at Asylum Offices: Courtesy of Camille Mackler at NYIC: I just wanted to let you all know of a new risk at the asylum offices: if someone files an asylum application with a prior order of removal, or admits to gang membership or a criminal record during the interview or on the I-589, the asylum office will notify ICE and agents will come to the office to pick the client up at the interview. It appears that at at least one office, this check happens before the interview (Bethpage). I will add these questions to the agenda for the liaison meeting in a few weeks. Please let me know if there is anything specific I should be sure to include.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UACs and ERO</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 xml:space="preserve">From the NYLSP listserv: </w:t>
      </w:r>
      <w:r>
        <w:rPr>
          <w:rFonts w:ascii="Times New Roman" w:hAnsi="Times New Roman" w:cs="Times New Roman"/>
          <w:sz w:val="29"/>
          <w:szCs w:val="29"/>
        </w:rPr>
        <w:t>I received a call from an ERO officer about one of our UAC clients.  The officer informed me that my client had missed his check appointment and had to come in right away… [he] explained that once a UAC turned 18 they had to report to ERO.  I said that was news to me.  He told me that it was always a requirement, that all ORR custodian to which kids are released get information about having to report to ERO, once the child turns 18?  He basically said this was always on the books, we did not use to do it, but now we are.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Travel for USC Children to Mexico</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“CBP recommends (but doesn’t require) parental consent letters (e.g., </w:t>
      </w:r>
      <w:hyperlink r:id="rId2656"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w:t>
      </w:r>
      <w:hyperlink r:id="rId2657"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and </w:t>
      </w:r>
      <w:hyperlink r:id="rId2658"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for minors traveling alone (in English and Spanish). A tougher issue I’ve encountered is that airlines have their own strict policies re: what they require to let a minor board the plane alone for liability reasons, so parents need to check the (probable) airline’s </w:t>
      </w:r>
      <w:hyperlink r:id="rId2659" w:history="1">
        <w:r>
          <w:rPr>
            <w:rFonts w:ascii="Times New Roman" w:hAnsi="Times New Roman" w:cs="Times New Roman"/>
            <w:sz w:val="29"/>
            <w:szCs w:val="29"/>
            <w:u w:val="single"/>
          </w:rPr>
          <w:t>requirements</w:t>
        </w:r>
      </w:hyperlink>
      <w:r>
        <w:rPr>
          <w:rFonts w:ascii="Times New Roman" w:hAnsi="Times New Roman" w:cs="Times New Roman"/>
          <w:sz w:val="29"/>
          <w:szCs w:val="29"/>
        </w:rPr>
        <w:t xml:space="preserve"> (many have their own </w:t>
      </w:r>
      <w:hyperlink r:id="rId2660" w:history="1">
        <w:r>
          <w:rPr>
            <w:rFonts w:ascii="Times New Roman" w:hAnsi="Times New Roman" w:cs="Times New Roman"/>
            <w:sz w:val="29"/>
            <w:szCs w:val="29"/>
            <w:u w:val="single"/>
          </w:rPr>
          <w:t>forms</w:t>
        </w:r>
      </w:hyperlink>
      <w:r>
        <w:rPr>
          <w:rFonts w:ascii="Times New Roman" w:hAnsi="Times New Roman" w:cs="Times New Roman"/>
          <w:sz w:val="29"/>
          <w:szCs w:val="29"/>
        </w:rPr>
        <w:t xml:space="preserve"> parents/guardians have to sign before checking in a minor for a specific flight).  One concern about executing a POA ahead of time is that the sample letters I’ve seen/drafted for trips to visit grandma have specific dates of travel, flight numbers, addresses/telephone numbers in the foreign country for who is picking the child up from the airport, proof of their relationship, etc. I don’t think that most airlines would accept a generalized POA saying “Person X can make travel arrangements to Mexico for Child Y in case of hypothetical event Z,” absent proof of legal guardianship, but I could be mistaken.”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Report of EAD Denial Where IJ Admin Closed</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661" w:history="1">
        <w:r>
          <w:rPr>
            <w:rFonts w:ascii="Times New Roman" w:hAnsi="Times New Roman" w:cs="Times New Roman"/>
            <w:sz w:val="29"/>
            <w:szCs w:val="29"/>
            <w:u w:val="single"/>
          </w:rPr>
          <w:t>Blog by a respected private practitioner</w:t>
        </w:r>
      </w:hyperlink>
      <w:r>
        <w:rPr>
          <w:rFonts w:ascii="Times New Roman" w:hAnsi="Times New Roman" w:cs="Times New Roman"/>
          <w:sz w:val="29"/>
          <w:szCs w:val="29"/>
        </w:rPr>
        <w:t xml:space="preserve"> stated that their client’s EAD was denied, even though asylum was pending more than 150 days, because the IJ had admin closed the case.  In the denial, USCIS misquoted the regulation, adding a phrase that isn’t in the regulation.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Concerning Social Security Office Questions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From an IJC Fellow: One of my clients recently got his first EAD for a pending asylum app. When he went to the social security office to apply for a social security card, apparently he was asked several questions about how he entered the U.S. and if he had previously worked without authorization. When he was vague in his answers, he was asked how he was supporting himself if he wasn’t working. He was also apparently given a piece of paper to read that contained a warning about working without authorization.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DACA Recipient Danielle Vargas Hauled into ICE Custody After Speaking at an Immigrant Rights Rally</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662" w:history="1">
        <w:r>
          <w:rPr>
            <w:rFonts w:ascii="Times New Roman" w:hAnsi="Times New Roman" w:cs="Times New Roman"/>
            <w:sz w:val="29"/>
            <w:szCs w:val="29"/>
            <w:u w:val="single"/>
          </w:rPr>
          <w:t>Peterson told the </w:t>
        </w:r>
        <w:r>
          <w:rPr>
            <w:rFonts w:ascii="Times New Roman" w:hAnsi="Times New Roman" w:cs="Times New Roman"/>
            <w:i/>
            <w:iCs/>
            <w:sz w:val="29"/>
            <w:szCs w:val="29"/>
            <w:u w:val="single"/>
          </w:rPr>
          <w:t>Clarion-Ledger</w:t>
        </w:r>
        <w:r>
          <w:rPr>
            <w:rFonts w:ascii="Times New Roman" w:hAnsi="Times New Roman" w:cs="Times New Roman"/>
            <w:sz w:val="29"/>
            <w:szCs w:val="29"/>
            <w:u w:val="single"/>
          </w:rPr>
          <w:t> </w:t>
        </w:r>
      </w:hyperlink>
      <w:r>
        <w:rPr>
          <w:rFonts w:ascii="Times New Roman" w:hAnsi="Times New Roman" w:cs="Times New Roman"/>
          <w:sz w:val="29"/>
          <w:szCs w:val="29"/>
        </w:rPr>
        <w:t>that despite explaining to ICE that her client’s DACA status is in the process of being renewed, Daniela was nevertheless being detained and could be prosecuted without a hearing.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Backed by Law Enforcement, Undocumented Immigrant Gets Reprieve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663" w:history="1">
        <w:r>
          <w:rPr>
            <w:rFonts w:ascii="Times New Roman" w:hAnsi="Times New Roman" w:cs="Times New Roman"/>
            <w:sz w:val="29"/>
            <w:szCs w:val="29"/>
            <w:u w:val="single"/>
          </w:rPr>
          <w:t>Article</w:t>
        </w:r>
      </w:hyperlink>
      <w:r>
        <w:rPr>
          <w:rFonts w:ascii="Times New Roman" w:hAnsi="Times New Roman" w:cs="Times New Roman"/>
          <w:sz w:val="29"/>
          <w:szCs w:val="29"/>
        </w:rPr>
        <w:t>: An immigration judge granted his release only hours before, during a hearing in Kansas City, Mo., noting that he had received a surprising array of supportive letters about Mr. Hernandez from leaders in West Frankfort, Ill., including the county prosecutor, deputy chief of police and a retired member of the Illinois State Police.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664" w:history="1">
        <w:r>
          <w:rPr>
            <w:rFonts w:ascii="Times New Roman" w:hAnsi="Times New Roman" w:cs="Times New Roman"/>
            <w:b/>
            <w:bCs/>
            <w:sz w:val="29"/>
            <w:szCs w:val="29"/>
            <w:u w:val="single"/>
          </w:rPr>
          <w:t>General AILA Post-Election Resource Page</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Emergency Hotline Numbers:</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 xml:space="preserve">o   See the </w:t>
      </w:r>
      <w:hyperlink r:id="rId2665" w:history="1">
        <w:r>
          <w:rPr>
            <w:rFonts w:ascii="Times New Roman" w:hAnsi="Times New Roman" w:cs="Times New Roman"/>
            <w:sz w:val="32"/>
            <w:szCs w:val="32"/>
            <w:u w:val="single"/>
          </w:rPr>
          <w:t>NYLAG KYR Guide</w:t>
        </w:r>
      </w:hyperlink>
      <w:r>
        <w:rPr>
          <w:rFonts w:ascii="Times New Roman" w:hAnsi="Times New Roman" w:cs="Times New Roman"/>
          <w:sz w:val="32"/>
          <w:szCs w:val="32"/>
        </w:rPr>
        <w:t xml:space="preserve"> for more.</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Legal Aid Hotline (currently staffed 24/7): (844) 955-3425</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NYS Office for New Americans (“ONA”) Hotline (staffed by non-attorneys; numbers work from 9 am – 8 pm): 1(800) 566-7636 (NYS only) and 1(212) 419-3737 (other states)</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Immigration Equality (for detained and LGBTQ or HIV-positive) (9:30 am – 5:30 pm): 1(212) 714-2904</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666" w:history="1">
        <w:r>
          <w:rPr>
            <w:rFonts w:ascii="Times New Roman" w:hAnsi="Times New Roman" w:cs="Times New Roman"/>
            <w:b/>
            <w:bCs/>
            <w:sz w:val="29"/>
            <w:szCs w:val="29"/>
            <w:u w:val="single"/>
          </w:rPr>
          <w:t>Summary of the CFI and new Asylum Unit lesson plan</w:t>
        </w:r>
      </w:hyperlink>
      <w:r>
        <w:rPr>
          <w:rFonts w:ascii="Times New Roman" w:hAnsi="Times New Roman" w:cs="Times New Roman"/>
          <w:sz w:val="29"/>
          <w:szCs w:val="29"/>
        </w:rPr>
        <w:t xml:space="preserve"> by Dree Collopy (it’s a video!)</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More English and Spanish KYR Resources in English and Spanish - Content from NDLON:</w:t>
      </w:r>
    </w:p>
    <w:p w:rsidR="00BA4D82" w:rsidRDefault="00BA4D82" w:rsidP="00BA4D82">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667" w:history="1">
        <w:r>
          <w:rPr>
            <w:rFonts w:ascii="Times New Roman" w:hAnsi="Times New Roman" w:cs="Times New Roman"/>
            <w:b/>
            <w:bCs/>
            <w:sz w:val="29"/>
            <w:szCs w:val="29"/>
            <w:u w:val="single"/>
          </w:rPr>
          <w:t>General Know your Rights One-pager</w:t>
        </w:r>
      </w:hyperlink>
      <w:r>
        <w:rPr>
          <w:rFonts w:ascii="Times New Roman" w:hAnsi="Times New Roman" w:cs="Times New Roman"/>
          <w:sz w:val="29"/>
          <w:szCs w:val="29"/>
        </w:rPr>
        <w:t xml:space="preserve"> - Information on what every immigrant must know about his or her rights. It gives very basic information as to how to respond to interfacing with ICE at you house or in the street.</w:t>
      </w:r>
    </w:p>
    <w:p w:rsidR="00BA4D82" w:rsidRDefault="00BA4D82" w:rsidP="00BA4D82">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668" w:history="1">
        <w:r>
          <w:rPr>
            <w:rFonts w:ascii="Times New Roman" w:hAnsi="Times New Roman" w:cs="Times New Roman"/>
            <w:b/>
            <w:bCs/>
            <w:sz w:val="29"/>
            <w:szCs w:val="29"/>
            <w:u w:val="single"/>
          </w:rPr>
          <w:t>General Know your Rights extended version</w:t>
        </w:r>
      </w:hyperlink>
      <w:r>
        <w:rPr>
          <w:rFonts w:ascii="Times New Roman" w:hAnsi="Times New Roman" w:cs="Times New Roman"/>
          <w:sz w:val="29"/>
          <w:szCs w:val="29"/>
        </w:rPr>
        <w:t xml:space="preserve"> - Gives an extensive detailed description of what to do in case you or a loved one is arrested and how you may be transferred to ICE custody. It also provides a basic emergency plan and a resource list of legal representation.</w:t>
      </w:r>
    </w:p>
    <w:p w:rsidR="00BA4D82" w:rsidRDefault="00BA4D82" w:rsidP="00BA4D82">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669" w:history="1">
        <w:r>
          <w:rPr>
            <w:rFonts w:ascii="Times New Roman" w:hAnsi="Times New Roman" w:cs="Times New Roman"/>
            <w:b/>
            <w:bCs/>
            <w:sz w:val="29"/>
            <w:szCs w:val="29"/>
            <w:u w:val="single"/>
          </w:rPr>
          <w:t>What to Do if Immigration (ICE) Shows Up at Your Home</w:t>
        </w:r>
      </w:hyperlink>
      <w:r>
        <w:rPr>
          <w:rFonts w:ascii="Times New Roman" w:hAnsi="Times New Roman" w:cs="Times New Roman"/>
          <w:sz w:val="29"/>
          <w:szCs w:val="29"/>
        </w:rPr>
        <w:t xml:space="preserve"> - Provides steps to follow in case ICE comes to your door. It also includes information that could potentially protect you in case ICE enters your home and what to do in case of an arrest.</w:t>
      </w:r>
    </w:p>
    <w:p w:rsidR="00BA4D82" w:rsidRDefault="00BA4D82" w:rsidP="00BA4D82">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670" w:history="1">
        <w:r>
          <w:rPr>
            <w:rFonts w:ascii="Times New Roman" w:hAnsi="Times New Roman" w:cs="Times New Roman"/>
            <w:b/>
            <w:bCs/>
            <w:sz w:val="29"/>
            <w:szCs w:val="29"/>
            <w:u w:val="single"/>
          </w:rPr>
          <w:t>What to Do if Immigration (ICE) Stops You On the Street or In a Public Place</w:t>
        </w:r>
      </w:hyperlink>
      <w:r>
        <w:rPr>
          <w:rFonts w:ascii="Times New Roman" w:hAnsi="Times New Roman" w:cs="Times New Roman"/>
          <w:sz w:val="29"/>
          <w:szCs w:val="29"/>
        </w:rPr>
        <w:t xml:space="preserve"> - Delivers information on what you should and should not reveal to ICE and gives specific responses to certain scenarios that might occur should you be stopped by ICE.</w:t>
      </w:r>
    </w:p>
    <w:p w:rsidR="00BA4D82" w:rsidRDefault="00BA4D82" w:rsidP="00BA4D82">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671" w:history="1">
        <w:r>
          <w:rPr>
            <w:rFonts w:ascii="Times New Roman" w:hAnsi="Times New Roman" w:cs="Times New Roman"/>
            <w:b/>
            <w:bCs/>
            <w:sz w:val="29"/>
            <w:szCs w:val="29"/>
            <w:u w:val="single"/>
          </w:rPr>
          <w:t>What to Do if Immigration (ICE) Shows Up at Your Workplace</w:t>
        </w:r>
      </w:hyperlink>
      <w:r>
        <w:rPr>
          <w:rFonts w:ascii="Times New Roman" w:hAnsi="Times New Roman" w:cs="Times New Roman"/>
          <w:sz w:val="29"/>
          <w:szCs w:val="29"/>
        </w:rPr>
        <w:t xml:space="preserve"> - This document explains the difference between a search warrant and an arrest warrant, so the workplace supervisors are aware of how to respond to an ICE visit.  Also included is some basic labor rights information.</w:t>
      </w:r>
    </w:p>
    <w:p w:rsidR="00BA4D82" w:rsidRDefault="00BA4D82" w:rsidP="00BA4D82">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672" w:history="1">
        <w:r>
          <w:rPr>
            <w:rFonts w:ascii="Times New Roman" w:hAnsi="Times New Roman" w:cs="Times New Roman"/>
            <w:b/>
            <w:bCs/>
            <w:sz w:val="29"/>
            <w:szCs w:val="29"/>
            <w:u w:val="single"/>
          </w:rPr>
          <w:t>What to Do If You Are Arrested</w:t>
        </w:r>
      </w:hyperlink>
      <w:r>
        <w:rPr>
          <w:rFonts w:ascii="Times New Roman" w:hAnsi="Times New Roman" w:cs="Times New Roman"/>
          <w:sz w:val="29"/>
          <w:szCs w:val="29"/>
        </w:rPr>
        <w:t xml:space="preserve"> - This document advises in creating a family emergency plan ahead of time. This plan might include making arrangements for childcare in case of an arrest.</w:t>
      </w:r>
    </w:p>
    <w:p w:rsidR="00BA4D82" w:rsidRDefault="00BA4D82" w:rsidP="00BA4D82">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673" w:history="1">
        <w:r>
          <w:rPr>
            <w:rFonts w:ascii="Times New Roman" w:hAnsi="Times New Roman" w:cs="Times New Roman"/>
            <w:b/>
            <w:bCs/>
            <w:sz w:val="29"/>
            <w:szCs w:val="29"/>
            <w:u w:val="single"/>
          </w:rPr>
          <w:t>What to Do If Your Loved One is Arrested</w:t>
        </w:r>
      </w:hyperlink>
      <w:r>
        <w:rPr>
          <w:rFonts w:ascii="Times New Roman" w:hAnsi="Times New Roman" w:cs="Times New Roman"/>
          <w:sz w:val="29"/>
          <w:szCs w:val="29"/>
        </w:rPr>
        <w:t xml:space="preserve"> - This document provides information on how to locate your loved ones that have been arrested either by local law enforcement or by ICE and gives tips on finding reliable legal representation.</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29"/>
          <w:szCs w:val="29"/>
        </w:rPr>
        <w:t xml:space="preserve">o   </w:t>
      </w:r>
      <w:hyperlink r:id="rId2674" w:history="1">
        <w:r>
          <w:rPr>
            <w:rFonts w:ascii="Times New Roman" w:hAnsi="Times New Roman" w:cs="Times New Roman"/>
            <w:b/>
            <w:bCs/>
            <w:sz w:val="29"/>
            <w:szCs w:val="29"/>
            <w:u w:val="single"/>
          </w:rPr>
          <w:t>The series “No te Dejes” can be found at altotrump.com</w:t>
        </w:r>
      </w:hyperlink>
      <w:r>
        <w:rPr>
          <w:rFonts w:ascii="Times New Roman" w:hAnsi="Times New Roman" w:cs="Times New Roman"/>
          <w:sz w:val="29"/>
          <w:szCs w:val="29"/>
        </w:rPr>
        <w:t xml:space="preserve"> and may be used freely for education and training purposes.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u w:val="single"/>
        </w:rPr>
        <w:t>Immigrant Women's Support Group in Spanish</w:t>
      </w:r>
      <w:r>
        <w:rPr>
          <w:rFonts w:ascii="Times New Roman" w:hAnsi="Times New Roman" w:cs="Times New Roman"/>
          <w:b/>
          <w:bCs/>
          <w:sz w:val="29"/>
          <w:szCs w:val="29"/>
        </w:rPr>
        <w:t xml:space="preserve"> - </w:t>
      </w:r>
      <w:r>
        <w:rPr>
          <w:rFonts w:ascii="Times New Roman" w:hAnsi="Times New Roman" w:cs="Times New Roman"/>
          <w:sz w:val="29"/>
          <w:szCs w:val="29"/>
        </w:rPr>
        <w:t xml:space="preserve">Every Wednesday starting on March 1st at 10 AM at EIIC 59 26 Woodside Avenue NY 11377. EIIC will be hosting a Spanish language support group for immigrant women. If you are interested in taking part in a similar group for English speaking participants, please email </w:t>
      </w:r>
      <w:hyperlink r:id="rId2675" w:history="1">
        <w:r>
          <w:rPr>
            <w:rFonts w:ascii="Times New Roman" w:hAnsi="Times New Roman" w:cs="Times New Roman"/>
            <w:sz w:val="29"/>
            <w:szCs w:val="29"/>
            <w:u w:val="single"/>
          </w:rPr>
          <w:t>socialworkinternqns@eiic.org</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(see top updates)</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2676" w:history="1">
        <w:r>
          <w:rPr>
            <w:rFonts w:ascii="Times New Roman" w:hAnsi="Times New Roman" w:cs="Times New Roman"/>
            <w:b/>
            <w:bCs/>
            <w:sz w:val="29"/>
            <w:szCs w:val="29"/>
            <w:u w:val="single"/>
          </w:rPr>
          <w:t>SCOTUS Oral Argument Transcript</w:t>
        </w:r>
      </w:hyperlink>
      <w:r>
        <w:rPr>
          <w:rFonts w:ascii="Times New Roman" w:hAnsi="Times New Roman" w:cs="Times New Roman"/>
          <w:b/>
          <w:bCs/>
          <w:sz w:val="29"/>
          <w:szCs w:val="29"/>
        </w:rPr>
        <w:t xml:space="preserve"> </w:t>
      </w:r>
      <w:r>
        <w:rPr>
          <w:rFonts w:ascii="Times New Roman" w:hAnsi="Times New Roman" w:cs="Times New Roman"/>
          <w:sz w:val="29"/>
          <w:szCs w:val="29"/>
        </w:rPr>
        <w:t>for  </w:t>
      </w:r>
      <w:hyperlink r:id="rId2677" w:history="1">
        <w:r>
          <w:rPr>
            <w:rFonts w:ascii="Times New Roman" w:hAnsi="Times New Roman" w:cs="Times New Roman"/>
            <w:b/>
            <w:bCs/>
            <w:sz w:val="29"/>
            <w:szCs w:val="29"/>
            <w:u w:val="single"/>
          </w:rPr>
          <w:t>Esquivel-Quintana v. Sessions</w:t>
        </w:r>
      </w:hyperlink>
      <w:r>
        <w:rPr>
          <w:rFonts w:ascii="Times New Roman" w:hAnsi="Times New Roman" w:cs="Times New Roman"/>
          <w:sz w:val="29"/>
          <w:szCs w:val="29"/>
        </w:rPr>
        <w:t>, a removal case based on a criminal conviction for a "sex crime" involving consensual sex with an underage girlfriend.</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2678" w:history="1">
        <w:r>
          <w:rPr>
            <w:rFonts w:ascii="Times New Roman" w:hAnsi="Times New Roman" w:cs="Times New Roman"/>
            <w:b/>
            <w:bCs/>
            <w:sz w:val="29"/>
            <w:szCs w:val="29"/>
            <w:u w:val="single"/>
          </w:rPr>
          <w:t>Matter of FLORES-ABARCA, 26 I&amp;N Dec. 992 (BIA 2017)</w:t>
        </w:r>
      </w:hyperlink>
      <w:r>
        <w:rPr>
          <w:rFonts w:ascii="Times New Roman" w:hAnsi="Times New Roman" w:cs="Times New Roman"/>
          <w:sz w:val="29"/>
          <w:szCs w:val="29"/>
        </w:rPr>
        <w:t xml:space="preserve"> -The crime of transporting a loaded firearm in violation of title 21, section 1289.13 of the Oklahoma Statutes is categorically a firearms offense under section 237(a)(2)(C) of the Immigration and Nationality Act, 8 U.S.C. § 1227(a)(2)(C) (2012), even though the term "transporting" is not included in the Act, because section 237(a)(2)(C) is broadly construed to encompass all types of firearms offenses.</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r>
        <w:rPr>
          <w:rFonts w:ascii="Times New Roman" w:hAnsi="Times New Roman" w:cs="Times New Roman"/>
          <w:b/>
          <w:bCs/>
          <w:sz w:val="29"/>
          <w:szCs w:val="29"/>
          <w:u w:val="single"/>
        </w:rPr>
        <w:t>USCIS will temporarily suspend premium processing for all H-1B petitions</w:t>
      </w:r>
      <w:r>
        <w:rPr>
          <w:rFonts w:ascii="Times New Roman" w:hAnsi="Times New Roman" w:cs="Times New Roman"/>
          <w:sz w:val="29"/>
          <w:szCs w:val="29"/>
        </w:rPr>
        <w:t xml:space="preserve"> starting April 3, 2017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r>
        <w:rPr>
          <w:rFonts w:ascii="Times New Roman" w:hAnsi="Times New Roman" w:cs="Times New Roman"/>
          <w:b/>
          <w:bCs/>
          <w:sz w:val="29"/>
          <w:szCs w:val="29"/>
          <w:u w:val="single"/>
        </w:rPr>
        <w:t xml:space="preserve">NEW </w:t>
      </w:r>
      <w:hyperlink r:id="rId2679" w:history="1">
        <w:r>
          <w:rPr>
            <w:rFonts w:ascii="Times New Roman" w:hAnsi="Times New Roman" w:cs="Times New Roman"/>
            <w:b/>
            <w:bCs/>
            <w:sz w:val="29"/>
            <w:szCs w:val="29"/>
            <w:u w:val="single"/>
          </w:rPr>
          <w:t>Form I-130, Petition for Alien Relative</w:t>
        </w:r>
      </w:hyperlink>
      <w:r>
        <w:rPr>
          <w:rFonts w:ascii="Times New Roman" w:hAnsi="Times New Roman" w:cs="Times New Roman"/>
          <w:sz w:val="29"/>
          <w:szCs w:val="29"/>
        </w:rPr>
        <w:t xml:space="preserve">. New edition dated 2/27/17.  Starting 04/28/17, USCIS will only accept the 02/27/17 edition. Until then, you can use the 12/23/16 edition. Now also available, new Form I-130A, Supplemental Information for Spouse Beneficiary. </w:t>
      </w:r>
      <w:hyperlink r:id="rId2680" w:history="1">
        <w:r>
          <w:rPr>
            <w:rFonts w:ascii="Times New Roman" w:hAnsi="Times New Roman" w:cs="Times New Roman"/>
            <w:sz w:val="29"/>
            <w:szCs w:val="29"/>
            <w:u w:val="single"/>
          </w:rPr>
          <w:t>Several other forms updates</w:t>
        </w:r>
      </w:hyperlink>
      <w:r>
        <w:rPr>
          <w:rFonts w:ascii="Times New Roman" w:hAnsi="Times New Roman" w:cs="Times New Roman"/>
          <w:sz w:val="29"/>
          <w:szCs w:val="29"/>
        </w:rPr>
        <w:t>: Form I-90, Form I-693, Form N-600, Form N-600K.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2681"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 Important City Bar Event.</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3/6/17 </w:t>
      </w:r>
      <w:hyperlink r:id="rId2682" w:history="1">
        <w:r>
          <w:rPr>
            <w:rFonts w:ascii="Times New Roman" w:hAnsi="Times New Roman" w:cs="Times New Roman"/>
            <w:b/>
            <w:bCs/>
            <w:sz w:val="29"/>
            <w:szCs w:val="29"/>
            <w:u w:val="single"/>
          </w:rPr>
          <w:t>Asylum Seekers Coming to Canada from US</w:t>
        </w:r>
      </w:hyperlink>
      <w:r>
        <w:rPr>
          <w:rFonts w:ascii="Times New Roman" w:hAnsi="Times New Roman" w:cs="Times New Roman"/>
          <w:sz w:val="29"/>
          <w:szCs w:val="29"/>
        </w:rPr>
        <w:t>, 1PM.  The Canadian Council for Refugees (CCR) is holding a virtual meeting to provide information to organizations in the US who work with people who might be considering making a refugee claim in Canada.</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683"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684"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3/8/17 </w:t>
      </w:r>
      <w:hyperlink r:id="rId2685" w:history="1">
        <w:r>
          <w:rPr>
            <w:rFonts w:ascii="Times New Roman" w:hAnsi="Times New Roman" w:cs="Times New Roman"/>
            <w:b/>
            <w:bCs/>
            <w:sz w:val="29"/>
            <w:szCs w:val="29"/>
            <w:u w:val="single"/>
          </w:rPr>
          <w:t>Film Screening: Chasing Asylum</w:t>
        </w:r>
      </w:hyperlink>
      <w:r>
        <w:rPr>
          <w:rFonts w:ascii="Times New Roman" w:hAnsi="Times New Roman" w:cs="Times New Roman"/>
          <w:sz w:val="29"/>
          <w:szCs w:val="29"/>
        </w:rPr>
        <w:t xml:space="preserve"> - </w:t>
      </w:r>
      <w:hyperlink r:id="rId2686" w:history="1">
        <w:r>
          <w:rPr>
            <w:rFonts w:ascii="Times New Roman" w:hAnsi="Times New Roman" w:cs="Times New Roman"/>
            <w:sz w:val="29"/>
            <w:szCs w:val="29"/>
            <w:u w:val="single"/>
          </w:rPr>
          <w:t>AACTA Award winning documentary</w:t>
        </w:r>
      </w:hyperlink>
      <w:r>
        <w:rPr>
          <w:rFonts w:ascii="Times New Roman" w:hAnsi="Times New Roman" w:cs="Times New Roman"/>
          <w:sz w:val="29"/>
          <w:szCs w:val="29"/>
        </w:rPr>
        <w:t xml:space="preserve"> on the impact of Australia's </w:t>
      </w:r>
      <w:hyperlink r:id="rId2687" w:history="1">
        <w:r>
          <w:rPr>
            <w:rFonts w:ascii="Times New Roman" w:hAnsi="Times New Roman" w:cs="Times New Roman"/>
            <w:sz w:val="29"/>
            <w:szCs w:val="29"/>
            <w:u w:val="single"/>
          </w:rPr>
          <w:t>offshore, indefinite detention of asylum-seekers</w:t>
        </w:r>
      </w:hyperlink>
      <w:r>
        <w:rPr>
          <w:rFonts w:ascii="Times New Roman" w:hAnsi="Times New Roman" w:cs="Times New Roman"/>
          <w:sz w:val="29"/>
          <w:szCs w:val="29"/>
        </w:rPr>
        <w:t xml:space="preserve">. The screening will be followed by a discussion with the filmmaker and with NY Times columnist </w:t>
      </w:r>
      <w:hyperlink r:id="rId2688" w:history="1">
        <w:r>
          <w:rPr>
            <w:rFonts w:ascii="Times New Roman" w:hAnsi="Times New Roman" w:cs="Times New Roman"/>
            <w:sz w:val="29"/>
            <w:szCs w:val="29"/>
            <w:u w:val="single"/>
          </w:rPr>
          <w:t>Roger Cohen</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689"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690"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3/10/17 </w:t>
      </w:r>
      <w:r>
        <w:rPr>
          <w:rFonts w:ascii="Times New Roman" w:hAnsi="Times New Roman" w:cs="Times New Roman"/>
          <w:b/>
          <w:bCs/>
          <w:sz w:val="29"/>
          <w:szCs w:val="29"/>
          <w:u w:val="single"/>
        </w:rPr>
        <w:t>Representing women from Central America and how to use international law to strengthen asylum claims in the U.S.</w:t>
      </w:r>
      <w:r>
        <w:rPr>
          <w:rFonts w:ascii="Times New Roman" w:hAnsi="Times New Roman" w:cs="Times New Roman"/>
          <w:sz w:val="29"/>
          <w:szCs w:val="29"/>
        </w:rPr>
        <w:t xml:space="preserve"> – free webinar by UNHCR and the Center for Gender and Refugee Studies (CGRS). To RSVP, please email Colleen Cowgill at </w:t>
      </w:r>
      <w:hyperlink r:id="rId2691" w:history="1">
        <w:r>
          <w:rPr>
            <w:rFonts w:ascii="Times New Roman" w:hAnsi="Times New Roman" w:cs="Times New Roman"/>
            <w:sz w:val="29"/>
            <w:szCs w:val="29"/>
            <w:u w:val="single"/>
          </w:rPr>
          <w:t>Cowgill@unhcr.org</w:t>
        </w:r>
      </w:hyperlink>
      <w:r>
        <w:rPr>
          <w:rFonts w:ascii="Times New Roman" w:hAnsi="Times New Roman" w:cs="Times New Roman"/>
          <w:sz w:val="29"/>
          <w:szCs w:val="29"/>
        </w:rPr>
        <w:t>.</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692"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3/15/17 </w:t>
      </w:r>
      <w:hyperlink r:id="rId2693"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xml:space="preserve"> - USCIS webinar on Wednesday, March 15, 2017, from 2 to 3:30 p.m</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694"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3/17/17 </w:t>
      </w:r>
      <w:r>
        <w:rPr>
          <w:rFonts w:ascii="Times New Roman" w:hAnsi="Times New Roman" w:cs="Times New Roman"/>
          <w:b/>
          <w:bCs/>
          <w:sz w:val="29"/>
          <w:szCs w:val="29"/>
          <w:u w:val="single"/>
        </w:rPr>
        <w:t>NYLAG KYR and Family Planning Training.</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3/20/17-3/29/17 </w:t>
      </w:r>
      <w:hyperlink r:id="rId2695" w:history="1">
        <w:r>
          <w:rPr>
            <w:rFonts w:ascii="Times New Roman" w:hAnsi="Times New Roman" w:cs="Times New Roman"/>
            <w:b/>
            <w:bCs/>
            <w:sz w:val="29"/>
            <w:szCs w:val="29"/>
            <w:u w:val="single"/>
          </w:rPr>
          <w:t>BXFJC Core Training Program</w:t>
        </w:r>
      </w:hyperlink>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9:30 am – 12:30 pm Intimate Partner Violence Dialogue, Facilitated by FJC Administrative Staff</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1:30 pm – 4:30 pm: Risk Assessment and Safety Planning, Facilitated by Safe Horizon</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9:30 am - 12:30 pm: Engaging Trauma Survivors, Facilitated by FJC Administrative Staff</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1:30 pm – 4:30 pm: Criminal Justice Response to Domestic Violence, Facilitated by Bronx County District Attorney and New York City Police Department</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3/22, 10:00 am – 1:00 pm: Introduction to Sex Trafficking, Facilitated by Day One</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9:30 am – 12:30 pm: Introduction to Family and Matrimonial Law, Facilitated by Sanctuary for Families</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1:30 pm – 4:30 pm: Introduction to Immigration Law, Facilitated by New York Legal Assistance Group</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3/24, 1:30 pm – 4:30 pm: Cultural Conversations: Tools for Supportive Practice, Facilitated by FJC Administrative Staff and NYC Anti-Violence Project</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3/27, 1:00 pm – 4:00 pm: Introduction to Elder Abuse, Facilitated by Neighborhood SHOPP and Weinberg Center for Elder Abuse</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9:30 am – 12:30 pm: Housing Options for Intimate Partner Violence Survivors, Facilitated by Bronx Legal Services and Sanctuary for Families</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1:30 pm – 4:30 pm: Shelter Options for Intimate Partner Violence Survivors, Facilitated by Legal Aid Society and Safe Horizon</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10:00 am – 1:00 pm: Economic Empowerment for Intimate Partner Violence Survivors, Facilitated by FJC Administrative Staff</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2:00 pm – 4:30 pm: Economic Empowerment: Immigration Eligibility for Public Benefits, Facilitated by FJC Administrative Staff and Planned Parenthood NYC</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696"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697"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2698"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Other News/Research</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xml:space="preserve">·         </w:t>
      </w:r>
      <w:hyperlink r:id="rId2699" w:history="1">
        <w:r>
          <w:rPr>
            <w:rFonts w:ascii="Times New Roman" w:hAnsi="Times New Roman" w:cs="Times New Roman"/>
            <w:sz w:val="29"/>
            <w:szCs w:val="29"/>
            <w:u w:val="single"/>
          </w:rPr>
          <w:t>Center for Migration Studies Paper Finds Visa Overstays Outnumbered Undocumented Border Crossers Since 2007 and Trend Will Likely Continue</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700" w:history="1">
        <w:r>
          <w:rPr>
            <w:rFonts w:ascii="Times New Roman" w:hAnsi="Times New Roman" w:cs="Times New Roman"/>
            <w:sz w:val="29"/>
            <w:szCs w:val="29"/>
            <w:u w:val="single"/>
          </w:rPr>
          <w:t>Broken windows vs. immigrants’ rights</w:t>
        </w:r>
      </w:hyperlink>
      <w:r>
        <w:rPr>
          <w:rFonts w:ascii="Times New Roman" w:hAnsi="Times New Roman" w:cs="Times New Roman"/>
          <w:sz w:val="29"/>
          <w:szCs w:val="29"/>
        </w:rPr>
        <w:t xml:space="preserve"> (Daily News by Luongo from Legal Aid)</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701" w:history="1">
        <w:r>
          <w:rPr>
            <w:rFonts w:ascii="Times New Roman" w:hAnsi="Times New Roman" w:cs="Times New Roman"/>
            <w:sz w:val="29"/>
            <w:szCs w:val="29"/>
            <w:u w:val="single"/>
          </w:rPr>
          <w:t>U.S. Agents Detain Afghan Family With Visas At LAX, Hold Them For Days</w:t>
        </w:r>
      </w:hyperlink>
      <w:r>
        <w:rPr>
          <w:rFonts w:ascii="Times New Roman" w:hAnsi="Times New Roman" w:cs="Times New Roman"/>
          <w:sz w:val="29"/>
          <w:szCs w:val="29"/>
        </w:rPr>
        <w:t xml:space="preserve"> Reuters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02" w:history="1">
        <w:r>
          <w:rPr>
            <w:rFonts w:ascii="Times New Roman" w:hAnsi="Times New Roman" w:cs="Times New Roman"/>
            <w:sz w:val="32"/>
            <w:szCs w:val="32"/>
            <w:u w:val="single"/>
          </w:rPr>
          <w:t>From the Bookshelves: Why Walls Won't Work: Repairing the US-Mexico Divide by Michael Dear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03" w:history="1">
        <w:r>
          <w:rPr>
            <w:rFonts w:ascii="Times New Roman" w:hAnsi="Times New Roman" w:cs="Times New Roman"/>
            <w:sz w:val="32"/>
            <w:szCs w:val="32"/>
            <w:u w:val="single"/>
          </w:rPr>
          <w:t>Over 200 economists say Trump is wrong on immigration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04" w:history="1">
        <w:r>
          <w:rPr>
            <w:rFonts w:ascii="Times New Roman" w:hAnsi="Times New Roman" w:cs="Times New Roman"/>
            <w:sz w:val="32"/>
            <w:szCs w:val="32"/>
            <w:u w:val="single"/>
          </w:rPr>
          <w:t>Open Positions at Stanford Law School Immigrants' Rights Clinic</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05" w:history="1">
        <w:r>
          <w:rPr>
            <w:rFonts w:ascii="Times New Roman" w:hAnsi="Times New Roman" w:cs="Times New Roman"/>
            <w:sz w:val="32"/>
            <w:szCs w:val="32"/>
            <w:u w:val="single"/>
          </w:rPr>
          <w:t>India is a top source and destination for world’s migrants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06" w:history="1">
        <w:r>
          <w:rPr>
            <w:rFonts w:ascii="Times New Roman" w:hAnsi="Times New Roman" w:cs="Times New Roman"/>
            <w:sz w:val="32"/>
            <w:szCs w:val="32"/>
            <w:u w:val="single"/>
          </w:rPr>
          <w:t>Trump plans to sign updated travel ban early next week</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07" w:history="1">
        <w:r>
          <w:rPr>
            <w:rFonts w:ascii="Times New Roman" w:hAnsi="Times New Roman" w:cs="Times New Roman"/>
            <w:sz w:val="32"/>
            <w:szCs w:val="32"/>
            <w:u w:val="single"/>
          </w:rPr>
          <w:t>DHS Website on Immigration Executive Orders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08" w:history="1">
        <w:r>
          <w:rPr>
            <w:rFonts w:ascii="Times New Roman" w:hAnsi="Times New Roman" w:cs="Times New Roman"/>
            <w:sz w:val="32"/>
            <w:szCs w:val="32"/>
            <w:u w:val="single"/>
          </w:rPr>
          <w:t>Santa Cruz Police Were Lied to by DHS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09" w:history="1">
        <w:r>
          <w:rPr>
            <w:rFonts w:ascii="Times New Roman" w:hAnsi="Times New Roman" w:cs="Times New Roman"/>
            <w:sz w:val="32"/>
            <w:szCs w:val="32"/>
            <w:u w:val="single"/>
          </w:rPr>
          <w:t>Why mass deportations are costly and hurt the economy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10" w:history="1">
        <w:r>
          <w:rPr>
            <w:rFonts w:ascii="Times New Roman" w:hAnsi="Times New Roman" w:cs="Times New Roman"/>
            <w:sz w:val="32"/>
            <w:szCs w:val="32"/>
            <w:u w:val="single"/>
          </w:rPr>
          <w:t>To Read or Not to Read? Green Card Warrior: My Quest for Legal Immigration in an Illegals’ System by Nick Adams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11" w:history="1">
        <w:r>
          <w:rPr>
            <w:rFonts w:ascii="Times New Roman" w:hAnsi="Times New Roman" w:cs="Times New Roman"/>
            <w:sz w:val="32"/>
            <w:szCs w:val="32"/>
            <w:u w:val="single"/>
          </w:rPr>
          <w:t>Santa Ana, CA: Leading the Way on Sanctuary Cities, Possibly on Universal Representation Too</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12" w:history="1">
        <w:r>
          <w:rPr>
            <w:rFonts w:ascii="Times New Roman" w:hAnsi="Times New Roman" w:cs="Times New Roman"/>
            <w:sz w:val="32"/>
            <w:szCs w:val="32"/>
            <w:u w:val="single"/>
          </w:rPr>
          <w:t>ACLU Immigrants' Rights Project Hiring Staff Attorney (SoCal)</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13" w:history="1">
        <w:r>
          <w:rPr>
            <w:rFonts w:ascii="Times New Roman" w:hAnsi="Times New Roman" w:cs="Times New Roman"/>
            <w:sz w:val="32"/>
            <w:szCs w:val="32"/>
            <w:u w:val="single"/>
          </w:rPr>
          <w:t>Two Clinical Professor (Immigration) Openings at University of Minnesota</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14" w:history="1">
        <w:r>
          <w:rPr>
            <w:rFonts w:ascii="Times New Roman" w:hAnsi="Times New Roman" w:cs="Times New Roman"/>
            <w:sz w:val="32"/>
            <w:szCs w:val="32"/>
            <w:u w:val="single"/>
          </w:rPr>
          <w:t>From the Bookshelves: Neocitizenship Political Culture after Democracy by Eva Cherniavsky (NYU Press 2017)</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15" w:history="1">
        <w:r>
          <w:rPr>
            <w:rFonts w:ascii="Times New Roman" w:hAnsi="Times New Roman" w:cs="Times New Roman"/>
            <w:sz w:val="32"/>
            <w:szCs w:val="32"/>
            <w:u w:val="single"/>
          </w:rPr>
          <w:t>San Francisco Immigrant Legal &amp; Education Network Launches 24 Hour Hotline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16" w:history="1">
        <w:r>
          <w:rPr>
            <w:rFonts w:ascii="Times New Roman" w:hAnsi="Times New Roman" w:cs="Times New Roman"/>
            <w:sz w:val="32"/>
            <w:szCs w:val="32"/>
            <w:u w:val="single"/>
          </w:rPr>
          <w:t>Human Rights Watch: Immigration Memos Will Wreak Havoc on Rights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17" w:history="1">
        <w:r>
          <w:rPr>
            <w:rFonts w:ascii="Times New Roman" w:hAnsi="Times New Roman" w:cs="Times New Roman"/>
            <w:sz w:val="32"/>
            <w:szCs w:val="32"/>
            <w:u w:val="single"/>
          </w:rPr>
          <w:t>Centro Legal and City of Oakland Sue Comfort Inn and Choice Hotels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18" w:history="1">
        <w:r>
          <w:rPr>
            <w:rFonts w:ascii="Times New Roman" w:hAnsi="Times New Roman" w:cs="Times New Roman"/>
            <w:sz w:val="32"/>
            <w:szCs w:val="32"/>
            <w:u w:val="single"/>
          </w:rPr>
          <w:t>Atlanta Immigration Court Judges Fail to Uphold Ethical Standards: SPLC, Emory University School of Law: Judges Made Prejudicial Statements,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19" w:history="1">
        <w:r>
          <w:rPr>
            <w:rFonts w:ascii="Times New Roman" w:hAnsi="Times New Roman" w:cs="Times New Roman"/>
            <w:sz w:val="32"/>
            <w:szCs w:val="32"/>
            <w:u w:val="single"/>
          </w:rPr>
          <w:t>Dana Milbank: Do vigilantes see Trump giving them a wink and a nod?</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20" w:history="1">
        <w:r>
          <w:rPr>
            <w:rFonts w:ascii="Times New Roman" w:hAnsi="Times New Roman" w:cs="Times New Roman"/>
            <w:sz w:val="32"/>
            <w:szCs w:val="32"/>
            <w:u w:val="single"/>
          </w:rPr>
          <w:t>Updated Report Finds Undocumented Immigrants Annually Pay $11.74 Billion in State and Local Taxes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21" w:history="1">
        <w:r>
          <w:rPr>
            <w:rFonts w:ascii="Times New Roman" w:hAnsi="Times New Roman" w:cs="Times New Roman"/>
            <w:sz w:val="32"/>
            <w:szCs w:val="32"/>
            <w:u w:val="single"/>
          </w:rPr>
          <w:t>An open letter by Juan Garcia Mosqueda : A LPR Denied Re-entry into the United States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22" w:history="1">
        <w:r>
          <w:rPr>
            <w:rFonts w:ascii="Times New Roman" w:hAnsi="Times New Roman" w:cs="Times New Roman"/>
            <w:sz w:val="32"/>
            <w:szCs w:val="32"/>
            <w:u w:val="single"/>
          </w:rPr>
          <w:t>DACA Recipient Arrested After She Publicly Expresses Fears of Removal</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23" w:history="1">
        <w:r>
          <w:rPr>
            <w:rFonts w:ascii="Times New Roman" w:hAnsi="Times New Roman" w:cs="Times New Roman"/>
            <w:sz w:val="32"/>
            <w:szCs w:val="32"/>
            <w:u w:val="single"/>
          </w:rPr>
          <w:t>'We film- therefore we are' : The Participatory Video Initiative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24" w:history="1">
        <w:r>
          <w:rPr>
            <w:rFonts w:ascii="Times New Roman" w:hAnsi="Times New Roman" w:cs="Times New Roman"/>
            <w:sz w:val="32"/>
            <w:szCs w:val="32"/>
            <w:u w:val="single"/>
          </w:rPr>
          <w:t>Immigrant Defense Fellow Wanted at NYU Immigrant Rights Clinic</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25" w:history="1">
        <w:r>
          <w:rPr>
            <w:rFonts w:ascii="Times New Roman" w:hAnsi="Times New Roman" w:cs="Times New Roman"/>
            <w:sz w:val="32"/>
            <w:szCs w:val="32"/>
            <w:u w:val="single"/>
          </w:rPr>
          <w:t>Mem Fox: "In that moment I loathed America"</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26" w:history="1">
        <w:r>
          <w:rPr>
            <w:rFonts w:ascii="Times New Roman" w:hAnsi="Times New Roman" w:cs="Times New Roman"/>
            <w:sz w:val="32"/>
            <w:szCs w:val="32"/>
            <w:u w:val="single"/>
          </w:rPr>
          <w:t>Immprof Maureen Sweeney - The Guest Lecturer You Need</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27" w:history="1">
        <w:r>
          <w:rPr>
            <w:rFonts w:ascii="Times New Roman" w:hAnsi="Times New Roman" w:cs="Times New Roman"/>
            <w:sz w:val="32"/>
            <w:szCs w:val="32"/>
            <w:u w:val="single"/>
          </w:rPr>
          <w:t>Presidsent Trump Speaks to Congress, Immigration Front and Center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28" w:history="1">
        <w:r>
          <w:rPr>
            <w:rFonts w:ascii="Times New Roman" w:hAnsi="Times New Roman" w:cs="Times New Roman"/>
            <w:sz w:val="32"/>
            <w:szCs w:val="32"/>
            <w:u w:val="single"/>
          </w:rPr>
          <w:t>Immigration Article of the Day: The 9th Circuit's Contrived Comedy of Errors in Washington v. Trump by Josh Blackman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29" w:history="1">
        <w:r>
          <w:rPr>
            <w:rFonts w:ascii="Times New Roman" w:hAnsi="Times New Roman" w:cs="Times New Roman"/>
            <w:sz w:val="32"/>
            <w:szCs w:val="32"/>
            <w:u w:val="single"/>
          </w:rPr>
          <w:t>In deportation debate, don’t forget Asian Americans and Pacific Islanders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30" w:history="1">
        <w:r>
          <w:rPr>
            <w:rFonts w:ascii="Times New Roman" w:hAnsi="Times New Roman" w:cs="Times New Roman"/>
            <w:sz w:val="32"/>
            <w:szCs w:val="32"/>
            <w:u w:val="single"/>
          </w:rPr>
          <w:t>Pro-Trump town riled up after immigration officials arrest popular restaurant manager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31" w:history="1">
        <w:r>
          <w:rPr>
            <w:rFonts w:ascii="Times New Roman" w:hAnsi="Times New Roman" w:cs="Times New Roman"/>
            <w:sz w:val="32"/>
            <w:szCs w:val="32"/>
            <w:u w:val="single"/>
          </w:rPr>
          <w:t>Argument analysis: Justices divided on meaning of “sexual abuse of a minor” for removal purposes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32" w:history="1">
        <w:r>
          <w:rPr>
            <w:rFonts w:ascii="Times New Roman" w:hAnsi="Times New Roman" w:cs="Times New Roman"/>
            <w:sz w:val="32"/>
            <w:szCs w:val="32"/>
            <w:u w:val="single"/>
          </w:rPr>
          <w:t>Video shows Tucson police shoving 86-year-old woman to pavement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33" w:history="1">
        <w:r>
          <w:rPr>
            <w:rFonts w:ascii="Times New Roman" w:hAnsi="Times New Roman" w:cs="Times New Roman"/>
            <w:sz w:val="32"/>
            <w:szCs w:val="32"/>
            <w:u w:val="single"/>
          </w:rPr>
          <w:t>Trauma Sensitive Interventions: Helping Asylum Applicants Receive Protection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34" w:history="1">
        <w:r>
          <w:rPr>
            <w:rFonts w:ascii="Times New Roman" w:hAnsi="Times New Roman" w:cs="Times New Roman"/>
            <w:sz w:val="32"/>
            <w:szCs w:val="32"/>
            <w:u w:val="single"/>
          </w:rPr>
          <w:t>SB 54 -- California as a Sanctuary State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35" w:history="1">
        <w:r>
          <w:rPr>
            <w:rFonts w:ascii="Times New Roman" w:hAnsi="Times New Roman" w:cs="Times New Roman"/>
            <w:sz w:val="32"/>
            <w:szCs w:val="32"/>
            <w:u w:val="single"/>
          </w:rPr>
          <w:t>DACA Recipient a Major League Soccer Star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36" w:history="1">
        <w:r>
          <w:rPr>
            <w:rFonts w:ascii="Times New Roman" w:hAnsi="Times New Roman" w:cs="Times New Roman"/>
            <w:sz w:val="32"/>
            <w:szCs w:val="32"/>
            <w:u w:val="single"/>
          </w:rPr>
          <w:t>Trump's Immigration Plans &amp; Rural Medicine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37" w:history="1">
        <w:r>
          <w:rPr>
            <w:rFonts w:ascii="Times New Roman" w:hAnsi="Times New Roman" w:cs="Times New Roman"/>
            <w:sz w:val="32"/>
            <w:szCs w:val="32"/>
            <w:u w:val="single"/>
          </w:rPr>
          <w:t>Supreme Court to Hear Oral Arguments in Criminal Removal Case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38" w:history="1">
        <w:r>
          <w:rPr>
            <w:rFonts w:ascii="Times New Roman" w:hAnsi="Times New Roman" w:cs="Times New Roman"/>
            <w:sz w:val="32"/>
            <w:szCs w:val="32"/>
            <w:u w:val="single"/>
          </w:rPr>
          <w:t>Mexican Actor States Opposition to Trump's "Wall" during Oscars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739" w:history="1">
        <w:r>
          <w:rPr>
            <w:rFonts w:ascii="Times New Roman" w:hAnsi="Times New Roman" w:cs="Times New Roman"/>
            <w:sz w:val="32"/>
            <w:szCs w:val="32"/>
            <w:u w:val="single"/>
          </w:rPr>
          <w:t>America’s mass deportation system is rooted in racism</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Immigration Fast Five 3.3.17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March 3, 2017 - 1:30pm — kwhite</w:t>
      </w:r>
    </w:p>
    <w:p w:rsidR="00BA4D82" w:rsidRDefault="00BA4D82" w:rsidP="00BA4D82">
      <w:pPr>
        <w:widowControl w:val="0"/>
        <w:autoSpaceDE w:val="0"/>
        <w:autoSpaceDN w:val="0"/>
        <w:adjustRightInd w:val="0"/>
        <w:rPr>
          <w:rFonts w:ascii="Times New Roman" w:hAnsi="Times New Roman" w:cs="Times New Roman"/>
          <w:sz w:val="32"/>
          <w:szCs w:val="32"/>
        </w:rPr>
      </w:pPr>
      <w:hyperlink r:id="rId2740" w:history="1">
        <w:r>
          <w:rPr>
            <w:rFonts w:ascii="Times New Roman" w:hAnsi="Times New Roman" w:cs="Times New Roman"/>
            <w:sz w:val="32"/>
            <w:szCs w:val="32"/>
            <w:u w:val="single"/>
          </w:rPr>
          <w:t>Trump's fast-track deportations face legal hurdle: Do unauthorized immigrants have a right to a hearing before a judge?</w:t>
        </w:r>
      </w:hyperlink>
      <w:r>
        <w:rPr>
          <w:rFonts w:ascii="Times New Roman" w:hAnsi="Times New Roman" w:cs="Times New Roman"/>
          <w:sz w:val="32"/>
          <w:szCs w:val="32"/>
        </w:rPr>
        <w:t> LA Times 03.03.17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Trump’s proposed plan of “expedited removal” of undocumented citizens without a full hearing before a judge challenges the Supreme Court’s current interpretation of the 5th amendment.</w:t>
      </w:r>
    </w:p>
    <w:p w:rsidR="00BA4D82" w:rsidRDefault="00BA4D82" w:rsidP="00BA4D82">
      <w:pPr>
        <w:widowControl w:val="0"/>
        <w:autoSpaceDE w:val="0"/>
        <w:autoSpaceDN w:val="0"/>
        <w:adjustRightInd w:val="0"/>
        <w:rPr>
          <w:rFonts w:ascii="Times New Roman" w:hAnsi="Times New Roman" w:cs="Times New Roman"/>
          <w:sz w:val="32"/>
          <w:szCs w:val="32"/>
        </w:rPr>
      </w:pPr>
      <w:hyperlink r:id="rId2741" w:history="1">
        <w:r>
          <w:rPr>
            <w:rFonts w:ascii="Times New Roman" w:hAnsi="Times New Roman" w:cs="Times New Roman"/>
            <w:sz w:val="32"/>
            <w:szCs w:val="32"/>
            <w:u w:val="single"/>
          </w:rPr>
          <w:t>New DHS report finds most US-based extremists radicalized years after entry</w:t>
        </w:r>
      </w:hyperlink>
      <w:r>
        <w:rPr>
          <w:rFonts w:ascii="Times New Roman" w:hAnsi="Times New Roman" w:cs="Times New Roman"/>
          <w:sz w:val="32"/>
          <w:szCs w:val="32"/>
        </w:rPr>
        <w:t> The Hill 03.03.17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A leaked document from the Department of Homeland Security undermines Trump’s claims for the necessity of the travel ban.</w:t>
      </w:r>
    </w:p>
    <w:p w:rsidR="00BA4D82" w:rsidRDefault="00BA4D82" w:rsidP="00BA4D82">
      <w:pPr>
        <w:widowControl w:val="0"/>
        <w:autoSpaceDE w:val="0"/>
        <w:autoSpaceDN w:val="0"/>
        <w:adjustRightInd w:val="0"/>
        <w:rPr>
          <w:rFonts w:ascii="Times New Roman" w:hAnsi="Times New Roman" w:cs="Times New Roman"/>
          <w:sz w:val="32"/>
          <w:szCs w:val="32"/>
        </w:rPr>
      </w:pPr>
      <w:hyperlink r:id="rId2742" w:history="1">
        <w:r>
          <w:rPr>
            <w:rFonts w:ascii="Times New Roman" w:hAnsi="Times New Roman" w:cs="Times New Roman"/>
            <w:sz w:val="32"/>
            <w:szCs w:val="32"/>
            <w:u w:val="single"/>
          </w:rPr>
          <w:t>Questions and Answers: The Trump Administration’s Immigration Enforcement Memos</w:t>
        </w:r>
      </w:hyperlink>
      <w:r>
        <w:rPr>
          <w:rFonts w:ascii="Times New Roman" w:hAnsi="Times New Roman" w:cs="Times New Roman"/>
          <w:sz w:val="32"/>
          <w:szCs w:val="32"/>
        </w:rPr>
        <w:t> Human Rights Watch 03.02.17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Human Rights Watch explains the human rights violations of the U.S. immigration and deportation system and what is at stake with Trump’s new policies.</w:t>
      </w:r>
    </w:p>
    <w:p w:rsidR="00BA4D82" w:rsidRDefault="00BA4D82" w:rsidP="00BA4D82">
      <w:pPr>
        <w:widowControl w:val="0"/>
        <w:autoSpaceDE w:val="0"/>
        <w:autoSpaceDN w:val="0"/>
        <w:adjustRightInd w:val="0"/>
        <w:rPr>
          <w:rFonts w:ascii="Times New Roman" w:hAnsi="Times New Roman" w:cs="Times New Roman"/>
          <w:sz w:val="32"/>
          <w:szCs w:val="32"/>
        </w:rPr>
      </w:pPr>
      <w:hyperlink r:id="rId2743" w:history="1">
        <w:r>
          <w:rPr>
            <w:rFonts w:ascii="Times New Roman" w:hAnsi="Times New Roman" w:cs="Times New Roman"/>
            <w:sz w:val="32"/>
            <w:szCs w:val="32"/>
            <w:u w:val="single"/>
          </w:rPr>
          <w:t>Research indicates that Trump travel ban was based on misleading data</w:t>
        </w:r>
      </w:hyperlink>
      <w:r>
        <w:rPr>
          <w:rFonts w:ascii="Times New Roman" w:hAnsi="Times New Roman" w:cs="Times New Roman"/>
          <w:sz w:val="32"/>
          <w:szCs w:val="32"/>
        </w:rPr>
        <w:t> The Guardian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Leading terrorism researchers and databases say the Trump administration used unverified and false statistics in the creation and justification of the travel ban.</w:t>
      </w:r>
    </w:p>
    <w:p w:rsidR="00BA4D82" w:rsidRDefault="00BA4D82" w:rsidP="00BA4D82">
      <w:pPr>
        <w:widowControl w:val="0"/>
        <w:autoSpaceDE w:val="0"/>
        <w:autoSpaceDN w:val="0"/>
        <w:adjustRightInd w:val="0"/>
        <w:rPr>
          <w:rFonts w:ascii="Times New Roman" w:hAnsi="Times New Roman" w:cs="Times New Roman"/>
          <w:sz w:val="32"/>
          <w:szCs w:val="32"/>
        </w:rPr>
      </w:pPr>
      <w:hyperlink r:id="rId2744" w:history="1">
        <w:r>
          <w:rPr>
            <w:rFonts w:ascii="Times New Roman" w:hAnsi="Times New Roman" w:cs="Times New Roman"/>
            <w:sz w:val="32"/>
            <w:szCs w:val="32"/>
            <w:u w:val="single"/>
          </w:rPr>
          <w:t>Judge shoots down Miami-Dade deportation policy adopted to follow Trump immigration order</w:t>
        </w:r>
      </w:hyperlink>
      <w:r>
        <w:rPr>
          <w:rFonts w:ascii="Times New Roman" w:hAnsi="Times New Roman" w:cs="Times New Roman"/>
          <w:sz w:val="32"/>
          <w:szCs w:val="32"/>
        </w:rPr>
        <w:t> Miami Herald 03.03.17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While the Miami-Dade mayor ordered local law enforcement to comply with Trump’s immigration orders and detain undocumented immigrants, a judge has ruled this demand for detention as an unconstitutional overreach of the federal government over states.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Immigration Fast Five 3.2.17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March 2, 2017 - 12:13pm — kwhite</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hyperlink r:id="rId2745" w:history="1">
        <w:r>
          <w:rPr>
            <w:rFonts w:ascii="Times New Roman" w:hAnsi="Times New Roman" w:cs="Times New Roman"/>
            <w:sz w:val="32"/>
            <w:szCs w:val="32"/>
            <w:u w:val="single"/>
          </w:rPr>
          <w:t>How Trump’s ‘Merit-Based’ Immigration System Might Work</w:t>
        </w:r>
      </w:hyperlink>
      <w:r>
        <w:rPr>
          <w:rFonts w:ascii="Times New Roman" w:hAnsi="Times New Roman" w:cs="Times New Roman"/>
          <w:sz w:val="32"/>
          <w:szCs w:val="32"/>
        </w:rPr>
        <w:t xml:space="preserve"> New York Times 3/1/17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Trump’s most recent speech proposed prioritizing immigrants able to work in high-skill jobs, despite the country’s need for immigrants in low-skill jobs.</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hyperlink r:id="rId2746" w:history="1">
        <w:r>
          <w:rPr>
            <w:rFonts w:ascii="Times New Roman" w:hAnsi="Times New Roman" w:cs="Times New Roman"/>
            <w:sz w:val="32"/>
            <w:szCs w:val="32"/>
            <w:u w:val="single"/>
          </w:rPr>
          <w:t>Democrats dismiss Trump’s immigration reform talk</w:t>
        </w:r>
      </w:hyperlink>
      <w:r>
        <w:rPr>
          <w:rFonts w:ascii="Times New Roman" w:hAnsi="Times New Roman" w:cs="Times New Roman"/>
          <w:sz w:val="32"/>
          <w:szCs w:val="32"/>
        </w:rPr>
        <w:t xml:space="preserve"> Politico 3/2/17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Congressional Democrats are not convinced by Trump’s seemingly changed stance on immigration, citing contradicting evidence of ICE raids and deportation.</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hyperlink r:id="rId2747" w:history="1">
        <w:r>
          <w:rPr>
            <w:rFonts w:ascii="Times New Roman" w:hAnsi="Times New Roman" w:cs="Times New Roman"/>
            <w:sz w:val="32"/>
            <w:szCs w:val="32"/>
            <w:u w:val="single"/>
          </w:rPr>
          <w:t>Trump Wants You to Think All the Immigrants He’ll Deport Are Criminals. They’re Not The Intercept 03/01/17</w:t>
        </w:r>
      </w:hyperlink>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Critics are looking at Obama administration data to explain how promises to focus on deporting criminals have resulted in the deportation of almost as many non-criminals.</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hyperlink r:id="rId2748" w:history="1">
        <w:r>
          <w:rPr>
            <w:rFonts w:ascii="Times New Roman" w:hAnsi="Times New Roman" w:cs="Times New Roman"/>
            <w:sz w:val="32"/>
            <w:szCs w:val="32"/>
            <w:u w:val="single"/>
          </w:rPr>
          <w:t>Dreamer' detained in Mississippi after speaking out about fears of migrants in country illegally</w:t>
        </w:r>
      </w:hyperlink>
      <w:r>
        <w:rPr>
          <w:rFonts w:ascii="Times New Roman" w:hAnsi="Times New Roman" w:cs="Times New Roman"/>
          <w:sz w:val="32"/>
          <w:szCs w:val="32"/>
        </w:rPr>
        <w:t xml:space="preserve"> LA Times 03/01/17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After her father and brother were detained after an ICE raid, a 22 year-old Argentine immigrant spoke out at a press conference, resulting in her own detention by ICE officials.</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hyperlink r:id="rId2749" w:history="1">
        <w:r>
          <w:rPr>
            <w:rFonts w:ascii="Times New Roman" w:hAnsi="Times New Roman" w:cs="Times New Roman"/>
            <w:sz w:val="32"/>
            <w:szCs w:val="32"/>
            <w:u w:val="single"/>
          </w:rPr>
          <w:t>De Blasio: Trump ‘scapegoating’ on immigration could backfire</w:t>
        </w:r>
      </w:hyperlink>
      <w:r>
        <w:rPr>
          <w:rFonts w:ascii="Times New Roman" w:hAnsi="Times New Roman" w:cs="Times New Roman"/>
          <w:sz w:val="32"/>
          <w:szCs w:val="32"/>
        </w:rPr>
        <w:t xml:space="preserve"> Politico 03/01/17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NYC Mayor Bill de Blasio announces his strong opposition to Trump’s newest immigration reform proposal, calling it another attempt to demonize immigrants.</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Immigration Fast Five 3.1.17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March 1, 2017 - 1:50pm — kwhite</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ABC 7: </w:t>
      </w:r>
      <w:hyperlink r:id="rId2750" w:history="1">
        <w:r>
          <w:rPr>
            <w:rFonts w:ascii="Times New Roman" w:hAnsi="Times New Roman" w:cs="Times New Roman"/>
            <w:sz w:val="32"/>
            <w:szCs w:val="32"/>
            <w:u w:val="single"/>
          </w:rPr>
          <w:t>Plight of Asian-American day laborers living in poverty in Flushing, Queens</w:t>
        </w:r>
      </w:hyperlink>
      <w:r>
        <w:rPr>
          <w:rFonts w:ascii="Times New Roman" w:hAnsi="Times New Roman" w:cs="Times New Roman"/>
          <w:sz w:val="32"/>
          <w:szCs w:val="32"/>
        </w:rPr>
        <w:t> 02.28.17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More than a quarter of New York City’s Asian-Americans live in poverty, the highest percentage of poverty among any ethnic group.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Think Progress: </w:t>
      </w:r>
      <w:hyperlink r:id="rId2751" w:history="1">
        <w:r>
          <w:rPr>
            <w:rFonts w:ascii="Times New Roman" w:hAnsi="Times New Roman" w:cs="Times New Roman"/>
            <w:sz w:val="32"/>
            <w:szCs w:val="32"/>
            <w:u w:val="single"/>
          </w:rPr>
          <w:t>The White House just admitted that Trump’s Muslim ban has nothing to do with national security</w:t>
        </w:r>
      </w:hyperlink>
      <w:r>
        <w:rPr>
          <w:rFonts w:ascii="Times New Roman" w:hAnsi="Times New Roman" w:cs="Times New Roman"/>
          <w:sz w:val="32"/>
          <w:szCs w:val="32"/>
        </w:rPr>
        <w:t> 03.01.17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Trump delays signing the new travel ban following his first speech to Congress, raising concern over whether or not the order is really related to national security.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 New York Times: </w:t>
      </w:r>
      <w:hyperlink r:id="rId2752" w:history="1">
        <w:r>
          <w:rPr>
            <w:rFonts w:ascii="Times New Roman" w:hAnsi="Times New Roman" w:cs="Times New Roman"/>
            <w:sz w:val="32"/>
            <w:szCs w:val="32"/>
            <w:u w:val="single"/>
          </w:rPr>
          <w:t>Trump Seesaws on Legal Status for Undocumented Immigrants</w:t>
        </w:r>
      </w:hyperlink>
      <w:r>
        <w:rPr>
          <w:rFonts w:ascii="Times New Roman" w:hAnsi="Times New Roman" w:cs="Times New Roman"/>
          <w:sz w:val="32"/>
          <w:szCs w:val="32"/>
        </w:rPr>
        <w:t> 03.01.17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Mass confusion arises as President Trump seemingly changes his stance on immigration, hinting towards offering legal status to millions of undocumented immigrants and citizenship for "Dreamers."</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Politico: </w:t>
      </w:r>
      <w:hyperlink r:id="rId2753" w:history="1">
        <w:r>
          <w:rPr>
            <w:rFonts w:ascii="Times New Roman" w:hAnsi="Times New Roman" w:cs="Times New Roman"/>
            <w:sz w:val="32"/>
            <w:szCs w:val="32"/>
            <w:u w:val="single"/>
          </w:rPr>
          <w:t>Why Trump’s immigration policies will increase undocumented immigration</w:t>
        </w:r>
      </w:hyperlink>
      <w:r>
        <w:rPr>
          <w:rFonts w:ascii="Times New Roman" w:hAnsi="Times New Roman" w:cs="Times New Roman"/>
          <w:sz w:val="32"/>
          <w:szCs w:val="32"/>
        </w:rPr>
        <w:t> 03.01.17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 US economy’s dependence on undocumented immigrant labor will create a significant increase in undocumented immigration should mass deportation occur. Experts claim that because Trump’s US-Mexico wall would trap undocumented immigrants in the US, the country would not experience a decrease in numbers of undocumented workers.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Reuters: </w:t>
      </w:r>
      <w:hyperlink r:id="rId2754" w:history="1">
        <w:r>
          <w:rPr>
            <w:rFonts w:ascii="Times New Roman" w:hAnsi="Times New Roman" w:cs="Times New Roman"/>
            <w:sz w:val="32"/>
            <w:szCs w:val="32"/>
            <w:u w:val="single"/>
          </w:rPr>
          <w:t>Canada and United States join forces on tackling border asylum-seekers</w:t>
        </w:r>
      </w:hyperlink>
      <w:r>
        <w:rPr>
          <w:rFonts w:ascii="Times New Roman" w:hAnsi="Times New Roman" w:cs="Times New Roman"/>
          <w:sz w:val="32"/>
          <w:szCs w:val="32"/>
        </w:rPr>
        <w:t> 03.01.17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Canadian and US officials are collectively working on a plan to deal with the increasing number of asylum-seekers fleeing Trump’s strict immigration policies for Canada.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Immigration Fast Five 2.28.17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February 28, 2017 - 12:39pm — kwhite</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hyperlink r:id="rId2755" w:history="1">
        <w:r>
          <w:rPr>
            <w:rFonts w:ascii="Times New Roman" w:hAnsi="Times New Roman" w:cs="Times New Roman"/>
            <w:sz w:val="32"/>
            <w:szCs w:val="32"/>
            <w:u w:val="single"/>
          </w:rPr>
          <w:t>Trump's Big Promises Come Due in Major Congress Address</w:t>
        </w:r>
      </w:hyperlink>
      <w:r>
        <w:rPr>
          <w:rFonts w:ascii="Times New Roman" w:hAnsi="Times New Roman" w:cs="Times New Roman"/>
          <w:sz w:val="32"/>
          <w:szCs w:val="32"/>
        </w:rPr>
        <w:t> 2/28/17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 ambiguity of President Donald Trump's policies, that served him so well during the election, is finally catching up to him as he is expected to act on his promises and address the issues he was so fervent about. </w:t>
      </w:r>
    </w:p>
    <w:p w:rsidR="00BA4D82" w:rsidRDefault="00BA4D82" w:rsidP="00BA4D82">
      <w:pPr>
        <w:widowControl w:val="0"/>
        <w:autoSpaceDE w:val="0"/>
        <w:autoSpaceDN w:val="0"/>
        <w:adjustRightInd w:val="0"/>
        <w:rPr>
          <w:rFonts w:ascii="Times New Roman" w:hAnsi="Times New Roman" w:cs="Times New Roman"/>
          <w:sz w:val="32"/>
          <w:szCs w:val="32"/>
        </w:rPr>
      </w:pPr>
      <w:hyperlink r:id="rId2756" w:history="1">
        <w:r>
          <w:rPr>
            <w:rFonts w:ascii="Times New Roman" w:hAnsi="Times New Roman" w:cs="Times New Roman"/>
            <w:sz w:val="32"/>
            <w:szCs w:val="32"/>
            <w:u w:val="single"/>
          </w:rPr>
          <w:t>Activist to Address Immigration, Health After Trump Speech</w:t>
        </w:r>
      </w:hyperlink>
      <w:r>
        <w:rPr>
          <w:rFonts w:ascii="Times New Roman" w:hAnsi="Times New Roman" w:cs="Times New Roman"/>
          <w:sz w:val="32"/>
          <w:szCs w:val="32"/>
        </w:rPr>
        <w:t> 2/2717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Astrid Silva, a Dreamer, to give a response in Spanish to President Donald Trump after his first speech to a joint session of Congress. She will be focusing on Trump's administrative crackdown on immigration and health care.</w:t>
      </w:r>
    </w:p>
    <w:p w:rsidR="00BA4D82" w:rsidRDefault="00BA4D82" w:rsidP="00BA4D82">
      <w:pPr>
        <w:widowControl w:val="0"/>
        <w:autoSpaceDE w:val="0"/>
        <w:autoSpaceDN w:val="0"/>
        <w:adjustRightInd w:val="0"/>
        <w:rPr>
          <w:rFonts w:ascii="Times New Roman" w:hAnsi="Times New Roman" w:cs="Times New Roman"/>
          <w:sz w:val="32"/>
          <w:szCs w:val="32"/>
        </w:rPr>
      </w:pPr>
      <w:hyperlink r:id="rId2757" w:history="1">
        <w:r>
          <w:rPr>
            <w:rFonts w:ascii="Times New Roman" w:hAnsi="Times New Roman" w:cs="Times New Roman"/>
            <w:sz w:val="32"/>
            <w:szCs w:val="32"/>
            <w:u w:val="single"/>
          </w:rPr>
          <w:t>California Demands Info on Immigration Arrests</w:t>
        </w:r>
      </w:hyperlink>
      <w:r>
        <w:rPr>
          <w:rFonts w:ascii="Times New Roman" w:hAnsi="Times New Roman" w:cs="Times New Roman"/>
          <w:sz w:val="32"/>
          <w:szCs w:val="32"/>
        </w:rPr>
        <w:t> 2/27/17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Legislators in California are demanding, under the federal Freedom of Information Act, detailed information from the Trump administration concerning ICE raids and the ongoing deportations occurring.</w:t>
      </w:r>
    </w:p>
    <w:p w:rsidR="00BA4D82" w:rsidRDefault="00BA4D82" w:rsidP="00BA4D82">
      <w:pPr>
        <w:widowControl w:val="0"/>
        <w:autoSpaceDE w:val="0"/>
        <w:autoSpaceDN w:val="0"/>
        <w:adjustRightInd w:val="0"/>
        <w:rPr>
          <w:rFonts w:ascii="Times New Roman" w:hAnsi="Times New Roman" w:cs="Times New Roman"/>
          <w:sz w:val="32"/>
          <w:szCs w:val="32"/>
        </w:rPr>
      </w:pPr>
      <w:hyperlink r:id="rId2758" w:history="1">
        <w:r>
          <w:rPr>
            <w:rFonts w:ascii="Times New Roman" w:hAnsi="Times New Roman" w:cs="Times New Roman"/>
            <w:sz w:val="32"/>
            <w:szCs w:val="32"/>
            <w:u w:val="single"/>
          </w:rPr>
          <w:t>Alarmed by Trump, Schools Protect Vulnerable Students</w:t>
        </w:r>
      </w:hyperlink>
      <w:r>
        <w:rPr>
          <w:rFonts w:ascii="Times New Roman" w:hAnsi="Times New Roman" w:cs="Times New Roman"/>
          <w:sz w:val="32"/>
          <w:szCs w:val="32"/>
        </w:rPr>
        <w:t> 2/28/17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Since Trump's limiting of protections for trans students and his restrictions on immigration school officials from several cities, including state education departments, have sent home correspondences to parents and students highlighting their ongoing dedication to protecting the rights of students.</w:t>
      </w:r>
    </w:p>
    <w:p w:rsidR="00BA4D82" w:rsidRDefault="00BA4D82" w:rsidP="00BA4D82">
      <w:pPr>
        <w:widowControl w:val="0"/>
        <w:autoSpaceDE w:val="0"/>
        <w:autoSpaceDN w:val="0"/>
        <w:adjustRightInd w:val="0"/>
        <w:rPr>
          <w:rFonts w:ascii="Times New Roman" w:hAnsi="Times New Roman" w:cs="Times New Roman"/>
          <w:sz w:val="32"/>
          <w:szCs w:val="32"/>
        </w:rPr>
      </w:pPr>
      <w:hyperlink r:id="rId2759" w:history="1">
        <w:r>
          <w:rPr>
            <w:rFonts w:ascii="Times New Roman" w:hAnsi="Times New Roman" w:cs="Times New Roman"/>
            <w:sz w:val="32"/>
            <w:szCs w:val="32"/>
            <w:u w:val="single"/>
          </w:rPr>
          <w:t>Where and When to Watch President Donald Trump Address a Joint Session of Congress</w:t>
        </w:r>
      </w:hyperlink>
      <w:r>
        <w:rPr>
          <w:rFonts w:ascii="Times New Roman" w:hAnsi="Times New Roman" w:cs="Times New Roman"/>
          <w:sz w:val="32"/>
          <w:szCs w:val="32"/>
        </w:rPr>
        <w:t> 2/28/17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President Donald Trump will be addressing a joint session of Congress today, February 28, 2017, at 6:00pm PST (9:00pm EST). He will be addressing his visions for the future and his impending plans for the challenges facing the nation.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Immigration Fast Five 2.27.17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February 27, 2017 - 4:09pm — kwhite</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hyperlink r:id="rId2760" w:history="1">
        <w:r>
          <w:rPr>
            <w:rFonts w:ascii="Times New Roman" w:hAnsi="Times New Roman" w:cs="Times New Roman"/>
            <w:sz w:val="32"/>
            <w:szCs w:val="32"/>
            <w:u w:val="single"/>
          </w:rPr>
          <w:t>Associated Press: Trump to sign new travel order on Wednesday</w:t>
        </w:r>
      </w:hyperlink>
      <w:r>
        <w:rPr>
          <w:rFonts w:ascii="Times New Roman" w:hAnsi="Times New Roman" w:cs="Times New Roman"/>
          <w:sz w:val="32"/>
          <w:szCs w:val="32"/>
        </w:rPr>
        <w:t> 2/26/17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President Donald Trump is expected to sign a new refugee and immigration executive order on Wednesday. While the latter was meant to be released last week, it was delayed to ensure “flawless” execution.</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hyperlink r:id="rId2761" w:history="1">
        <w:r>
          <w:rPr>
            <w:rFonts w:ascii="Times New Roman" w:hAnsi="Times New Roman" w:cs="Times New Roman"/>
            <w:sz w:val="32"/>
            <w:szCs w:val="32"/>
            <w:u w:val="single"/>
          </w:rPr>
          <w:t>New York Times: What It’s Like to Have Your Parents Deported</w:t>
        </w:r>
      </w:hyperlink>
      <w:r>
        <w:rPr>
          <w:rFonts w:ascii="Times New Roman" w:hAnsi="Times New Roman" w:cs="Times New Roman"/>
          <w:sz w:val="32"/>
          <w:szCs w:val="32"/>
        </w:rPr>
        <w:t> 2/27/17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D.A.C.A. holders worry about the renewal of their two-year work permits under the Trump administration’s increasingly strict immigration policies.</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hyperlink r:id="rId2762" w:history="1">
        <w:r>
          <w:rPr>
            <w:rFonts w:ascii="Times New Roman" w:hAnsi="Times New Roman" w:cs="Times New Roman"/>
            <w:sz w:val="32"/>
            <w:szCs w:val="32"/>
            <w:u w:val="single"/>
          </w:rPr>
          <w:t>Vox: Iranian winner Asghar Farhadi’s statement protesting Trump’s “inhumane law” at 2017 Oscars</w:t>
        </w:r>
      </w:hyperlink>
      <w:r>
        <w:rPr>
          <w:rFonts w:ascii="Times New Roman" w:hAnsi="Times New Roman" w:cs="Times New Roman"/>
          <w:sz w:val="32"/>
          <w:szCs w:val="32"/>
        </w:rPr>
        <w:t> 2/26/17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Despite winning Best Foreign Language Film, Iranian director Asghar Farhadi’s did not attend the 2017 Oscar’s ceremony as a protest to President Trump’s executive order.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hyperlink r:id="rId2763" w:history="1">
        <w:r>
          <w:rPr>
            <w:rFonts w:ascii="Times New Roman" w:hAnsi="Times New Roman" w:cs="Times New Roman"/>
            <w:sz w:val="32"/>
            <w:szCs w:val="32"/>
            <w:u w:val="single"/>
          </w:rPr>
          <w:t>Huffington Post: Gael García Bernal Denounces Trump’s Border Wall In Powerful Oscar Moment</w:t>
        </w:r>
      </w:hyperlink>
      <w:r>
        <w:rPr>
          <w:rFonts w:ascii="Times New Roman" w:hAnsi="Times New Roman" w:cs="Times New Roman"/>
          <w:sz w:val="32"/>
          <w:szCs w:val="32"/>
        </w:rPr>
        <w:t> 2/26/17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Mexican Actor Gael García Bernal declares strong opposition to Trump’s proposed US-Mexico border wall before presenting award at 89th Oscar’s Ceremony. He was one of many actors, directors and producers who took the stage to denounce Trump’s immigration policies.</w:t>
      </w:r>
    </w:p>
    <w:p w:rsidR="00BA4D82" w:rsidRDefault="00BA4D82" w:rsidP="00BA4D82">
      <w:pPr>
        <w:widowControl w:val="0"/>
        <w:autoSpaceDE w:val="0"/>
        <w:autoSpaceDN w:val="0"/>
        <w:adjustRightInd w:val="0"/>
        <w:rPr>
          <w:rFonts w:ascii="Times New Roman" w:hAnsi="Times New Roman" w:cs="Times New Roman"/>
          <w:sz w:val="32"/>
          <w:szCs w:val="32"/>
        </w:rPr>
      </w:pPr>
      <w:hyperlink r:id="rId2764" w:history="1">
        <w:r>
          <w:rPr>
            <w:rFonts w:ascii="Times New Roman" w:hAnsi="Times New Roman" w:cs="Times New Roman"/>
            <w:sz w:val="32"/>
            <w:szCs w:val="32"/>
            <w:u w:val="single"/>
          </w:rPr>
          <w:t>New York Times: Immigration Agents Discover New Freedom to Deport Under Trump</w:t>
        </w:r>
      </w:hyperlink>
      <w:r>
        <w:rPr>
          <w:rFonts w:ascii="Times New Roman" w:hAnsi="Times New Roman" w:cs="Times New Roman"/>
          <w:sz w:val="32"/>
          <w:szCs w:val="32"/>
        </w:rPr>
        <w:t> 2/25/17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Newly emboldened ICE officers, despite degradation of relationships with other law enforcement agencies, are conducting arbitrary arrests of all undocumented and seemingly undocumented citizens.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3,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AILA Doc. No. 17030333 | Dated March 3, 2017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3,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765" w:history="1">
        <w:r>
          <w:rPr>
            <w:rFonts w:ascii="Times New Roman" w:hAnsi="Times New Roman" w:cs="Times New Roman"/>
            <w:sz w:val="32"/>
            <w:szCs w:val="32"/>
            <w:u w:val="single"/>
          </w:rPr>
          <w:t>Parents Fearing Deportation Pick Guardians for U.S. Children</w:t>
        </w:r>
      </w:hyperlink>
      <w:r>
        <w:rPr>
          <w:rFonts w:ascii="Times New Roman" w:hAnsi="Times New Roman" w:cs="Times New Roman"/>
          <w:sz w:val="32"/>
          <w:szCs w:val="32"/>
        </w:rPr>
        <w:t> By Kristina Cooke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w:t>
      </w:r>
      <w:hyperlink r:id="rId2766" w:history="1">
        <w:r>
          <w:rPr>
            <w:rFonts w:ascii="Times New Roman" w:hAnsi="Times New Roman" w:cs="Times New Roman"/>
            <w:sz w:val="32"/>
            <w:szCs w:val="32"/>
            <w:u w:val="single"/>
          </w:rPr>
          <w:t>Trump's fast-track deportations face a legal hurdle: Do unauthorized immigrants have a right to a hearing before a judge</w:t>
        </w:r>
      </w:hyperlink>
      <w:r>
        <w:rPr>
          <w:rFonts w:ascii="Times New Roman" w:hAnsi="Times New Roman" w:cs="Times New Roman"/>
          <w:sz w:val="32"/>
          <w:szCs w:val="32"/>
        </w:rPr>
        <w:t> By David Savage</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San Francisco Chronicle: </w:t>
      </w:r>
      <w:hyperlink r:id="rId2767" w:history="1">
        <w:r>
          <w:rPr>
            <w:rFonts w:ascii="Times New Roman" w:hAnsi="Times New Roman" w:cs="Times New Roman"/>
            <w:sz w:val="32"/>
            <w:szCs w:val="32"/>
            <w:u w:val="single"/>
          </w:rPr>
          <w:t>'Merit-based' immigration could help tech firms but hurt families</w:t>
        </w:r>
      </w:hyperlink>
      <w:r>
        <w:rPr>
          <w:rFonts w:ascii="Times New Roman" w:hAnsi="Times New Roman" w:cs="Times New Roman"/>
          <w:sz w:val="32"/>
          <w:szCs w:val="32"/>
        </w:rPr>
        <w:t> By Trisha Thadani</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768" w:history="1">
        <w:r>
          <w:rPr>
            <w:rFonts w:ascii="Times New Roman" w:hAnsi="Times New Roman" w:cs="Times New Roman"/>
            <w:sz w:val="32"/>
            <w:szCs w:val="32"/>
            <w:u w:val="single"/>
          </w:rPr>
          <w:t>Democrats still looking for answers on immigration arrests</w:t>
        </w:r>
      </w:hyperlink>
      <w:r>
        <w:rPr>
          <w:rFonts w:ascii="Times New Roman" w:hAnsi="Times New Roman" w:cs="Times New Roman"/>
          <w:sz w:val="32"/>
          <w:szCs w:val="32"/>
        </w:rPr>
        <w:t> By Matthew Barakat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2769" w:history="1">
        <w:r>
          <w:rPr>
            <w:rFonts w:ascii="Times New Roman" w:hAnsi="Times New Roman" w:cs="Times New Roman"/>
            <w:sz w:val="32"/>
            <w:szCs w:val="32"/>
            <w:u w:val="single"/>
          </w:rPr>
          <w:t>Democrats dismiss Trump immigration reform talk</w:t>
        </w:r>
      </w:hyperlink>
      <w:r>
        <w:rPr>
          <w:rFonts w:ascii="Times New Roman" w:hAnsi="Times New Roman" w:cs="Times New Roman"/>
          <w:sz w:val="32"/>
          <w:szCs w:val="32"/>
        </w:rPr>
        <w:t> By Ted Hesson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Business Insider</w:t>
      </w:r>
      <w:r>
        <w:rPr>
          <w:rFonts w:ascii="Times New Roman" w:hAnsi="Times New Roman" w:cs="Times New Roman"/>
          <w:sz w:val="32"/>
          <w:szCs w:val="32"/>
        </w:rPr>
        <w:t>: </w:t>
      </w:r>
      <w:hyperlink r:id="rId2770" w:history="1">
        <w:r>
          <w:rPr>
            <w:rFonts w:ascii="Times New Roman" w:hAnsi="Times New Roman" w:cs="Times New Roman"/>
            <w:sz w:val="32"/>
            <w:szCs w:val="32"/>
            <w:u w:val="single"/>
          </w:rPr>
          <w:t>Trump wants to publicize crimes committed by immigrants - critics call it 'scapegoating'</w:t>
        </w:r>
      </w:hyperlink>
      <w:r>
        <w:rPr>
          <w:rFonts w:ascii="Times New Roman" w:hAnsi="Times New Roman" w:cs="Times New Roman"/>
          <w:sz w:val="32"/>
          <w:szCs w:val="32"/>
        </w:rPr>
        <w:t> By Michelle Mark</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771" w:history="1">
        <w:r>
          <w:rPr>
            <w:rFonts w:ascii="Times New Roman" w:hAnsi="Times New Roman" w:cs="Times New Roman"/>
            <w:sz w:val="32"/>
            <w:szCs w:val="32"/>
            <w:u w:val="single"/>
          </w:rPr>
          <w:t>Not so urgent anymore? Trump's new travel ban delayed</w:t>
        </w:r>
      </w:hyperlink>
      <w:r>
        <w:rPr>
          <w:rFonts w:ascii="Times New Roman" w:hAnsi="Times New Roman" w:cs="Times New Roman"/>
          <w:sz w:val="32"/>
          <w:szCs w:val="32"/>
        </w:rPr>
        <w:t> By Jonathan Lemire</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772" w:history="1">
        <w:r>
          <w:rPr>
            <w:rFonts w:ascii="Times New Roman" w:hAnsi="Times New Roman" w:cs="Times New Roman"/>
            <w:sz w:val="32"/>
            <w:szCs w:val="32"/>
            <w:u w:val="single"/>
          </w:rPr>
          <w:t>Indonesians shocked by Trump, but still admire US values</w:t>
        </w:r>
      </w:hyperlink>
      <w:r>
        <w:rPr>
          <w:rFonts w:ascii="Times New Roman" w:hAnsi="Times New Roman" w:cs="Times New Roman"/>
          <w:sz w:val="32"/>
          <w:szCs w:val="32"/>
        </w:rPr>
        <w:t> By Niniek Karmini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773" w:history="1">
        <w:r>
          <w:rPr>
            <w:rFonts w:ascii="Times New Roman" w:hAnsi="Times New Roman" w:cs="Times New Roman"/>
            <w:sz w:val="32"/>
            <w:szCs w:val="32"/>
            <w:u w:val="single"/>
          </w:rPr>
          <w:t>Here's the truth of the timing on Trump's travel ban</w:t>
        </w:r>
      </w:hyperlink>
      <w:r>
        <w:rPr>
          <w:rFonts w:ascii="Times New Roman" w:hAnsi="Times New Roman" w:cs="Times New Roman"/>
          <w:sz w:val="32"/>
          <w:szCs w:val="32"/>
        </w:rPr>
        <w:t> By Callum Borchers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MSNBC</w:t>
      </w:r>
      <w:r>
        <w:rPr>
          <w:rFonts w:ascii="Times New Roman" w:hAnsi="Times New Roman" w:cs="Times New Roman"/>
          <w:sz w:val="32"/>
          <w:szCs w:val="32"/>
        </w:rPr>
        <w:t>: </w:t>
      </w:r>
      <w:hyperlink r:id="rId2774" w:history="1">
        <w:r>
          <w:rPr>
            <w:rFonts w:ascii="Times New Roman" w:hAnsi="Times New Roman" w:cs="Times New Roman"/>
            <w:sz w:val="32"/>
            <w:szCs w:val="32"/>
            <w:u w:val="single"/>
          </w:rPr>
          <w:t>TRMS Exclusive: DHS document undermines Trump case for travel ban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775" w:history="1">
        <w:r>
          <w:rPr>
            <w:rFonts w:ascii="Times New Roman" w:hAnsi="Times New Roman" w:cs="Times New Roman"/>
            <w:sz w:val="32"/>
            <w:szCs w:val="32"/>
            <w:u w:val="single"/>
          </w:rPr>
          <w:t>New DHS report finds most US-based extremists radicalized years after entry</w:t>
        </w:r>
      </w:hyperlink>
      <w:r>
        <w:rPr>
          <w:rFonts w:ascii="Times New Roman" w:hAnsi="Times New Roman" w:cs="Times New Roman"/>
          <w:sz w:val="32"/>
          <w:szCs w:val="32"/>
        </w:rPr>
        <w:t> By Nikita Vladimirov</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776" w:history="1">
        <w:r>
          <w:rPr>
            <w:rFonts w:ascii="Times New Roman" w:hAnsi="Times New Roman" w:cs="Times New Roman"/>
            <w:sz w:val="32"/>
            <w:szCs w:val="32"/>
            <w:u w:val="single"/>
          </w:rPr>
          <w:t>Travel group urges Trump to include 'welcome message' in new executive order</w:t>
        </w:r>
      </w:hyperlink>
      <w:r>
        <w:rPr>
          <w:rFonts w:ascii="Times New Roman" w:hAnsi="Times New Roman" w:cs="Times New Roman"/>
          <w:sz w:val="32"/>
          <w:szCs w:val="32"/>
        </w:rPr>
        <w:t> By Melanie Zanona</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777" w:history="1">
        <w:r>
          <w:rPr>
            <w:rFonts w:ascii="Times New Roman" w:hAnsi="Times New Roman" w:cs="Times New Roman"/>
            <w:sz w:val="32"/>
            <w:szCs w:val="32"/>
            <w:u w:val="single"/>
          </w:rPr>
          <w:t>Lawyer: Detained immigrant to be deported without hearing</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778" w:history="1">
        <w:r>
          <w:rPr>
            <w:rFonts w:ascii="Times New Roman" w:hAnsi="Times New Roman" w:cs="Times New Roman"/>
            <w:sz w:val="32"/>
            <w:szCs w:val="32"/>
            <w:u w:val="single"/>
          </w:rPr>
          <w:t>A Young Immigrant Spoke Out About Her Deportation Fears. Then She Was Detained.</w:t>
        </w:r>
      </w:hyperlink>
      <w:r>
        <w:rPr>
          <w:rFonts w:ascii="Times New Roman" w:hAnsi="Times New Roman" w:cs="Times New Roman"/>
          <w:sz w:val="32"/>
          <w:szCs w:val="32"/>
        </w:rPr>
        <w:t> By Christine Hauser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779" w:history="1">
        <w:r>
          <w:rPr>
            <w:rFonts w:ascii="Times New Roman" w:hAnsi="Times New Roman" w:cs="Times New Roman"/>
            <w:sz w:val="32"/>
            <w:szCs w:val="32"/>
            <w:u w:val="single"/>
          </w:rPr>
          <w:t>Illegal Immigrant in Deportation Proceedings After Speaking at News Conference</w:t>
        </w:r>
      </w:hyperlink>
      <w:r>
        <w:rPr>
          <w:rFonts w:ascii="Times New Roman" w:hAnsi="Times New Roman" w:cs="Times New Roman"/>
          <w:sz w:val="32"/>
          <w:szCs w:val="32"/>
        </w:rPr>
        <w:t> By Alejandro Lazo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2780" w:history="1">
        <w:r>
          <w:rPr>
            <w:rFonts w:ascii="Times New Roman" w:hAnsi="Times New Roman" w:cs="Times New Roman"/>
            <w:sz w:val="32"/>
            <w:szCs w:val="32"/>
            <w:u w:val="single"/>
          </w:rPr>
          <w:t>Dreamer Arrested After Speaking To Media Will Be Deported Without Hearing, Attorney Says</w:t>
        </w:r>
      </w:hyperlink>
      <w:r>
        <w:rPr>
          <w:rFonts w:ascii="Times New Roman" w:hAnsi="Times New Roman" w:cs="Times New Roman"/>
          <w:sz w:val="32"/>
          <w:szCs w:val="32"/>
        </w:rPr>
        <w:t> By Elise Foley , Dana Liebelson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781" w:history="1">
        <w:r>
          <w:rPr>
            <w:rFonts w:ascii="Times New Roman" w:hAnsi="Times New Roman" w:cs="Times New Roman"/>
            <w:sz w:val="32"/>
            <w:szCs w:val="32"/>
            <w:u w:val="single"/>
          </w:rPr>
          <w:t>'Dreamer' detained after press conference to be deported without hearing</w:t>
        </w:r>
      </w:hyperlink>
      <w:r>
        <w:rPr>
          <w:rFonts w:ascii="Times New Roman" w:hAnsi="Times New Roman" w:cs="Times New Roman"/>
          <w:sz w:val="32"/>
          <w:szCs w:val="32"/>
        </w:rPr>
        <w:t> By Brooke Seipel</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782" w:history="1">
        <w:r>
          <w:rPr>
            <w:rFonts w:ascii="Times New Roman" w:hAnsi="Times New Roman" w:cs="Times New Roman"/>
            <w:sz w:val="32"/>
            <w:szCs w:val="32"/>
            <w:u w:val="single"/>
          </w:rPr>
          <w:t>US Asylum Seeker With Brain Tumor Granted Bond to Seek Care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783" w:history="1">
        <w:r>
          <w:rPr>
            <w:rFonts w:ascii="Times New Roman" w:hAnsi="Times New Roman" w:cs="Times New Roman"/>
            <w:sz w:val="32"/>
            <w:szCs w:val="32"/>
            <w:u w:val="single"/>
          </w:rPr>
          <w:t>After weeks of waiting in ICE detention, asylum seeker with brain tumor released on bond</w:t>
        </w:r>
      </w:hyperlink>
      <w:r>
        <w:rPr>
          <w:rFonts w:ascii="Times New Roman" w:hAnsi="Times New Roman" w:cs="Times New Roman"/>
          <w:sz w:val="32"/>
          <w:szCs w:val="32"/>
        </w:rPr>
        <w:t> By Katie Mettler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784" w:history="1">
        <w:r>
          <w:rPr>
            <w:rFonts w:ascii="Times New Roman" w:hAnsi="Times New Roman" w:cs="Times New Roman"/>
            <w:sz w:val="32"/>
            <w:szCs w:val="32"/>
            <w:u w:val="single"/>
          </w:rPr>
          <w:t>Undocumented woman with pituitary tumor released by ICE</w:t>
        </w:r>
      </w:hyperlink>
      <w:r>
        <w:rPr>
          <w:rFonts w:ascii="Times New Roman" w:hAnsi="Times New Roman" w:cs="Times New Roman"/>
          <w:sz w:val="32"/>
          <w:szCs w:val="32"/>
        </w:rPr>
        <w:t> By Rafael Bernal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785" w:history="1">
        <w:r>
          <w:rPr>
            <w:rFonts w:ascii="Times New Roman" w:hAnsi="Times New Roman" w:cs="Times New Roman"/>
            <w:sz w:val="32"/>
            <w:szCs w:val="32"/>
            <w:u w:val="single"/>
          </w:rPr>
          <w:t>Welcome Refugees, Churches Say in a Public Challenge to Trump</w:t>
        </w:r>
      </w:hyperlink>
      <w:r>
        <w:rPr>
          <w:rFonts w:ascii="Times New Roman" w:hAnsi="Times New Roman" w:cs="Times New Roman"/>
          <w:sz w:val="32"/>
          <w:szCs w:val="32"/>
        </w:rPr>
        <w:t> By Laurie Goodstein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786" w:history="1">
        <w:r>
          <w:rPr>
            <w:rFonts w:ascii="Times New Roman" w:hAnsi="Times New Roman" w:cs="Times New Roman"/>
            <w:sz w:val="32"/>
            <w:szCs w:val="32"/>
            <w:u w:val="single"/>
          </w:rPr>
          <w:t>Cardinal Wuerl voices Catholic support for immigrants but urges caution about sanctuary churches</w:t>
        </w:r>
      </w:hyperlink>
      <w:r>
        <w:rPr>
          <w:rFonts w:ascii="Times New Roman" w:hAnsi="Times New Roman" w:cs="Times New Roman"/>
          <w:sz w:val="32"/>
          <w:szCs w:val="32"/>
        </w:rPr>
        <w:t> By Julie Zauzmer</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787" w:history="1">
        <w:r>
          <w:rPr>
            <w:rFonts w:ascii="Times New Roman" w:hAnsi="Times New Roman" w:cs="Times New Roman"/>
            <w:sz w:val="32"/>
            <w:szCs w:val="32"/>
            <w:u w:val="single"/>
          </w:rPr>
          <w:t>SXSW caught in immigration debate after artist rips contract</w:t>
        </w:r>
      </w:hyperlink>
      <w:r>
        <w:rPr>
          <w:rFonts w:ascii="Times New Roman" w:hAnsi="Times New Roman" w:cs="Times New Roman"/>
          <w:sz w:val="32"/>
          <w:szCs w:val="32"/>
        </w:rPr>
        <w:t> By Paul J. Weber</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788" w:history="1">
        <w:r>
          <w:rPr>
            <w:rFonts w:ascii="Times New Roman" w:hAnsi="Times New Roman" w:cs="Times New Roman"/>
            <w:sz w:val="32"/>
            <w:szCs w:val="32"/>
            <w:u w:val="single"/>
          </w:rPr>
          <w:t>Deal made after Mexican man died at border gets initial OK</w:t>
        </w:r>
      </w:hyperlink>
      <w:r>
        <w:rPr>
          <w:rFonts w:ascii="Times New Roman" w:hAnsi="Times New Roman" w:cs="Times New Roman"/>
          <w:sz w:val="32"/>
          <w:szCs w:val="32"/>
        </w:rPr>
        <w:t> By Elliot Spagat</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789" w:history="1">
        <w:r>
          <w:rPr>
            <w:rFonts w:ascii="Times New Roman" w:hAnsi="Times New Roman" w:cs="Times New Roman"/>
            <w:sz w:val="32"/>
            <w:szCs w:val="32"/>
            <w:u w:val="single"/>
          </w:rPr>
          <w:t>Immigrant woman arrested in courthouse formally charged</w:t>
        </w:r>
      </w:hyperlink>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790" w:history="1">
        <w:r>
          <w:rPr>
            <w:rFonts w:ascii="Times New Roman" w:hAnsi="Times New Roman" w:cs="Times New Roman"/>
            <w:sz w:val="32"/>
            <w:szCs w:val="32"/>
            <w:u w:val="single"/>
          </w:rPr>
          <w:t>Philadelphia Consulate of Mexico offers immigrants legal aid</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791" w:history="1">
        <w:r>
          <w:rPr>
            <w:rFonts w:ascii="Times New Roman" w:hAnsi="Times New Roman" w:cs="Times New Roman"/>
            <w:sz w:val="32"/>
            <w:szCs w:val="32"/>
            <w:u w:val="single"/>
          </w:rPr>
          <w:t>The Daily 202: Trump's Russia headache gets worse, as Sessions struggles to spin undisclosed meetings</w:t>
        </w:r>
      </w:hyperlink>
      <w:r>
        <w:rPr>
          <w:rFonts w:ascii="Times New Roman" w:hAnsi="Times New Roman" w:cs="Times New Roman"/>
          <w:sz w:val="32"/>
          <w:szCs w:val="32"/>
        </w:rPr>
        <w:t> By James Hohmann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792" w:history="1">
        <w:r>
          <w:rPr>
            <w:rFonts w:ascii="Times New Roman" w:hAnsi="Times New Roman" w:cs="Times New Roman"/>
            <w:sz w:val="32"/>
            <w:szCs w:val="32"/>
            <w:u w:val="single"/>
          </w:rPr>
          <w:t>A celebrity dentist claims his anti-Trump joke led to his removal from a plane</w:t>
        </w:r>
      </w:hyperlink>
      <w:r>
        <w:rPr>
          <w:rFonts w:ascii="Times New Roman" w:hAnsi="Times New Roman" w:cs="Times New Roman"/>
          <w:sz w:val="32"/>
          <w:szCs w:val="32"/>
        </w:rPr>
        <w:t> By Lindsey Bever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793" w:history="1">
        <w:r>
          <w:rPr>
            <w:rFonts w:ascii="Times New Roman" w:hAnsi="Times New Roman" w:cs="Times New Roman"/>
            <w:sz w:val="32"/>
            <w:szCs w:val="32"/>
            <w:u w:val="single"/>
          </w:rPr>
          <w:t>Mexican cement company draws criticism for saying it would 'gladly' bid on Trump's border wall</w:t>
        </w:r>
      </w:hyperlink>
      <w:r>
        <w:rPr>
          <w:rFonts w:ascii="Times New Roman" w:hAnsi="Times New Roman" w:cs="Times New Roman"/>
          <w:sz w:val="32"/>
          <w:szCs w:val="32"/>
        </w:rPr>
        <w:t> By Samantha Schmidt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794" w:history="1">
        <w:r>
          <w:rPr>
            <w:rFonts w:ascii="Times New Roman" w:hAnsi="Times New Roman" w:cs="Times New Roman"/>
            <w:sz w:val="32"/>
            <w:szCs w:val="32"/>
            <w:u w:val="single"/>
          </w:rPr>
          <w:t>Refugees Trek to Canada as U.S. Tightens Rules on Immigration</w:t>
        </w:r>
      </w:hyperlink>
      <w:r>
        <w:rPr>
          <w:rFonts w:ascii="Times New Roman" w:hAnsi="Times New Roman" w:cs="Times New Roman"/>
          <w:sz w:val="32"/>
          <w:szCs w:val="32"/>
        </w:rPr>
        <w:t> By Paul Vieira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CBS</w:t>
      </w:r>
      <w:r>
        <w:rPr>
          <w:rFonts w:ascii="Times New Roman" w:hAnsi="Times New Roman" w:cs="Times New Roman"/>
          <w:sz w:val="32"/>
          <w:szCs w:val="32"/>
        </w:rPr>
        <w:t>: </w:t>
      </w:r>
      <w:hyperlink r:id="rId2795" w:history="1">
        <w:r>
          <w:rPr>
            <w:rFonts w:ascii="Times New Roman" w:hAnsi="Times New Roman" w:cs="Times New Roman"/>
            <w:sz w:val="32"/>
            <w:szCs w:val="32"/>
            <w:u w:val="single"/>
          </w:rPr>
          <w:t>Pro-Trump town rallies behind undocumented immigrant detained for 3 weeks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USA Today:</w:t>
      </w:r>
      <w:r>
        <w:rPr>
          <w:rFonts w:ascii="Times New Roman" w:hAnsi="Times New Roman" w:cs="Times New Roman"/>
          <w:sz w:val="32"/>
          <w:szCs w:val="32"/>
        </w:rPr>
        <w:t> </w:t>
      </w:r>
      <w:hyperlink r:id="rId2796" w:history="1">
        <w:r>
          <w:rPr>
            <w:rFonts w:ascii="Times New Roman" w:hAnsi="Times New Roman" w:cs="Times New Roman"/>
            <w:sz w:val="32"/>
            <w:szCs w:val="32"/>
            <w:u w:val="single"/>
          </w:rPr>
          <w:t>Exclusive: Two other Trump advisers also spoke with Russian envoy during GOP convention</w:t>
        </w:r>
      </w:hyperlink>
      <w:r>
        <w:rPr>
          <w:rFonts w:ascii="Times New Roman" w:hAnsi="Times New Roman" w:cs="Times New Roman"/>
          <w:sz w:val="32"/>
          <w:szCs w:val="32"/>
        </w:rPr>
        <w:t> By Steve Reilly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Fusion</w:t>
      </w:r>
      <w:r>
        <w:rPr>
          <w:rFonts w:ascii="Times New Roman" w:hAnsi="Times New Roman" w:cs="Times New Roman"/>
          <w:sz w:val="32"/>
          <w:szCs w:val="32"/>
        </w:rPr>
        <w:t>: </w:t>
      </w:r>
      <w:hyperlink r:id="rId2797" w:history="1">
        <w:r>
          <w:rPr>
            <w:rFonts w:ascii="Times New Roman" w:hAnsi="Times New Roman" w:cs="Times New Roman"/>
            <w:sz w:val="32"/>
            <w:szCs w:val="32"/>
            <w:u w:val="single"/>
          </w:rPr>
          <w:t>This heartbreaking video shows a father being arrested by ICE in front of his wife and daughter</w:t>
        </w:r>
      </w:hyperlink>
      <w:r>
        <w:rPr>
          <w:rFonts w:ascii="Times New Roman" w:hAnsi="Times New Roman" w:cs="Times New Roman"/>
          <w:sz w:val="32"/>
          <w:szCs w:val="32"/>
        </w:rPr>
        <w:t> By Rafi Schwartz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Houston Chronicle</w:t>
      </w:r>
      <w:r>
        <w:rPr>
          <w:rFonts w:ascii="Times New Roman" w:hAnsi="Times New Roman" w:cs="Times New Roman"/>
          <w:sz w:val="32"/>
          <w:szCs w:val="32"/>
        </w:rPr>
        <w:t>: </w:t>
      </w:r>
      <w:hyperlink r:id="rId2798" w:history="1">
        <w:r>
          <w:rPr>
            <w:rFonts w:ascii="Times New Roman" w:hAnsi="Times New Roman" w:cs="Times New Roman"/>
            <w:sz w:val="32"/>
            <w:szCs w:val="32"/>
            <w:u w:val="single"/>
          </w:rPr>
          <w:t>Immigration agents deport Houston father of two who previously held immigration reprieve</w:t>
        </w:r>
      </w:hyperlink>
      <w:r>
        <w:rPr>
          <w:rFonts w:ascii="Times New Roman" w:hAnsi="Times New Roman" w:cs="Times New Roman"/>
          <w:sz w:val="32"/>
          <w:szCs w:val="32"/>
        </w:rPr>
        <w:t> By Lomi Kriel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 Opinión</w:t>
      </w:r>
      <w:r>
        <w:rPr>
          <w:rFonts w:ascii="Times New Roman" w:hAnsi="Times New Roman" w:cs="Times New Roman"/>
          <w:sz w:val="32"/>
          <w:szCs w:val="32"/>
        </w:rPr>
        <w:t> (Editorial): </w:t>
      </w:r>
      <w:hyperlink r:id="rId2799" w:history="1">
        <w:r>
          <w:rPr>
            <w:rFonts w:ascii="Times New Roman" w:hAnsi="Times New Roman" w:cs="Times New Roman"/>
            <w:sz w:val="32"/>
            <w:szCs w:val="32"/>
            <w:u w:val="single"/>
          </w:rPr>
          <w:t>Corporate greed at the expense of immigrants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2800" w:history="1">
        <w:r>
          <w:rPr>
            <w:rFonts w:ascii="Times New Roman" w:hAnsi="Times New Roman" w:cs="Times New Roman"/>
            <w:sz w:val="32"/>
            <w:szCs w:val="32"/>
            <w:u w:val="single"/>
          </w:rPr>
          <w:t>A 'Sanctuary City' Seizes the Moment, and the Name</w:t>
        </w:r>
      </w:hyperlink>
      <w:r>
        <w:rPr>
          <w:rFonts w:ascii="Times New Roman" w:hAnsi="Times New Roman" w:cs="Times New Roman"/>
          <w:sz w:val="32"/>
          <w:szCs w:val="32"/>
        </w:rPr>
        <w:t> By Lawrence Downes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801" w:history="1">
        <w:r>
          <w:rPr>
            <w:rFonts w:ascii="Times New Roman" w:hAnsi="Times New Roman" w:cs="Times New Roman"/>
            <w:sz w:val="32"/>
            <w:szCs w:val="32"/>
            <w:u w:val="single"/>
          </w:rPr>
          <w:t>The wall comes tumbling down?</w:t>
        </w:r>
      </w:hyperlink>
      <w:r>
        <w:rPr>
          <w:rFonts w:ascii="Times New Roman" w:hAnsi="Times New Roman" w:cs="Times New Roman"/>
          <w:sz w:val="32"/>
          <w:szCs w:val="32"/>
        </w:rPr>
        <w:t> By Jennifer Rubin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802" w:history="1">
        <w:r>
          <w:rPr>
            <w:rFonts w:ascii="Times New Roman" w:hAnsi="Times New Roman" w:cs="Times New Roman"/>
            <w:sz w:val="32"/>
            <w:szCs w:val="32"/>
            <w:u w:val="single"/>
          </w:rPr>
          <w:t>Revolt of the attorneys general</w:t>
        </w:r>
      </w:hyperlink>
      <w:r>
        <w:rPr>
          <w:rFonts w:ascii="Times New Roman" w:hAnsi="Times New Roman" w:cs="Times New Roman"/>
          <w:sz w:val="32"/>
          <w:szCs w:val="32"/>
        </w:rPr>
        <w:t> By Charles Krauthammer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803" w:history="1">
        <w:r>
          <w:rPr>
            <w:rFonts w:ascii="Times New Roman" w:hAnsi="Times New Roman" w:cs="Times New Roman"/>
            <w:sz w:val="32"/>
            <w:szCs w:val="32"/>
            <w:u w:val="single"/>
          </w:rPr>
          <w:t>President Trump's latest, greatest, fear-mongering media lie</w:t>
        </w:r>
      </w:hyperlink>
      <w:r>
        <w:rPr>
          <w:rFonts w:ascii="Times New Roman" w:hAnsi="Times New Roman" w:cs="Times New Roman"/>
          <w:sz w:val="32"/>
          <w:szCs w:val="32"/>
        </w:rPr>
        <w:t> By Eric Wemple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804" w:history="1">
        <w:r>
          <w:rPr>
            <w:rFonts w:ascii="Times New Roman" w:hAnsi="Times New Roman" w:cs="Times New Roman"/>
            <w:sz w:val="32"/>
            <w:szCs w:val="32"/>
            <w:u w:val="single"/>
          </w:rPr>
          <w:t>Donald Trump could be the one man to do the impossible on immigration reform (if he wanted to)</w:t>
        </w:r>
      </w:hyperlink>
      <w:r>
        <w:rPr>
          <w:rFonts w:ascii="Times New Roman" w:hAnsi="Times New Roman" w:cs="Times New Roman"/>
          <w:sz w:val="32"/>
          <w:szCs w:val="32"/>
        </w:rPr>
        <w:t> By Aaron Blake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2805" w:history="1">
        <w:r>
          <w:rPr>
            <w:rFonts w:ascii="Times New Roman" w:hAnsi="Times New Roman" w:cs="Times New Roman"/>
            <w:sz w:val="32"/>
            <w:szCs w:val="32"/>
            <w:u w:val="single"/>
          </w:rPr>
          <w:t>The biggest problem with Trump's border wall isn't money. It's getting the land.</w:t>
        </w:r>
      </w:hyperlink>
      <w:r>
        <w:rPr>
          <w:rFonts w:ascii="Times New Roman" w:hAnsi="Times New Roman" w:cs="Times New Roman"/>
          <w:sz w:val="32"/>
          <w:szCs w:val="32"/>
        </w:rPr>
        <w:t> By Gerald S. Dickinson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Salon</w:t>
      </w:r>
      <w:r>
        <w:rPr>
          <w:rFonts w:ascii="Times New Roman" w:hAnsi="Times New Roman" w:cs="Times New Roman"/>
          <w:sz w:val="32"/>
          <w:szCs w:val="32"/>
        </w:rPr>
        <w:t> (Opinion): </w:t>
      </w:r>
      <w:hyperlink r:id="rId2806" w:history="1">
        <w:r>
          <w:rPr>
            <w:rFonts w:ascii="Times New Roman" w:hAnsi="Times New Roman" w:cs="Times New Roman"/>
            <w:sz w:val="32"/>
            <w:szCs w:val="32"/>
            <w:u w:val="single"/>
          </w:rPr>
          <w:t>Trump's "Office of Immigrant Crime" has sinister implications - and dark echoes of history</w:t>
        </w:r>
      </w:hyperlink>
      <w:r>
        <w:rPr>
          <w:rFonts w:ascii="Times New Roman" w:hAnsi="Times New Roman" w:cs="Times New Roman"/>
          <w:sz w:val="32"/>
          <w:szCs w:val="32"/>
        </w:rPr>
        <w:t> By Heather Digby Parton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Westword</w:t>
      </w:r>
      <w:r>
        <w:rPr>
          <w:rFonts w:ascii="Times New Roman" w:hAnsi="Times New Roman" w:cs="Times New Roman"/>
          <w:sz w:val="32"/>
          <w:szCs w:val="32"/>
        </w:rPr>
        <w:t> (Colorado): </w:t>
      </w:r>
      <w:hyperlink r:id="rId2807" w:history="1">
        <w:r>
          <w:rPr>
            <w:rFonts w:ascii="Times New Roman" w:hAnsi="Times New Roman" w:cs="Times New Roman"/>
            <w:sz w:val="32"/>
            <w:szCs w:val="32"/>
            <w:u w:val="single"/>
          </w:rPr>
          <w:t>Immigration Lawyers Scrambling to Address Fears of ICE Checkpoints and Raids</w:t>
        </w:r>
      </w:hyperlink>
      <w:r>
        <w:rPr>
          <w:rFonts w:ascii="Times New Roman" w:hAnsi="Times New Roman" w:cs="Times New Roman"/>
          <w:sz w:val="32"/>
          <w:szCs w:val="32"/>
        </w:rPr>
        <w:t> By Chris Walker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Cleveland Plain Dealer</w:t>
      </w:r>
      <w:r>
        <w:rPr>
          <w:rFonts w:ascii="Times New Roman" w:hAnsi="Times New Roman" w:cs="Times New Roman"/>
          <w:sz w:val="32"/>
          <w:szCs w:val="32"/>
        </w:rPr>
        <w:t> (Ohio): </w:t>
      </w:r>
      <w:hyperlink r:id="rId2808" w:history="1">
        <w:r>
          <w:rPr>
            <w:rFonts w:ascii="Times New Roman" w:hAnsi="Times New Roman" w:cs="Times New Roman"/>
            <w:sz w:val="32"/>
            <w:szCs w:val="32"/>
            <w:u w:val="single"/>
          </w:rPr>
          <w:t>Mayor, leaders, Global Cleveland aim to show Cleveland is a welcoming place</w:t>
        </w:r>
      </w:hyperlink>
      <w:r>
        <w:rPr>
          <w:rFonts w:ascii="Times New Roman" w:hAnsi="Times New Roman" w:cs="Times New Roman"/>
          <w:sz w:val="32"/>
          <w:szCs w:val="32"/>
        </w:rPr>
        <w:t> By Robert Higgs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(Florida): </w:t>
      </w:r>
      <w:hyperlink r:id="rId2809" w:history="1">
        <w:r>
          <w:rPr>
            <w:rFonts w:ascii="Times New Roman" w:hAnsi="Times New Roman" w:cs="Times New Roman"/>
            <w:sz w:val="32"/>
            <w:szCs w:val="32"/>
            <w:u w:val="single"/>
          </w:rPr>
          <w:t>In cooperating with immigration agents, Miami-Dade County folded to Trump's 'blackmailing,' judge hears</w:t>
        </w:r>
      </w:hyperlink>
      <w:r>
        <w:rPr>
          <w:rFonts w:ascii="Times New Roman" w:hAnsi="Times New Roman" w:cs="Times New Roman"/>
          <w:sz w:val="32"/>
          <w:szCs w:val="32"/>
        </w:rPr>
        <w:t> By David Ovalle</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(Illinois): </w:t>
      </w:r>
      <w:hyperlink r:id="rId2810" w:history="1">
        <w:r>
          <w:rPr>
            <w:rFonts w:ascii="Times New Roman" w:hAnsi="Times New Roman" w:cs="Times New Roman"/>
            <w:sz w:val="32"/>
            <w:szCs w:val="32"/>
            <w:u w:val="single"/>
          </w:rPr>
          <w:t>Immigrant with support in Illinois town released on bond</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AZ Family</w:t>
      </w:r>
      <w:r>
        <w:rPr>
          <w:rFonts w:ascii="Times New Roman" w:hAnsi="Times New Roman" w:cs="Times New Roman"/>
          <w:sz w:val="32"/>
          <w:szCs w:val="32"/>
        </w:rPr>
        <w:t> (Arizona): </w:t>
      </w:r>
      <w:hyperlink r:id="rId2811" w:history="1">
        <w:r>
          <w:rPr>
            <w:rFonts w:ascii="Times New Roman" w:hAnsi="Times New Roman" w:cs="Times New Roman"/>
            <w:sz w:val="32"/>
            <w:szCs w:val="32"/>
            <w:u w:val="single"/>
          </w:rPr>
          <w:t>Phoenix cafe threatened after immigration protest</w:t>
        </w:r>
      </w:hyperlink>
      <w:r>
        <w:rPr>
          <w:rFonts w:ascii="Times New Roman" w:hAnsi="Times New Roman" w:cs="Times New Roman"/>
          <w:sz w:val="32"/>
          <w:szCs w:val="32"/>
        </w:rPr>
        <w:t> By Zahid Arab</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2,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AILA Doc. No. 17030230 | Dated March 2, 2017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2,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812" w:history="1">
        <w:r>
          <w:rPr>
            <w:rFonts w:ascii="Times New Roman" w:hAnsi="Times New Roman" w:cs="Times New Roman"/>
            <w:sz w:val="32"/>
            <w:szCs w:val="32"/>
            <w:u w:val="single"/>
          </w:rPr>
          <w:t>AP Explains: Trump's office on immigrant crime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813" w:history="1">
        <w:r>
          <w:rPr>
            <w:rFonts w:ascii="Times New Roman" w:hAnsi="Times New Roman" w:cs="Times New Roman"/>
            <w:sz w:val="32"/>
            <w:szCs w:val="32"/>
            <w:u w:val="single"/>
          </w:rPr>
          <w:t>Trump Seesaws on Legal Status for Undocumented Immigrants</w:t>
        </w:r>
      </w:hyperlink>
      <w:r>
        <w:rPr>
          <w:rFonts w:ascii="Times New Roman" w:hAnsi="Times New Roman" w:cs="Times New Roman"/>
          <w:sz w:val="32"/>
          <w:szCs w:val="32"/>
        </w:rPr>
        <w:t> By Michael D. Shear</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Politico: </w:t>
      </w:r>
      <w:hyperlink r:id="rId2814" w:history="1">
        <w:r>
          <w:rPr>
            <w:rFonts w:ascii="Times New Roman" w:hAnsi="Times New Roman" w:cs="Times New Roman"/>
            <w:sz w:val="32"/>
            <w:szCs w:val="32"/>
            <w:u w:val="single"/>
          </w:rPr>
          <w:t>Democrats dismiss Trump's immigration reform talk</w:t>
        </w:r>
      </w:hyperlink>
      <w:r>
        <w:rPr>
          <w:rFonts w:ascii="Times New Roman" w:hAnsi="Times New Roman" w:cs="Times New Roman"/>
          <w:sz w:val="32"/>
          <w:szCs w:val="32"/>
        </w:rPr>
        <w:t> By Ted Hesson and Seung Min Kim</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Daily Signal</w:t>
      </w:r>
      <w:r>
        <w:rPr>
          <w:rFonts w:ascii="Times New Roman" w:hAnsi="Times New Roman" w:cs="Times New Roman"/>
          <w:sz w:val="32"/>
          <w:szCs w:val="32"/>
        </w:rPr>
        <w:t>: </w:t>
      </w:r>
      <w:hyperlink r:id="rId2815" w:history="1">
        <w:r>
          <w:rPr>
            <w:rFonts w:ascii="Times New Roman" w:hAnsi="Times New Roman" w:cs="Times New Roman"/>
            <w:sz w:val="32"/>
            <w:szCs w:val="32"/>
            <w:u w:val="single"/>
          </w:rPr>
          <w:t>How Trump Proposes to Help Victims of Crimes by Illegal Immigrants</w:t>
        </w:r>
      </w:hyperlink>
      <w:r>
        <w:rPr>
          <w:rFonts w:ascii="Times New Roman" w:hAnsi="Times New Roman" w:cs="Times New Roman"/>
          <w:sz w:val="32"/>
          <w:szCs w:val="32"/>
        </w:rPr>
        <w:t> By Josh Siegel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Toronto Star</w:t>
      </w:r>
      <w:r>
        <w:rPr>
          <w:rFonts w:ascii="Times New Roman" w:hAnsi="Times New Roman" w:cs="Times New Roman"/>
          <w:sz w:val="32"/>
          <w:szCs w:val="32"/>
        </w:rPr>
        <w:t>: </w:t>
      </w:r>
      <w:hyperlink r:id="rId2816" w:history="1">
        <w:r>
          <w:rPr>
            <w:rFonts w:ascii="Times New Roman" w:hAnsi="Times New Roman" w:cs="Times New Roman"/>
            <w:sz w:val="32"/>
            <w:szCs w:val="32"/>
            <w:u w:val="single"/>
          </w:rPr>
          <w:t>In singling out crimes by illegal immigrants, Donald Trump evokes troubling precedents</w:t>
        </w:r>
      </w:hyperlink>
      <w:r>
        <w:rPr>
          <w:rFonts w:ascii="Times New Roman" w:hAnsi="Times New Roman" w:cs="Times New Roman"/>
          <w:sz w:val="32"/>
          <w:szCs w:val="32"/>
        </w:rPr>
        <w:t> By Daniel Dale</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817" w:history="1">
        <w:r>
          <w:rPr>
            <w:rFonts w:ascii="Times New Roman" w:hAnsi="Times New Roman" w:cs="Times New Roman"/>
            <w:sz w:val="32"/>
            <w:szCs w:val="32"/>
            <w:u w:val="single"/>
          </w:rPr>
          <w:t>Will he or won't he? Trump's mixed method on immigration</w:t>
        </w:r>
      </w:hyperlink>
      <w:r>
        <w:rPr>
          <w:rFonts w:ascii="Times New Roman" w:hAnsi="Times New Roman" w:cs="Times New Roman"/>
          <w:sz w:val="32"/>
          <w:szCs w:val="32"/>
        </w:rPr>
        <w:t> By Jill Colvin and Erica Werner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818" w:history="1">
        <w:r>
          <w:rPr>
            <w:rFonts w:ascii="Times New Roman" w:hAnsi="Times New Roman" w:cs="Times New Roman"/>
            <w:sz w:val="32"/>
            <w:szCs w:val="32"/>
            <w:u w:val="single"/>
          </w:rPr>
          <w:t>Trump's Immigration Opening Falls Flat With Key Audience: Democrats</w:t>
        </w:r>
      </w:hyperlink>
      <w:r>
        <w:rPr>
          <w:rFonts w:ascii="Times New Roman" w:hAnsi="Times New Roman" w:cs="Times New Roman"/>
          <w:sz w:val="32"/>
          <w:szCs w:val="32"/>
        </w:rPr>
        <w:t> By Nick Tattersall and Peter Cooney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819" w:history="1">
        <w:r>
          <w:rPr>
            <w:rFonts w:ascii="Times New Roman" w:hAnsi="Times New Roman" w:cs="Times New Roman"/>
            <w:sz w:val="32"/>
            <w:szCs w:val="32"/>
            <w:u w:val="single"/>
          </w:rPr>
          <w:t>How Trump's 'Merit-Based' Immigration System Might Work</w:t>
        </w:r>
      </w:hyperlink>
      <w:r>
        <w:rPr>
          <w:rFonts w:ascii="Times New Roman" w:hAnsi="Times New Roman" w:cs="Times New Roman"/>
          <w:sz w:val="32"/>
          <w:szCs w:val="32"/>
        </w:rPr>
        <w:t> By Julie Hirschfeld Davis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Guardian</w:t>
      </w:r>
      <w:r>
        <w:rPr>
          <w:rFonts w:ascii="Times New Roman" w:hAnsi="Times New Roman" w:cs="Times New Roman"/>
          <w:sz w:val="32"/>
          <w:szCs w:val="32"/>
        </w:rPr>
        <w:t>: </w:t>
      </w:r>
      <w:hyperlink r:id="rId2820" w:history="1">
        <w:r>
          <w:rPr>
            <w:rFonts w:ascii="Times New Roman" w:hAnsi="Times New Roman" w:cs="Times New Roman"/>
            <w:sz w:val="32"/>
            <w:szCs w:val="32"/>
            <w:u w:val="single"/>
          </w:rPr>
          <w:t>Police chiefs object to Trump's efforts to involve them in immigrant deportations</w:t>
        </w:r>
      </w:hyperlink>
      <w:r>
        <w:rPr>
          <w:rFonts w:ascii="Times New Roman" w:hAnsi="Times New Roman" w:cs="Times New Roman"/>
          <w:sz w:val="32"/>
          <w:szCs w:val="32"/>
        </w:rPr>
        <w:t> By Ed Pilkington and Oliver Laughland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821" w:history="1">
        <w:r>
          <w:rPr>
            <w:rFonts w:ascii="Times New Roman" w:hAnsi="Times New Roman" w:cs="Times New Roman"/>
            <w:sz w:val="32"/>
            <w:szCs w:val="32"/>
            <w:u w:val="single"/>
          </w:rPr>
          <w:t>Police chiefs' immigration task force outlines opposition to Trump policy</w:t>
        </w:r>
      </w:hyperlink>
      <w:r>
        <w:rPr>
          <w:rFonts w:ascii="Times New Roman" w:hAnsi="Times New Roman" w:cs="Times New Roman"/>
          <w:sz w:val="32"/>
          <w:szCs w:val="32"/>
        </w:rPr>
        <w:t> By Tom Jackman</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822" w:history="1">
        <w:r>
          <w:rPr>
            <w:rFonts w:ascii="Times New Roman" w:hAnsi="Times New Roman" w:cs="Times New Roman"/>
            <w:sz w:val="32"/>
            <w:szCs w:val="32"/>
            <w:u w:val="single"/>
          </w:rPr>
          <w:t>Attorney: Dreamer Immigrant Detained</w:t>
        </w:r>
      </w:hyperlink>
      <w:r>
        <w:rPr>
          <w:rFonts w:ascii="Times New Roman" w:hAnsi="Times New Roman" w:cs="Times New Roman"/>
          <w:sz w:val="32"/>
          <w:szCs w:val="32"/>
        </w:rPr>
        <w:t> By Sarah Smith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823" w:history="1">
        <w:r>
          <w:rPr>
            <w:rFonts w:ascii="Times New Roman" w:hAnsi="Times New Roman" w:cs="Times New Roman"/>
            <w:sz w:val="32"/>
            <w:szCs w:val="32"/>
            <w:u w:val="single"/>
          </w:rPr>
          <w:t>ICE nabs young 'dreamer' applicant after she speaks out at a news conference</w:t>
        </w:r>
      </w:hyperlink>
      <w:r>
        <w:rPr>
          <w:rFonts w:ascii="Times New Roman" w:hAnsi="Times New Roman" w:cs="Times New Roman"/>
          <w:sz w:val="32"/>
          <w:szCs w:val="32"/>
        </w:rPr>
        <w:t> By Samantha Schmidt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824" w:history="1">
        <w:r>
          <w:rPr>
            <w:rFonts w:ascii="Times New Roman" w:hAnsi="Times New Roman" w:cs="Times New Roman"/>
            <w:sz w:val="32"/>
            <w:szCs w:val="32"/>
            <w:u w:val="single"/>
          </w:rPr>
          <w:t>Illegal Immigrant Detained After Holding News Conference</w:t>
        </w:r>
      </w:hyperlink>
      <w:r>
        <w:rPr>
          <w:rFonts w:ascii="Times New Roman" w:hAnsi="Times New Roman" w:cs="Times New Roman"/>
          <w:sz w:val="32"/>
          <w:szCs w:val="32"/>
        </w:rPr>
        <w:t> By Alejandro Lazo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825" w:history="1">
        <w:r>
          <w:rPr>
            <w:rFonts w:ascii="Times New Roman" w:hAnsi="Times New Roman" w:cs="Times New Roman"/>
            <w:sz w:val="32"/>
            <w:szCs w:val="32"/>
            <w:u w:val="single"/>
          </w:rPr>
          <w:t>'Dreamer' detained after speaking at immigration press conference</w:t>
        </w:r>
      </w:hyperlink>
      <w:r>
        <w:rPr>
          <w:rFonts w:ascii="Times New Roman" w:hAnsi="Times New Roman" w:cs="Times New Roman"/>
          <w:sz w:val="32"/>
          <w:szCs w:val="32"/>
        </w:rPr>
        <w:t> By Brooke Seipel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Clarion-Ledger</w:t>
      </w:r>
      <w:r>
        <w:rPr>
          <w:rFonts w:ascii="Times New Roman" w:hAnsi="Times New Roman" w:cs="Times New Roman"/>
          <w:sz w:val="32"/>
          <w:szCs w:val="32"/>
        </w:rPr>
        <w:t>: </w:t>
      </w:r>
      <w:hyperlink r:id="rId2826" w:history="1">
        <w:r>
          <w:rPr>
            <w:rFonts w:ascii="Times New Roman" w:hAnsi="Times New Roman" w:cs="Times New Roman"/>
            <w:sz w:val="32"/>
            <w:szCs w:val="32"/>
            <w:u w:val="single"/>
          </w:rPr>
          <w:t>Immigrant detained after press conference</w:t>
        </w:r>
      </w:hyperlink>
      <w:r>
        <w:rPr>
          <w:rFonts w:ascii="Times New Roman" w:hAnsi="Times New Roman" w:cs="Times New Roman"/>
          <w:sz w:val="32"/>
          <w:szCs w:val="32"/>
        </w:rPr>
        <w:t> By Sarah Fowler</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827" w:history="1">
        <w:r>
          <w:rPr>
            <w:rFonts w:ascii="Times New Roman" w:hAnsi="Times New Roman" w:cs="Times New Roman"/>
            <w:sz w:val="32"/>
            <w:szCs w:val="32"/>
            <w:u w:val="single"/>
          </w:rPr>
          <w:t>Officials: New Trump travel ban removes Iraq from list</w:t>
        </w:r>
      </w:hyperlink>
      <w:r>
        <w:rPr>
          <w:rFonts w:ascii="Times New Roman" w:hAnsi="Times New Roman" w:cs="Times New Roman"/>
          <w:sz w:val="32"/>
          <w:szCs w:val="32"/>
        </w:rPr>
        <w:t> By Matthew Lee and Vivian Salama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828" w:history="1">
        <w:r>
          <w:rPr>
            <w:rFonts w:ascii="Times New Roman" w:hAnsi="Times New Roman" w:cs="Times New Roman"/>
            <w:sz w:val="32"/>
            <w:szCs w:val="32"/>
            <w:u w:val="single"/>
          </w:rPr>
          <w:t>Revised Trump immigration order, delayed after speech, will not ban citizens from Iraq</w:t>
        </w:r>
      </w:hyperlink>
      <w:r>
        <w:rPr>
          <w:rFonts w:ascii="Times New Roman" w:hAnsi="Times New Roman" w:cs="Times New Roman"/>
          <w:sz w:val="32"/>
          <w:szCs w:val="32"/>
        </w:rPr>
        <w:t> By Matt Zapotosky and Abigail Hauslohner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829" w:history="1">
        <w:r>
          <w:rPr>
            <w:rFonts w:ascii="Times New Roman" w:hAnsi="Times New Roman" w:cs="Times New Roman"/>
            <w:sz w:val="32"/>
            <w:szCs w:val="32"/>
            <w:u w:val="single"/>
          </w:rPr>
          <w:t>Trump argues for revised travel ban by citing attacks carried out by U.S. citizens</w:t>
        </w:r>
      </w:hyperlink>
      <w:r>
        <w:rPr>
          <w:rFonts w:ascii="Times New Roman" w:hAnsi="Times New Roman" w:cs="Times New Roman"/>
          <w:sz w:val="32"/>
          <w:szCs w:val="32"/>
        </w:rPr>
        <w:t> By Mark Berman and Matt Zapotosky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830" w:history="1">
        <w:r>
          <w:rPr>
            <w:rFonts w:ascii="Times New Roman" w:hAnsi="Times New Roman" w:cs="Times New Roman"/>
            <w:sz w:val="32"/>
            <w:szCs w:val="32"/>
            <w:u w:val="single"/>
          </w:rPr>
          <w:t>U.S. to Remove Iraq From Travel-Ban List</w:t>
        </w:r>
      </w:hyperlink>
      <w:r>
        <w:rPr>
          <w:rFonts w:ascii="Times New Roman" w:hAnsi="Times New Roman" w:cs="Times New Roman"/>
          <w:sz w:val="32"/>
          <w:szCs w:val="32"/>
        </w:rPr>
        <w:t> By Laura Meckler and Gordon Lubold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831" w:history="1">
        <w:r>
          <w:rPr>
            <w:rFonts w:ascii="Times New Roman" w:hAnsi="Times New Roman" w:cs="Times New Roman"/>
            <w:sz w:val="32"/>
            <w:szCs w:val="32"/>
            <w:u w:val="single"/>
          </w:rPr>
          <w:t>The fight to 'free Sara,' an asylum seeker with a brain tumor detained by ICE</w:t>
        </w:r>
      </w:hyperlink>
      <w:r>
        <w:rPr>
          <w:rFonts w:ascii="Times New Roman" w:hAnsi="Times New Roman" w:cs="Times New Roman"/>
          <w:sz w:val="32"/>
          <w:szCs w:val="32"/>
        </w:rPr>
        <w:t> By Katie Mettler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2832" w:history="1">
        <w:r>
          <w:rPr>
            <w:rFonts w:ascii="Times New Roman" w:hAnsi="Times New Roman" w:cs="Times New Roman"/>
            <w:sz w:val="32"/>
            <w:szCs w:val="32"/>
            <w:u w:val="single"/>
          </w:rPr>
          <w:t>Undocumented Mom With Brain Tumor To Get Third Bond Hearing</w:t>
        </w:r>
      </w:hyperlink>
      <w:r>
        <w:rPr>
          <w:rFonts w:ascii="Times New Roman" w:hAnsi="Times New Roman" w:cs="Times New Roman"/>
          <w:sz w:val="32"/>
          <w:szCs w:val="32"/>
        </w:rPr>
        <w:t> By Jenna Amatulli</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Vox: </w:t>
      </w:r>
      <w:hyperlink r:id="rId2833" w:history="1">
        <w:r>
          <w:rPr>
            <w:rFonts w:ascii="Times New Roman" w:hAnsi="Times New Roman" w:cs="Times New Roman"/>
            <w:sz w:val="32"/>
            <w:szCs w:val="32"/>
            <w:u w:val="single"/>
          </w:rPr>
          <w:t>Watch: the heartbreaking story of a Syrian couple separated by the Muslim ban</w:t>
        </w:r>
      </w:hyperlink>
      <w:r>
        <w:rPr>
          <w:rFonts w:ascii="Times New Roman" w:hAnsi="Times New Roman" w:cs="Times New Roman"/>
          <w:sz w:val="32"/>
          <w:szCs w:val="32"/>
        </w:rPr>
        <w:t> By Zack Beauchamp</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WPRI</w:t>
      </w:r>
      <w:r>
        <w:rPr>
          <w:rFonts w:ascii="Times New Roman" w:hAnsi="Times New Roman" w:cs="Times New Roman"/>
          <w:sz w:val="32"/>
          <w:szCs w:val="32"/>
        </w:rPr>
        <w:t>: </w:t>
      </w:r>
      <w:hyperlink r:id="rId2834" w:history="1">
        <w:r>
          <w:rPr>
            <w:rFonts w:ascii="Times New Roman" w:hAnsi="Times New Roman" w:cs="Times New Roman"/>
            <w:sz w:val="32"/>
            <w:szCs w:val="32"/>
            <w:u w:val="single"/>
          </w:rPr>
          <w:t>Doctor, Brown student stranded abroad after visa revoked</w:t>
        </w:r>
      </w:hyperlink>
      <w:r>
        <w:rPr>
          <w:rFonts w:ascii="Times New Roman" w:hAnsi="Times New Roman" w:cs="Times New Roman"/>
          <w:sz w:val="32"/>
          <w:szCs w:val="32"/>
        </w:rPr>
        <w:t> By Samantha Sugerman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2835" w:history="1">
        <w:r>
          <w:rPr>
            <w:rFonts w:ascii="Times New Roman" w:hAnsi="Times New Roman" w:cs="Times New Roman"/>
            <w:sz w:val="32"/>
            <w:szCs w:val="32"/>
            <w:u w:val="single"/>
          </w:rPr>
          <w:t>What To Do During ICE Stops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Mother Jones</w:t>
      </w:r>
      <w:r>
        <w:rPr>
          <w:rFonts w:ascii="Times New Roman" w:hAnsi="Times New Roman" w:cs="Times New Roman"/>
          <w:sz w:val="32"/>
          <w:szCs w:val="32"/>
        </w:rPr>
        <w:t>: </w:t>
      </w:r>
      <w:hyperlink r:id="rId2836" w:history="1">
        <w:r>
          <w:rPr>
            <w:rFonts w:ascii="Times New Roman" w:hAnsi="Times New Roman" w:cs="Times New Roman"/>
            <w:sz w:val="32"/>
            <w:szCs w:val="32"/>
            <w:u w:val="single"/>
          </w:rPr>
          <w:t>Donald Trump Can Deport People Without Even Giving Them a Hearing</w:t>
        </w:r>
      </w:hyperlink>
      <w:r>
        <w:rPr>
          <w:rFonts w:ascii="Times New Roman" w:hAnsi="Times New Roman" w:cs="Times New Roman"/>
          <w:sz w:val="32"/>
          <w:szCs w:val="32"/>
        </w:rPr>
        <w:t> By Laura Smith</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837" w:history="1">
        <w:r>
          <w:rPr>
            <w:rFonts w:ascii="Times New Roman" w:hAnsi="Times New Roman" w:cs="Times New Roman"/>
            <w:sz w:val="32"/>
            <w:szCs w:val="32"/>
            <w:u w:val="single"/>
          </w:rPr>
          <w:t>Why deporting undocumented immigrants could slow US economy</w:t>
        </w:r>
      </w:hyperlink>
      <w:r>
        <w:rPr>
          <w:rFonts w:ascii="Times New Roman" w:hAnsi="Times New Roman" w:cs="Times New Roman"/>
          <w:sz w:val="32"/>
          <w:szCs w:val="32"/>
        </w:rPr>
        <w:t> By Paul Wiseman</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838" w:history="1">
        <w:r>
          <w:rPr>
            <w:rFonts w:ascii="Times New Roman" w:hAnsi="Times New Roman" w:cs="Times New Roman"/>
            <w:sz w:val="32"/>
            <w:szCs w:val="32"/>
            <w:u w:val="single"/>
          </w:rPr>
          <w:t>White Sox's Abreu to jury: I ate fake passport on way to US</w:t>
        </w:r>
      </w:hyperlink>
      <w:r>
        <w:rPr>
          <w:rFonts w:ascii="Times New Roman" w:hAnsi="Times New Roman" w:cs="Times New Roman"/>
          <w:sz w:val="32"/>
          <w:szCs w:val="32"/>
        </w:rPr>
        <w:t> By Curt Anderson</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Reuters: </w:t>
      </w:r>
      <w:hyperlink r:id="rId2839" w:history="1">
        <w:r>
          <w:rPr>
            <w:rFonts w:ascii="Times New Roman" w:hAnsi="Times New Roman" w:cs="Times New Roman"/>
            <w:sz w:val="32"/>
            <w:szCs w:val="32"/>
            <w:u w:val="single"/>
          </w:rPr>
          <w:t>Jordanian Immigrant in Michigan Elated Over Release From ICE Detention</w:t>
        </w:r>
      </w:hyperlink>
      <w:r>
        <w:rPr>
          <w:rFonts w:ascii="Times New Roman" w:hAnsi="Times New Roman" w:cs="Times New Roman"/>
          <w:sz w:val="32"/>
          <w:szCs w:val="32"/>
        </w:rPr>
        <w:t> By Steve Friess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840" w:history="1">
        <w:r>
          <w:rPr>
            <w:rFonts w:ascii="Times New Roman" w:hAnsi="Times New Roman" w:cs="Times New Roman"/>
            <w:sz w:val="32"/>
            <w:szCs w:val="32"/>
            <w:u w:val="single"/>
          </w:rPr>
          <w:t>With Backing of Law Enforcement, an Undocumented Immigrant Gets a Reprieve</w:t>
        </w:r>
      </w:hyperlink>
      <w:r>
        <w:rPr>
          <w:rFonts w:ascii="Times New Roman" w:hAnsi="Times New Roman" w:cs="Times New Roman"/>
          <w:sz w:val="32"/>
          <w:szCs w:val="32"/>
        </w:rPr>
        <w:t> By Monica Davey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841" w:history="1">
        <w:r>
          <w:rPr>
            <w:rFonts w:ascii="Times New Roman" w:hAnsi="Times New Roman" w:cs="Times New Roman"/>
            <w:sz w:val="32"/>
            <w:szCs w:val="32"/>
            <w:u w:val="single"/>
          </w:rPr>
          <w:t>Sessions met with Russian envoy twice last year, encounters he later did not disclose</w:t>
        </w:r>
      </w:hyperlink>
      <w:r>
        <w:rPr>
          <w:rFonts w:ascii="Times New Roman" w:hAnsi="Times New Roman" w:cs="Times New Roman"/>
          <w:sz w:val="32"/>
          <w:szCs w:val="32"/>
        </w:rPr>
        <w:t> By Adam Entous, Ellen Nakashima and Greg Miller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Fox News</w:t>
      </w:r>
      <w:r>
        <w:rPr>
          <w:rFonts w:ascii="Times New Roman" w:hAnsi="Times New Roman" w:cs="Times New Roman"/>
          <w:sz w:val="32"/>
          <w:szCs w:val="32"/>
        </w:rPr>
        <w:t>: </w:t>
      </w:r>
      <w:hyperlink r:id="rId2842" w:history="1">
        <w:r>
          <w:rPr>
            <w:rFonts w:ascii="Times New Roman" w:hAnsi="Times New Roman" w:cs="Times New Roman"/>
            <w:sz w:val="32"/>
            <w:szCs w:val="32"/>
            <w:u w:val="single"/>
          </w:rPr>
          <w:t>Travel industry experts warn US tourism could take major hit under Trump</w:t>
        </w:r>
      </w:hyperlink>
      <w:r>
        <w:rPr>
          <w:rFonts w:ascii="Times New Roman" w:hAnsi="Times New Roman" w:cs="Times New Roman"/>
          <w:sz w:val="32"/>
          <w:szCs w:val="32"/>
        </w:rPr>
        <w:t> By Rebekah Sager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843" w:history="1">
        <w:r>
          <w:rPr>
            <w:rFonts w:ascii="Times New Roman" w:hAnsi="Times New Roman" w:cs="Times New Roman"/>
            <w:sz w:val="32"/>
            <w:szCs w:val="32"/>
            <w:u w:val="single"/>
          </w:rPr>
          <w:t>Graham sees Trump as so key to immigration reform, he would name the wall after him</w:t>
        </w:r>
      </w:hyperlink>
      <w:r>
        <w:rPr>
          <w:rFonts w:ascii="Times New Roman" w:hAnsi="Times New Roman" w:cs="Times New Roman"/>
          <w:sz w:val="32"/>
          <w:szCs w:val="32"/>
        </w:rPr>
        <w:t> By Karoun Demirjian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844" w:history="1">
        <w:r>
          <w:rPr>
            <w:rFonts w:ascii="Times New Roman" w:hAnsi="Times New Roman" w:cs="Times New Roman"/>
            <w:sz w:val="32"/>
            <w:szCs w:val="32"/>
            <w:u w:val="single"/>
          </w:rPr>
          <w:t>Trump touts study that says immigrants could actually save taxpayer dollars</w:t>
        </w:r>
      </w:hyperlink>
      <w:r>
        <w:rPr>
          <w:rFonts w:ascii="Times New Roman" w:hAnsi="Times New Roman" w:cs="Times New Roman"/>
          <w:sz w:val="32"/>
          <w:szCs w:val="32"/>
        </w:rPr>
        <w:t> By Max Ehrenfreund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845" w:history="1">
        <w:r>
          <w:rPr>
            <w:rFonts w:ascii="Times New Roman" w:hAnsi="Times New Roman" w:cs="Times New Roman"/>
            <w:sz w:val="32"/>
            <w:szCs w:val="32"/>
            <w:u w:val="single"/>
          </w:rPr>
          <w:t>CNN: Trump misled reporters on immigration to get good coverage pre-speech</w:t>
        </w:r>
      </w:hyperlink>
      <w:r>
        <w:rPr>
          <w:rFonts w:ascii="Times New Roman" w:hAnsi="Times New Roman" w:cs="Times New Roman"/>
          <w:sz w:val="32"/>
          <w:szCs w:val="32"/>
        </w:rPr>
        <w:t> By Brooke Seipel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846" w:history="1">
        <w:r>
          <w:rPr>
            <w:rFonts w:ascii="Times New Roman" w:hAnsi="Times New Roman" w:cs="Times New Roman"/>
            <w:sz w:val="32"/>
            <w:szCs w:val="32"/>
            <w:u w:val="single"/>
          </w:rPr>
          <w:t>Immigration activists open to negotiating with Trump</w:t>
        </w:r>
      </w:hyperlink>
      <w:r>
        <w:rPr>
          <w:rFonts w:ascii="Times New Roman" w:hAnsi="Times New Roman" w:cs="Times New Roman"/>
          <w:sz w:val="32"/>
          <w:szCs w:val="32"/>
        </w:rPr>
        <w:t> By Rafael Bernal and Mike Lillis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(Editorial): </w:t>
      </w:r>
      <w:hyperlink r:id="rId2847" w:history="1">
        <w:r>
          <w:rPr>
            <w:rFonts w:ascii="Times New Roman" w:hAnsi="Times New Roman" w:cs="Times New Roman"/>
            <w:sz w:val="32"/>
            <w:szCs w:val="32"/>
            <w:u w:val="single"/>
          </w:rPr>
          <w:t>Now, About That Role as Commander in Chief …</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(Editorial): </w:t>
      </w:r>
      <w:hyperlink r:id="rId2848" w:history="1">
        <w:r>
          <w:rPr>
            <w:rFonts w:ascii="Times New Roman" w:hAnsi="Times New Roman" w:cs="Times New Roman"/>
            <w:sz w:val="32"/>
            <w:szCs w:val="32"/>
            <w:u w:val="single"/>
          </w:rPr>
          <w:t>Trump's opportunity to do the right thing on immigration reform</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Bloomberg</w:t>
      </w:r>
      <w:r>
        <w:rPr>
          <w:rFonts w:ascii="Times New Roman" w:hAnsi="Times New Roman" w:cs="Times New Roman"/>
          <w:sz w:val="32"/>
          <w:szCs w:val="32"/>
        </w:rPr>
        <w:t> (Editorial): </w:t>
      </w:r>
      <w:hyperlink r:id="rId2849" w:history="1">
        <w:r>
          <w:rPr>
            <w:rFonts w:ascii="Times New Roman" w:hAnsi="Times New Roman" w:cs="Times New Roman"/>
            <w:sz w:val="32"/>
            <w:szCs w:val="32"/>
            <w:u w:val="single"/>
          </w:rPr>
          <w:t>Scapegoater in Chief</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 Opinión</w:t>
      </w:r>
      <w:r>
        <w:rPr>
          <w:rFonts w:ascii="Times New Roman" w:hAnsi="Times New Roman" w:cs="Times New Roman"/>
          <w:sz w:val="32"/>
          <w:szCs w:val="32"/>
        </w:rPr>
        <w:t> (Editorial): </w:t>
      </w:r>
      <w:hyperlink r:id="rId2850" w:history="1">
        <w:r>
          <w:rPr>
            <w:rFonts w:ascii="Times New Roman" w:hAnsi="Times New Roman" w:cs="Times New Roman"/>
            <w:sz w:val="32"/>
            <w:szCs w:val="32"/>
            <w:u w:val="single"/>
          </w:rPr>
          <w:t>What kind of game is the President playing?</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2851" w:history="1">
        <w:r>
          <w:rPr>
            <w:rFonts w:ascii="Times New Roman" w:hAnsi="Times New Roman" w:cs="Times New Roman"/>
            <w:sz w:val="32"/>
            <w:szCs w:val="32"/>
            <w:u w:val="single"/>
          </w:rPr>
          <w:t>Donald Trump, Master of Low Expectations</w:t>
        </w:r>
      </w:hyperlink>
      <w:r>
        <w:rPr>
          <w:rFonts w:ascii="Times New Roman" w:hAnsi="Times New Roman" w:cs="Times New Roman"/>
          <w:sz w:val="32"/>
          <w:szCs w:val="32"/>
        </w:rPr>
        <w:t> By Andrew Rosenthal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852" w:history="1">
        <w:r>
          <w:rPr>
            <w:rFonts w:ascii="Times New Roman" w:hAnsi="Times New Roman" w:cs="Times New Roman"/>
            <w:sz w:val="32"/>
            <w:szCs w:val="32"/>
            <w:u w:val="single"/>
          </w:rPr>
          <w:t>Trump proves his travel ban is a farce</w:t>
        </w:r>
      </w:hyperlink>
      <w:r>
        <w:rPr>
          <w:rFonts w:ascii="Times New Roman" w:hAnsi="Times New Roman" w:cs="Times New Roman"/>
          <w:sz w:val="32"/>
          <w:szCs w:val="32"/>
        </w:rPr>
        <w:t> By Jennifer Rubin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w:t>
      </w:r>
      <w:r>
        <w:rPr>
          <w:rFonts w:ascii="Times New Roman" w:hAnsi="Times New Roman" w:cs="Times New Roman"/>
          <w:sz w:val="32"/>
          <w:szCs w:val="32"/>
        </w:rPr>
        <w:t>(Opinion): </w:t>
      </w:r>
      <w:hyperlink r:id="rId2853" w:history="1">
        <w:r>
          <w:rPr>
            <w:rFonts w:ascii="Times New Roman" w:hAnsi="Times New Roman" w:cs="Times New Roman"/>
            <w:sz w:val="32"/>
            <w:szCs w:val="32"/>
            <w:u w:val="single"/>
          </w:rPr>
          <w:t>Trump still wants you to be very, very afraid</w:t>
        </w:r>
      </w:hyperlink>
      <w:r>
        <w:rPr>
          <w:rFonts w:ascii="Times New Roman" w:hAnsi="Times New Roman" w:cs="Times New Roman"/>
          <w:sz w:val="32"/>
          <w:szCs w:val="32"/>
        </w:rPr>
        <w:t> By E.J. Dionne Jr.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854" w:history="1">
        <w:r>
          <w:rPr>
            <w:rFonts w:ascii="Times New Roman" w:hAnsi="Times New Roman" w:cs="Times New Roman"/>
            <w:sz w:val="32"/>
            <w:szCs w:val="32"/>
            <w:u w:val="single"/>
          </w:rPr>
          <w:t>The Kansas shooting teaches Indians a few lessons about Trump - and the United States</w:t>
        </w:r>
      </w:hyperlink>
      <w:r>
        <w:rPr>
          <w:rFonts w:ascii="Times New Roman" w:hAnsi="Times New Roman" w:cs="Times New Roman"/>
          <w:sz w:val="32"/>
          <w:szCs w:val="32"/>
        </w:rPr>
        <w:t> By Barkha Dutt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855" w:history="1">
        <w:r>
          <w:rPr>
            <w:rFonts w:ascii="Times New Roman" w:hAnsi="Times New Roman" w:cs="Times New Roman"/>
            <w:sz w:val="32"/>
            <w:szCs w:val="32"/>
            <w:u w:val="single"/>
          </w:rPr>
          <w:t>Do vigilantes see Trump giving them a wink and a nod?</w:t>
        </w:r>
      </w:hyperlink>
      <w:r>
        <w:rPr>
          <w:rFonts w:ascii="Times New Roman" w:hAnsi="Times New Roman" w:cs="Times New Roman"/>
          <w:sz w:val="32"/>
          <w:szCs w:val="32"/>
        </w:rPr>
        <w:t> By Dana Milbank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Slate </w:t>
      </w:r>
      <w:r>
        <w:rPr>
          <w:rFonts w:ascii="Times New Roman" w:hAnsi="Times New Roman" w:cs="Times New Roman"/>
          <w:sz w:val="32"/>
          <w:szCs w:val="32"/>
        </w:rPr>
        <w:t>(Opinion): </w:t>
      </w:r>
      <w:hyperlink r:id="rId2856" w:history="1">
        <w:r>
          <w:rPr>
            <w:rFonts w:ascii="Times New Roman" w:hAnsi="Times New Roman" w:cs="Times New Roman"/>
            <w:sz w:val="32"/>
            <w:szCs w:val="32"/>
            <w:u w:val="single"/>
          </w:rPr>
          <w:t>No, Trump's Speech Was Not "Reaganesque."</w:t>
        </w:r>
      </w:hyperlink>
      <w:r>
        <w:rPr>
          <w:rFonts w:ascii="Times New Roman" w:hAnsi="Times New Roman" w:cs="Times New Roman"/>
          <w:sz w:val="32"/>
          <w:szCs w:val="32"/>
        </w:rPr>
        <w:t> By Jamelle Bouie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Fusion</w:t>
      </w:r>
      <w:r>
        <w:rPr>
          <w:rFonts w:ascii="Times New Roman" w:hAnsi="Times New Roman" w:cs="Times New Roman"/>
          <w:sz w:val="32"/>
          <w:szCs w:val="32"/>
        </w:rPr>
        <w:t> (Opinion): </w:t>
      </w:r>
      <w:hyperlink r:id="rId2857" w:history="1">
        <w:r>
          <w:rPr>
            <w:rFonts w:ascii="Times New Roman" w:hAnsi="Times New Roman" w:cs="Times New Roman"/>
            <w:sz w:val="32"/>
            <w:szCs w:val="32"/>
            <w:u w:val="single"/>
          </w:rPr>
          <w:t>Donald Trump's speech to Congress was full of ugly, dangerous lies about immigrants</w:t>
        </w:r>
      </w:hyperlink>
      <w:r>
        <w:rPr>
          <w:rFonts w:ascii="Times New Roman" w:hAnsi="Times New Roman" w:cs="Times New Roman"/>
          <w:sz w:val="32"/>
          <w:szCs w:val="32"/>
        </w:rPr>
        <w:t> By Katherine Krueger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(Opinion): </w:t>
      </w:r>
      <w:hyperlink r:id="rId2858" w:history="1">
        <w:r>
          <w:rPr>
            <w:rFonts w:ascii="Times New Roman" w:hAnsi="Times New Roman" w:cs="Times New Roman"/>
            <w:sz w:val="32"/>
            <w:szCs w:val="32"/>
            <w:u w:val="single"/>
          </w:rPr>
          <w:t>On immigrant crime, Trump's right. Americans deserve more data.</w:t>
        </w:r>
      </w:hyperlink>
      <w:r>
        <w:rPr>
          <w:rFonts w:ascii="Times New Roman" w:hAnsi="Times New Roman" w:cs="Times New Roman"/>
          <w:sz w:val="32"/>
          <w:szCs w:val="32"/>
        </w:rPr>
        <w:t> By Nolan Rappaport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TribLive </w:t>
      </w:r>
      <w:r>
        <w:rPr>
          <w:rFonts w:ascii="Times New Roman" w:hAnsi="Times New Roman" w:cs="Times New Roman"/>
          <w:sz w:val="32"/>
          <w:szCs w:val="32"/>
        </w:rPr>
        <w:t>(Pennsylvania): </w:t>
      </w:r>
      <w:hyperlink r:id="rId2859" w:history="1">
        <w:r>
          <w:rPr>
            <w:rFonts w:ascii="Times New Roman" w:hAnsi="Times New Roman" w:cs="Times New Roman"/>
            <w:sz w:val="32"/>
            <w:szCs w:val="32"/>
            <w:u w:val="single"/>
          </w:rPr>
          <w:t>Advocates for victims of crime wary of Trump's focus on undocumented immigrants</w:t>
        </w:r>
      </w:hyperlink>
      <w:r>
        <w:rPr>
          <w:rFonts w:ascii="Times New Roman" w:hAnsi="Times New Roman" w:cs="Times New Roman"/>
          <w:sz w:val="32"/>
          <w:szCs w:val="32"/>
        </w:rPr>
        <w:t> By Tom Fontaine</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(Virginia): </w:t>
      </w:r>
      <w:hyperlink r:id="rId2860" w:history="1">
        <w:r>
          <w:rPr>
            <w:rFonts w:ascii="Times New Roman" w:hAnsi="Times New Roman" w:cs="Times New Roman"/>
            <w:sz w:val="32"/>
            <w:szCs w:val="32"/>
            <w:u w:val="single"/>
          </w:rPr>
          <w:t>Virginia issues legal guidance for schools on immigration</w:t>
        </w:r>
      </w:hyperlink>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(Minnesota): </w:t>
      </w:r>
      <w:hyperlink r:id="rId2861" w:history="1">
        <w:r>
          <w:rPr>
            <w:rFonts w:ascii="Times New Roman" w:hAnsi="Times New Roman" w:cs="Times New Roman"/>
            <w:sz w:val="32"/>
            <w:szCs w:val="32"/>
            <w:u w:val="single"/>
          </w:rPr>
          <w:t>Immigrant licenses complicate Minnesota's Real ID effort</w:t>
        </w:r>
      </w:hyperlink>
      <w:r>
        <w:rPr>
          <w:rFonts w:ascii="Times New Roman" w:hAnsi="Times New Roman" w:cs="Times New Roman"/>
          <w:sz w:val="32"/>
          <w:szCs w:val="32"/>
        </w:rPr>
        <w:t> By Kyle Potter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(California): </w:t>
      </w:r>
      <w:hyperlink r:id="rId2862" w:history="1">
        <w:r>
          <w:rPr>
            <w:rFonts w:ascii="Times New Roman" w:hAnsi="Times New Roman" w:cs="Times New Roman"/>
            <w:sz w:val="32"/>
            <w:szCs w:val="32"/>
            <w:u w:val="single"/>
          </w:rPr>
          <w:t>California Immigration Bill Sets Up Clash With Trump Administration</w:t>
        </w:r>
      </w:hyperlink>
      <w:r>
        <w:rPr>
          <w:rFonts w:ascii="Times New Roman" w:hAnsi="Times New Roman" w:cs="Times New Roman"/>
          <w:sz w:val="32"/>
          <w:szCs w:val="32"/>
        </w:rPr>
        <w:t> By Alejandro Lazo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Austin Statesman </w:t>
      </w:r>
      <w:r>
        <w:rPr>
          <w:rFonts w:ascii="Times New Roman" w:hAnsi="Times New Roman" w:cs="Times New Roman"/>
          <w:sz w:val="32"/>
          <w:szCs w:val="32"/>
        </w:rPr>
        <w:t>(Texas): </w:t>
      </w:r>
      <w:hyperlink r:id="rId2863" w:history="1">
        <w:r>
          <w:rPr>
            <w:rFonts w:ascii="Times New Roman" w:hAnsi="Times New Roman" w:cs="Times New Roman"/>
            <w:sz w:val="32"/>
            <w:szCs w:val="32"/>
            <w:u w:val="single"/>
          </w:rPr>
          <w:t>Appeals court reinstates a Texas immigration law</w:t>
        </w:r>
      </w:hyperlink>
      <w:r>
        <w:rPr>
          <w:rFonts w:ascii="Times New Roman" w:hAnsi="Times New Roman" w:cs="Times New Roman"/>
          <w:sz w:val="32"/>
          <w:szCs w:val="32"/>
        </w:rPr>
        <w:t> By Chuck Lindell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Akron Beacon Journal</w:t>
      </w:r>
      <w:r>
        <w:rPr>
          <w:rFonts w:ascii="Times New Roman" w:hAnsi="Times New Roman" w:cs="Times New Roman"/>
          <w:sz w:val="32"/>
          <w:szCs w:val="32"/>
        </w:rPr>
        <w:t> (Editorial): </w:t>
      </w:r>
      <w:hyperlink r:id="rId2864" w:history="1">
        <w:r>
          <w:rPr>
            <w:rFonts w:ascii="Times New Roman" w:hAnsi="Times New Roman" w:cs="Times New Roman"/>
            <w:sz w:val="32"/>
            <w:szCs w:val="32"/>
            <w:u w:val="single"/>
          </w:rPr>
          <w:t>Deportation force, as pledged</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Chicago Sun Times</w:t>
      </w:r>
      <w:r>
        <w:rPr>
          <w:rFonts w:ascii="Times New Roman" w:hAnsi="Times New Roman" w:cs="Times New Roman"/>
          <w:sz w:val="32"/>
          <w:szCs w:val="32"/>
        </w:rPr>
        <w:t> (Editorial): </w:t>
      </w:r>
      <w:hyperlink r:id="rId2865" w:history="1">
        <w:r>
          <w:rPr>
            <w:rFonts w:ascii="Times New Roman" w:hAnsi="Times New Roman" w:cs="Times New Roman"/>
            <w:sz w:val="32"/>
            <w:szCs w:val="32"/>
            <w:u w:val="single"/>
          </w:rPr>
          <w:t>Editorial: On immigration, Trump works both sides of the fence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 2017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866" w:history="1">
        <w:r>
          <w:rPr>
            <w:rFonts w:ascii="Times New Roman" w:hAnsi="Times New Roman" w:cs="Times New Roman"/>
            <w:sz w:val="32"/>
            <w:szCs w:val="32"/>
            <w:u w:val="single"/>
          </w:rPr>
          <w:t>Airports, legal volunteers prepare for new Trump travel ban</w:t>
        </w:r>
      </w:hyperlink>
      <w:r>
        <w:rPr>
          <w:rFonts w:ascii="Times New Roman" w:hAnsi="Times New Roman" w:cs="Times New Roman"/>
          <w:sz w:val="32"/>
          <w:szCs w:val="32"/>
        </w:rPr>
        <w:t> By Gene Johnson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867" w:history="1">
        <w:r>
          <w:rPr>
            <w:rFonts w:ascii="Times New Roman" w:hAnsi="Times New Roman" w:cs="Times New Roman"/>
            <w:sz w:val="32"/>
            <w:szCs w:val="32"/>
            <w:u w:val="single"/>
          </w:rPr>
          <w:t>New Trump Travel Order Will Aim to Short Circuit Legal Challenges</w:t>
        </w:r>
      </w:hyperlink>
      <w:r>
        <w:rPr>
          <w:rFonts w:ascii="Times New Roman" w:hAnsi="Times New Roman" w:cs="Times New Roman"/>
          <w:sz w:val="32"/>
          <w:szCs w:val="32"/>
        </w:rPr>
        <w:t> By Dan Levine and Mica Rosenberg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w:t>
      </w:r>
      <w:r>
        <w:rPr>
          <w:rFonts w:ascii="Times New Roman" w:hAnsi="Times New Roman" w:cs="Times New Roman"/>
          <w:sz w:val="32"/>
          <w:szCs w:val="32"/>
        </w:rPr>
        <w:t>: </w:t>
      </w:r>
      <w:hyperlink r:id="rId2868" w:history="1">
        <w:r>
          <w:rPr>
            <w:rFonts w:ascii="Times New Roman" w:hAnsi="Times New Roman" w:cs="Times New Roman"/>
            <w:sz w:val="32"/>
            <w:szCs w:val="32"/>
            <w:u w:val="single"/>
          </w:rPr>
          <w:t>Donald Trump Teases Immigration Shock, Backs Off in Speech</w:t>
        </w:r>
      </w:hyperlink>
      <w:r>
        <w:rPr>
          <w:rFonts w:ascii="Times New Roman" w:hAnsi="Times New Roman" w:cs="Times New Roman"/>
          <w:sz w:val="32"/>
          <w:szCs w:val="32"/>
        </w:rPr>
        <w:t> By Benjy Sarlin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Arizona Republic</w:t>
      </w:r>
      <w:r>
        <w:rPr>
          <w:rFonts w:ascii="Times New Roman" w:hAnsi="Times New Roman" w:cs="Times New Roman"/>
          <w:sz w:val="32"/>
          <w:szCs w:val="32"/>
        </w:rPr>
        <w:t>: </w:t>
      </w:r>
      <w:hyperlink r:id="rId2869" w:history="1">
        <w:r>
          <w:rPr>
            <w:rFonts w:ascii="Times New Roman" w:hAnsi="Times New Roman" w:cs="Times New Roman"/>
            <w:sz w:val="32"/>
            <w:szCs w:val="32"/>
            <w:u w:val="single"/>
          </w:rPr>
          <w:t>President Donald Trump says immigration reform is possible</w:t>
        </w:r>
      </w:hyperlink>
      <w:r>
        <w:rPr>
          <w:rFonts w:ascii="Times New Roman" w:hAnsi="Times New Roman" w:cs="Times New Roman"/>
          <w:sz w:val="32"/>
          <w:szCs w:val="32"/>
        </w:rPr>
        <w:t> By Dan Nowicki and Daniel González</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870" w:history="1">
        <w:r>
          <w:rPr>
            <w:rFonts w:ascii="Times New Roman" w:hAnsi="Times New Roman" w:cs="Times New Roman"/>
            <w:sz w:val="32"/>
            <w:szCs w:val="32"/>
            <w:u w:val="single"/>
          </w:rPr>
          <w:t>Trump says he's open to 'compromise' immigration bill</w:t>
        </w:r>
      </w:hyperlink>
      <w:r>
        <w:rPr>
          <w:rFonts w:ascii="Times New Roman" w:hAnsi="Times New Roman" w:cs="Times New Roman"/>
          <w:sz w:val="32"/>
          <w:szCs w:val="32"/>
        </w:rPr>
        <w:t> By Julie Pace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871" w:history="1">
        <w:r>
          <w:rPr>
            <w:rFonts w:ascii="Times New Roman" w:hAnsi="Times New Roman" w:cs="Times New Roman"/>
            <w:sz w:val="32"/>
            <w:szCs w:val="32"/>
            <w:u w:val="single"/>
          </w:rPr>
          <w:t>Trump Says He's Open to Legal Pathway for Undocumented Immigrants</w:t>
        </w:r>
      </w:hyperlink>
      <w:r>
        <w:rPr>
          <w:rFonts w:ascii="Times New Roman" w:hAnsi="Times New Roman" w:cs="Times New Roman"/>
          <w:sz w:val="32"/>
          <w:szCs w:val="32"/>
        </w:rPr>
        <w:t> By Julie Hirschfeld Davis, Michael D. Shear, and Peter Baker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McClatchy</w:t>
      </w:r>
      <w:r>
        <w:rPr>
          <w:rFonts w:ascii="Times New Roman" w:hAnsi="Times New Roman" w:cs="Times New Roman"/>
          <w:sz w:val="32"/>
          <w:szCs w:val="32"/>
        </w:rPr>
        <w:t>: </w:t>
      </w:r>
      <w:hyperlink r:id="rId2872" w:history="1">
        <w:r>
          <w:rPr>
            <w:rFonts w:ascii="Times New Roman" w:hAnsi="Times New Roman" w:cs="Times New Roman"/>
            <w:sz w:val="32"/>
            <w:szCs w:val="32"/>
            <w:u w:val="single"/>
          </w:rPr>
          <w:t>Even most Trump backers want a path to citizenship for immigrants here illegally</w:t>
        </w:r>
      </w:hyperlink>
      <w:r>
        <w:rPr>
          <w:rFonts w:ascii="Times New Roman" w:hAnsi="Times New Roman" w:cs="Times New Roman"/>
          <w:sz w:val="32"/>
          <w:szCs w:val="32"/>
        </w:rPr>
        <w:t> By Sean Cockerman</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873" w:history="1">
        <w:r>
          <w:rPr>
            <w:rFonts w:ascii="Times New Roman" w:hAnsi="Times New Roman" w:cs="Times New Roman"/>
            <w:sz w:val="32"/>
            <w:szCs w:val="32"/>
            <w:u w:val="single"/>
          </w:rPr>
          <w:t>Officials: New Trump travel ban removes Iraq from list</w:t>
        </w:r>
      </w:hyperlink>
      <w:r>
        <w:rPr>
          <w:rFonts w:ascii="Times New Roman" w:hAnsi="Times New Roman" w:cs="Times New Roman"/>
          <w:sz w:val="32"/>
          <w:szCs w:val="32"/>
        </w:rPr>
        <w:t> By Vivian Salama and Matthew Lee</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874" w:history="1">
        <w:r>
          <w:rPr>
            <w:rFonts w:ascii="Times New Roman" w:hAnsi="Times New Roman" w:cs="Times New Roman"/>
            <w:sz w:val="32"/>
            <w:szCs w:val="32"/>
            <w:u w:val="single"/>
          </w:rPr>
          <w:t>Questions and answers about upcoming travel ban order</w:t>
        </w:r>
      </w:hyperlink>
      <w:r>
        <w:rPr>
          <w:rFonts w:ascii="Times New Roman" w:hAnsi="Times New Roman" w:cs="Times New Roman"/>
          <w:sz w:val="32"/>
          <w:szCs w:val="32"/>
        </w:rPr>
        <w:t> By Sudhin Thanawala and Eric Tucker</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875" w:history="1">
        <w:r>
          <w:rPr>
            <w:rFonts w:ascii="Times New Roman" w:hAnsi="Times New Roman" w:cs="Times New Roman"/>
            <w:sz w:val="32"/>
            <w:szCs w:val="32"/>
            <w:u w:val="single"/>
          </w:rPr>
          <w:t>Tibet women's soccer team denied US travel visas</w:t>
        </w:r>
      </w:hyperlink>
      <w:r>
        <w:rPr>
          <w:rFonts w:ascii="Times New Roman" w:hAnsi="Times New Roman" w:cs="Times New Roman"/>
          <w:sz w:val="32"/>
          <w:szCs w:val="32"/>
        </w:rPr>
        <w:t> By Joe Reedy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876" w:history="1">
        <w:r>
          <w:rPr>
            <w:rFonts w:ascii="Times New Roman" w:hAnsi="Times New Roman" w:cs="Times New Roman"/>
            <w:sz w:val="32"/>
            <w:szCs w:val="32"/>
            <w:u w:val="single"/>
          </w:rPr>
          <w:t>Donald Trump's New Travel Ban Is Delayed, Would Likely Exempt Existing Visa Holders</w:t>
        </w:r>
      </w:hyperlink>
      <w:r>
        <w:rPr>
          <w:rFonts w:ascii="Times New Roman" w:hAnsi="Times New Roman" w:cs="Times New Roman"/>
          <w:sz w:val="32"/>
          <w:szCs w:val="32"/>
        </w:rPr>
        <w:t> By Laura Meckler</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877" w:history="1">
        <w:r>
          <w:rPr>
            <w:rFonts w:ascii="Times New Roman" w:hAnsi="Times New Roman" w:cs="Times New Roman"/>
            <w:sz w:val="32"/>
            <w:szCs w:val="32"/>
            <w:u w:val="single"/>
          </w:rPr>
          <w:t>Trump offers mixed messages on immigration</w:t>
        </w:r>
      </w:hyperlink>
      <w:r>
        <w:rPr>
          <w:rFonts w:ascii="Times New Roman" w:hAnsi="Times New Roman" w:cs="Times New Roman"/>
          <w:sz w:val="32"/>
          <w:szCs w:val="32"/>
        </w:rPr>
        <w:t> By Julie Pace and Jill Colvin</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878" w:history="1">
        <w:r>
          <w:rPr>
            <w:rFonts w:ascii="Times New Roman" w:hAnsi="Times New Roman" w:cs="Times New Roman"/>
            <w:sz w:val="32"/>
            <w:szCs w:val="32"/>
            <w:u w:val="single"/>
          </w:rPr>
          <w:t>Democrats turn to immigrant to counter Trump</w:t>
        </w:r>
      </w:hyperlink>
      <w:r>
        <w:rPr>
          <w:rFonts w:ascii="Times New Roman" w:hAnsi="Times New Roman" w:cs="Times New Roman"/>
          <w:sz w:val="32"/>
          <w:szCs w:val="32"/>
        </w:rPr>
        <w:t> By Kevin Frecking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879" w:history="1">
        <w:r>
          <w:rPr>
            <w:rFonts w:ascii="Times New Roman" w:hAnsi="Times New Roman" w:cs="Times New Roman"/>
            <w:sz w:val="32"/>
            <w:szCs w:val="32"/>
            <w:u w:val="single"/>
          </w:rPr>
          <w:t>Trump Promises Tax Relief, Immigration Overhaul in Congress Address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880" w:history="1">
        <w:r>
          <w:rPr>
            <w:rFonts w:ascii="Times New Roman" w:hAnsi="Times New Roman" w:cs="Times New Roman"/>
            <w:sz w:val="32"/>
            <w:szCs w:val="32"/>
            <w:u w:val="single"/>
          </w:rPr>
          <w:t>Trump Seesaws on Legal Status for Undocumented Immigrants</w:t>
        </w:r>
      </w:hyperlink>
      <w:r>
        <w:rPr>
          <w:rFonts w:ascii="Times New Roman" w:hAnsi="Times New Roman" w:cs="Times New Roman"/>
          <w:sz w:val="32"/>
          <w:szCs w:val="32"/>
        </w:rPr>
        <w:t> By Michael D. Shear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881" w:history="1">
        <w:r>
          <w:rPr>
            <w:rFonts w:ascii="Times New Roman" w:hAnsi="Times New Roman" w:cs="Times New Roman"/>
            <w:sz w:val="32"/>
            <w:szCs w:val="32"/>
            <w:u w:val="single"/>
          </w:rPr>
          <w:t>Trump's Guests at Speech Include Relatives of People Killed by Illegal Immigrants</w:t>
        </w:r>
      </w:hyperlink>
      <w:r>
        <w:rPr>
          <w:rFonts w:ascii="Times New Roman" w:hAnsi="Times New Roman" w:cs="Times New Roman"/>
          <w:sz w:val="32"/>
          <w:szCs w:val="32"/>
        </w:rPr>
        <w:t> By Emmarie Huetteman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882" w:history="1">
        <w:r>
          <w:rPr>
            <w:rFonts w:ascii="Times New Roman" w:hAnsi="Times New Roman" w:cs="Times New Roman"/>
            <w:sz w:val="32"/>
            <w:szCs w:val="32"/>
            <w:u w:val="single"/>
          </w:rPr>
          <w:t>President Trump Changes His Tone, if Not His Tune</w:t>
        </w:r>
      </w:hyperlink>
      <w:r>
        <w:rPr>
          <w:rFonts w:ascii="Times New Roman" w:hAnsi="Times New Roman" w:cs="Times New Roman"/>
          <w:sz w:val="32"/>
          <w:szCs w:val="32"/>
        </w:rPr>
        <w:t> By James Poniewozick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883" w:history="1">
        <w:r>
          <w:rPr>
            <w:rFonts w:ascii="Times New Roman" w:hAnsi="Times New Roman" w:cs="Times New Roman"/>
            <w:sz w:val="32"/>
            <w:szCs w:val="32"/>
            <w:u w:val="single"/>
          </w:rPr>
          <w:t>Trump uses speech guest list to send a message on immigration enforcement</w:t>
        </w:r>
      </w:hyperlink>
      <w:r>
        <w:rPr>
          <w:rFonts w:ascii="Times New Roman" w:hAnsi="Times New Roman" w:cs="Times New Roman"/>
          <w:sz w:val="32"/>
          <w:szCs w:val="32"/>
        </w:rPr>
        <w:t> By David Nakamura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884" w:history="1">
        <w:r>
          <w:rPr>
            <w:rFonts w:ascii="Times New Roman" w:hAnsi="Times New Roman" w:cs="Times New Roman"/>
            <w:sz w:val="32"/>
            <w:szCs w:val="32"/>
            <w:u w:val="single"/>
          </w:rPr>
          <w:t>Democrats in Congress use speech invites to rile Trump</w:t>
        </w:r>
      </w:hyperlink>
      <w:r>
        <w:rPr>
          <w:rFonts w:ascii="Times New Roman" w:hAnsi="Times New Roman" w:cs="Times New Roman"/>
          <w:sz w:val="32"/>
          <w:szCs w:val="32"/>
        </w:rPr>
        <w:t> By Jenna Portnoy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885" w:history="1">
        <w:r>
          <w:rPr>
            <w:rFonts w:ascii="Times New Roman" w:hAnsi="Times New Roman" w:cs="Times New Roman"/>
            <w:sz w:val="32"/>
            <w:szCs w:val="32"/>
            <w:u w:val="single"/>
          </w:rPr>
          <w:t>Trump touts his actions since taking office in speech to Congress</w:t>
        </w:r>
      </w:hyperlink>
      <w:r>
        <w:rPr>
          <w:rFonts w:ascii="Times New Roman" w:hAnsi="Times New Roman" w:cs="Times New Roman"/>
          <w:sz w:val="32"/>
          <w:szCs w:val="32"/>
        </w:rPr>
        <w:t> By Sean Sullivan, Abby Phillip and Mike DeBonis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2886" w:history="1">
        <w:r>
          <w:rPr>
            <w:rFonts w:ascii="Times New Roman" w:hAnsi="Times New Roman" w:cs="Times New Roman"/>
            <w:sz w:val="32"/>
            <w:szCs w:val="32"/>
            <w:u w:val="single"/>
          </w:rPr>
          <w:t>Why Trump's Tuesday speech isn't a State of the Union address</w:t>
        </w:r>
      </w:hyperlink>
      <w:r>
        <w:rPr>
          <w:rFonts w:ascii="Times New Roman" w:hAnsi="Times New Roman" w:cs="Times New Roman"/>
          <w:sz w:val="32"/>
          <w:szCs w:val="32"/>
        </w:rPr>
        <w:t> By Daniella Diaz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2887" w:history="1">
        <w:r>
          <w:rPr>
            <w:rFonts w:ascii="Times New Roman" w:hAnsi="Times New Roman" w:cs="Times New Roman"/>
            <w:sz w:val="32"/>
            <w:szCs w:val="32"/>
            <w:u w:val="single"/>
          </w:rPr>
          <w:t>Donald Trump Says Immigration Reform Is Possible - But Gives No Details</w:t>
        </w:r>
      </w:hyperlink>
      <w:r>
        <w:rPr>
          <w:rFonts w:ascii="Times New Roman" w:hAnsi="Times New Roman" w:cs="Times New Roman"/>
          <w:sz w:val="32"/>
          <w:szCs w:val="32"/>
        </w:rPr>
        <w:t> By Elise Foley</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888" w:history="1">
        <w:r>
          <w:rPr>
            <w:rFonts w:ascii="Times New Roman" w:hAnsi="Times New Roman" w:cs="Times New Roman"/>
            <w:sz w:val="32"/>
            <w:szCs w:val="32"/>
            <w:u w:val="single"/>
          </w:rPr>
          <w:t>Trump's budget plan has billions for border, cuts elsewhere</w:t>
        </w:r>
      </w:hyperlink>
      <w:r>
        <w:rPr>
          <w:rFonts w:ascii="Times New Roman" w:hAnsi="Times New Roman" w:cs="Times New Roman"/>
          <w:sz w:val="32"/>
          <w:szCs w:val="32"/>
        </w:rPr>
        <w:t> By Alicia A. Caldwell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889" w:history="1">
        <w:r>
          <w:rPr>
            <w:rFonts w:ascii="Times New Roman" w:hAnsi="Times New Roman" w:cs="Times New Roman"/>
            <w:sz w:val="32"/>
            <w:szCs w:val="32"/>
            <w:u w:val="single"/>
          </w:rPr>
          <w:t>An American in D.C. A refugee in Iraq. And a powerful exhibit that let them talk face-to-face.</w:t>
        </w:r>
      </w:hyperlink>
      <w:r>
        <w:rPr>
          <w:rFonts w:ascii="Times New Roman" w:hAnsi="Times New Roman" w:cs="Times New Roman"/>
          <w:sz w:val="32"/>
          <w:szCs w:val="32"/>
        </w:rPr>
        <w:t> By Caitlin Gibson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890" w:history="1">
        <w:r>
          <w:rPr>
            <w:rFonts w:ascii="Times New Roman" w:hAnsi="Times New Roman" w:cs="Times New Roman"/>
            <w:sz w:val="32"/>
            <w:szCs w:val="32"/>
            <w:u w:val="single"/>
          </w:rPr>
          <w:t>These teens would be celebrating their mother's birthday, but she was deported. Instead, they'll hear Trump speak.</w:t>
        </w:r>
      </w:hyperlink>
      <w:r>
        <w:rPr>
          <w:rFonts w:ascii="Times New Roman" w:hAnsi="Times New Roman" w:cs="Times New Roman"/>
          <w:sz w:val="32"/>
          <w:szCs w:val="32"/>
        </w:rPr>
        <w:t> By Samantha Schmidt and David Wegiel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891" w:history="1">
        <w:r>
          <w:rPr>
            <w:rFonts w:ascii="Times New Roman" w:hAnsi="Times New Roman" w:cs="Times New Roman"/>
            <w:sz w:val="32"/>
            <w:szCs w:val="32"/>
            <w:u w:val="single"/>
          </w:rPr>
          <w:t>The Town That Can't Do Without Refugees</w:t>
        </w:r>
      </w:hyperlink>
      <w:r>
        <w:rPr>
          <w:rFonts w:ascii="Times New Roman" w:hAnsi="Times New Roman" w:cs="Times New Roman"/>
          <w:sz w:val="32"/>
          <w:szCs w:val="32"/>
        </w:rPr>
        <w:t> By Miriam Jordan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892" w:history="1">
        <w:r>
          <w:rPr>
            <w:rFonts w:ascii="Times New Roman" w:hAnsi="Times New Roman" w:cs="Times New Roman"/>
            <w:sz w:val="32"/>
            <w:szCs w:val="32"/>
            <w:u w:val="single"/>
          </w:rPr>
          <w:t>Woman in ICE custody diagnosed with pituitary tumor</w:t>
        </w:r>
      </w:hyperlink>
      <w:r>
        <w:rPr>
          <w:rFonts w:ascii="Times New Roman" w:hAnsi="Times New Roman" w:cs="Times New Roman"/>
          <w:sz w:val="32"/>
          <w:szCs w:val="32"/>
        </w:rPr>
        <w:t> By Rafael Bernal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893" w:history="1">
        <w:r>
          <w:rPr>
            <w:rFonts w:ascii="Times New Roman" w:hAnsi="Times New Roman" w:cs="Times New Roman"/>
            <w:sz w:val="32"/>
            <w:szCs w:val="32"/>
            <w:u w:val="single"/>
          </w:rPr>
          <w:t>Colleges rush to protect immigrant students</w:t>
        </w:r>
      </w:hyperlink>
      <w:r>
        <w:rPr>
          <w:rFonts w:ascii="Times New Roman" w:hAnsi="Times New Roman" w:cs="Times New Roman"/>
          <w:sz w:val="32"/>
          <w:szCs w:val="32"/>
        </w:rPr>
        <w:t> By Megan R. Wilson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(Editorial): </w:t>
      </w:r>
      <w:hyperlink r:id="rId2894" w:history="1">
        <w:r>
          <w:rPr>
            <w:rFonts w:ascii="Times New Roman" w:hAnsi="Times New Roman" w:cs="Times New Roman"/>
            <w:sz w:val="32"/>
            <w:szCs w:val="32"/>
            <w:u w:val="single"/>
          </w:rPr>
          <w:t>Visions of Trumptopia</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 Opinión</w:t>
      </w:r>
      <w:r>
        <w:rPr>
          <w:rFonts w:ascii="Times New Roman" w:hAnsi="Times New Roman" w:cs="Times New Roman"/>
          <w:sz w:val="32"/>
          <w:szCs w:val="32"/>
        </w:rPr>
        <w:t> (Editorial): </w:t>
      </w:r>
      <w:hyperlink r:id="rId2895" w:history="1">
        <w:r>
          <w:rPr>
            <w:rFonts w:ascii="Times New Roman" w:hAnsi="Times New Roman" w:cs="Times New Roman"/>
            <w:sz w:val="32"/>
            <w:szCs w:val="32"/>
            <w:u w:val="single"/>
          </w:rPr>
          <w:t>Political calculation and manipulation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2896" w:history="1">
        <w:r>
          <w:rPr>
            <w:rFonts w:ascii="Times New Roman" w:hAnsi="Times New Roman" w:cs="Times New Roman"/>
            <w:sz w:val="32"/>
            <w:szCs w:val="32"/>
            <w:u w:val="single"/>
          </w:rPr>
          <w:t>What the G.O.P. Wants Trump to Say Tonight</w:t>
        </w:r>
      </w:hyperlink>
      <w:r>
        <w:rPr>
          <w:rFonts w:ascii="Times New Roman" w:hAnsi="Times New Roman" w:cs="Times New Roman"/>
          <w:sz w:val="32"/>
          <w:szCs w:val="32"/>
        </w:rPr>
        <w:t> By Tom Cole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2897" w:history="1">
        <w:r>
          <w:rPr>
            <w:rFonts w:ascii="Times New Roman" w:hAnsi="Times New Roman" w:cs="Times New Roman"/>
            <w:sz w:val="32"/>
            <w:szCs w:val="32"/>
            <w:u w:val="single"/>
          </w:rPr>
          <w:t>How Trump Will Hurt My Border Town</w:t>
        </w:r>
      </w:hyperlink>
      <w:r>
        <w:rPr>
          <w:rFonts w:ascii="Times New Roman" w:hAnsi="Times New Roman" w:cs="Times New Roman"/>
          <w:sz w:val="32"/>
          <w:szCs w:val="32"/>
        </w:rPr>
        <w:t> By Veronica Escobar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898" w:history="1">
        <w:r>
          <w:rPr>
            <w:rFonts w:ascii="Times New Roman" w:hAnsi="Times New Roman" w:cs="Times New Roman"/>
            <w:sz w:val="32"/>
            <w:szCs w:val="32"/>
            <w:u w:val="single"/>
          </w:rPr>
          <w:t>Trump's 'Muslim ban' is about to make a comeback. Here's what's really driving it.</w:t>
        </w:r>
      </w:hyperlink>
      <w:r>
        <w:rPr>
          <w:rFonts w:ascii="Times New Roman" w:hAnsi="Times New Roman" w:cs="Times New Roman"/>
          <w:sz w:val="32"/>
          <w:szCs w:val="32"/>
        </w:rPr>
        <w:t> By Greg Sargent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899" w:history="1">
        <w:r>
          <w:rPr>
            <w:rFonts w:ascii="Times New Roman" w:hAnsi="Times New Roman" w:cs="Times New Roman"/>
            <w:sz w:val="32"/>
            <w:szCs w:val="32"/>
            <w:u w:val="single"/>
          </w:rPr>
          <w:t>Trump's First 100 Days: His speech differed in style, not substance</w:t>
        </w:r>
      </w:hyperlink>
      <w:r>
        <w:rPr>
          <w:rFonts w:ascii="Times New Roman" w:hAnsi="Times New Roman" w:cs="Times New Roman"/>
          <w:sz w:val="32"/>
          <w:szCs w:val="32"/>
        </w:rPr>
        <w:t> By Elise Viebeck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Vox</w:t>
      </w:r>
      <w:r>
        <w:rPr>
          <w:rFonts w:ascii="Times New Roman" w:hAnsi="Times New Roman" w:cs="Times New Roman"/>
          <w:sz w:val="32"/>
          <w:szCs w:val="32"/>
        </w:rPr>
        <w:t> (Opinion): </w:t>
      </w:r>
      <w:hyperlink r:id="rId2900" w:history="1">
        <w:r>
          <w:rPr>
            <w:rFonts w:ascii="Times New Roman" w:hAnsi="Times New Roman" w:cs="Times New Roman"/>
            <w:sz w:val="32"/>
            <w:szCs w:val="32"/>
            <w:u w:val="single"/>
          </w:rPr>
          <w:t>Don't get too excited about a Trump immigration "compromise"</w:t>
        </w:r>
      </w:hyperlink>
      <w:r>
        <w:rPr>
          <w:rFonts w:ascii="Times New Roman" w:hAnsi="Times New Roman" w:cs="Times New Roman"/>
          <w:sz w:val="32"/>
          <w:szCs w:val="32"/>
        </w:rPr>
        <w:t> By Dara Lind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Guardian</w:t>
      </w:r>
      <w:r>
        <w:rPr>
          <w:rFonts w:ascii="Times New Roman" w:hAnsi="Times New Roman" w:cs="Times New Roman"/>
          <w:sz w:val="32"/>
          <w:szCs w:val="32"/>
        </w:rPr>
        <w:t> (Opinion): </w:t>
      </w:r>
      <w:hyperlink r:id="rId2901" w:history="1">
        <w:r>
          <w:rPr>
            <w:rFonts w:ascii="Times New Roman" w:hAnsi="Times New Roman" w:cs="Times New Roman"/>
            <w:sz w:val="32"/>
            <w:szCs w:val="32"/>
            <w:u w:val="single"/>
          </w:rPr>
          <w:t>Mem Fox on being detained by US immigration: 'In that moment I loathed America'</w:t>
        </w:r>
      </w:hyperlink>
      <w:r>
        <w:rPr>
          <w:rFonts w:ascii="Times New Roman" w:hAnsi="Times New Roman" w:cs="Times New Roman"/>
          <w:sz w:val="32"/>
          <w:szCs w:val="32"/>
        </w:rPr>
        <w:t> By Mem Fox</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Denver Channel</w:t>
      </w:r>
      <w:r>
        <w:rPr>
          <w:rFonts w:ascii="Times New Roman" w:hAnsi="Times New Roman" w:cs="Times New Roman"/>
          <w:sz w:val="32"/>
          <w:szCs w:val="32"/>
        </w:rPr>
        <w:t> (Colorado): </w:t>
      </w:r>
      <w:hyperlink r:id="rId2902" w:history="1">
        <w:r>
          <w:rPr>
            <w:rFonts w:ascii="Times New Roman" w:hAnsi="Times New Roman" w:cs="Times New Roman"/>
            <w:sz w:val="32"/>
            <w:szCs w:val="32"/>
            <w:u w:val="single"/>
          </w:rPr>
          <w:t>Colorado undocumented immigrants living in fear, planning for deportation</w:t>
        </w:r>
      </w:hyperlink>
      <w:r>
        <w:rPr>
          <w:rFonts w:ascii="Times New Roman" w:hAnsi="Times New Roman" w:cs="Times New Roman"/>
          <w:sz w:val="32"/>
          <w:szCs w:val="32"/>
        </w:rPr>
        <w:t> By Jennifer Kovaleski</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(Illinois): </w:t>
      </w:r>
      <w:hyperlink r:id="rId2903" w:history="1">
        <w:r>
          <w:rPr>
            <w:rFonts w:ascii="Times New Roman" w:hAnsi="Times New Roman" w:cs="Times New Roman"/>
            <w:sz w:val="32"/>
            <w:szCs w:val="32"/>
            <w:u w:val="single"/>
          </w:rPr>
          <w:t>Chicago cardinal takes stand on immigration enforcement</w:t>
        </w:r>
      </w:hyperlink>
      <w:r>
        <w:rPr>
          <w:rFonts w:ascii="Times New Roman" w:hAnsi="Times New Roman" w:cs="Times New Roman"/>
          <w:sz w:val="32"/>
          <w:szCs w:val="32"/>
        </w:rPr>
        <w:t> By Don Babwin and Rachel Zoll?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 Live</w:t>
      </w:r>
      <w:r>
        <w:rPr>
          <w:rFonts w:ascii="Times New Roman" w:hAnsi="Times New Roman" w:cs="Times New Roman"/>
          <w:sz w:val="32"/>
          <w:szCs w:val="32"/>
        </w:rPr>
        <w:t> (Michigan): </w:t>
      </w:r>
      <w:hyperlink r:id="rId2904" w:history="1">
        <w:r>
          <w:rPr>
            <w:rFonts w:ascii="Times New Roman" w:hAnsi="Times New Roman" w:cs="Times New Roman"/>
            <w:sz w:val="32"/>
            <w:szCs w:val="32"/>
            <w:u w:val="single"/>
          </w:rPr>
          <w:t>Ann Arbor community reacts to immigrant father of 4 facing deportation</w:t>
        </w:r>
      </w:hyperlink>
      <w:r>
        <w:rPr>
          <w:rFonts w:ascii="Times New Roman" w:hAnsi="Times New Roman" w:cs="Times New Roman"/>
          <w:sz w:val="32"/>
          <w:szCs w:val="32"/>
        </w:rPr>
        <w:t> By Ryan Stanton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Cleveland Plain Dealer</w:t>
      </w:r>
      <w:r>
        <w:rPr>
          <w:rFonts w:ascii="Times New Roman" w:hAnsi="Times New Roman" w:cs="Times New Roman"/>
          <w:sz w:val="32"/>
          <w:szCs w:val="32"/>
        </w:rPr>
        <w:t>: </w:t>
      </w:r>
      <w:hyperlink r:id="rId2905" w:history="1">
        <w:r>
          <w:rPr>
            <w:rFonts w:ascii="Times New Roman" w:hAnsi="Times New Roman" w:cs="Times New Roman"/>
            <w:sz w:val="32"/>
            <w:szCs w:val="32"/>
            <w:u w:val="single"/>
          </w:rPr>
          <w:t>Shaker Heights council urged to consider "Sanctuary City" status on immigration</w:t>
        </w:r>
      </w:hyperlink>
      <w:r>
        <w:rPr>
          <w:rFonts w:ascii="Times New Roman" w:hAnsi="Times New Roman" w:cs="Times New Roman"/>
          <w:sz w:val="32"/>
          <w:szCs w:val="32"/>
        </w:rPr>
        <w:t> By Thomas Jewell February 28,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February 28, 2017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February 28,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w:t>
      </w:r>
      <w:r>
        <w:rPr>
          <w:rFonts w:ascii="Times New Roman" w:hAnsi="Times New Roman" w:cs="Times New Roman"/>
          <w:sz w:val="32"/>
          <w:szCs w:val="32"/>
        </w:rPr>
        <w:t>: </w:t>
      </w:r>
      <w:hyperlink r:id="rId2906" w:history="1">
        <w:r>
          <w:rPr>
            <w:rFonts w:ascii="Times New Roman" w:hAnsi="Times New Roman" w:cs="Times New Roman"/>
            <w:sz w:val="32"/>
            <w:szCs w:val="32"/>
            <w:u w:val="single"/>
          </w:rPr>
          <w:t>Stepped-Up Enforcement Likely to Make Undocumented Immigrants Hide: Experts</w:t>
        </w:r>
      </w:hyperlink>
      <w:r>
        <w:rPr>
          <w:rFonts w:ascii="Times New Roman" w:hAnsi="Times New Roman" w:cs="Times New Roman"/>
          <w:sz w:val="32"/>
          <w:szCs w:val="32"/>
        </w:rPr>
        <w:t> By Shannon Ho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w:t>
      </w:r>
      <w:r>
        <w:rPr>
          <w:rFonts w:ascii="Times New Roman" w:hAnsi="Times New Roman" w:cs="Times New Roman"/>
          <w:sz w:val="32"/>
          <w:szCs w:val="32"/>
        </w:rPr>
        <w:t>: </w:t>
      </w:r>
      <w:hyperlink r:id="rId2907" w:history="1">
        <w:r>
          <w:rPr>
            <w:rFonts w:ascii="Times New Roman" w:hAnsi="Times New Roman" w:cs="Times New Roman"/>
            <w:sz w:val="32"/>
            <w:szCs w:val="32"/>
            <w:u w:val="single"/>
          </w:rPr>
          <w:t>Citizens Ready Their Cell Phones to Document Immigrant Arrests</w:t>
        </w:r>
      </w:hyperlink>
      <w:r>
        <w:rPr>
          <w:rFonts w:ascii="Times New Roman" w:hAnsi="Times New Roman" w:cs="Times New Roman"/>
          <w:sz w:val="32"/>
          <w:szCs w:val="32"/>
        </w:rPr>
        <w:t> By Suzanne Gamboa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Atlantic</w:t>
      </w:r>
      <w:r>
        <w:rPr>
          <w:rFonts w:ascii="Times New Roman" w:hAnsi="Times New Roman" w:cs="Times New Roman"/>
          <w:sz w:val="32"/>
          <w:szCs w:val="32"/>
        </w:rPr>
        <w:t>: </w:t>
      </w:r>
      <w:hyperlink r:id="rId2908" w:history="1">
        <w:r>
          <w:rPr>
            <w:rFonts w:ascii="Times New Roman" w:hAnsi="Times New Roman" w:cs="Times New Roman"/>
            <w:sz w:val="32"/>
            <w:szCs w:val="32"/>
            <w:u w:val="single"/>
          </w:rPr>
          <w:t>Papers, Please</w:t>
        </w:r>
      </w:hyperlink>
      <w:r>
        <w:rPr>
          <w:rFonts w:ascii="Times New Roman" w:hAnsi="Times New Roman" w:cs="Times New Roman"/>
          <w:sz w:val="32"/>
          <w:szCs w:val="32"/>
        </w:rPr>
        <w:t> By Garrett Epps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Education Week</w:t>
      </w:r>
      <w:r>
        <w:rPr>
          <w:rFonts w:ascii="Times New Roman" w:hAnsi="Times New Roman" w:cs="Times New Roman"/>
          <w:sz w:val="32"/>
          <w:szCs w:val="32"/>
        </w:rPr>
        <w:t>: </w:t>
      </w:r>
      <w:hyperlink r:id="rId2909" w:history="1">
        <w:r>
          <w:rPr>
            <w:rFonts w:ascii="Times New Roman" w:hAnsi="Times New Roman" w:cs="Times New Roman"/>
            <w:sz w:val="32"/>
            <w:szCs w:val="32"/>
            <w:u w:val="single"/>
          </w:rPr>
          <w:t>How Much Can Schools Protect Undocumented Students?</w:t>
        </w:r>
      </w:hyperlink>
      <w:r>
        <w:rPr>
          <w:rFonts w:ascii="Times New Roman" w:hAnsi="Times New Roman" w:cs="Times New Roman"/>
          <w:sz w:val="32"/>
          <w:szCs w:val="32"/>
        </w:rPr>
        <w:t> By Corey Mitchell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CBS News:</w:t>
      </w:r>
      <w:r>
        <w:rPr>
          <w:rFonts w:ascii="Times New Roman" w:hAnsi="Times New Roman" w:cs="Times New Roman"/>
          <w:sz w:val="32"/>
          <w:szCs w:val="32"/>
        </w:rPr>
        <w:t> </w:t>
      </w:r>
      <w:hyperlink r:id="rId2910" w:history="1">
        <w:r>
          <w:rPr>
            <w:rFonts w:ascii="Times New Roman" w:hAnsi="Times New Roman" w:cs="Times New Roman"/>
            <w:sz w:val="32"/>
            <w:szCs w:val="32"/>
            <w:u w:val="single"/>
          </w:rPr>
          <w:t>Supreme Court justices seem sympathetic to immigrant in underage sex deportation case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911" w:history="1">
        <w:r>
          <w:rPr>
            <w:rFonts w:ascii="Times New Roman" w:hAnsi="Times New Roman" w:cs="Times New Roman"/>
            <w:sz w:val="32"/>
            <w:szCs w:val="32"/>
            <w:u w:val="single"/>
          </w:rPr>
          <w:t>Prison Bonds Are Going Through the Roof Thanks to Trump's Immigration Policies</w:t>
        </w:r>
      </w:hyperlink>
      <w:r>
        <w:rPr>
          <w:rFonts w:ascii="Times New Roman" w:hAnsi="Times New Roman" w:cs="Times New Roman"/>
          <w:sz w:val="32"/>
          <w:szCs w:val="32"/>
        </w:rPr>
        <w:t> By Heather Gillers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912" w:history="1">
        <w:r>
          <w:rPr>
            <w:rFonts w:ascii="Times New Roman" w:hAnsi="Times New Roman" w:cs="Times New Roman"/>
            <w:sz w:val="32"/>
            <w:szCs w:val="32"/>
            <w:u w:val="single"/>
          </w:rPr>
          <w:t>A Long Island Immigrant Community Is Dispirited</w:t>
        </w:r>
      </w:hyperlink>
      <w:r>
        <w:rPr>
          <w:rFonts w:ascii="Times New Roman" w:hAnsi="Times New Roman" w:cs="Times New Roman"/>
          <w:sz w:val="32"/>
          <w:szCs w:val="32"/>
        </w:rPr>
        <w:t> By Joseph De Avila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913" w:history="1">
        <w:r>
          <w:rPr>
            <w:rFonts w:ascii="Times New Roman" w:hAnsi="Times New Roman" w:cs="Times New Roman"/>
            <w:sz w:val="32"/>
            <w:szCs w:val="32"/>
            <w:u w:val="single"/>
          </w:rPr>
          <w:t>Gates, Buffett: Immigrants add 'to the greatness of the country'</w:t>
        </w:r>
      </w:hyperlink>
      <w:r>
        <w:rPr>
          <w:rFonts w:ascii="Times New Roman" w:hAnsi="Times New Roman" w:cs="Times New Roman"/>
          <w:sz w:val="32"/>
          <w:szCs w:val="32"/>
        </w:rPr>
        <w:t> By Olivia Beavers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914" w:history="1">
        <w:r>
          <w:rPr>
            <w:rFonts w:ascii="Times New Roman" w:hAnsi="Times New Roman" w:cs="Times New Roman"/>
            <w:sz w:val="32"/>
            <w:szCs w:val="32"/>
            <w:u w:val="single"/>
          </w:rPr>
          <w:t>Bush: I support immigration policy 'that's welcoming and that upholds the law'</w:t>
        </w:r>
      </w:hyperlink>
      <w:r>
        <w:rPr>
          <w:rFonts w:ascii="Times New Roman" w:hAnsi="Times New Roman" w:cs="Times New Roman"/>
          <w:sz w:val="32"/>
          <w:szCs w:val="32"/>
        </w:rPr>
        <w:t> By Rebecca Savransky</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915" w:history="1">
        <w:r>
          <w:rPr>
            <w:rFonts w:ascii="Times New Roman" w:hAnsi="Times New Roman" w:cs="Times New Roman"/>
            <w:sz w:val="32"/>
            <w:szCs w:val="32"/>
            <w:u w:val="single"/>
          </w:rPr>
          <w:t>UN defends refugee vetting as Trump mulls revised entry ban</w:t>
        </w:r>
      </w:hyperlink>
      <w:r>
        <w:rPr>
          <w:rFonts w:ascii="Times New Roman" w:hAnsi="Times New Roman" w:cs="Times New Roman"/>
          <w:sz w:val="32"/>
          <w:szCs w:val="32"/>
        </w:rPr>
        <w:t> By Karin Laub</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916" w:history="1">
        <w:r>
          <w:rPr>
            <w:rFonts w:ascii="Times New Roman" w:hAnsi="Times New Roman" w:cs="Times New Roman"/>
            <w:sz w:val="32"/>
            <w:szCs w:val="32"/>
            <w:u w:val="single"/>
          </w:rPr>
          <w:t>George W. Bush critiques Trump on travel ban, free press</w:t>
        </w:r>
      </w:hyperlink>
      <w:r>
        <w:rPr>
          <w:rFonts w:ascii="Times New Roman" w:hAnsi="Times New Roman" w:cs="Times New Roman"/>
          <w:sz w:val="32"/>
          <w:szCs w:val="32"/>
        </w:rPr>
        <w:t> By Abby Phillips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w:t>
      </w:r>
      <w:r>
        <w:rPr>
          <w:rFonts w:ascii="Times New Roman" w:hAnsi="Times New Roman" w:cs="Times New Roman"/>
          <w:sz w:val="32"/>
          <w:szCs w:val="32"/>
        </w:rPr>
        <w:t>: </w:t>
      </w:r>
      <w:hyperlink r:id="rId2917" w:history="1">
        <w:r>
          <w:rPr>
            <w:rFonts w:ascii="Times New Roman" w:hAnsi="Times New Roman" w:cs="Times New Roman"/>
            <w:sz w:val="32"/>
            <w:szCs w:val="32"/>
            <w:u w:val="single"/>
          </w:rPr>
          <w:t>George W. Bush opens up on Trump's war with the media, travel ban, Russia and veterans</w:t>
        </w:r>
      </w:hyperlink>
      <w:r>
        <w:rPr>
          <w:rFonts w:ascii="Times New Roman" w:hAnsi="Times New Roman" w:cs="Times New Roman"/>
          <w:sz w:val="32"/>
          <w:szCs w:val="32"/>
        </w:rPr>
        <w:t> By Eun Kyung Kim</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2918" w:history="1">
        <w:r>
          <w:rPr>
            <w:rFonts w:ascii="Times New Roman" w:hAnsi="Times New Roman" w:cs="Times New Roman"/>
            <w:sz w:val="32"/>
            <w:szCs w:val="32"/>
            <w:u w:val="single"/>
          </w:rPr>
          <w:t>Clinton criticizes Trump on hate crimes, travel ban</w:t>
        </w:r>
      </w:hyperlink>
      <w:r>
        <w:rPr>
          <w:rFonts w:ascii="Times New Roman" w:hAnsi="Times New Roman" w:cs="Times New Roman"/>
          <w:sz w:val="32"/>
          <w:szCs w:val="32"/>
        </w:rPr>
        <w:t> By Aidan Quigley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2919" w:history="1">
        <w:r>
          <w:rPr>
            <w:rFonts w:ascii="Times New Roman" w:hAnsi="Times New Roman" w:cs="Times New Roman"/>
            <w:sz w:val="32"/>
            <w:szCs w:val="32"/>
            <w:u w:val="single"/>
          </w:rPr>
          <w:t>Trump's new executive order on immigration expected this week</w:t>
        </w:r>
      </w:hyperlink>
      <w:r>
        <w:rPr>
          <w:rFonts w:ascii="Times New Roman" w:hAnsi="Times New Roman" w:cs="Times New Roman"/>
          <w:sz w:val="32"/>
          <w:szCs w:val="32"/>
        </w:rPr>
        <w:t> By Louis Nelson and Josh Gerstein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920" w:history="1">
        <w:r>
          <w:rPr>
            <w:rFonts w:ascii="Times New Roman" w:hAnsi="Times New Roman" w:cs="Times New Roman"/>
            <w:sz w:val="32"/>
            <w:szCs w:val="32"/>
            <w:u w:val="single"/>
          </w:rPr>
          <w:t>Priceline CEO Won't Touch Trump Travel Ban</w:t>
        </w:r>
      </w:hyperlink>
      <w:r>
        <w:rPr>
          <w:rFonts w:ascii="Times New Roman" w:hAnsi="Times New Roman" w:cs="Times New Roman"/>
          <w:sz w:val="32"/>
          <w:szCs w:val="32"/>
        </w:rPr>
        <w:t> By Drew Fitzgerald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2921" w:history="1">
        <w:r>
          <w:rPr>
            <w:rFonts w:ascii="Times New Roman" w:hAnsi="Times New Roman" w:cs="Times New Roman"/>
            <w:sz w:val="32"/>
            <w:szCs w:val="32"/>
            <w:u w:val="single"/>
          </w:rPr>
          <w:t>Democrats bringing undocumented immigrants to Trump's speech</w:t>
        </w:r>
      </w:hyperlink>
      <w:r>
        <w:rPr>
          <w:rFonts w:ascii="Times New Roman" w:hAnsi="Times New Roman" w:cs="Times New Roman"/>
          <w:sz w:val="32"/>
          <w:szCs w:val="32"/>
        </w:rPr>
        <w:t> By Eli Stokols</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922" w:history="1">
        <w:r>
          <w:rPr>
            <w:rFonts w:ascii="Times New Roman" w:hAnsi="Times New Roman" w:cs="Times New Roman"/>
            <w:sz w:val="32"/>
            <w:szCs w:val="32"/>
            <w:u w:val="single"/>
          </w:rPr>
          <w:t>Court denies immediate hearing to release Seattle 'dreamer'</w:t>
        </w:r>
      </w:hyperlink>
      <w:r>
        <w:rPr>
          <w:rFonts w:ascii="Times New Roman" w:hAnsi="Times New Roman" w:cs="Times New Roman"/>
          <w:sz w:val="32"/>
          <w:szCs w:val="32"/>
        </w:rPr>
        <w:t> By Gene Johnson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Buzzfeed</w:t>
      </w:r>
      <w:r>
        <w:rPr>
          <w:rFonts w:ascii="Times New Roman" w:hAnsi="Times New Roman" w:cs="Times New Roman"/>
          <w:sz w:val="32"/>
          <w:szCs w:val="32"/>
        </w:rPr>
        <w:t>: </w:t>
      </w:r>
      <w:hyperlink r:id="rId2923" w:history="1">
        <w:r>
          <w:rPr>
            <w:rFonts w:ascii="Times New Roman" w:hAnsi="Times New Roman" w:cs="Times New Roman"/>
            <w:sz w:val="32"/>
            <w:szCs w:val="32"/>
            <w:u w:val="single"/>
          </w:rPr>
          <w:t>The Court Fight Over A Detained DREAMer Could Have A Major Effect On All DACA Holders' Rights</w:t>
        </w:r>
      </w:hyperlink>
      <w:r>
        <w:rPr>
          <w:rFonts w:ascii="Times New Roman" w:hAnsi="Times New Roman" w:cs="Times New Roman"/>
          <w:sz w:val="32"/>
          <w:szCs w:val="32"/>
        </w:rPr>
        <w:t> By Chris Geidner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924" w:history="1">
        <w:r>
          <w:rPr>
            <w:rFonts w:ascii="Times New Roman" w:hAnsi="Times New Roman" w:cs="Times New Roman"/>
            <w:sz w:val="32"/>
            <w:szCs w:val="32"/>
            <w:u w:val="single"/>
          </w:rPr>
          <w:t>Mexico moves to recognize Dreamers' US education</w:t>
        </w:r>
      </w:hyperlink>
      <w:r>
        <w:rPr>
          <w:rFonts w:ascii="Times New Roman" w:hAnsi="Times New Roman" w:cs="Times New Roman"/>
          <w:sz w:val="32"/>
          <w:szCs w:val="32"/>
        </w:rPr>
        <w:t> By Rafael Bernal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Buzzfeed</w:t>
      </w:r>
      <w:r>
        <w:rPr>
          <w:rFonts w:ascii="Times New Roman" w:hAnsi="Times New Roman" w:cs="Times New Roman"/>
          <w:sz w:val="32"/>
          <w:szCs w:val="32"/>
        </w:rPr>
        <w:t>: </w:t>
      </w:r>
      <w:hyperlink r:id="rId2925" w:history="1">
        <w:r>
          <w:rPr>
            <w:rFonts w:ascii="Times New Roman" w:hAnsi="Times New Roman" w:cs="Times New Roman"/>
            <w:sz w:val="32"/>
            <w:szCs w:val="32"/>
            <w:u w:val="single"/>
          </w:rPr>
          <w:t>Why Hasn't Trump Moved To Defund Sanctuary Cities Yet?</w:t>
        </w:r>
      </w:hyperlink>
      <w:r>
        <w:rPr>
          <w:rFonts w:ascii="Times New Roman" w:hAnsi="Times New Roman" w:cs="Times New Roman"/>
          <w:sz w:val="32"/>
          <w:szCs w:val="32"/>
        </w:rPr>
        <w:t> By Adrian Carrasquillo</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926" w:history="1">
        <w:r>
          <w:rPr>
            <w:rFonts w:ascii="Times New Roman" w:hAnsi="Times New Roman" w:cs="Times New Roman"/>
            <w:sz w:val="32"/>
            <w:szCs w:val="32"/>
            <w:u w:val="single"/>
          </w:rPr>
          <w:t>Activist to address immigration, health after Trump speech</w:t>
        </w:r>
      </w:hyperlink>
      <w:r>
        <w:rPr>
          <w:rFonts w:ascii="Times New Roman" w:hAnsi="Times New Roman" w:cs="Times New Roman"/>
          <w:sz w:val="32"/>
          <w:szCs w:val="32"/>
        </w:rPr>
        <w:t> By Regina Garcia Cano</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927" w:history="1">
        <w:r>
          <w:rPr>
            <w:rFonts w:ascii="Times New Roman" w:hAnsi="Times New Roman" w:cs="Times New Roman"/>
            <w:sz w:val="32"/>
            <w:szCs w:val="32"/>
            <w:u w:val="single"/>
          </w:rPr>
          <w:t>Iranian baby with heart defect impacted by Trump doing well</w:t>
        </w:r>
      </w:hyperlink>
      <w:r>
        <w:rPr>
          <w:rFonts w:ascii="Times New Roman" w:hAnsi="Times New Roman" w:cs="Times New Roman"/>
          <w:sz w:val="32"/>
          <w:szCs w:val="32"/>
        </w:rPr>
        <w:t> By Kristina Hansen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928" w:history="1">
        <w:r>
          <w:rPr>
            <w:rFonts w:ascii="Times New Roman" w:hAnsi="Times New Roman" w:cs="Times New Roman"/>
            <w:sz w:val="32"/>
            <w:szCs w:val="32"/>
            <w:u w:val="single"/>
          </w:rPr>
          <w:t>Kansas Man Charged With Murder of Indian Engineer Due in Court</w:t>
        </w:r>
      </w:hyperlink>
      <w:r>
        <w:rPr>
          <w:rFonts w:ascii="Times New Roman" w:hAnsi="Times New Roman" w:cs="Times New Roman"/>
          <w:sz w:val="32"/>
          <w:szCs w:val="32"/>
        </w:rPr>
        <w:t> By Gina Cherelus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929" w:history="1">
        <w:r>
          <w:rPr>
            <w:rFonts w:ascii="Times New Roman" w:hAnsi="Times New Roman" w:cs="Times New Roman"/>
            <w:sz w:val="32"/>
            <w:szCs w:val="32"/>
            <w:u w:val="single"/>
          </w:rPr>
          <w:t>Amid tears and 'Down with Trump' signs, Kansas shooting victim mourned in India</w:t>
        </w:r>
      </w:hyperlink>
      <w:r>
        <w:rPr>
          <w:rFonts w:ascii="Times New Roman" w:hAnsi="Times New Roman" w:cs="Times New Roman"/>
          <w:sz w:val="32"/>
          <w:szCs w:val="32"/>
        </w:rPr>
        <w:t> By Anish Pandey and Paul Schemm</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930" w:history="1">
        <w:r>
          <w:rPr>
            <w:rFonts w:ascii="Times New Roman" w:hAnsi="Times New Roman" w:cs="Times New Roman"/>
            <w:sz w:val="32"/>
            <w:szCs w:val="32"/>
            <w:u w:val="single"/>
          </w:rPr>
          <w:t>I can't take that place.' An Arizona family struggles with a mother's deportation.</w:t>
        </w:r>
      </w:hyperlink>
      <w:r>
        <w:rPr>
          <w:rFonts w:ascii="Times New Roman" w:hAnsi="Times New Roman" w:cs="Times New Roman"/>
          <w:sz w:val="32"/>
          <w:szCs w:val="32"/>
        </w:rPr>
        <w:t> By Samantha Schmidt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931" w:history="1">
        <w:r>
          <w:rPr>
            <w:rFonts w:ascii="Times New Roman" w:hAnsi="Times New Roman" w:cs="Times New Roman"/>
            <w:sz w:val="32"/>
            <w:szCs w:val="32"/>
            <w:u w:val="single"/>
          </w:rPr>
          <w:t>He once sought asylum in the United States. Now, he's been named a judge.</w:t>
        </w:r>
      </w:hyperlink>
      <w:r>
        <w:rPr>
          <w:rFonts w:ascii="Times New Roman" w:hAnsi="Times New Roman" w:cs="Times New Roman"/>
          <w:sz w:val="32"/>
          <w:szCs w:val="32"/>
        </w:rPr>
        <w:t> By Justin Jouvenal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 News &amp; World Report</w:t>
      </w:r>
      <w:r>
        <w:rPr>
          <w:rFonts w:ascii="Times New Roman" w:hAnsi="Times New Roman" w:cs="Times New Roman"/>
          <w:sz w:val="32"/>
          <w:szCs w:val="32"/>
        </w:rPr>
        <w:t>: </w:t>
      </w:r>
      <w:hyperlink r:id="rId2932" w:history="1">
        <w:r>
          <w:rPr>
            <w:rFonts w:ascii="Times New Roman" w:hAnsi="Times New Roman" w:cs="Times New Roman"/>
            <w:sz w:val="32"/>
            <w:szCs w:val="32"/>
            <w:u w:val="single"/>
          </w:rPr>
          <w:t>McAuliffe: Trump Like Obama on Immigration</w:t>
        </w:r>
      </w:hyperlink>
      <w:r>
        <w:rPr>
          <w:rFonts w:ascii="Times New Roman" w:hAnsi="Times New Roman" w:cs="Times New Roman"/>
          <w:sz w:val="32"/>
          <w:szCs w:val="32"/>
        </w:rPr>
        <w:t> By David Catanese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933" w:history="1">
        <w:r>
          <w:rPr>
            <w:rFonts w:ascii="Times New Roman" w:hAnsi="Times New Roman" w:cs="Times New Roman"/>
            <w:sz w:val="32"/>
            <w:szCs w:val="32"/>
            <w:u w:val="single"/>
          </w:rPr>
          <w:t>Border apprehensions drop in January</w:t>
        </w:r>
      </w:hyperlink>
      <w:r>
        <w:rPr>
          <w:rFonts w:ascii="Times New Roman" w:hAnsi="Times New Roman" w:cs="Times New Roman"/>
          <w:sz w:val="32"/>
          <w:szCs w:val="32"/>
        </w:rPr>
        <w:t> By Rafael Bernal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Post</w:t>
      </w:r>
      <w:r>
        <w:rPr>
          <w:rFonts w:ascii="Times New Roman" w:hAnsi="Times New Roman" w:cs="Times New Roman"/>
          <w:sz w:val="32"/>
          <w:szCs w:val="32"/>
        </w:rPr>
        <w:t>: </w:t>
      </w:r>
      <w:hyperlink r:id="rId2934" w:history="1">
        <w:r>
          <w:rPr>
            <w:rFonts w:ascii="Times New Roman" w:hAnsi="Times New Roman" w:cs="Times New Roman"/>
            <w:sz w:val="32"/>
            <w:szCs w:val="32"/>
            <w:u w:val="single"/>
          </w:rPr>
          <w:t>Democrats invite immigrants and refugees to Trump's first address to Congress</w:t>
        </w:r>
      </w:hyperlink>
      <w:r>
        <w:rPr>
          <w:rFonts w:ascii="Times New Roman" w:hAnsi="Times New Roman" w:cs="Times New Roman"/>
          <w:sz w:val="32"/>
          <w:szCs w:val="32"/>
        </w:rPr>
        <w:t> By Marissa Schultz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935" w:history="1">
        <w:r>
          <w:rPr>
            <w:rFonts w:ascii="Times New Roman" w:hAnsi="Times New Roman" w:cs="Times New Roman"/>
            <w:sz w:val="32"/>
            <w:szCs w:val="32"/>
            <w:u w:val="single"/>
          </w:rPr>
          <w:t>California Demands Details of Trump Administration Immigration Arrests</w:t>
        </w:r>
      </w:hyperlink>
      <w:r>
        <w:rPr>
          <w:rFonts w:ascii="Times New Roman" w:hAnsi="Times New Roman" w:cs="Times New Roman"/>
          <w:sz w:val="32"/>
          <w:szCs w:val="32"/>
        </w:rPr>
        <w:t> By Sharon Bernstein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936" w:history="1">
        <w:r>
          <w:rPr>
            <w:rFonts w:ascii="Times New Roman" w:hAnsi="Times New Roman" w:cs="Times New Roman"/>
            <w:sz w:val="32"/>
            <w:szCs w:val="32"/>
            <w:u w:val="single"/>
          </w:rPr>
          <w:t>At South Beach festival, chef José Andrés proudly proclaims: 'I am an immigrant'</w:t>
        </w:r>
      </w:hyperlink>
      <w:r>
        <w:rPr>
          <w:rFonts w:ascii="Times New Roman" w:hAnsi="Times New Roman" w:cs="Times New Roman"/>
          <w:sz w:val="32"/>
          <w:szCs w:val="32"/>
        </w:rPr>
        <w:t> By Sarah Larimer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 News &amp; World Report</w:t>
      </w:r>
      <w:r>
        <w:rPr>
          <w:rFonts w:ascii="Times New Roman" w:hAnsi="Times New Roman" w:cs="Times New Roman"/>
          <w:sz w:val="32"/>
          <w:szCs w:val="32"/>
        </w:rPr>
        <w:t>: </w:t>
      </w:r>
      <w:hyperlink r:id="rId2937" w:history="1">
        <w:r>
          <w:rPr>
            <w:rFonts w:ascii="Times New Roman" w:hAnsi="Times New Roman" w:cs="Times New Roman"/>
            <w:sz w:val="32"/>
            <w:szCs w:val="32"/>
            <w:u w:val="single"/>
          </w:rPr>
          <w:t>Trump Proposes More Guns, but Not So Much Butter</w:t>
        </w:r>
      </w:hyperlink>
      <w:r>
        <w:rPr>
          <w:rFonts w:ascii="Times New Roman" w:hAnsi="Times New Roman" w:cs="Times New Roman"/>
          <w:sz w:val="32"/>
          <w:szCs w:val="32"/>
        </w:rPr>
        <w:t> By Susan Milligan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(Editorial): </w:t>
      </w:r>
      <w:hyperlink r:id="rId2938" w:history="1">
        <w:r>
          <w:rPr>
            <w:rFonts w:ascii="Times New Roman" w:hAnsi="Times New Roman" w:cs="Times New Roman"/>
            <w:sz w:val="32"/>
            <w:szCs w:val="32"/>
            <w:u w:val="single"/>
          </w:rPr>
          <w:t>Who Belongs in Trump's America?</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2939" w:history="1">
        <w:r>
          <w:rPr>
            <w:rFonts w:ascii="Times New Roman" w:hAnsi="Times New Roman" w:cs="Times New Roman"/>
            <w:sz w:val="32"/>
            <w:szCs w:val="32"/>
            <w:u w:val="single"/>
          </w:rPr>
          <w:t>Department of Justification</w:t>
        </w:r>
      </w:hyperlink>
      <w:r>
        <w:rPr>
          <w:rFonts w:ascii="Times New Roman" w:hAnsi="Times New Roman" w:cs="Times New Roman"/>
          <w:sz w:val="32"/>
          <w:szCs w:val="32"/>
        </w:rPr>
        <w:t> By Emily Bazelon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2940" w:history="1">
        <w:r>
          <w:rPr>
            <w:rFonts w:ascii="Times New Roman" w:hAnsi="Times New Roman" w:cs="Times New Roman"/>
            <w:sz w:val="32"/>
            <w:szCs w:val="32"/>
            <w:u w:val="single"/>
          </w:rPr>
          <w:t>Are U.S. Immigration Centers the Next Abu Ghraib?</w:t>
        </w:r>
      </w:hyperlink>
      <w:r>
        <w:rPr>
          <w:rFonts w:ascii="Times New Roman" w:hAnsi="Times New Roman" w:cs="Times New Roman"/>
          <w:sz w:val="32"/>
          <w:szCs w:val="32"/>
        </w:rPr>
        <w:t> By Thomas E. Ricks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w:t>
      </w:r>
      <w:r>
        <w:rPr>
          <w:rFonts w:ascii="Times New Roman" w:hAnsi="Times New Roman" w:cs="Times New Roman"/>
          <w:sz w:val="32"/>
          <w:szCs w:val="32"/>
        </w:rPr>
        <w:t>(Op-Ed): </w:t>
      </w:r>
      <w:hyperlink r:id="rId2941" w:history="1">
        <w:r>
          <w:rPr>
            <w:rFonts w:ascii="Times New Roman" w:hAnsi="Times New Roman" w:cs="Times New Roman"/>
            <w:sz w:val="32"/>
            <w:szCs w:val="32"/>
            <w:u w:val="single"/>
          </w:rPr>
          <w:t>What Trump's travel ban ignores: Radicalized U.S. citizens pose the greatest threat</w:t>
        </w:r>
      </w:hyperlink>
      <w:r>
        <w:rPr>
          <w:rFonts w:ascii="Times New Roman" w:hAnsi="Times New Roman" w:cs="Times New Roman"/>
          <w:sz w:val="32"/>
          <w:szCs w:val="32"/>
        </w:rPr>
        <w:t> By Michael Morell and Robert Pape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2942" w:history="1">
        <w:r>
          <w:rPr>
            <w:rFonts w:ascii="Times New Roman" w:hAnsi="Times New Roman" w:cs="Times New Roman"/>
            <w:sz w:val="32"/>
            <w:szCs w:val="32"/>
            <w:u w:val="single"/>
          </w:rPr>
          <w:t>Bannon's reckless pursuit of ethno-nationalist greatness</w:t>
        </w:r>
      </w:hyperlink>
      <w:r>
        <w:rPr>
          <w:rFonts w:ascii="Times New Roman" w:hAnsi="Times New Roman" w:cs="Times New Roman"/>
          <w:sz w:val="32"/>
          <w:szCs w:val="32"/>
        </w:rPr>
        <w:t> By Michael Gerson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(Op-Ed): </w:t>
      </w:r>
      <w:hyperlink r:id="rId2943" w:history="1">
        <w:r>
          <w:rPr>
            <w:rFonts w:ascii="Times New Roman" w:hAnsi="Times New Roman" w:cs="Times New Roman"/>
            <w:sz w:val="32"/>
            <w:szCs w:val="32"/>
            <w:u w:val="single"/>
          </w:rPr>
          <w:t>What happens when the 'bad hombres' are ICE agents? The finer points of immigration law get ignored</w:t>
        </w:r>
      </w:hyperlink>
      <w:r>
        <w:rPr>
          <w:rFonts w:ascii="Times New Roman" w:hAnsi="Times New Roman" w:cs="Times New Roman"/>
          <w:sz w:val="32"/>
          <w:szCs w:val="32"/>
        </w:rPr>
        <w:t> By Sandra Hernandez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Bloomberg (</w:t>
      </w:r>
      <w:r>
        <w:rPr>
          <w:rFonts w:ascii="Times New Roman" w:hAnsi="Times New Roman" w:cs="Times New Roman"/>
          <w:sz w:val="32"/>
          <w:szCs w:val="32"/>
        </w:rPr>
        <w:t>Opinion): </w:t>
      </w:r>
      <w:hyperlink r:id="rId2944" w:history="1">
        <w:r>
          <w:rPr>
            <w:rFonts w:ascii="Times New Roman" w:hAnsi="Times New Roman" w:cs="Times New Roman"/>
            <w:sz w:val="32"/>
            <w:szCs w:val="32"/>
            <w:u w:val="single"/>
          </w:rPr>
          <w:t>Democrats Should Back a Digital Border Wall</w:t>
        </w:r>
      </w:hyperlink>
      <w:r>
        <w:rPr>
          <w:rFonts w:ascii="Times New Roman" w:hAnsi="Times New Roman" w:cs="Times New Roman"/>
          <w:sz w:val="32"/>
          <w:szCs w:val="32"/>
        </w:rPr>
        <w:t> By Francis Wilkinson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(Op-Ed): </w:t>
      </w:r>
      <w:hyperlink r:id="rId2945" w:history="1">
        <w:r>
          <w:rPr>
            <w:rFonts w:ascii="Times New Roman" w:hAnsi="Times New Roman" w:cs="Times New Roman"/>
            <w:sz w:val="32"/>
            <w:szCs w:val="32"/>
            <w:u w:val="single"/>
          </w:rPr>
          <w:t>Hard Truths about Obama's Deportation Priorities</w:t>
        </w:r>
      </w:hyperlink>
      <w:r>
        <w:rPr>
          <w:rFonts w:ascii="Times New Roman" w:hAnsi="Times New Roman" w:cs="Times New Roman"/>
          <w:sz w:val="32"/>
          <w:szCs w:val="32"/>
        </w:rPr>
        <w:t> By Elliot Young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(Op-Ed): </w:t>
      </w:r>
      <w:hyperlink r:id="rId2946" w:history="1">
        <w:r>
          <w:rPr>
            <w:rFonts w:ascii="Times New Roman" w:hAnsi="Times New Roman" w:cs="Times New Roman"/>
            <w:sz w:val="32"/>
            <w:szCs w:val="32"/>
            <w:u w:val="single"/>
          </w:rPr>
          <w:t>GOP whiffing on most pressing small-business issues</w:t>
        </w:r>
      </w:hyperlink>
      <w:r>
        <w:rPr>
          <w:rFonts w:ascii="Times New Roman" w:hAnsi="Times New Roman" w:cs="Times New Roman"/>
          <w:sz w:val="32"/>
          <w:szCs w:val="32"/>
        </w:rPr>
        <w:t> By Michelle Sternthal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San Diego Union-Tribune</w:t>
      </w:r>
      <w:r>
        <w:rPr>
          <w:rFonts w:ascii="Times New Roman" w:hAnsi="Times New Roman" w:cs="Times New Roman"/>
          <w:sz w:val="32"/>
          <w:szCs w:val="32"/>
        </w:rPr>
        <w:t> (Op-Ed): </w:t>
      </w:r>
      <w:hyperlink r:id="rId2947" w:history="1">
        <w:r>
          <w:rPr>
            <w:rFonts w:ascii="Times New Roman" w:hAnsi="Times New Roman" w:cs="Times New Roman"/>
            <w:sz w:val="32"/>
            <w:szCs w:val="32"/>
            <w:u w:val="single"/>
          </w:rPr>
          <w:t>Trump order drops protection for families of deployed military</w:t>
        </w:r>
      </w:hyperlink>
      <w:r>
        <w:rPr>
          <w:rFonts w:ascii="Times New Roman" w:hAnsi="Times New Roman" w:cs="Times New Roman"/>
          <w:sz w:val="32"/>
          <w:szCs w:val="32"/>
        </w:rPr>
        <w:t> By Nathan Fletcher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Mercury News</w:t>
      </w:r>
      <w:r>
        <w:rPr>
          <w:rFonts w:ascii="Times New Roman" w:hAnsi="Times New Roman" w:cs="Times New Roman"/>
          <w:sz w:val="32"/>
          <w:szCs w:val="32"/>
        </w:rPr>
        <w:t> (Op-Ed): </w:t>
      </w:r>
      <w:hyperlink r:id="rId2948" w:history="1">
        <w:r>
          <w:rPr>
            <w:rFonts w:ascii="Times New Roman" w:hAnsi="Times New Roman" w:cs="Times New Roman"/>
            <w:sz w:val="32"/>
            <w:szCs w:val="32"/>
            <w:u w:val="single"/>
          </w:rPr>
          <w:t>Opinion: A mom facing deportation makes her case for staying</w:t>
        </w:r>
      </w:hyperlink>
      <w:r>
        <w:rPr>
          <w:rFonts w:ascii="Times New Roman" w:hAnsi="Times New Roman" w:cs="Times New Roman"/>
          <w:sz w:val="32"/>
          <w:szCs w:val="32"/>
        </w:rPr>
        <w:t> By Yazmin Elias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Cleveland Plain Dealer</w:t>
      </w:r>
      <w:r>
        <w:rPr>
          <w:rFonts w:ascii="Times New Roman" w:hAnsi="Times New Roman" w:cs="Times New Roman"/>
          <w:sz w:val="32"/>
          <w:szCs w:val="32"/>
        </w:rPr>
        <w:t> (Ohio): </w:t>
      </w:r>
      <w:hyperlink r:id="rId2949" w:history="1">
        <w:r>
          <w:rPr>
            <w:rFonts w:ascii="Times New Roman" w:hAnsi="Times New Roman" w:cs="Times New Roman"/>
            <w:sz w:val="32"/>
            <w:szCs w:val="32"/>
            <w:u w:val="single"/>
          </w:rPr>
          <w:t>82 non-U.S. citizens illegally cast ballots in Ohio elections, secretary of state says</w:t>
        </w:r>
      </w:hyperlink>
      <w:r>
        <w:rPr>
          <w:rFonts w:ascii="Times New Roman" w:hAnsi="Times New Roman" w:cs="Times New Roman"/>
          <w:sz w:val="32"/>
          <w:szCs w:val="32"/>
        </w:rPr>
        <w:t> By Jackie Borchardt</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(Illinois): </w:t>
      </w:r>
      <w:hyperlink r:id="rId2950" w:history="1">
        <w:r>
          <w:rPr>
            <w:rFonts w:ascii="Times New Roman" w:hAnsi="Times New Roman" w:cs="Times New Roman"/>
            <w:sz w:val="32"/>
            <w:szCs w:val="32"/>
            <w:u w:val="single"/>
          </w:rPr>
          <w:t>Illinois town in Trump territory backs detained immigrant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(New York): </w:t>
      </w:r>
      <w:hyperlink r:id="rId2951" w:history="1">
        <w:r>
          <w:rPr>
            <w:rFonts w:ascii="Times New Roman" w:hAnsi="Times New Roman" w:cs="Times New Roman"/>
            <w:sz w:val="32"/>
            <w:szCs w:val="32"/>
            <w:u w:val="single"/>
          </w:rPr>
          <w:t>ICE touts arrest of New York City resident after local assistance rebuffed</w:t>
        </w:r>
      </w:hyperlink>
      <w:r>
        <w:rPr>
          <w:rFonts w:ascii="Times New Roman" w:hAnsi="Times New Roman" w:cs="Times New Roman"/>
          <w:sz w:val="32"/>
          <w:szCs w:val="32"/>
        </w:rPr>
        <w:t> By Azi Paybarha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Austin Statesman</w:t>
      </w:r>
      <w:r>
        <w:rPr>
          <w:rFonts w:ascii="Times New Roman" w:hAnsi="Times New Roman" w:cs="Times New Roman"/>
          <w:sz w:val="32"/>
          <w:szCs w:val="32"/>
        </w:rPr>
        <w:t> (Texas): </w:t>
      </w:r>
      <w:hyperlink r:id="rId2952" w:history="1">
        <w:r>
          <w:rPr>
            <w:rFonts w:ascii="Times New Roman" w:hAnsi="Times New Roman" w:cs="Times New Roman"/>
            <w:sz w:val="32"/>
            <w:szCs w:val="32"/>
            <w:u w:val="single"/>
          </w:rPr>
          <w:t>Austin No. 1 in U.S. - for non-criminals arrested in ICE raids</w:t>
        </w:r>
      </w:hyperlink>
      <w:r>
        <w:rPr>
          <w:rFonts w:ascii="Times New Roman" w:hAnsi="Times New Roman" w:cs="Times New Roman"/>
          <w:sz w:val="32"/>
          <w:szCs w:val="32"/>
        </w:rPr>
        <w:t> By Tony Plohetski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February 27, 2017</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February 27,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953" w:history="1">
        <w:r>
          <w:rPr>
            <w:rFonts w:ascii="Times New Roman" w:hAnsi="Times New Roman" w:cs="Times New Roman"/>
            <w:sz w:val="32"/>
            <w:szCs w:val="32"/>
            <w:u w:val="single"/>
          </w:rPr>
          <w:t>Advocates warn 'dreamers' to lie low as Trump ramps up deportation plans</w:t>
        </w:r>
      </w:hyperlink>
      <w:r>
        <w:rPr>
          <w:rFonts w:ascii="Times New Roman" w:hAnsi="Times New Roman" w:cs="Times New Roman"/>
          <w:sz w:val="32"/>
          <w:szCs w:val="32"/>
        </w:rPr>
        <w:t> By David Nakamura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954" w:history="1">
        <w:r>
          <w:rPr>
            <w:rFonts w:ascii="Times New Roman" w:hAnsi="Times New Roman" w:cs="Times New Roman"/>
            <w:sz w:val="32"/>
            <w:szCs w:val="32"/>
            <w:u w:val="single"/>
          </w:rPr>
          <w:t>French Historian Says He Was Threatened With Deportation at Houston Airport</w:t>
        </w:r>
      </w:hyperlink>
      <w:r>
        <w:rPr>
          <w:rFonts w:ascii="Times New Roman" w:hAnsi="Times New Roman" w:cs="Times New Roman"/>
          <w:sz w:val="32"/>
          <w:szCs w:val="32"/>
        </w:rPr>
        <w:t> By Erin McCann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955" w:history="1">
        <w:r>
          <w:rPr>
            <w:rFonts w:ascii="Times New Roman" w:hAnsi="Times New Roman" w:cs="Times New Roman"/>
            <w:sz w:val="32"/>
            <w:szCs w:val="32"/>
            <w:u w:val="single"/>
          </w:rPr>
          <w:t>Five tough questions for Trump on immigration</w:t>
        </w:r>
      </w:hyperlink>
      <w:r>
        <w:rPr>
          <w:rFonts w:ascii="Times New Roman" w:hAnsi="Times New Roman" w:cs="Times New Roman"/>
          <w:sz w:val="32"/>
          <w:szCs w:val="32"/>
        </w:rPr>
        <w:t> By Mike Lillis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956" w:history="1">
        <w:r>
          <w:rPr>
            <w:rFonts w:ascii="Times New Roman" w:hAnsi="Times New Roman" w:cs="Times New Roman"/>
            <w:sz w:val="32"/>
            <w:szCs w:val="32"/>
            <w:u w:val="single"/>
          </w:rPr>
          <w:t>Reports: Immigration programs benefit the economy, families</w:t>
        </w:r>
      </w:hyperlink>
      <w:r>
        <w:rPr>
          <w:rFonts w:ascii="Times New Roman" w:hAnsi="Times New Roman" w:cs="Times New Roman"/>
          <w:sz w:val="32"/>
          <w:szCs w:val="32"/>
        </w:rPr>
        <w:t> By Lydia Wheeler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957" w:history="1">
        <w:r>
          <w:rPr>
            <w:rFonts w:ascii="Times New Roman" w:hAnsi="Times New Roman" w:cs="Times New Roman"/>
            <w:sz w:val="32"/>
            <w:szCs w:val="32"/>
            <w:u w:val="single"/>
          </w:rPr>
          <w:t>Immigration Agents Discover New Freedom to Deport Under Trump</w:t>
        </w:r>
      </w:hyperlink>
      <w:r>
        <w:rPr>
          <w:rFonts w:ascii="Times New Roman" w:hAnsi="Times New Roman" w:cs="Times New Roman"/>
          <w:sz w:val="32"/>
          <w:szCs w:val="32"/>
        </w:rPr>
        <w:t> By Nicholas Kulish, Caitlin Dickerson and Ron Nixon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958" w:history="1">
        <w:r>
          <w:rPr>
            <w:rFonts w:ascii="Times New Roman" w:hAnsi="Times New Roman" w:cs="Times New Roman"/>
            <w:sz w:val="32"/>
            <w:szCs w:val="32"/>
            <w:u w:val="single"/>
          </w:rPr>
          <w:t>He's a Local Pillar in a Trump Town. Now He Could Be Deported.</w:t>
        </w:r>
      </w:hyperlink>
      <w:r>
        <w:rPr>
          <w:rFonts w:ascii="Times New Roman" w:hAnsi="Times New Roman" w:cs="Times New Roman"/>
          <w:sz w:val="32"/>
          <w:szCs w:val="32"/>
        </w:rPr>
        <w:t> By Monica Davey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959" w:history="1">
        <w:r>
          <w:rPr>
            <w:rFonts w:ascii="Times New Roman" w:hAnsi="Times New Roman" w:cs="Times New Roman"/>
            <w:sz w:val="32"/>
            <w:szCs w:val="32"/>
            <w:u w:val="single"/>
          </w:rPr>
          <w:t>After Trump's immigration order, anxiety grows in Florida's farm fields</w:t>
        </w:r>
      </w:hyperlink>
      <w:r>
        <w:rPr>
          <w:rFonts w:ascii="Times New Roman" w:hAnsi="Times New Roman" w:cs="Times New Roman"/>
          <w:sz w:val="32"/>
          <w:szCs w:val="32"/>
        </w:rPr>
        <w:t> By Robert Samuels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960" w:history="1">
        <w:r>
          <w:rPr>
            <w:rFonts w:ascii="Times New Roman" w:hAnsi="Times New Roman" w:cs="Times New Roman"/>
            <w:sz w:val="32"/>
            <w:szCs w:val="32"/>
            <w:u w:val="single"/>
          </w:rPr>
          <w:t>Beloved children's author speaks out about her detainment at U.S. airport</w:t>
        </w:r>
      </w:hyperlink>
      <w:r>
        <w:rPr>
          <w:rFonts w:ascii="Times New Roman" w:hAnsi="Times New Roman" w:cs="Times New Roman"/>
          <w:sz w:val="32"/>
          <w:szCs w:val="32"/>
        </w:rPr>
        <w:t> By Nora Krug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961" w:history="1">
        <w:r>
          <w:rPr>
            <w:rFonts w:ascii="Times New Roman" w:hAnsi="Times New Roman" w:cs="Times New Roman"/>
            <w:sz w:val="32"/>
            <w:szCs w:val="32"/>
            <w:u w:val="single"/>
          </w:rPr>
          <w:t>McAuliffe says Trump administration promises no random immigration arrests</w:t>
        </w:r>
      </w:hyperlink>
      <w:r>
        <w:rPr>
          <w:rFonts w:ascii="Times New Roman" w:hAnsi="Times New Roman" w:cs="Times New Roman"/>
          <w:sz w:val="32"/>
          <w:szCs w:val="32"/>
        </w:rPr>
        <w:t> By Gregory S. Schneider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962" w:history="1">
        <w:r>
          <w:rPr>
            <w:rFonts w:ascii="Times New Roman" w:hAnsi="Times New Roman" w:cs="Times New Roman"/>
            <w:sz w:val="32"/>
            <w:szCs w:val="32"/>
            <w:u w:val="single"/>
          </w:rPr>
          <w:t>'It's fear, fear, fear': As enforcement increase, more immigrants avoid public places</w:t>
        </w:r>
      </w:hyperlink>
      <w:r>
        <w:rPr>
          <w:rFonts w:ascii="Times New Roman" w:hAnsi="Times New Roman" w:cs="Times New Roman"/>
          <w:sz w:val="32"/>
          <w:szCs w:val="32"/>
        </w:rPr>
        <w:t> By Arelis R. Hernández and Patricia Sullivan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963" w:history="1">
        <w:r>
          <w:rPr>
            <w:rFonts w:ascii="Times New Roman" w:hAnsi="Times New Roman" w:cs="Times New Roman"/>
            <w:sz w:val="32"/>
            <w:szCs w:val="32"/>
            <w:u w:val="single"/>
          </w:rPr>
          <w:t>Indian Workers in U.S. Fear Trump H-1B Visa Crackdown</w:t>
        </w:r>
      </w:hyperlink>
      <w:r>
        <w:rPr>
          <w:rFonts w:ascii="Times New Roman" w:hAnsi="Times New Roman" w:cs="Times New Roman"/>
          <w:sz w:val="32"/>
          <w:szCs w:val="32"/>
        </w:rPr>
        <w:t> By Newley Purnell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USA Today</w:t>
      </w:r>
      <w:r>
        <w:rPr>
          <w:rFonts w:ascii="Times New Roman" w:hAnsi="Times New Roman" w:cs="Times New Roman"/>
          <w:sz w:val="32"/>
          <w:szCs w:val="32"/>
        </w:rPr>
        <w:t>: </w:t>
      </w:r>
      <w:hyperlink r:id="rId2964" w:history="1">
        <w:r>
          <w:rPr>
            <w:rFonts w:ascii="Times New Roman" w:hAnsi="Times New Roman" w:cs="Times New Roman"/>
            <w:sz w:val="32"/>
            <w:szCs w:val="32"/>
            <w:u w:val="single"/>
          </w:rPr>
          <w:t>Trump's quick deportation plan may be illegal, past immigration chiefs say</w:t>
        </w:r>
      </w:hyperlink>
      <w:r>
        <w:rPr>
          <w:rFonts w:ascii="Times New Roman" w:hAnsi="Times New Roman" w:cs="Times New Roman"/>
          <w:sz w:val="32"/>
          <w:szCs w:val="32"/>
        </w:rPr>
        <w:t> By Alan Gomez</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965" w:history="1">
        <w:r>
          <w:rPr>
            <w:rFonts w:ascii="Times New Roman" w:hAnsi="Times New Roman" w:cs="Times New Roman"/>
            <w:sz w:val="32"/>
            <w:szCs w:val="32"/>
            <w:u w:val="single"/>
          </w:rPr>
          <w:t>Release sought for immigrant who asked for protection order</w:t>
        </w:r>
      </w:hyperlink>
      <w:r>
        <w:rPr>
          <w:rFonts w:ascii="Times New Roman" w:hAnsi="Times New Roman" w:cs="Times New Roman"/>
          <w:sz w:val="32"/>
          <w:szCs w:val="32"/>
        </w:rPr>
        <w:t> By Astrid Galvan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966" w:history="1">
        <w:r>
          <w:rPr>
            <w:rFonts w:ascii="Times New Roman" w:hAnsi="Times New Roman" w:cs="Times New Roman"/>
            <w:sz w:val="32"/>
            <w:szCs w:val="32"/>
            <w:u w:val="single"/>
          </w:rPr>
          <w:t>DHS report casts doubt on need for Trump travel ban</w:t>
        </w:r>
      </w:hyperlink>
      <w:r>
        <w:rPr>
          <w:rFonts w:ascii="Times New Roman" w:hAnsi="Times New Roman" w:cs="Times New Roman"/>
          <w:sz w:val="32"/>
          <w:szCs w:val="32"/>
        </w:rPr>
        <w:t> By Matt Zapotosky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967" w:history="1">
        <w:r>
          <w:rPr>
            <w:rFonts w:ascii="Times New Roman" w:hAnsi="Times New Roman" w:cs="Times New Roman"/>
            <w:sz w:val="32"/>
            <w:szCs w:val="32"/>
            <w:u w:val="single"/>
          </w:rPr>
          <w:t>Donald Trump Rejects Intelligence Report on Travel Ban</w:t>
        </w:r>
      </w:hyperlink>
      <w:r>
        <w:rPr>
          <w:rFonts w:ascii="Times New Roman" w:hAnsi="Times New Roman" w:cs="Times New Roman"/>
          <w:sz w:val="32"/>
          <w:szCs w:val="32"/>
        </w:rPr>
        <w:t> By Shane Harris</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Politico: </w:t>
      </w:r>
      <w:hyperlink r:id="rId2968" w:history="1">
        <w:r>
          <w:rPr>
            <w:rFonts w:ascii="Times New Roman" w:hAnsi="Times New Roman" w:cs="Times New Roman"/>
            <w:sz w:val="32"/>
            <w:szCs w:val="32"/>
            <w:u w:val="single"/>
          </w:rPr>
          <w:t>Brennan: Trump's travel ban won't help much</w:t>
        </w:r>
      </w:hyperlink>
      <w:r>
        <w:rPr>
          <w:rFonts w:ascii="Times New Roman" w:hAnsi="Times New Roman" w:cs="Times New Roman"/>
          <w:sz w:val="32"/>
          <w:szCs w:val="32"/>
        </w:rPr>
        <w:t> By Madeline Conway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2969" w:history="1">
        <w:r>
          <w:rPr>
            <w:rFonts w:ascii="Times New Roman" w:hAnsi="Times New Roman" w:cs="Times New Roman"/>
            <w:sz w:val="32"/>
            <w:szCs w:val="32"/>
            <w:u w:val="single"/>
          </w:rPr>
          <w:t>DHS's Kelly promises softer stance on immigration, travel ban</w:t>
        </w:r>
      </w:hyperlink>
      <w:r>
        <w:rPr>
          <w:rFonts w:ascii="Times New Roman" w:hAnsi="Times New Roman" w:cs="Times New Roman"/>
          <w:sz w:val="32"/>
          <w:szCs w:val="32"/>
        </w:rPr>
        <w:t> By Tom LoBianco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970" w:history="1">
        <w:r>
          <w:rPr>
            <w:rFonts w:ascii="Times New Roman" w:hAnsi="Times New Roman" w:cs="Times New Roman"/>
            <w:sz w:val="32"/>
            <w:szCs w:val="32"/>
            <w:u w:val="single"/>
          </w:rPr>
          <w:t>Trump Immigration Policies Pose Conflict for Police in 'Sanctuary Cities'</w:t>
        </w:r>
      </w:hyperlink>
      <w:r>
        <w:rPr>
          <w:rFonts w:ascii="Times New Roman" w:hAnsi="Times New Roman" w:cs="Times New Roman"/>
          <w:sz w:val="32"/>
          <w:szCs w:val="32"/>
        </w:rPr>
        <w:t> By Farah Stockman and J. David Goodman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971" w:history="1">
        <w:r>
          <w:rPr>
            <w:rFonts w:ascii="Times New Roman" w:hAnsi="Times New Roman" w:cs="Times New Roman"/>
            <w:sz w:val="32"/>
            <w:szCs w:val="32"/>
            <w:u w:val="single"/>
          </w:rPr>
          <w:t>Montgomery County struggles to strike a balance in the nation's immigration fight</w:t>
        </w:r>
      </w:hyperlink>
      <w:r>
        <w:rPr>
          <w:rFonts w:ascii="Times New Roman" w:hAnsi="Times New Roman" w:cs="Times New Roman"/>
          <w:sz w:val="32"/>
          <w:szCs w:val="32"/>
        </w:rPr>
        <w:t> By Bill Turque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Univision</w:t>
      </w:r>
      <w:r>
        <w:rPr>
          <w:rFonts w:ascii="Times New Roman" w:hAnsi="Times New Roman" w:cs="Times New Roman"/>
          <w:sz w:val="32"/>
          <w:szCs w:val="32"/>
        </w:rPr>
        <w:t>: </w:t>
      </w:r>
      <w:hyperlink r:id="rId2972" w:history="1">
        <w:r>
          <w:rPr>
            <w:rFonts w:ascii="Times New Roman" w:hAnsi="Times New Roman" w:cs="Times New Roman"/>
            <w:sz w:val="32"/>
            <w:szCs w:val="32"/>
            <w:u w:val="single"/>
          </w:rPr>
          <w:t>What exactly are sanctuary cities? The problem with using a term that few can define</w:t>
        </w:r>
      </w:hyperlink>
      <w:r>
        <w:rPr>
          <w:rFonts w:ascii="Times New Roman" w:hAnsi="Times New Roman" w:cs="Times New Roman"/>
          <w:sz w:val="32"/>
          <w:szCs w:val="32"/>
        </w:rPr>
        <w:t> By Melvin Felix</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973" w:history="1">
        <w:r>
          <w:rPr>
            <w:rFonts w:ascii="Times New Roman" w:hAnsi="Times New Roman" w:cs="Times New Roman"/>
            <w:sz w:val="32"/>
            <w:szCs w:val="32"/>
            <w:u w:val="single"/>
          </w:rPr>
          <w:t>Detained 'dreamer' declines bond hearing for release</w:t>
        </w:r>
      </w:hyperlink>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974" w:history="1">
        <w:r>
          <w:rPr>
            <w:rFonts w:ascii="Times New Roman" w:hAnsi="Times New Roman" w:cs="Times New Roman"/>
            <w:sz w:val="32"/>
            <w:szCs w:val="32"/>
            <w:u w:val="single"/>
          </w:rPr>
          <w:t>Foster, Fox call for unity at rally for immigration rights</w:t>
        </w:r>
      </w:hyperlink>
      <w:r>
        <w:rPr>
          <w:rFonts w:ascii="Times New Roman" w:hAnsi="Times New Roman" w:cs="Times New Roman"/>
          <w:sz w:val="32"/>
          <w:szCs w:val="32"/>
        </w:rPr>
        <w:t> By Lindsey Bahr</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975" w:history="1">
        <w:r>
          <w:rPr>
            <w:rFonts w:ascii="Times New Roman" w:hAnsi="Times New Roman" w:cs="Times New Roman"/>
            <w:sz w:val="32"/>
            <w:szCs w:val="32"/>
            <w:u w:val="single"/>
          </w:rPr>
          <w:t>Democrats inviting immigrants to Trump's speech to Congress</w:t>
        </w:r>
      </w:hyperlink>
      <w:r>
        <w:rPr>
          <w:rFonts w:ascii="Times New Roman" w:hAnsi="Times New Roman" w:cs="Times New Roman"/>
          <w:sz w:val="32"/>
          <w:szCs w:val="32"/>
        </w:rPr>
        <w:t> By Kevin Freking</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976" w:history="1">
        <w:r>
          <w:rPr>
            <w:rFonts w:ascii="Times New Roman" w:hAnsi="Times New Roman" w:cs="Times New Roman"/>
            <w:sz w:val="32"/>
            <w:szCs w:val="32"/>
            <w:u w:val="single"/>
          </w:rPr>
          <w:t>US Officials Not Yet Authorized to Vet Pacific Refugees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977" w:history="1">
        <w:r>
          <w:rPr>
            <w:rFonts w:ascii="Times New Roman" w:hAnsi="Times New Roman" w:cs="Times New Roman"/>
            <w:sz w:val="32"/>
            <w:szCs w:val="32"/>
            <w:u w:val="single"/>
          </w:rPr>
          <w:t>Trump's Soft Spot for Dreamers Alienates Immigration Hard-Liners</w:t>
        </w:r>
      </w:hyperlink>
      <w:r>
        <w:rPr>
          <w:rFonts w:ascii="Times New Roman" w:hAnsi="Times New Roman" w:cs="Times New Roman"/>
          <w:sz w:val="32"/>
          <w:szCs w:val="32"/>
        </w:rPr>
        <w:t> By Julie Hirschfeld Davis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978" w:history="1">
        <w:r>
          <w:rPr>
            <w:rFonts w:ascii="Times New Roman" w:hAnsi="Times New Roman" w:cs="Times New Roman"/>
            <w:sz w:val="32"/>
            <w:szCs w:val="32"/>
            <w:u w:val="single"/>
          </w:rPr>
          <w:t>New York Today: Refugee, Immigrant and Citizen</w:t>
        </w:r>
      </w:hyperlink>
      <w:r>
        <w:rPr>
          <w:rFonts w:ascii="Times New Roman" w:hAnsi="Times New Roman" w:cs="Times New Roman"/>
          <w:sz w:val="32"/>
          <w:szCs w:val="32"/>
        </w:rPr>
        <w:t> By Alexandra S. Levine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979" w:history="1">
        <w:r>
          <w:rPr>
            <w:rFonts w:ascii="Times New Roman" w:hAnsi="Times New Roman" w:cs="Times New Roman"/>
            <w:sz w:val="32"/>
            <w:szCs w:val="32"/>
            <w:u w:val="single"/>
          </w:rPr>
          <w:t>'Everyone's nervous': Some students in India rethink U.S. study plans after Kansas shooting</w:t>
        </w:r>
      </w:hyperlink>
      <w:r>
        <w:rPr>
          <w:rFonts w:ascii="Times New Roman" w:hAnsi="Times New Roman" w:cs="Times New Roman"/>
          <w:sz w:val="32"/>
          <w:szCs w:val="32"/>
        </w:rPr>
        <w:t> By Annie Gowen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980" w:history="1">
        <w:r>
          <w:rPr>
            <w:rFonts w:ascii="Times New Roman" w:hAnsi="Times New Roman" w:cs="Times New Roman"/>
            <w:sz w:val="32"/>
            <w:szCs w:val="32"/>
            <w:u w:val="single"/>
          </w:rPr>
          <w:t>Warren Buffett praises 'talented and ambitious immigrants' in shareholder letter</w:t>
        </w:r>
      </w:hyperlink>
      <w:r>
        <w:rPr>
          <w:rFonts w:ascii="Times New Roman" w:hAnsi="Times New Roman" w:cs="Times New Roman"/>
          <w:sz w:val="32"/>
          <w:szCs w:val="32"/>
        </w:rPr>
        <w:t> By Avi Selk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981" w:history="1">
        <w:r>
          <w:rPr>
            <w:rFonts w:ascii="Times New Roman" w:hAnsi="Times New Roman" w:cs="Times New Roman"/>
            <w:sz w:val="32"/>
            <w:szCs w:val="32"/>
            <w:u w:val="single"/>
          </w:rPr>
          <w:t>Muhammad Ali's son was not detained because he's Muslim, Customs officials say</w:t>
        </w:r>
      </w:hyperlink>
      <w:r>
        <w:rPr>
          <w:rFonts w:ascii="Times New Roman" w:hAnsi="Times New Roman" w:cs="Times New Roman"/>
          <w:sz w:val="32"/>
          <w:szCs w:val="32"/>
        </w:rPr>
        <w:t> By Marissa Payne and Cindy Boren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Courier Journal</w:t>
      </w:r>
      <w:r>
        <w:rPr>
          <w:rFonts w:ascii="Times New Roman" w:hAnsi="Times New Roman" w:cs="Times New Roman"/>
          <w:sz w:val="32"/>
          <w:szCs w:val="32"/>
        </w:rPr>
        <w:t>: </w:t>
      </w:r>
      <w:hyperlink r:id="rId2982" w:history="1">
        <w:r>
          <w:rPr>
            <w:rFonts w:ascii="Times New Roman" w:hAnsi="Times New Roman" w:cs="Times New Roman"/>
            <w:sz w:val="32"/>
            <w:szCs w:val="32"/>
            <w:u w:val="single"/>
          </w:rPr>
          <w:t>Muhammad Ali Jr. questioned by immigration officials at Florida airport</w:t>
        </w:r>
      </w:hyperlink>
      <w:r>
        <w:rPr>
          <w:rFonts w:ascii="Times New Roman" w:hAnsi="Times New Roman" w:cs="Times New Roman"/>
          <w:sz w:val="32"/>
          <w:szCs w:val="32"/>
        </w:rPr>
        <w:t> By Danielle Lerner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Atlantic</w:t>
      </w:r>
      <w:r>
        <w:rPr>
          <w:rFonts w:ascii="Times New Roman" w:hAnsi="Times New Roman" w:cs="Times New Roman"/>
          <w:sz w:val="32"/>
          <w:szCs w:val="32"/>
        </w:rPr>
        <w:t>: </w:t>
      </w:r>
      <w:hyperlink r:id="rId2983" w:history="1">
        <w:r>
          <w:rPr>
            <w:rFonts w:ascii="Times New Roman" w:hAnsi="Times New Roman" w:cs="Times New Roman"/>
            <w:sz w:val="32"/>
            <w:szCs w:val="32"/>
            <w:u w:val="single"/>
          </w:rPr>
          <w:t>An Actual False-Flag Operation at CPAC</w:t>
        </w:r>
      </w:hyperlink>
      <w:r>
        <w:rPr>
          <w:rFonts w:ascii="Times New Roman" w:hAnsi="Times New Roman" w:cs="Times New Roman"/>
          <w:sz w:val="32"/>
          <w:szCs w:val="32"/>
        </w:rPr>
        <w:t> By Elaine Godfrey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w:t>
      </w:r>
      <w:hyperlink r:id="rId2984" w:history="1">
        <w:r>
          <w:rPr>
            <w:rFonts w:ascii="Times New Roman" w:hAnsi="Times New Roman" w:cs="Times New Roman"/>
            <w:sz w:val="32"/>
            <w:szCs w:val="32"/>
            <w:u w:val="single"/>
          </w:rPr>
          <w:t>He tore off his chef's coat and told a black-tie crowd, 'I am an immigrant'</w:t>
        </w:r>
      </w:hyperlink>
      <w:r>
        <w:rPr>
          <w:rFonts w:ascii="Times New Roman" w:hAnsi="Times New Roman" w:cs="Times New Roman"/>
          <w:sz w:val="32"/>
          <w:szCs w:val="32"/>
        </w:rPr>
        <w:t> By Carlos Frias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Fox</w:t>
      </w:r>
      <w:r>
        <w:rPr>
          <w:rFonts w:ascii="Times New Roman" w:hAnsi="Times New Roman" w:cs="Times New Roman"/>
          <w:sz w:val="32"/>
          <w:szCs w:val="32"/>
        </w:rPr>
        <w:t>: </w:t>
      </w:r>
      <w:hyperlink r:id="rId2985" w:history="1">
        <w:r>
          <w:rPr>
            <w:rFonts w:ascii="Times New Roman" w:hAnsi="Times New Roman" w:cs="Times New Roman"/>
            <w:sz w:val="32"/>
            <w:szCs w:val="32"/>
            <w:u w:val="single"/>
          </w:rPr>
          <w:t>Iranian director Asghar Farhadi wins Oscar, says in statement U.S. 'disrespected' his country, others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(Editorial): </w:t>
      </w:r>
      <w:hyperlink r:id="rId2986" w:history="1">
        <w:r>
          <w:rPr>
            <w:rFonts w:ascii="Times New Roman" w:hAnsi="Times New Roman" w:cs="Times New Roman"/>
            <w:sz w:val="32"/>
            <w:szCs w:val="32"/>
            <w:u w:val="single"/>
          </w:rPr>
          <w:t>The Immigration Facts Donald Trump Doesn't Like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 Opinión</w:t>
      </w:r>
      <w:r>
        <w:rPr>
          <w:rFonts w:ascii="Times New Roman" w:hAnsi="Times New Roman" w:cs="Times New Roman"/>
          <w:sz w:val="32"/>
          <w:szCs w:val="32"/>
        </w:rPr>
        <w:t> (Editorial): </w:t>
      </w:r>
      <w:hyperlink r:id="rId2987" w:history="1">
        <w:r>
          <w:rPr>
            <w:rFonts w:ascii="Times New Roman" w:hAnsi="Times New Roman" w:cs="Times New Roman"/>
            <w:sz w:val="32"/>
            <w:szCs w:val="32"/>
            <w:u w:val="single"/>
          </w:rPr>
          <w:t>Mexico at a crossroads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2988" w:history="1">
        <w:r>
          <w:rPr>
            <w:rFonts w:ascii="Times New Roman" w:hAnsi="Times New Roman" w:cs="Times New Roman"/>
            <w:sz w:val="32"/>
            <w:szCs w:val="32"/>
            <w:u w:val="single"/>
          </w:rPr>
          <w:t>The Immigration Debate We Need</w:t>
        </w:r>
      </w:hyperlink>
      <w:r>
        <w:rPr>
          <w:rFonts w:ascii="Times New Roman" w:hAnsi="Times New Roman" w:cs="Times New Roman"/>
          <w:sz w:val="32"/>
          <w:szCs w:val="32"/>
        </w:rPr>
        <w:t> By George Borjas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2989" w:history="1">
        <w:r>
          <w:rPr>
            <w:rFonts w:ascii="Times New Roman" w:hAnsi="Times New Roman" w:cs="Times New Roman"/>
            <w:sz w:val="32"/>
            <w:szCs w:val="32"/>
            <w:u w:val="single"/>
          </w:rPr>
          <w:t>What It's Like to Have Your Parents Deported</w:t>
        </w:r>
      </w:hyperlink>
      <w:r>
        <w:rPr>
          <w:rFonts w:ascii="Times New Roman" w:hAnsi="Times New Roman" w:cs="Times New Roman"/>
          <w:sz w:val="32"/>
          <w:szCs w:val="32"/>
        </w:rPr>
        <w:t> By Paola Benefo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(LTE): </w:t>
      </w:r>
      <w:hyperlink r:id="rId2990" w:history="1">
        <w:r>
          <w:rPr>
            <w:rFonts w:ascii="Times New Roman" w:hAnsi="Times New Roman" w:cs="Times New Roman"/>
            <w:sz w:val="32"/>
            <w:szCs w:val="32"/>
            <w:u w:val="single"/>
          </w:rPr>
          <w:t>Fearing for Miss Liberty</w:t>
        </w:r>
      </w:hyperlink>
      <w:r>
        <w:rPr>
          <w:rFonts w:ascii="Times New Roman" w:hAnsi="Times New Roman" w:cs="Times New Roman"/>
          <w:sz w:val="32"/>
          <w:szCs w:val="32"/>
        </w:rPr>
        <w:t> By Keith Edmonson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w:t>
      </w:r>
      <w:r>
        <w:rPr>
          <w:rFonts w:ascii="Times New Roman" w:hAnsi="Times New Roman" w:cs="Times New Roman"/>
          <w:sz w:val="32"/>
          <w:szCs w:val="32"/>
        </w:rPr>
        <w:t>(Op-Ed): </w:t>
      </w:r>
      <w:hyperlink r:id="rId2991" w:history="1">
        <w:r>
          <w:rPr>
            <w:rFonts w:ascii="Times New Roman" w:hAnsi="Times New Roman" w:cs="Times New Roman"/>
            <w:sz w:val="32"/>
            <w:szCs w:val="32"/>
            <w:u w:val="single"/>
          </w:rPr>
          <w:t>The new immigration order: A disaster in the making</w:t>
        </w:r>
      </w:hyperlink>
      <w:r>
        <w:rPr>
          <w:rFonts w:ascii="Times New Roman" w:hAnsi="Times New Roman" w:cs="Times New Roman"/>
          <w:sz w:val="32"/>
          <w:szCs w:val="32"/>
        </w:rPr>
        <w:t> By Janet Murguía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CNBC</w:t>
      </w:r>
      <w:r>
        <w:rPr>
          <w:rFonts w:ascii="Times New Roman" w:hAnsi="Times New Roman" w:cs="Times New Roman"/>
          <w:sz w:val="32"/>
          <w:szCs w:val="32"/>
        </w:rPr>
        <w:t> (Op-Ed): </w:t>
      </w:r>
      <w:hyperlink r:id="rId2992" w:history="1">
        <w:r>
          <w:rPr>
            <w:rFonts w:ascii="Times New Roman" w:hAnsi="Times New Roman" w:cs="Times New Roman"/>
            <w:sz w:val="32"/>
            <w:szCs w:val="32"/>
            <w:u w:val="single"/>
          </w:rPr>
          <w:t>Here's the myth about being an undocumented immigrant that drives me crazy</w:t>
        </w:r>
      </w:hyperlink>
      <w:r>
        <w:rPr>
          <w:rFonts w:ascii="Times New Roman" w:hAnsi="Times New Roman" w:cs="Times New Roman"/>
          <w:sz w:val="32"/>
          <w:szCs w:val="32"/>
        </w:rPr>
        <w:t> By Julissa Arce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 (Florida): </w:t>
      </w:r>
      <w:hyperlink r:id="rId2993" w:history="1">
        <w:r>
          <w:rPr>
            <w:rFonts w:ascii="Times New Roman" w:hAnsi="Times New Roman" w:cs="Times New Roman"/>
            <w:sz w:val="32"/>
            <w:szCs w:val="32"/>
            <w:u w:val="single"/>
          </w:rPr>
          <w:t>Miami immigration lawyers: Possible visa changes could devastate American economy</w:t>
        </w:r>
      </w:hyperlink>
      <w:r>
        <w:rPr>
          <w:rFonts w:ascii="Times New Roman" w:hAnsi="Times New Roman" w:cs="Times New Roman"/>
          <w:sz w:val="32"/>
          <w:szCs w:val="32"/>
        </w:rPr>
        <w:t> By Alfonso Chardy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Denver7</w:t>
      </w:r>
      <w:r>
        <w:rPr>
          <w:rFonts w:ascii="Times New Roman" w:hAnsi="Times New Roman" w:cs="Times New Roman"/>
          <w:sz w:val="32"/>
          <w:szCs w:val="32"/>
        </w:rPr>
        <w:t> (Colorado): </w:t>
      </w:r>
      <w:hyperlink r:id="rId2994" w:history="1">
        <w:r>
          <w:rPr>
            <w:rFonts w:ascii="Times New Roman" w:hAnsi="Times New Roman" w:cs="Times New Roman"/>
            <w:sz w:val="32"/>
            <w:szCs w:val="32"/>
            <w:u w:val="single"/>
          </w:rPr>
          <w:t>Immigration attorney calls for clarification on White House, Homeland Security immigration orders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MPR News</w:t>
      </w:r>
      <w:r>
        <w:rPr>
          <w:rFonts w:ascii="Times New Roman" w:hAnsi="Times New Roman" w:cs="Times New Roman"/>
          <w:sz w:val="32"/>
          <w:szCs w:val="32"/>
        </w:rPr>
        <w:t> (Minnesota): </w:t>
      </w:r>
      <w:hyperlink r:id="rId2995" w:history="1">
        <w:r>
          <w:rPr>
            <w:rFonts w:ascii="Times New Roman" w:hAnsi="Times New Roman" w:cs="Times New Roman"/>
            <w:sz w:val="32"/>
            <w:szCs w:val="32"/>
            <w:u w:val="single"/>
          </w:rPr>
          <w:t>Immigration lawyers, law enforcement address fears in West African immigrant community</w:t>
        </w:r>
      </w:hyperlink>
      <w:r>
        <w:rPr>
          <w:rFonts w:ascii="Times New Roman" w:hAnsi="Times New Roman" w:cs="Times New Roman"/>
          <w:sz w:val="32"/>
          <w:szCs w:val="32"/>
        </w:rPr>
        <w:t> By Peter Cox</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Star Tribune</w:t>
      </w:r>
      <w:r>
        <w:rPr>
          <w:rFonts w:ascii="Times New Roman" w:hAnsi="Times New Roman" w:cs="Times New Roman"/>
          <w:sz w:val="32"/>
          <w:szCs w:val="32"/>
        </w:rPr>
        <w:t> (Minnesota): </w:t>
      </w:r>
      <w:hyperlink r:id="rId2996" w:history="1">
        <w:r>
          <w:rPr>
            <w:rFonts w:ascii="Times New Roman" w:hAnsi="Times New Roman" w:cs="Times New Roman"/>
            <w:sz w:val="32"/>
            <w:szCs w:val="32"/>
            <w:u w:val="single"/>
          </w:rPr>
          <w:t>Immigration judges in Minnesota hit wall of cases</w:t>
        </w:r>
      </w:hyperlink>
      <w:r>
        <w:rPr>
          <w:rFonts w:ascii="Times New Roman" w:hAnsi="Times New Roman" w:cs="Times New Roman"/>
          <w:sz w:val="32"/>
          <w:szCs w:val="32"/>
        </w:rPr>
        <w:t> By Mila Koumpilova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Pueblo Chieftain</w:t>
      </w:r>
      <w:r>
        <w:rPr>
          <w:rFonts w:ascii="Times New Roman" w:hAnsi="Times New Roman" w:cs="Times New Roman"/>
          <w:sz w:val="32"/>
          <w:szCs w:val="32"/>
        </w:rPr>
        <w:t> (Colorado): </w:t>
      </w:r>
      <w:hyperlink r:id="rId2997" w:history="1">
        <w:r>
          <w:rPr>
            <w:rFonts w:ascii="Times New Roman" w:hAnsi="Times New Roman" w:cs="Times New Roman"/>
            <w:sz w:val="32"/>
            <w:szCs w:val="32"/>
            <w:u w:val="single"/>
          </w:rPr>
          <w:t>Lawyer: Citizenship process is 'a tangled web'</w:t>
        </w:r>
      </w:hyperlink>
      <w:r>
        <w:rPr>
          <w:rFonts w:ascii="Times New Roman" w:hAnsi="Times New Roman" w:cs="Times New Roman"/>
          <w:sz w:val="32"/>
          <w:szCs w:val="32"/>
        </w:rPr>
        <w:t> By Anthony Mestas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Oregonian</w:t>
      </w:r>
      <w:r>
        <w:rPr>
          <w:rFonts w:ascii="Times New Roman" w:hAnsi="Times New Roman" w:cs="Times New Roman"/>
          <w:sz w:val="32"/>
          <w:szCs w:val="32"/>
        </w:rPr>
        <w:t>: </w:t>
      </w:r>
      <w:hyperlink r:id="rId2998" w:history="1">
        <w:r>
          <w:rPr>
            <w:rFonts w:ascii="Times New Roman" w:hAnsi="Times New Roman" w:cs="Times New Roman"/>
            <w:sz w:val="32"/>
            <w:szCs w:val="32"/>
            <w:u w:val="single"/>
          </w:rPr>
          <w:t>Gov. Kate Brown urges Trump administration to back off of immigration raids</w:t>
        </w:r>
      </w:hyperlink>
      <w:r>
        <w:rPr>
          <w:rFonts w:ascii="Times New Roman" w:hAnsi="Times New Roman" w:cs="Times New Roman"/>
          <w:sz w:val="32"/>
          <w:szCs w:val="32"/>
        </w:rPr>
        <w:t> By Anna Marum</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w:t>
      </w:r>
      <w:hyperlink r:id="rId2999" w:history="1">
        <w:r>
          <w:rPr>
            <w:rFonts w:ascii="Times New Roman" w:hAnsi="Times New Roman" w:cs="Times New Roman"/>
            <w:sz w:val="32"/>
            <w:szCs w:val="32"/>
            <w:u w:val="single"/>
          </w:rPr>
          <w:t>Santa Cruz and federal agents in war of words over whether a gang sweep was really a secret immigration raid</w:t>
        </w:r>
      </w:hyperlink>
      <w:r>
        <w:rPr>
          <w:rFonts w:ascii="Times New Roman" w:hAnsi="Times New Roman" w:cs="Times New Roman"/>
          <w:sz w:val="32"/>
          <w:szCs w:val="32"/>
        </w:rPr>
        <w:t> By Richard Winton and James Queally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3000" w:history="1">
        <w:r>
          <w:rPr>
            <w:rFonts w:ascii="Times New Roman" w:hAnsi="Times New Roman" w:cs="Times New Roman"/>
            <w:sz w:val="32"/>
            <w:szCs w:val="32"/>
            <w:u w:val="single"/>
          </w:rPr>
          <w:t>Santa Cruz Police Accuse Homeland Security Of Lying To Cover Up Immigrant Sweep</w:t>
        </w:r>
      </w:hyperlink>
      <w:r>
        <w:rPr>
          <w:rFonts w:ascii="Times New Roman" w:hAnsi="Times New Roman" w:cs="Times New Roman"/>
          <w:sz w:val="32"/>
          <w:szCs w:val="32"/>
        </w:rPr>
        <w:t> By Mary Papenfuss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Sun Sentinel</w:t>
      </w:r>
      <w:r>
        <w:rPr>
          <w:rFonts w:ascii="Times New Roman" w:hAnsi="Times New Roman" w:cs="Times New Roman"/>
          <w:sz w:val="32"/>
          <w:szCs w:val="32"/>
        </w:rPr>
        <w:t> (Florida): </w:t>
      </w:r>
      <w:hyperlink r:id="rId3001" w:history="1">
        <w:r>
          <w:rPr>
            <w:rFonts w:ascii="Times New Roman" w:hAnsi="Times New Roman" w:cs="Times New Roman"/>
            <w:sz w:val="32"/>
            <w:szCs w:val="32"/>
            <w:u w:val="single"/>
          </w:rPr>
          <w:t>Report: Undocumented immigrants contribute $437 million to South Florida economy</w:t>
        </w:r>
      </w:hyperlink>
      <w:r>
        <w:rPr>
          <w:rFonts w:ascii="Times New Roman" w:hAnsi="Times New Roman" w:cs="Times New Roman"/>
          <w:sz w:val="32"/>
          <w:szCs w:val="32"/>
        </w:rPr>
        <w:t> By Marcia Heroux Pounds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Fox 8</w:t>
      </w:r>
      <w:r>
        <w:rPr>
          <w:rFonts w:ascii="Times New Roman" w:hAnsi="Times New Roman" w:cs="Times New Roman"/>
          <w:sz w:val="32"/>
          <w:szCs w:val="32"/>
        </w:rPr>
        <w:t> (North Carolina): </w:t>
      </w:r>
      <w:hyperlink r:id="rId3002" w:history="1">
        <w:r>
          <w:rPr>
            <w:rFonts w:ascii="Times New Roman" w:hAnsi="Times New Roman" w:cs="Times New Roman"/>
            <w:sz w:val="32"/>
            <w:szCs w:val="32"/>
            <w:u w:val="single"/>
          </w:rPr>
          <w:t>Greensboro City Council considers in-state tuition for DACA students</w:t>
        </w:r>
      </w:hyperlink>
      <w:r>
        <w:rPr>
          <w:rFonts w:ascii="Times New Roman" w:hAnsi="Times New Roman" w:cs="Times New Roman"/>
          <w:sz w:val="32"/>
          <w:szCs w:val="32"/>
        </w:rPr>
        <w:t> By Adrienne Dipiazza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(Delaware): </w:t>
      </w:r>
      <w:hyperlink r:id="rId3003" w:history="1">
        <w:r>
          <w:rPr>
            <w:rFonts w:ascii="Times New Roman" w:hAnsi="Times New Roman" w:cs="Times New Roman"/>
            <w:sz w:val="32"/>
            <w:szCs w:val="32"/>
            <w:u w:val="single"/>
          </w:rPr>
          <w:t>Buoyed By Anti-Trump Activism, Democrat Wins Delaware Special Election</w:t>
        </w:r>
      </w:hyperlink>
      <w:r>
        <w:rPr>
          <w:rFonts w:ascii="Times New Roman" w:hAnsi="Times New Roman" w:cs="Times New Roman"/>
          <w:sz w:val="32"/>
          <w:szCs w:val="32"/>
        </w:rPr>
        <w:t> By Paul Blumenthal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Houston Chronicle</w:t>
      </w:r>
      <w:r>
        <w:rPr>
          <w:rFonts w:ascii="Times New Roman" w:hAnsi="Times New Roman" w:cs="Times New Roman"/>
          <w:sz w:val="32"/>
          <w:szCs w:val="32"/>
        </w:rPr>
        <w:t>: </w:t>
      </w:r>
      <w:hyperlink r:id="rId3004" w:history="1">
        <w:r>
          <w:rPr>
            <w:rFonts w:ascii="Times New Roman" w:hAnsi="Times New Roman" w:cs="Times New Roman"/>
            <w:sz w:val="32"/>
            <w:szCs w:val="32"/>
            <w:u w:val="single"/>
          </w:rPr>
          <w:t>Texas builders fear fallout of immigration crackdown on workforce</w:t>
        </w:r>
      </w:hyperlink>
      <w:r>
        <w:rPr>
          <w:rFonts w:ascii="Times New Roman" w:hAnsi="Times New Roman" w:cs="Times New Roman"/>
          <w:sz w:val="32"/>
          <w:szCs w:val="32"/>
        </w:rPr>
        <w:t> By Dylan Baddour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Oregonian</w:t>
      </w:r>
      <w:r>
        <w:rPr>
          <w:rFonts w:ascii="Times New Roman" w:hAnsi="Times New Roman" w:cs="Times New Roman"/>
          <w:sz w:val="32"/>
          <w:szCs w:val="32"/>
        </w:rPr>
        <w:t> (Editorial): </w:t>
      </w:r>
      <w:hyperlink r:id="rId3005" w:history="1">
        <w:r>
          <w:rPr>
            <w:rFonts w:ascii="Times New Roman" w:hAnsi="Times New Roman" w:cs="Times New Roman"/>
            <w:sz w:val="32"/>
            <w:szCs w:val="32"/>
            <w:u w:val="single"/>
          </w:rPr>
          <w:t>As Trump prepares to unveil new ban, don't forget Fatemeh: Editorial</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Sun Sentinel</w:t>
      </w:r>
      <w:r>
        <w:rPr>
          <w:rFonts w:ascii="Times New Roman" w:hAnsi="Times New Roman" w:cs="Times New Roman"/>
          <w:sz w:val="32"/>
          <w:szCs w:val="32"/>
        </w:rPr>
        <w:t> (Editorial): </w:t>
      </w:r>
      <w:hyperlink r:id="rId3006" w:history="1">
        <w:r>
          <w:rPr>
            <w:rFonts w:ascii="Times New Roman" w:hAnsi="Times New Roman" w:cs="Times New Roman"/>
            <w:sz w:val="32"/>
            <w:szCs w:val="32"/>
            <w:u w:val="single"/>
          </w:rPr>
          <w:t>President Trump's immigration policies hurt Florida</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Crain's Cleveland Business</w:t>
      </w:r>
      <w:r>
        <w:rPr>
          <w:rFonts w:ascii="Times New Roman" w:hAnsi="Times New Roman" w:cs="Times New Roman"/>
          <w:sz w:val="32"/>
          <w:szCs w:val="32"/>
        </w:rPr>
        <w:t> (Op-Ed): </w:t>
      </w:r>
      <w:hyperlink r:id="rId3007" w:history="1">
        <w:r>
          <w:rPr>
            <w:rFonts w:ascii="Times New Roman" w:hAnsi="Times New Roman" w:cs="Times New Roman"/>
            <w:sz w:val="32"/>
            <w:szCs w:val="32"/>
            <w:u w:val="single"/>
          </w:rPr>
          <w:t>Personal View: New data show economic impact of immigrants</w:t>
        </w:r>
      </w:hyperlink>
      <w:r>
        <w:rPr>
          <w:rFonts w:ascii="Times New Roman" w:hAnsi="Times New Roman" w:cs="Times New Roman"/>
          <w:sz w:val="32"/>
          <w:szCs w:val="32"/>
        </w:rPr>
        <w:t> By Joe Cimperman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Cleveland Plain Dealer</w:t>
      </w:r>
      <w:r>
        <w:rPr>
          <w:rFonts w:ascii="Times New Roman" w:hAnsi="Times New Roman" w:cs="Times New Roman"/>
          <w:sz w:val="32"/>
          <w:szCs w:val="32"/>
        </w:rPr>
        <w:t> (Op-Ed): </w:t>
      </w:r>
      <w:hyperlink r:id="rId3008" w:history="1">
        <w:r>
          <w:rPr>
            <w:rFonts w:ascii="Times New Roman" w:hAnsi="Times New Roman" w:cs="Times New Roman"/>
            <w:sz w:val="32"/>
            <w:szCs w:val="32"/>
            <w:u w:val="single"/>
          </w:rPr>
          <w:t>In defense of Ohio's sanctuary cities</w:t>
        </w:r>
      </w:hyperlink>
      <w:r>
        <w:rPr>
          <w:rFonts w:ascii="Times New Roman" w:hAnsi="Times New Roman" w:cs="Times New Roman"/>
          <w:sz w:val="32"/>
          <w:szCs w:val="32"/>
        </w:rPr>
        <w:t> By Gina Perez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Deborah Chen  </w:t>
      </w:r>
      <w:r>
        <w:rPr>
          <w:rFonts w:ascii="Times New Roman" w:hAnsi="Times New Roman" w:cs="Times New Roman"/>
          <w:b/>
          <w:bCs/>
          <w:sz w:val="29"/>
          <w:szCs w:val="29"/>
        </w:rPr>
        <w:t>Sent:</w:t>
      </w:r>
      <w:r>
        <w:rPr>
          <w:rFonts w:ascii="Times New Roman" w:hAnsi="Times New Roman" w:cs="Times New Roman"/>
          <w:sz w:val="29"/>
          <w:szCs w:val="29"/>
        </w:rPr>
        <w:t xml:space="preserve"> Friday, March 03, 2017 5:04 PM </w:t>
      </w:r>
      <w:r>
        <w:rPr>
          <w:rFonts w:ascii="Times New Roman" w:hAnsi="Times New Roman" w:cs="Times New Roman"/>
          <w:b/>
          <w:bCs/>
          <w:sz w:val="29"/>
          <w:szCs w:val="29"/>
        </w:rPr>
        <w:t>To:</w:t>
      </w:r>
      <w:r>
        <w:rPr>
          <w:rFonts w:ascii="Times New Roman" w:hAnsi="Times New Roman" w:cs="Times New Roman"/>
          <w:sz w:val="29"/>
          <w:szCs w:val="29"/>
        </w:rPr>
        <w:t xml:space="preserve"> Grace Kao; Elizabeth Gibson; IPU 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3,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&amp; NEWS LINKS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009" w:history="1">
        <w:r>
          <w:rPr>
            <w:rFonts w:ascii="Times New Roman" w:hAnsi="Times New Roman" w:cs="Times New Roman"/>
            <w:b/>
            <w:bCs/>
            <w:sz w:val="29"/>
            <w:szCs w:val="29"/>
            <w:u w:val="single"/>
          </w:rPr>
          <w:t>Trump touts study that says immigrants could actually save taxpayer dollars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010" w:history="1">
        <w:r>
          <w:rPr>
            <w:rFonts w:ascii="Times New Roman" w:hAnsi="Times New Roman" w:cs="Times New Roman"/>
            <w:b/>
            <w:bCs/>
            <w:sz w:val="29"/>
            <w:szCs w:val="29"/>
            <w:u w:val="single"/>
          </w:rPr>
          <w:t>Parents fearing deportation pick guardians for U.S. children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Family Planning</w:t>
      </w:r>
      <w:r>
        <w:rPr>
          <w:rFonts w:ascii="Times New Roman" w:hAnsi="Times New Roman" w:cs="Times New Roman"/>
          <w:sz w:val="29"/>
          <w:szCs w:val="29"/>
          <w:u w:val="single"/>
        </w:rPr>
        <w:t xml:space="preserve"> – see article above for context on why we are conducting the training below:</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There will be an all NYLAG staff training on this presented by from Lisa in FLU and Randye in Legal Health happening on 3/17 as part of a broader immigration training that will include a KYR train-the-trainer portion and some post-EOs practice pointers regarding affirmative filings, clients with removal orders, etc.</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Research assignments for Columbia Law School students:</w:t>
      </w:r>
      <w:r>
        <w:rPr>
          <w:rFonts w:ascii="Times New Roman" w:hAnsi="Times New Roman" w:cs="Times New Roman"/>
          <w:sz w:val="29"/>
          <w:szCs w:val="29"/>
          <w:u w:val="single"/>
        </w:rPr>
        <w:t xml:space="preserve"> email Helen and Elvira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Please note that we will have eight (8) Columbia Law School students with us full time the week of March 13</w:t>
      </w:r>
      <w:r>
        <w:rPr>
          <w:rFonts w:ascii="Times New Roman" w:hAnsi="Times New Roman" w:cs="Times New Roman"/>
          <w:sz w:val="26"/>
          <w:szCs w:val="26"/>
          <w:vertAlign w:val="superscript"/>
        </w:rPr>
        <w:t>th</w:t>
      </w:r>
      <w:r>
        <w:rPr>
          <w:rFonts w:ascii="Times New Roman" w:hAnsi="Times New Roman" w:cs="Times New Roman"/>
          <w:sz w:val="32"/>
          <w:szCs w:val="32"/>
        </w:rPr>
        <w:t xml:space="preserve"> (yes, unfortunately, for one week only). Please start putting aside any research assignments you may have for them.</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Emergency Hotline Numbers: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Legal Aid Hotline (currently staffed 24/7): (844) 955-3425</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NYS Office for New Americans (“ONA”) Hotline (staffed by non-attorneys; numbers work from 9 am – 8 pm): 1(800) 566-7636 (NYS only) and 1(212) 419-3737 (other states)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Immigration Equality (for detained and LGBTQ or HIV-positive) (9:30 am – 5:30 pm): 1(212) 714-2904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011" w:history="1">
        <w:r>
          <w:rPr>
            <w:rFonts w:ascii="Times New Roman" w:hAnsi="Times New Roman" w:cs="Times New Roman"/>
            <w:b/>
            <w:bCs/>
            <w:sz w:val="29"/>
            <w:szCs w:val="29"/>
            <w:u w:val="single"/>
          </w:rPr>
          <w:t>Summary of the CFI and new Asylum Unit lesson plan</w:t>
        </w:r>
      </w:hyperlink>
      <w:r>
        <w:rPr>
          <w:rFonts w:ascii="Times New Roman" w:hAnsi="Times New Roman" w:cs="Times New Roman"/>
          <w:sz w:val="29"/>
          <w:szCs w:val="29"/>
        </w:rPr>
        <w:t xml:space="preserve"> by Dree Collopy (it’s a video!)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012"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013"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014"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3/5/17 </w:t>
      </w:r>
      <w:r>
        <w:rPr>
          <w:rFonts w:ascii="Times New Roman" w:hAnsi="Times New Roman" w:cs="Times New Roman"/>
          <w:b/>
          <w:bCs/>
          <w:sz w:val="29"/>
          <w:szCs w:val="29"/>
          <w:u w:val="single"/>
        </w:rPr>
        <w:t>Queens Unity in Diversity Rally</w:t>
      </w:r>
      <w:r>
        <w:rPr>
          <w:rFonts w:ascii="Times New Roman" w:hAnsi="Times New Roman" w:cs="Times New Roman"/>
          <w:sz w:val="29"/>
          <w:szCs w:val="29"/>
        </w:rPr>
        <w:t xml:space="preserve"> - Borough President Melinda Katz is sponsoring a “Queens Unity in Diversity” Rally.  It is scheduled for Sunday, March 5</w:t>
      </w:r>
      <w:r>
        <w:rPr>
          <w:rFonts w:ascii="Times New Roman" w:hAnsi="Times New Roman" w:cs="Times New Roman"/>
          <w:vertAlign w:val="superscript"/>
        </w:rPr>
        <w:t>th</w:t>
      </w:r>
      <w:r>
        <w:rPr>
          <w:rFonts w:ascii="Times New Roman" w:hAnsi="Times New Roman" w:cs="Times New Roman"/>
          <w:sz w:val="29"/>
          <w:szCs w:val="29"/>
        </w:rPr>
        <w:t xml:space="preserve"> at 4:00 PM on the front steps of Queens Borough Hall.</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3015"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 Important City Bar Event.</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3/6/17 Asylum Seekers Coming to Canada from US, 1PM.  The Canadian Council for Refugees (CCR) is holding a virtual meeting to provide information to organizations in the US who work with people who might be considering making a refugee claim in Canada. The goals are to help people make informed decisions and strengthen networking between NGOs in the two countries.  We will give a presentation about the Canadian refugee claim system and the realities for refugee claimants, particularly with reference to people who enter from the US, and take questions from participants. We will also discuss the implications of the Safe Third Country Agreement.   Register </w:t>
      </w:r>
      <w:hyperlink r:id="rId3016"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3017"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3018"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019"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020"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3021"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3022"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3023"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3024"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3025"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Thursday, March 02, 2017 11:11 AM </w:t>
      </w:r>
      <w:r>
        <w:rPr>
          <w:rFonts w:ascii="Times New Roman" w:hAnsi="Times New Roman" w:cs="Times New Roman"/>
          <w:b/>
          <w:bCs/>
          <w:sz w:val="29"/>
          <w:szCs w:val="29"/>
        </w:rPr>
        <w:t>To:</w:t>
      </w:r>
      <w:r>
        <w:rPr>
          <w:rFonts w:ascii="Times New Roman" w:hAnsi="Times New Roman" w:cs="Times New Roman"/>
          <w:sz w:val="29"/>
          <w:szCs w:val="29"/>
        </w:rPr>
        <w:t xml:space="preserve"> Elizabeth Gibson; IPU </w:t>
      </w:r>
      <w:r>
        <w:rPr>
          <w:rFonts w:ascii="Times New Roman" w:hAnsi="Times New Roman" w:cs="Times New Roman"/>
          <w:b/>
          <w:bCs/>
          <w:sz w:val="29"/>
          <w:szCs w:val="29"/>
        </w:rPr>
        <w:t>Cc:</w:t>
      </w:r>
      <w:r>
        <w:rPr>
          <w:rFonts w:ascii="Times New Roman" w:hAnsi="Times New Roman" w:cs="Times New Roman"/>
          <w:sz w:val="29"/>
          <w:szCs w:val="29"/>
        </w:rPr>
        <w:t xml:space="preserve"> Deborah Chen 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2,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026" w:history="1">
        <w:r>
          <w:rPr>
            <w:rFonts w:ascii="Times New Roman" w:hAnsi="Times New Roman" w:cs="Times New Roman"/>
            <w:b/>
            <w:bCs/>
            <w:sz w:val="29"/>
            <w:szCs w:val="29"/>
            <w:u w:val="single"/>
          </w:rPr>
          <w:t>A Software Engineer is Detained for Several Hours by  US CBP – And Given a Test to Prove He’s an Engineer</w:t>
        </w:r>
        <w:r>
          <w:rPr>
            <w:rFonts w:ascii="Times New Roman" w:hAnsi="Times New Roman" w:cs="Times New Roman"/>
            <w:sz w:val="29"/>
            <w:szCs w:val="29"/>
            <w:u w:val="single"/>
          </w:rPr>
          <w:t xml:space="preserve"> - </w:t>
        </w:r>
        <w:r>
          <w:rPr>
            <w:rFonts w:ascii="Times New Roman" w:hAnsi="Times New Roman" w:cs="Times New Roman"/>
            <w:b/>
            <w:bCs/>
            <w:sz w:val="29"/>
            <w:szCs w:val="29"/>
            <w:u w:val="single"/>
          </w:rPr>
          <w:t> </w:t>
        </w:r>
      </w:hyperlink>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"Your visa says you are a software engineer. Is that correct?" the officer asked Omin in a tone the engineer described as accusatory. When Omin said it was right, the officer presented him with a piece of paper and a pen and told him to answer the following questions: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"Write a function to check if a Binary Search Tree is balanced."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"What is an abstract class, and why do you need 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To Omin — who now hadn't slept in more than 24 hours — the questions seemed opaque and could have multiple answers. While he is a skilled software engineer with more than seven years of experience, Omin later tells me that the questions looked to him like someone with no technical background Googled something like, "Questions to ask a software engineer."</w:t>
      </w:r>
    </w:p>
    <w:p w:rsidR="00BA4D82" w:rsidRDefault="00BA4D82" w:rsidP="00BA4D82">
      <w:pPr>
        <w:widowControl w:val="0"/>
        <w:autoSpaceDE w:val="0"/>
        <w:autoSpaceDN w:val="0"/>
        <w:adjustRightInd w:val="0"/>
        <w:rPr>
          <w:rFonts w:ascii="Calibri" w:hAnsi="Calibri" w:cs="Calibri"/>
          <w:sz w:val="29"/>
          <w:szCs w:val="29"/>
        </w:rPr>
      </w:pPr>
      <w:hyperlink r:id="rId3027" w:history="1">
        <w:r>
          <w:rPr>
            <w:rFonts w:ascii="Times New Roman" w:hAnsi="Times New Roman" w:cs="Times New Roman"/>
            <w:b/>
            <w:bCs/>
            <w:sz w:val="29"/>
            <w:szCs w:val="29"/>
            <w:u w:val="single"/>
          </w:rPr>
          <w:t>DACA Recipient Danielle Vargas Hauled into ICE Custody After Speaking at an Immigrant Rights Rally</w:t>
        </w:r>
      </w:hyperlink>
      <w:r>
        <w:rPr>
          <w:rFonts w:ascii="Times New Roman" w:hAnsi="Times New Roman" w:cs="Times New Roman"/>
          <w:b/>
          <w:bCs/>
          <w:sz w:val="29"/>
          <w:szCs w:val="29"/>
        </w:rPr>
        <w:t xml:space="preserve">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Wednesday morning’s press conference, organized in part by the Mississippi Immigrants Rights Alliance, was held “to support those targeted in ICE raids around the state,” the group </w:t>
      </w:r>
      <w:hyperlink r:id="rId3028" w:history="1">
        <w:r>
          <w:rPr>
            <w:rFonts w:ascii="Times New Roman" w:hAnsi="Times New Roman" w:cs="Times New Roman"/>
            <w:sz w:val="29"/>
            <w:szCs w:val="29"/>
            <w:u w:val="single"/>
          </w:rPr>
          <w:t>explained</w:t>
        </w:r>
      </w:hyperlink>
      <w:r>
        <w:rPr>
          <w:rFonts w:ascii="Times New Roman" w:hAnsi="Times New Roman" w:cs="Times New Roman"/>
          <w:sz w:val="29"/>
          <w:szCs w:val="29"/>
        </w:rPr>
        <w:t> in a Facebook post. There, Vargas </w:t>
      </w:r>
      <w:hyperlink r:id="rId3029" w:history="1">
        <w:r>
          <w:rPr>
            <w:rFonts w:ascii="Times New Roman" w:hAnsi="Times New Roman" w:cs="Times New Roman"/>
            <w:sz w:val="29"/>
            <w:szCs w:val="29"/>
            <w:u w:val="single"/>
          </w:rPr>
          <w:t>told</w:t>
        </w:r>
      </w:hyperlink>
      <w:r>
        <w:rPr>
          <w:rFonts w:ascii="Times New Roman" w:hAnsi="Times New Roman" w:cs="Times New Roman"/>
          <w:sz w:val="29"/>
          <w:szCs w:val="29"/>
        </w:rPr>
        <w:t xml:space="preserve"> the crowd that while her father and brother now face deportation, “I continue to fight this battle as a DREAMer to help contribute to this country, which I feel is very much my country.”</w:t>
      </w:r>
    </w:p>
    <w:p w:rsidR="00BA4D82" w:rsidRDefault="00BA4D82" w:rsidP="00BA4D82">
      <w:pPr>
        <w:widowControl w:val="0"/>
        <w:autoSpaceDE w:val="0"/>
        <w:autoSpaceDN w:val="0"/>
        <w:adjustRightInd w:val="0"/>
        <w:spacing w:after="240"/>
        <w:ind w:left="240" w:right="240" w:hanging="240"/>
        <w:rPr>
          <w:rFonts w:ascii="Times New Roman" w:hAnsi="Times New Roman" w:cs="Times New Roman"/>
          <w:sz w:val="32"/>
          <w:szCs w:val="32"/>
        </w:rPr>
      </w:pPr>
      <w:r>
        <w:rPr>
          <w:rFonts w:ascii="Times New Roman" w:hAnsi="Times New Roman" w:cs="Times New Roman"/>
          <w:sz w:val="29"/>
          <w:szCs w:val="29"/>
        </w:rPr>
        <w:t>Peterson told the </w:t>
      </w:r>
      <w:r>
        <w:rPr>
          <w:rFonts w:ascii="Times New Roman" w:hAnsi="Times New Roman" w:cs="Times New Roman"/>
          <w:i/>
          <w:iCs/>
          <w:sz w:val="29"/>
          <w:szCs w:val="29"/>
        </w:rPr>
        <w:t>Clarion-Ledger</w:t>
      </w:r>
      <w:r>
        <w:rPr>
          <w:rFonts w:ascii="Times New Roman" w:hAnsi="Times New Roman" w:cs="Times New Roman"/>
          <w:sz w:val="29"/>
          <w:szCs w:val="29"/>
        </w:rPr>
        <w:t> that despite explaining to ICE that her client’s DACA status is in the process of being renewed, Daniela was nevertheless being detained and could be prosecuted without a hearing.</w:t>
      </w:r>
    </w:p>
    <w:p w:rsidR="00BA4D82" w:rsidRDefault="00BA4D82" w:rsidP="00BA4D82">
      <w:pPr>
        <w:widowControl w:val="0"/>
        <w:autoSpaceDE w:val="0"/>
        <w:autoSpaceDN w:val="0"/>
        <w:adjustRightInd w:val="0"/>
        <w:rPr>
          <w:rFonts w:ascii="Times New Roman" w:hAnsi="Times New Roman" w:cs="Times New Roman"/>
          <w:sz w:val="32"/>
          <w:szCs w:val="32"/>
        </w:rPr>
      </w:pPr>
      <w:hyperlink r:id="rId3030" w:history="1">
        <w:r>
          <w:rPr>
            <w:rFonts w:ascii="Times New Roman" w:hAnsi="Times New Roman" w:cs="Times New Roman"/>
            <w:sz w:val="29"/>
            <w:szCs w:val="29"/>
            <w:u w:val="single"/>
          </w:rPr>
          <w:t>More here.</w:t>
        </w:r>
      </w:hyperlink>
    </w:p>
    <w:p w:rsidR="00BA4D82" w:rsidRDefault="00BA4D82" w:rsidP="00BA4D82">
      <w:pPr>
        <w:widowControl w:val="0"/>
        <w:autoSpaceDE w:val="0"/>
        <w:autoSpaceDN w:val="0"/>
        <w:adjustRightInd w:val="0"/>
        <w:rPr>
          <w:rFonts w:ascii="Times New Roman" w:hAnsi="Times New Roman" w:cs="Times New Roman"/>
          <w:sz w:val="32"/>
          <w:szCs w:val="32"/>
        </w:rPr>
      </w:pPr>
      <w:hyperlink r:id="rId3031" w:history="1">
        <w:r>
          <w:rPr>
            <w:rFonts w:ascii="Times New Roman" w:hAnsi="Times New Roman" w:cs="Times New Roman"/>
            <w:b/>
            <w:bCs/>
            <w:sz w:val="29"/>
            <w:szCs w:val="29"/>
            <w:u w:val="single"/>
          </w:rPr>
          <w:t>Backed by Law Enforcement, Undocumented Immigrant Gets Reprieve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While this is great news for Mr. Hernandez, I truly hope that this isn’t going to be some kind of new standard:</w:t>
      </w:r>
    </w:p>
    <w:p w:rsidR="00BA4D82" w:rsidRDefault="00BA4D82" w:rsidP="00BA4D82">
      <w:pPr>
        <w:widowControl w:val="0"/>
        <w:autoSpaceDE w:val="0"/>
        <w:autoSpaceDN w:val="0"/>
        <w:adjustRightInd w:val="0"/>
        <w:ind w:left="1200" w:hanging="1200"/>
        <w:rPr>
          <w:rFonts w:ascii="Times New Roman" w:hAnsi="Times New Roman" w:cs="Times New Roman"/>
          <w:sz w:val="32"/>
          <w:szCs w:val="32"/>
        </w:rPr>
      </w:pPr>
      <w:r>
        <w:rPr>
          <w:rFonts w:ascii="Times New Roman" w:hAnsi="Times New Roman" w:cs="Times New Roman"/>
          <w:sz w:val="29"/>
          <w:szCs w:val="29"/>
        </w:rPr>
        <w:t>An immigration judge granted his release only hours before, during a hearing in Kansas City, Mo., noting that he had received a surprising array of supportive letters about Mr. Hernandez from leaders in West Frankfort, Ill., including the county prosecutor, deputy chief of police and a retired member of the Illinois State Police.</w:t>
      </w:r>
    </w:p>
    <w:p w:rsidR="00BA4D82" w:rsidRDefault="00BA4D82" w:rsidP="00BA4D82">
      <w:pPr>
        <w:widowControl w:val="0"/>
        <w:autoSpaceDE w:val="0"/>
        <w:autoSpaceDN w:val="0"/>
        <w:adjustRightInd w:val="0"/>
        <w:ind w:left="1200" w:hanging="1200"/>
        <w:rPr>
          <w:rFonts w:ascii="Times New Roman" w:hAnsi="Times New Roman" w:cs="Times New Roman"/>
          <w:sz w:val="25"/>
          <w:szCs w:val="25"/>
        </w:rPr>
      </w:pPr>
      <w:r>
        <w:rPr>
          <w:rFonts w:ascii="Times New Roman" w:hAnsi="Times New Roman" w:cs="Times New Roman"/>
          <w:sz w:val="29"/>
          <w:szCs w:val="29"/>
        </w:rPr>
        <w:t>“You don’t typically see this kind of documentation,” the immigration judge, Justin W. Howard, said, adding that he had given “particular weight” to the backing from law enforcement officials.</w:t>
      </w:r>
    </w:p>
    <w:p w:rsidR="00BA4D82" w:rsidRDefault="00BA4D82" w:rsidP="00BA4D82">
      <w:pPr>
        <w:widowControl w:val="0"/>
        <w:autoSpaceDE w:val="0"/>
        <w:autoSpaceDN w:val="0"/>
        <w:adjustRightInd w:val="0"/>
        <w:rPr>
          <w:rFonts w:ascii="Times New Roman" w:hAnsi="Times New Roman" w:cs="Times New Roman"/>
          <w:sz w:val="32"/>
          <w:szCs w:val="32"/>
        </w:rPr>
      </w:pPr>
      <w:hyperlink r:id="rId3032" w:history="1">
        <w:r>
          <w:rPr>
            <w:rFonts w:ascii="Times New Roman" w:hAnsi="Times New Roman" w:cs="Times New Roman"/>
            <w:b/>
            <w:bCs/>
            <w:sz w:val="29"/>
            <w:szCs w:val="29"/>
            <w:u w:val="single"/>
          </w:rPr>
          <w:t>Updates on Beltran Hernandez, the asylum seeker with a brain tumor who is currently being detained by ICE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And just for fun: </w:t>
      </w:r>
      <w:hyperlink r:id="rId3033" w:history="1">
        <w:r>
          <w:rPr>
            <w:rFonts w:ascii="Times New Roman" w:hAnsi="Times New Roman" w:cs="Times New Roman"/>
            <w:b/>
            <w:bCs/>
            <w:sz w:val="29"/>
            <w:szCs w:val="29"/>
            <w:u w:val="single"/>
          </w:rPr>
          <w:t>ACLU Calls for Investigation into Potential Perjury by Sessions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Family Planning</w:t>
      </w:r>
      <w:r>
        <w:rPr>
          <w:rFonts w:ascii="Times New Roman" w:hAnsi="Times New Roman" w:cs="Times New Roman"/>
          <w:sz w:val="29"/>
          <w:szCs w:val="29"/>
          <w:u w:val="single"/>
        </w:rPr>
        <w:t xml:space="preserve"> – from David: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There will be an all NYLAG staff training on this presented by from Lisa in FLU and Randye in Legal Health happing on 3/17 as part of a broader immigration training that will include a KYR train-the-trainer portion and some post-EOs practice pointers regarding affirmative filings, clients with removal orders, etc.</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Also Lisa is coordinating with the Pro Bono unit about what clients can be referred to FLU or possibly to a firm to assist.  Hopefully we’ll hear back shortly on that.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ind w:firstLine="960"/>
        <w:rPr>
          <w:rFonts w:ascii="Calibri" w:hAnsi="Calibri" w:cs="Calibri"/>
          <w:sz w:val="29"/>
          <w:szCs w:val="29"/>
        </w:rPr>
      </w:pPr>
      <w:r>
        <w:rPr>
          <w:rFonts w:ascii="Times New Roman" w:hAnsi="Times New Roman" w:cs="Times New Roman"/>
          <w:sz w:val="29"/>
          <w:szCs w:val="29"/>
        </w:rPr>
        <w:t>A NYLAG-all email should be going out soon about the training.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Research assignments for Columbia Law School students:</w:t>
      </w:r>
      <w:r>
        <w:rPr>
          <w:rFonts w:ascii="Times New Roman" w:hAnsi="Times New Roman" w:cs="Times New Roman"/>
          <w:sz w:val="29"/>
          <w:szCs w:val="29"/>
          <w:u w:val="single"/>
        </w:rPr>
        <w:t xml:space="preserve"> email Helen and Elvira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Please note that we will have eight (8) Columbia Law School students with us full time the week of March 13</w:t>
      </w:r>
      <w:r>
        <w:rPr>
          <w:rFonts w:ascii="Times New Roman" w:hAnsi="Times New Roman" w:cs="Times New Roman"/>
          <w:sz w:val="26"/>
          <w:szCs w:val="26"/>
          <w:vertAlign w:val="superscript"/>
        </w:rPr>
        <w:t>th</w:t>
      </w:r>
      <w:r>
        <w:rPr>
          <w:rFonts w:ascii="Times New Roman" w:hAnsi="Times New Roman" w:cs="Times New Roman"/>
          <w:sz w:val="32"/>
          <w:szCs w:val="32"/>
        </w:rPr>
        <w:t xml:space="preserve"> (yes, unfortunately, for one week only). Please start putting aside any research assignments you may have for them.</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ind w:firstLine="960"/>
        <w:rPr>
          <w:rFonts w:ascii="Calibri" w:hAnsi="Calibri" w:cs="Calibri"/>
          <w:sz w:val="29"/>
          <w:szCs w:val="29"/>
        </w:rPr>
      </w:pPr>
      <w:r>
        <w:rPr>
          <w:rFonts w:ascii="Times New Roman" w:hAnsi="Times New Roman" w:cs="Times New Roman"/>
          <w:sz w:val="29"/>
          <w:szCs w:val="29"/>
        </w:rPr>
        <w:t>Also, please assign cases at triage on March 7</w:t>
      </w:r>
      <w:r>
        <w:rPr>
          <w:rFonts w:ascii="Times New Roman" w:hAnsi="Times New Roman" w:cs="Times New Roman"/>
          <w:vertAlign w:val="superscript"/>
        </w:rPr>
        <w:t>th</w:t>
      </w:r>
      <w:r>
        <w:rPr>
          <w:rFonts w:ascii="Times New Roman" w:hAnsi="Times New Roman" w:cs="Times New Roman"/>
          <w:sz w:val="29"/>
          <w:szCs w:val="29"/>
        </w:rPr>
        <w:t xml:space="preserve"> for that week to students (may be, something fairly simple like an N-400 or I-90).</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ind w:firstLine="960"/>
        <w:rPr>
          <w:rFonts w:ascii="Calibri" w:hAnsi="Calibri" w:cs="Calibri"/>
          <w:sz w:val="29"/>
          <w:szCs w:val="29"/>
        </w:rPr>
      </w:pPr>
      <w:r>
        <w:rPr>
          <w:rFonts w:ascii="Times New Roman" w:hAnsi="Times New Roman" w:cs="Times New Roman"/>
          <w:sz w:val="29"/>
          <w:szCs w:val="29"/>
        </w:rPr>
        <w:t>If there are any clinics/events that week, let’s get the students involved.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Please email Helen and Elvira so that we can have a list of assignments ready for them when they start on the 13</w:t>
      </w:r>
      <w:r>
        <w:rPr>
          <w:rFonts w:ascii="Times New Roman" w:hAnsi="Times New Roman" w:cs="Times New Roman"/>
          <w:sz w:val="26"/>
          <w:szCs w:val="26"/>
          <w:vertAlign w:val="superscript"/>
        </w:rPr>
        <w:t>th</w:t>
      </w:r>
      <w:r>
        <w:rPr>
          <w:rFonts w:ascii="Times New Roman" w:hAnsi="Times New Roman" w:cs="Times New Roman"/>
          <w:sz w:val="32"/>
          <w:szCs w:val="32"/>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Emergency Hotline Numbers: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Legal Aid Hotline (currently staffed 24/7): (844) 955-3425</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NYS Office for New Americans (“ONA”) Hotline (staffed by non-attorneys; numbers work from 9 am – 8 pm): 1(800) 566-7636 (NYS only) and 1(212) 419-3737 (other states)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Immigration Equality (for detained and LGBTQ or HIV-positive) (9:30 am – 5:30 pm): 1(212) 714-2904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034" w:history="1">
        <w:r>
          <w:rPr>
            <w:rFonts w:ascii="Times New Roman" w:hAnsi="Times New Roman" w:cs="Times New Roman"/>
            <w:b/>
            <w:bCs/>
            <w:sz w:val="29"/>
            <w:szCs w:val="29"/>
            <w:u w:val="single"/>
          </w:rPr>
          <w:t>Summary of the CFI and new Asylum Unit lesson plan</w:t>
        </w:r>
      </w:hyperlink>
      <w:r>
        <w:rPr>
          <w:rFonts w:ascii="Times New Roman" w:hAnsi="Times New Roman" w:cs="Times New Roman"/>
          <w:sz w:val="29"/>
          <w:szCs w:val="29"/>
        </w:rPr>
        <w:t xml:space="preserve"> by Dree Collopy (it’s a video!)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035"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036"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037"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3/5/17 </w:t>
      </w:r>
      <w:r>
        <w:rPr>
          <w:rFonts w:ascii="Times New Roman" w:hAnsi="Times New Roman" w:cs="Times New Roman"/>
          <w:b/>
          <w:bCs/>
          <w:sz w:val="29"/>
          <w:szCs w:val="29"/>
          <w:u w:val="single"/>
        </w:rPr>
        <w:t>Queens Unity in Diversity Rally</w:t>
      </w:r>
      <w:r>
        <w:rPr>
          <w:rFonts w:ascii="Times New Roman" w:hAnsi="Times New Roman" w:cs="Times New Roman"/>
          <w:sz w:val="29"/>
          <w:szCs w:val="29"/>
        </w:rPr>
        <w:t xml:space="preserve"> - Borough President Melinda Katz is sponsoring a “Queens Unity in Diversity” Rally.  It is scheduled for Sunday, March 5</w:t>
      </w:r>
      <w:r>
        <w:rPr>
          <w:rFonts w:ascii="Times New Roman" w:hAnsi="Times New Roman" w:cs="Times New Roman"/>
          <w:vertAlign w:val="superscript"/>
        </w:rPr>
        <w:t>th</w:t>
      </w:r>
      <w:r>
        <w:rPr>
          <w:rFonts w:ascii="Times New Roman" w:hAnsi="Times New Roman" w:cs="Times New Roman"/>
          <w:sz w:val="29"/>
          <w:szCs w:val="29"/>
        </w:rPr>
        <w:t xml:space="preserve"> at 4:00 PM on the front steps of Queens Borough Hall.</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3038"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 Important City Bar Event.</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3039"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3040"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041"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042"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3043"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3044"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3045"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3046"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3047"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048" w:history="1">
        <w:r>
          <w:rPr>
            <w:rFonts w:ascii="Times New Roman" w:hAnsi="Times New Roman" w:cs="Times New Roman"/>
            <w:sz w:val="29"/>
            <w:szCs w:val="29"/>
            <w:u w:val="single"/>
          </w:rPr>
          <w:t>gkao@nylag.org</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Wednesday, March 01, 2017 10:53 AM </w:t>
      </w:r>
      <w:r>
        <w:rPr>
          <w:rFonts w:ascii="Times New Roman" w:hAnsi="Times New Roman" w:cs="Times New Roman"/>
          <w:b/>
          <w:bCs/>
          <w:sz w:val="29"/>
          <w:szCs w:val="29"/>
        </w:rPr>
        <w:t>To:</w:t>
      </w:r>
      <w:r>
        <w:rPr>
          <w:rFonts w:ascii="Times New Roman" w:hAnsi="Times New Roman" w:cs="Times New Roman"/>
          <w:sz w:val="29"/>
          <w:szCs w:val="29"/>
        </w:rPr>
        <w:t xml:space="preserve"> Grace Kao; IPU </w:t>
      </w:r>
      <w:r>
        <w:rPr>
          <w:rFonts w:ascii="Times New Roman" w:hAnsi="Times New Roman" w:cs="Times New Roman"/>
          <w:b/>
          <w:bCs/>
          <w:sz w:val="29"/>
          <w:szCs w:val="29"/>
        </w:rPr>
        <w:t>Cc:</w:t>
      </w:r>
      <w:r>
        <w:rPr>
          <w:rFonts w:ascii="Times New Roman" w:hAnsi="Times New Roman" w:cs="Times New Roman"/>
          <w:sz w:val="29"/>
          <w:szCs w:val="29"/>
        </w:rPr>
        <w:t xml:space="preserve"> Deborah Chen </w:t>
      </w:r>
      <w:r>
        <w:rPr>
          <w:rFonts w:ascii="Times New Roman" w:hAnsi="Times New Roman" w:cs="Times New Roman"/>
          <w:b/>
          <w:bCs/>
          <w:sz w:val="29"/>
          <w:szCs w:val="29"/>
        </w:rPr>
        <w:t>Subject:</w:t>
      </w:r>
      <w:r>
        <w:rPr>
          <w:rFonts w:ascii="Times New Roman" w:hAnsi="Times New Roman" w:cs="Times New Roman"/>
          <w:sz w:val="29"/>
          <w:szCs w:val="29"/>
        </w:rPr>
        <w:t xml:space="preserve"> RE: Daily News Briefing - Feb. 28,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Trump Talks Comprehensive Immigration Reform</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u w:val="single"/>
        </w:rPr>
        <w:t xml:space="preserve">WaPo: </w:t>
      </w:r>
      <w:hyperlink r:id="rId3049" w:history="1">
        <w:r>
          <w:rPr>
            <w:rFonts w:ascii="Times New Roman" w:hAnsi="Times New Roman" w:cs="Times New Roman"/>
            <w:b/>
            <w:bCs/>
            <w:sz w:val="32"/>
            <w:szCs w:val="32"/>
            <w:u w:val="single"/>
          </w:rPr>
          <w:t>Trump offers mixed signals about his immigration plans</w:t>
        </w:r>
      </w:hyperlink>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The president said he is open to a plan that could provide a pathway to legal status — but not citizenship — for potentially millions of people who are in the United States illegally and who have not committed serious crimes. Additional article: </w:t>
      </w:r>
      <w:hyperlink r:id="rId3050" w:history="1">
        <w:r>
          <w:rPr>
            <w:rFonts w:ascii="Times New Roman" w:hAnsi="Times New Roman" w:cs="Times New Roman"/>
            <w:sz w:val="32"/>
            <w:szCs w:val="32"/>
            <w:u w:val="single"/>
          </w:rPr>
          <w:t>Trump uses speech guest list to send a message on immigration enforcement</w:t>
        </w:r>
      </w:hyperlink>
      <w:r>
        <w:rPr>
          <w:rFonts w:ascii="Times New Roman" w:hAnsi="Times New Roman" w:cs="Times New Roman"/>
          <w:sz w:val="32"/>
          <w:szCs w:val="32"/>
          <w:u w:val="single"/>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JFK Preparedness for possible new EO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(EO is rumored to come out today, but who knows)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NYIC's Rapid Response team and its partners have been working to ensure that the resources and knowledge gained through NoBanJFK are ready to redeploy in response to a new executive order travel ban in the near future.</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For those seeking assistance at JFK airport in the event of a new travel ban, </w:t>
      </w:r>
      <w:r>
        <w:rPr>
          <w:rFonts w:ascii="Times New Roman" w:hAnsi="Times New Roman" w:cs="Times New Roman"/>
          <w:b/>
          <w:bCs/>
          <w:sz w:val="32"/>
          <w:szCs w:val="32"/>
        </w:rPr>
        <w:t xml:space="preserve">please reach out on behalf of yourselves or community members to </w:t>
      </w:r>
      <w:hyperlink r:id="rId3051" w:history="1">
        <w:r>
          <w:rPr>
            <w:rFonts w:ascii="Times New Roman" w:hAnsi="Times New Roman" w:cs="Times New Roman"/>
            <w:b/>
            <w:bCs/>
            <w:sz w:val="32"/>
            <w:szCs w:val="32"/>
            <w:u w:val="single"/>
          </w:rPr>
          <w:t>jfkneedalawyer@gmail.com</w:t>
        </w:r>
      </w:hyperlink>
      <w:r>
        <w:rPr>
          <w:rFonts w:ascii="Times New Roman" w:hAnsi="Times New Roman" w:cs="Times New Roman"/>
          <w:b/>
          <w:bCs/>
          <w:sz w:val="32"/>
          <w:szCs w:val="32"/>
        </w:rPr>
        <w:t xml:space="preserve"> or reach us by phone at </w:t>
      </w:r>
      <w:hyperlink r:id="rId3052" w:history="1">
        <w:r>
          <w:rPr>
            <w:rFonts w:ascii="Times New Roman" w:hAnsi="Times New Roman" w:cs="Times New Roman"/>
            <w:b/>
            <w:bCs/>
            <w:sz w:val="32"/>
            <w:szCs w:val="32"/>
            <w:u w:val="single"/>
          </w:rPr>
          <w:t>844-326-4904</w:t>
        </w:r>
      </w:hyperlink>
      <w:r>
        <w:rPr>
          <w:rFonts w:ascii="Times New Roman" w:hAnsi="Times New Roman" w:cs="Times New Roman"/>
          <w:b/>
          <w:bCs/>
          <w:sz w:val="32"/>
          <w:szCs w:val="32"/>
        </w:rPr>
        <w:t>.</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We also want to make it very clear to potential travelers that </w:t>
      </w:r>
      <w:r>
        <w:rPr>
          <w:rFonts w:ascii="Times New Roman" w:hAnsi="Times New Roman" w:cs="Times New Roman"/>
          <w:b/>
          <w:bCs/>
          <w:sz w:val="32"/>
          <w:szCs w:val="32"/>
        </w:rPr>
        <w:t>should you feel afraid to return to your home country you have the right to relay that to Customs and Border Patrol agents</w:t>
      </w:r>
      <w:r>
        <w:rPr>
          <w:rFonts w:ascii="Times New Roman" w:hAnsi="Times New Roman" w:cs="Times New Roman"/>
          <w:sz w:val="32"/>
          <w:szCs w:val="32"/>
        </w:rPr>
        <w:t>. At this point CBP is required to offer you a credible fear interview to assess this and cannot send you home until they do so. If you or someone you know has been denied this interview, please reach out to us as soon as possible.</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For those interested in volunteering</w:t>
      </w:r>
      <w:r>
        <w:rPr>
          <w:rFonts w:ascii="Times New Roman" w:hAnsi="Times New Roman" w:cs="Times New Roman"/>
          <w:sz w:val="32"/>
          <w:szCs w:val="32"/>
        </w:rPr>
        <w:t xml:space="preserve"> on the ground, please fill out our </w:t>
      </w:r>
      <w:hyperlink r:id="rId3053" w:history="1">
        <w:r>
          <w:rPr>
            <w:rFonts w:ascii="Times New Roman" w:hAnsi="Times New Roman" w:cs="Times New Roman"/>
            <w:sz w:val="32"/>
            <w:szCs w:val="32"/>
            <w:u w:val="single"/>
          </w:rPr>
          <w:t>volunteer interest form</w:t>
        </w:r>
      </w:hyperlink>
      <w:r>
        <w:rPr>
          <w:rFonts w:ascii="Times New Roman" w:hAnsi="Times New Roman" w:cs="Times New Roman"/>
          <w:sz w:val="32"/>
          <w:szCs w:val="32"/>
        </w:rPr>
        <w:t>. We will be reaching out to volunteers to fulfill specific needs. Please do not arrive at JFK expecting to volunteer if you do not have a confirmed shift with us.</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We are very lucky to say that at this time </w:t>
      </w:r>
      <w:r>
        <w:rPr>
          <w:rFonts w:ascii="Times New Roman" w:hAnsi="Times New Roman" w:cs="Times New Roman"/>
          <w:b/>
          <w:bCs/>
          <w:sz w:val="32"/>
          <w:szCs w:val="32"/>
        </w:rPr>
        <w:t>we are not in need of any donations of supplies or food</w:t>
      </w:r>
      <w:r>
        <w:rPr>
          <w:rFonts w:ascii="Times New Roman" w:hAnsi="Times New Roman" w:cs="Times New Roman"/>
          <w:sz w:val="32"/>
          <w:szCs w:val="32"/>
        </w:rPr>
        <w:t xml:space="preserve"> and ask that folks refrain from bringing donations of any kind to the airport.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Mexican consulate help for Mexican citizens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Lizeth Castillo: I just got off the phone with a contact from the Mexican consulate, and she confirmed that the Mexican consulate is in fact helping its citizens with this issue, and is offering information/help free of cost, without appointment in NYC. The Consulate General of Mexico is located at 27 E 39th St, New York, NY 10016 and those with questions or in need of services are to go to the Department of Protection (Departamento de Protección) on the 2</w:t>
      </w:r>
      <w:r>
        <w:rPr>
          <w:rFonts w:ascii="Times New Roman" w:hAnsi="Times New Roman" w:cs="Times New Roman"/>
          <w:sz w:val="26"/>
          <w:szCs w:val="26"/>
          <w:vertAlign w:val="superscript"/>
        </w:rPr>
        <w:t>nd</w:t>
      </w:r>
      <w:r>
        <w:rPr>
          <w:rFonts w:ascii="Times New Roman" w:hAnsi="Times New Roman" w:cs="Times New Roman"/>
          <w:sz w:val="32"/>
          <w:szCs w:val="32"/>
        </w:rPr>
        <w:t xml:space="preserve"> Floor, Monday-Friday, from 9am-2pm.</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Concerning Social Security Office Questions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From an IJC Fellow: One of my clients recently got his first EAD for a pending asylum app. When he went to the social security office to apply for a social security card, apparently he was asked several questions about how he entered the U.S. and if he had previously worked without authorization. When he was vague in his answers, he was asked how he was supporting himself if he wasn’t working. He was also apparently given a piece of paper to read that contained a warning about working without authorization.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More English and Spanish KYR Resources in English and Spanish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Content from NDLON:</w:t>
      </w:r>
    </w:p>
    <w:p w:rsidR="00BA4D82" w:rsidRDefault="00BA4D82" w:rsidP="00BA4D82">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3054" w:history="1">
        <w:r>
          <w:rPr>
            <w:rFonts w:ascii="Times New Roman" w:hAnsi="Times New Roman" w:cs="Times New Roman"/>
            <w:b/>
            <w:bCs/>
            <w:sz w:val="29"/>
            <w:szCs w:val="29"/>
            <w:u w:val="single"/>
          </w:rPr>
          <w:t>General Know your Rights One-pager</w:t>
        </w:r>
      </w:hyperlink>
      <w:r>
        <w:rPr>
          <w:rFonts w:ascii="Times New Roman" w:hAnsi="Times New Roman" w:cs="Times New Roman"/>
          <w:sz w:val="29"/>
          <w:szCs w:val="29"/>
        </w:rPr>
        <w:t xml:space="preserve"> - Information on what every immigrant must know about his or her rights. It gives very basic information as to how to respond to interfacing with ICE at you house or in the street.</w:t>
      </w:r>
    </w:p>
    <w:p w:rsidR="00BA4D82" w:rsidRDefault="00BA4D82" w:rsidP="00BA4D82">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3055" w:history="1">
        <w:r>
          <w:rPr>
            <w:rFonts w:ascii="Times New Roman" w:hAnsi="Times New Roman" w:cs="Times New Roman"/>
            <w:b/>
            <w:bCs/>
            <w:sz w:val="29"/>
            <w:szCs w:val="29"/>
            <w:u w:val="single"/>
          </w:rPr>
          <w:t>General Know your Rights extended version</w:t>
        </w:r>
      </w:hyperlink>
      <w:r>
        <w:rPr>
          <w:rFonts w:ascii="Times New Roman" w:hAnsi="Times New Roman" w:cs="Times New Roman"/>
          <w:sz w:val="29"/>
          <w:szCs w:val="29"/>
        </w:rPr>
        <w:t xml:space="preserve"> - Gives an extensive detailed description of what to do in case you or a loved one is arrested and how you may be transferred to ICE custody. It also provides a basic emergency plan and a resource list of legal representation.</w:t>
      </w:r>
    </w:p>
    <w:p w:rsidR="00BA4D82" w:rsidRDefault="00BA4D82" w:rsidP="00BA4D82">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3056" w:history="1">
        <w:r>
          <w:rPr>
            <w:rFonts w:ascii="Times New Roman" w:hAnsi="Times New Roman" w:cs="Times New Roman"/>
            <w:b/>
            <w:bCs/>
            <w:sz w:val="29"/>
            <w:szCs w:val="29"/>
            <w:u w:val="single"/>
          </w:rPr>
          <w:t>What to Do if Immigration (ICE) Shows Up at Your Home</w:t>
        </w:r>
      </w:hyperlink>
      <w:r>
        <w:rPr>
          <w:rFonts w:ascii="Times New Roman" w:hAnsi="Times New Roman" w:cs="Times New Roman"/>
          <w:sz w:val="29"/>
          <w:szCs w:val="29"/>
        </w:rPr>
        <w:t xml:space="preserve"> - Provides steps to follow in case ICE comes to your door. It also includes information that could potentially protect you in case ICE enters your home and what to do in case of an arrest.</w:t>
      </w:r>
    </w:p>
    <w:p w:rsidR="00BA4D82" w:rsidRDefault="00BA4D82" w:rsidP="00BA4D82">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3057" w:history="1">
        <w:r>
          <w:rPr>
            <w:rFonts w:ascii="Times New Roman" w:hAnsi="Times New Roman" w:cs="Times New Roman"/>
            <w:b/>
            <w:bCs/>
            <w:sz w:val="29"/>
            <w:szCs w:val="29"/>
            <w:u w:val="single"/>
          </w:rPr>
          <w:t>What to Do if Immigration (ICE) Stops You On the Street or In a Public Place</w:t>
        </w:r>
      </w:hyperlink>
      <w:r>
        <w:rPr>
          <w:rFonts w:ascii="Times New Roman" w:hAnsi="Times New Roman" w:cs="Times New Roman"/>
          <w:sz w:val="29"/>
          <w:szCs w:val="29"/>
        </w:rPr>
        <w:t xml:space="preserve"> - Delivers information on what you should and should not reveal to ICE and gives specific responses to certain scenarios that might occur should you be stopped by ICE.</w:t>
      </w:r>
    </w:p>
    <w:p w:rsidR="00BA4D82" w:rsidRDefault="00BA4D82" w:rsidP="00BA4D82">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3058" w:history="1">
        <w:r>
          <w:rPr>
            <w:rFonts w:ascii="Times New Roman" w:hAnsi="Times New Roman" w:cs="Times New Roman"/>
            <w:b/>
            <w:bCs/>
            <w:sz w:val="29"/>
            <w:szCs w:val="29"/>
            <w:u w:val="single"/>
          </w:rPr>
          <w:t>What to Do if Immigration (ICE) Shows Up at Your Workplace</w:t>
        </w:r>
      </w:hyperlink>
      <w:r>
        <w:rPr>
          <w:rFonts w:ascii="Times New Roman" w:hAnsi="Times New Roman" w:cs="Times New Roman"/>
          <w:sz w:val="29"/>
          <w:szCs w:val="29"/>
        </w:rPr>
        <w:t xml:space="preserve"> - This document explains the difference between a search warrant and an arrest warrant, so the workplace supervisors are aware of how to respond to an ICE visit.  Also included is some basic labor rights information.</w:t>
      </w:r>
    </w:p>
    <w:p w:rsidR="00BA4D82" w:rsidRDefault="00BA4D82" w:rsidP="00BA4D82">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3059" w:history="1">
        <w:r>
          <w:rPr>
            <w:rFonts w:ascii="Times New Roman" w:hAnsi="Times New Roman" w:cs="Times New Roman"/>
            <w:b/>
            <w:bCs/>
            <w:sz w:val="29"/>
            <w:szCs w:val="29"/>
            <w:u w:val="single"/>
          </w:rPr>
          <w:t>What to Do If You Are Arrested</w:t>
        </w:r>
      </w:hyperlink>
      <w:r>
        <w:rPr>
          <w:rFonts w:ascii="Times New Roman" w:hAnsi="Times New Roman" w:cs="Times New Roman"/>
          <w:sz w:val="29"/>
          <w:szCs w:val="29"/>
        </w:rPr>
        <w:t xml:space="preserve"> - This document advises in creating a family emergency plan ahead of time. This plan might include making arrangements for childcare in case of an arrest.</w:t>
      </w:r>
    </w:p>
    <w:p w:rsidR="00BA4D82" w:rsidRDefault="00BA4D82" w:rsidP="00BA4D82">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3060" w:history="1">
        <w:r>
          <w:rPr>
            <w:rFonts w:ascii="Times New Roman" w:hAnsi="Times New Roman" w:cs="Times New Roman"/>
            <w:b/>
            <w:bCs/>
            <w:sz w:val="29"/>
            <w:szCs w:val="29"/>
            <w:u w:val="single"/>
          </w:rPr>
          <w:t>What to Do If Your Loved One is Arrested</w:t>
        </w:r>
      </w:hyperlink>
      <w:r>
        <w:rPr>
          <w:rFonts w:ascii="Times New Roman" w:hAnsi="Times New Roman" w:cs="Times New Roman"/>
          <w:sz w:val="29"/>
          <w:szCs w:val="29"/>
        </w:rPr>
        <w:t xml:space="preserve"> - This document provides information on how to locate your loved ones that have been arrested either by local law enforcement or by ICE and gives tips on finding reliable legal representation.</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8.      </w:t>
      </w:r>
      <w:hyperlink r:id="rId3061" w:history="1">
        <w:r>
          <w:rPr>
            <w:rFonts w:ascii="Times New Roman" w:hAnsi="Times New Roman" w:cs="Times New Roman"/>
            <w:b/>
            <w:bCs/>
            <w:sz w:val="29"/>
            <w:szCs w:val="29"/>
            <w:u w:val="single"/>
          </w:rPr>
          <w:t>The series “No te Dejes” can be found at altotrump.com</w:t>
        </w:r>
      </w:hyperlink>
      <w:r>
        <w:rPr>
          <w:rFonts w:ascii="Times New Roman" w:hAnsi="Times New Roman" w:cs="Times New Roman"/>
          <w:sz w:val="29"/>
          <w:szCs w:val="29"/>
        </w:rPr>
        <w:t xml:space="preserve"> and may be used freely for education and training purposes.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062"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063"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064"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3/5/17 </w:t>
      </w:r>
      <w:r>
        <w:rPr>
          <w:rFonts w:ascii="Times New Roman" w:hAnsi="Times New Roman" w:cs="Times New Roman"/>
          <w:b/>
          <w:bCs/>
          <w:sz w:val="29"/>
          <w:szCs w:val="29"/>
          <w:u w:val="single"/>
        </w:rPr>
        <w:t>Queens Unity in Diversity Rally</w:t>
      </w:r>
      <w:r>
        <w:rPr>
          <w:rFonts w:ascii="Times New Roman" w:hAnsi="Times New Roman" w:cs="Times New Roman"/>
          <w:sz w:val="29"/>
          <w:szCs w:val="29"/>
        </w:rPr>
        <w:t xml:space="preserve"> - Borough President Melinda Katz is sponsoring a “Queens Unity in Diversity” Rally.  It is scheduled for Sunday, March 5</w:t>
      </w:r>
      <w:r>
        <w:rPr>
          <w:rFonts w:ascii="Times New Roman" w:hAnsi="Times New Roman" w:cs="Times New Roman"/>
          <w:vertAlign w:val="superscript"/>
        </w:rPr>
        <w:t>th</w:t>
      </w:r>
      <w:r>
        <w:rPr>
          <w:rFonts w:ascii="Times New Roman" w:hAnsi="Times New Roman" w:cs="Times New Roman"/>
          <w:sz w:val="29"/>
          <w:szCs w:val="29"/>
        </w:rPr>
        <w:t xml:space="preserve"> at 4:00 PM on the front steps of Queens Borough Hall.</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3065"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 Important City Bar Event.</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3066"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3067"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068"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069"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3070"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3071"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3072"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3073"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074" w:history="1">
        <w:r>
          <w:rPr>
            <w:rFonts w:ascii="Times New Roman" w:hAnsi="Times New Roman" w:cs="Times New Roman"/>
            <w:sz w:val="29"/>
            <w:szCs w:val="29"/>
            <w:u w:val="single"/>
          </w:rPr>
          <w:t>egibson@nylag.org</w:t>
        </w:r>
      </w:hyperlink>
    </w:p>
    <w:p w:rsidR="00BA4D82" w:rsidRDefault="00BA4D82" w:rsidP="00BA4D82">
      <w:pPr>
        <w:widowControl w:val="0"/>
        <w:autoSpaceDE w:val="0"/>
        <w:autoSpaceDN w:val="0"/>
        <w:adjustRightInd w:val="0"/>
        <w:rPr>
          <w:rFonts w:ascii="Calibri" w:hAnsi="Calibri" w:cs="Calibri"/>
          <w:sz w:val="29"/>
          <w:szCs w:val="29"/>
        </w:rPr>
      </w:pPr>
      <w:hyperlink r:id="rId3075"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3076"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3077" w:history="1">
        <w:r>
          <w:rPr>
            <w:rFonts w:ascii="Times New Roman" w:hAnsi="Times New Roman" w:cs="Times New Roman"/>
            <w:sz w:val="29"/>
            <w:szCs w:val="29"/>
            <w:u w:val="single"/>
          </w:rPr>
          <w:t>Follow us on Twitter</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Tuesday, February 28, 2017 3:28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Elizabeth Gibson; Deborah Chen 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28,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Reports have been </w:t>
      </w:r>
      <w:hyperlink r:id="rId3078" w:history="1">
        <w:r>
          <w:rPr>
            <w:rFonts w:ascii="Times New Roman" w:hAnsi="Times New Roman" w:cs="Times New Roman"/>
            <w:sz w:val="29"/>
            <w:szCs w:val="29"/>
            <w:u w:val="single"/>
          </w:rPr>
          <w:t>leaking</w:t>
        </w:r>
      </w:hyperlink>
      <w:r>
        <w:rPr>
          <w:rFonts w:ascii="Times New Roman" w:hAnsi="Times New Roman" w:cs="Times New Roman"/>
          <w:sz w:val="29"/>
          <w:szCs w:val="29"/>
        </w:rPr>
        <w:t xml:space="preserve"> that the new Muslim travel ban EO is expected to be signed tomorrow.</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Good op-ed in the NY Times: “</w:t>
      </w:r>
      <w:hyperlink r:id="rId3079" w:history="1">
        <w:r>
          <w:rPr>
            <w:rFonts w:ascii="Times New Roman" w:hAnsi="Times New Roman" w:cs="Times New Roman"/>
            <w:sz w:val="29"/>
            <w:szCs w:val="29"/>
            <w:u w:val="single"/>
          </w:rPr>
          <w:t>What It’s Like to Have Your Parents Deported</w:t>
        </w:r>
      </w:hyperlink>
      <w:r>
        <w:rPr>
          <w:rFonts w:ascii="Times New Roman" w:hAnsi="Times New Roman" w:cs="Times New Roman"/>
          <w:sz w:val="29"/>
          <w:szCs w:val="29"/>
        </w:rPr>
        <w:t>” by Paola Benefo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New Policy at Asylum Offices:</w:t>
      </w:r>
      <w:r>
        <w:rPr>
          <w:rFonts w:ascii="Times New Roman" w:hAnsi="Times New Roman" w:cs="Times New Roman"/>
          <w:sz w:val="29"/>
          <w:szCs w:val="29"/>
        </w:rPr>
        <w:t xml:space="preserve"> Courtesy of Camille Mackler at NYIC – see attached email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Hi all,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 just wanted to let you all know of a new risk at the asylum offices: if someone files an asylum application with a prior order of removal, or admits to gang membership or a criminal record during the interview or on the I-589, the asylum office will notify ICE and agents will come to the office to pick the client up at the interview.</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It appears that at at least one office, this check happens before the interview (Bethpage).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 will add these questions to the agenda for the liaison meeting in a few weeks. Please let me know if there is anything specific I should be sure to include.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Thanks,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Camille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Interesting information from a thread about family planning and travel for USC children to Mexico – see attached email thread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“CBP recommends (but doesn’t require) parental consent letters (e.g., </w:t>
      </w:r>
      <w:hyperlink r:id="rId3080"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w:t>
      </w:r>
      <w:hyperlink r:id="rId3081"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and </w:t>
      </w:r>
      <w:hyperlink r:id="rId3082"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for minors traveling alone (in English and Spanish). A tougher issue I’ve encountered is that airlines have their own strict policies re: what they require to let a minor board the plane alone for liability reasons, so parents need to check the (probable) airline’s </w:t>
      </w:r>
      <w:hyperlink r:id="rId3083" w:history="1">
        <w:r>
          <w:rPr>
            <w:rFonts w:ascii="Times New Roman" w:hAnsi="Times New Roman" w:cs="Times New Roman"/>
            <w:sz w:val="29"/>
            <w:szCs w:val="29"/>
            <w:u w:val="single"/>
          </w:rPr>
          <w:t>requirements</w:t>
        </w:r>
      </w:hyperlink>
      <w:r>
        <w:rPr>
          <w:rFonts w:ascii="Times New Roman" w:hAnsi="Times New Roman" w:cs="Times New Roman"/>
          <w:sz w:val="29"/>
          <w:szCs w:val="29"/>
        </w:rPr>
        <w:t xml:space="preserve"> (many have their own </w:t>
      </w:r>
      <w:hyperlink r:id="rId3084" w:history="1">
        <w:r>
          <w:rPr>
            <w:rFonts w:ascii="Times New Roman" w:hAnsi="Times New Roman" w:cs="Times New Roman"/>
            <w:sz w:val="29"/>
            <w:szCs w:val="29"/>
            <w:u w:val="single"/>
          </w:rPr>
          <w:t>forms</w:t>
        </w:r>
      </w:hyperlink>
      <w:r>
        <w:rPr>
          <w:rFonts w:ascii="Times New Roman" w:hAnsi="Times New Roman" w:cs="Times New Roman"/>
          <w:sz w:val="29"/>
          <w:szCs w:val="29"/>
        </w:rPr>
        <w:t xml:space="preserve"> parents/guardians have to sign before checking in a minor for a specific flight).  One concern about executing a POA ahead of time is that the sample letters I’ve seen/drafted for trips to visit grandma have specific dates of travel, flight numbers, addresses/telephone numbers in the foreign country for who is picking the child up from the airport, proof of their relationship, etc. I don’t think that most airlines would accept a generalized POA saying “Person X can make travel arrangements to Mexico for Child Y in case of hypothetical event Z,” absent proof of legal guardianship, but I could be mistaken.”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Information about NYIFUP, courtesy of Sthelyn: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“NYIFUP” or The New York Immigrant Family Unity Project </w:t>
      </w:r>
      <w:r>
        <w:rPr>
          <w:rFonts w:ascii="Times New Roman" w:hAnsi="Times New Roman" w:cs="Times New Roman"/>
          <w:sz w:val="29"/>
          <w:szCs w:val="29"/>
        </w:rPr>
        <w:t> is a program that provides counsel to immigrant New Yorkers who are detained and facing deportation and separation from their families and communities. The NYIFUP provider organizations are: The Bronx</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Defenders, Brooklyn Defender Services, and The Legal Aid Society.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NYIFUP Services: Primarily New Yorkers but also anyone detained in the following jails: Hudson, Bergen, Orange, Essex, Delaney.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***For people detained in Essex or Delaney, clients represented under NYIFUP </w:t>
      </w:r>
      <w:r>
        <w:rPr>
          <w:rFonts w:ascii="Times New Roman" w:hAnsi="Times New Roman" w:cs="Times New Roman"/>
          <w:b/>
          <w:bCs/>
          <w:sz w:val="29"/>
          <w:szCs w:val="29"/>
          <w:u w:val="single"/>
        </w:rPr>
        <w:t>MUST</w:t>
      </w:r>
      <w:r>
        <w:rPr>
          <w:rFonts w:ascii="Times New Roman" w:hAnsi="Times New Roman" w:cs="Times New Roman"/>
          <w:sz w:val="29"/>
          <w:szCs w:val="29"/>
        </w:rPr>
        <w:t xml:space="preserve"> be NYC Residents if their cases are being heard in Newark or Elizabeth****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NYIFUP currently has an office within Varick Street Court where they do on-site intakes 4 days a week. Clients are transported to their hearings from the jails noted above to Varick ( except the ones in Delaney and Essex, these usually go to Newark or Elizabeth Courts). Before going to their hearing, clients are screened by a NYIFUP attorney for representation and are represented that same day before a judge.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***For cases in Newark or Elizabeth, Attorneys go to the jails themselves and screen clients before representation, only NYC residents are seen, everyone else gets referred out***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When Screening Clients, I would ask the following: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1.      Where are they being detained?</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 xml:space="preserve">a.       If family member does not know, Ask the family member for the A# and Country of Birth, you will need both to search online. You can always find client’s the location </w:t>
      </w:r>
      <w:hyperlink r:id="rId3085" w:history="1">
        <w:r>
          <w:rPr>
            <w:rFonts w:ascii="Times New Roman" w:hAnsi="Times New Roman" w:cs="Times New Roman"/>
            <w:sz w:val="32"/>
            <w:szCs w:val="32"/>
            <w:u w:val="single"/>
          </w:rPr>
          <w:t>here</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2.      Have they seen an judge before?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3.      Do they have a court date?</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a.       Judges at Varick, almost always schedule clients with no rep on the days where NYIFUP does intakes, but just in case, they should always ask judge for a free attorney.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Hope this is useful! BDS has a NYIFUP hotline number as well where they do over the phone screening. I am currently working on getting that number for you all.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If you have any questions at all about NYIFUP you can feel free to reach out to </w:t>
      </w:r>
      <w:r>
        <w:rPr>
          <w:rFonts w:ascii="Times New Roman" w:hAnsi="Times New Roman" w:cs="Times New Roman"/>
          <w:b/>
          <w:bCs/>
          <w:sz w:val="29"/>
          <w:szCs w:val="29"/>
        </w:rPr>
        <w:t>Sthelyn</w:t>
      </w:r>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Immigrant Women's Support Group in Spanish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Every Wednesday starting on March 1st at 10 AM at EIIC 59 26 Woodside Avenue NY 11377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EIIC will be hosting a Spanish language support group for immigrant women. If you are interested in taking part in a similar group for English speaking participants, please email </w:t>
      </w:r>
      <w:hyperlink r:id="rId3086" w:history="1">
        <w:r>
          <w:rPr>
            <w:rFonts w:ascii="Times New Roman" w:hAnsi="Times New Roman" w:cs="Times New Roman"/>
            <w:sz w:val="29"/>
            <w:szCs w:val="29"/>
            <w:u w:val="single"/>
          </w:rPr>
          <w:t>socialworkinternqns@eiic.org</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r>
        <w:rPr>
          <w:rFonts w:ascii="Times New Roman" w:hAnsi="Times New Roman" w:cs="Times New Roman"/>
          <w:b/>
          <w:bCs/>
          <w:sz w:val="29"/>
          <w:szCs w:val="29"/>
        </w:rPr>
        <w:t>Grupo de Apoyo para Mujeres Inmigrantes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Empezando en Marzo, un grupo de apoyo para mujeres inmigrantes. Una oportunidad para hablar sobre los temas que están impactando la comunidad ahora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noProof/>
          <w:sz w:val="29"/>
          <w:szCs w:val="29"/>
        </w:rPr>
        <w:drawing>
          <wp:inline distT="0" distB="0" distL="0" distR="0">
            <wp:extent cx="4982210" cy="65271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87">
                      <a:extLst>
                        <a:ext uri="{28A0092B-C50C-407E-A947-70E740481C1C}">
                          <a14:useLocalDpi xmlns:a14="http://schemas.microsoft.com/office/drawing/2010/main" val="0"/>
                        </a:ext>
                      </a:extLst>
                    </a:blip>
                    <a:srcRect/>
                    <a:stretch>
                      <a:fillRect/>
                    </a:stretch>
                  </pic:blipFill>
                  <pic:spPr bwMode="auto">
                    <a:xfrm>
                      <a:off x="0" y="0"/>
                      <a:ext cx="4982210" cy="6527165"/>
                    </a:xfrm>
                    <a:prstGeom prst="rect">
                      <a:avLst/>
                    </a:prstGeom>
                    <a:noFill/>
                    <a:ln>
                      <a:noFill/>
                    </a:ln>
                  </pic:spPr>
                </pic:pic>
              </a:graphicData>
            </a:graphic>
          </wp:inline>
        </w:drawing>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We would like to highlight that the NY City Bar has put together a training about Emergency Preparedness for Families Affected by the Executive Orders on Immigration next Monday night. I know a lot of people have been getting questions about safety planning for their families, so it might be helpful to attend the training. Details below:</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Emergency Preparedness for Families Affected by the Executive Orders on Immigration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Monday, March 6, 2017 | 6:00 p.m. - 8:00 p.m.</w:t>
      </w:r>
      <w:r>
        <w:rPr>
          <w:rFonts w:ascii="Times New Roman" w:hAnsi="Times New Roman" w:cs="Times New Roman"/>
          <w:sz w:val="29"/>
          <w:szCs w:val="29"/>
        </w:rPr>
        <w:t>  </w:t>
      </w:r>
      <w:r>
        <w:rPr>
          <w:rFonts w:ascii="Times New Roman" w:hAnsi="Times New Roman" w:cs="Times New Roman"/>
          <w:i/>
          <w:iCs/>
          <w:sz w:val="29"/>
          <w:szCs w:val="29"/>
        </w:rPr>
        <w:t>There is no fee for this event, please sign in to register.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Description: </w:t>
      </w:r>
      <w:r>
        <w:rPr>
          <w:rFonts w:ascii="Times New Roman" w:hAnsi="Times New Roman" w:cs="Times New Roman"/>
          <w:sz w:val="29"/>
          <w:szCs w:val="29"/>
        </w:rPr>
        <w:t> The new Administration has recently issued several executive orders and other directives to increase the detention and removal of immigrants. These actions have created tremendous uncertainty among immigrant families in New York City, with children living in fear of losing their parents to detention and deportation. Immigrant families urgently need information and legal advice. This program will discuss parental directives, which provide authority to a trusted relative or friend to provide care for a child if a parent is detained and deported from the United States, and other legal measures immigrant families may be able to take to protect their children. It will include an interdisciplinary panel of immigration and family law experts.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Panelists:</w:t>
      </w:r>
      <w:r>
        <w:rPr>
          <w:rFonts w:ascii="Times New Roman" w:hAnsi="Times New Roman" w:cs="Times New Roman"/>
          <w:sz w:val="29"/>
          <w:szCs w:val="29"/>
        </w:rPr>
        <w:t> </w:t>
      </w:r>
      <w:r>
        <w:rPr>
          <w:rFonts w:ascii="Times New Roman" w:hAnsi="Times New Roman" w:cs="Times New Roman"/>
          <w:b/>
          <w:bCs/>
          <w:sz w:val="29"/>
          <w:szCs w:val="29"/>
        </w:rPr>
        <w:t>Lee Wang, </w:t>
      </w:r>
      <w:r>
        <w:rPr>
          <w:rFonts w:ascii="Times New Roman" w:hAnsi="Times New Roman" w:cs="Times New Roman"/>
          <w:sz w:val="29"/>
          <w:szCs w:val="29"/>
        </w:rPr>
        <w:t>Staff Attorney, Immigrant Defense Project</w:t>
      </w:r>
      <w:r>
        <w:rPr>
          <w:rFonts w:ascii="Times New Roman" w:hAnsi="Times New Roman" w:cs="Times New Roman"/>
          <w:b/>
          <w:bCs/>
          <w:sz w:val="29"/>
          <w:szCs w:val="29"/>
        </w:rPr>
        <w:t> </w:t>
      </w:r>
      <w:r>
        <w:rPr>
          <w:rFonts w:ascii="Times New Roman" w:hAnsi="Times New Roman" w:cs="Times New Roman"/>
          <w:sz w:val="29"/>
          <w:szCs w:val="29"/>
        </w:rPr>
        <w:t> </w:t>
      </w:r>
      <w:r>
        <w:rPr>
          <w:rFonts w:ascii="Times New Roman" w:hAnsi="Times New Roman" w:cs="Times New Roman"/>
          <w:b/>
          <w:bCs/>
          <w:sz w:val="29"/>
          <w:szCs w:val="29"/>
        </w:rPr>
        <w:t>Terry D. Lawson</w:t>
      </w:r>
      <w:r>
        <w:rPr>
          <w:rFonts w:ascii="Times New Roman" w:hAnsi="Times New Roman" w:cs="Times New Roman"/>
          <w:sz w:val="29"/>
          <w:szCs w:val="29"/>
        </w:rPr>
        <w:t>, Director, Family and Immigration Unit, Legal Services NYC - Bronx </w:t>
      </w:r>
      <w:r>
        <w:rPr>
          <w:rFonts w:ascii="Times New Roman" w:hAnsi="Times New Roman" w:cs="Times New Roman"/>
          <w:b/>
          <w:bCs/>
          <w:sz w:val="29"/>
          <w:szCs w:val="29"/>
        </w:rPr>
        <w:t>Ellen Rosenberg</w:t>
      </w:r>
      <w:r>
        <w:rPr>
          <w:rFonts w:ascii="Times New Roman" w:hAnsi="Times New Roman" w:cs="Times New Roman"/>
          <w:sz w:val="29"/>
          <w:szCs w:val="29"/>
        </w:rPr>
        <w:t>, Law Project Director, Women’s Prison Association; Family Law Advisor, Incarcerated Mother’s Law Project, Volunteers of Legal Service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Moderator:</w:t>
      </w:r>
      <w:r>
        <w:rPr>
          <w:rFonts w:ascii="Times New Roman" w:hAnsi="Times New Roman" w:cs="Times New Roman"/>
          <w:sz w:val="29"/>
          <w:szCs w:val="29"/>
        </w:rPr>
        <w:t> </w:t>
      </w:r>
      <w:r>
        <w:rPr>
          <w:rFonts w:ascii="Times New Roman" w:hAnsi="Times New Roman" w:cs="Times New Roman"/>
          <w:b/>
          <w:bCs/>
          <w:sz w:val="29"/>
          <w:szCs w:val="29"/>
        </w:rPr>
        <w:t>Maureen Schad</w:t>
      </w:r>
      <w:r>
        <w:rPr>
          <w:rFonts w:ascii="Times New Roman" w:hAnsi="Times New Roman" w:cs="Times New Roman"/>
          <w:sz w:val="29"/>
          <w:szCs w:val="29"/>
        </w:rPr>
        <w:t>, Pro Bono Counsel, Chadbourne &amp; Parke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Co-sponsored by:</w:t>
      </w:r>
      <w:r>
        <w:rPr>
          <w:rFonts w:ascii="Times New Roman" w:hAnsi="Times New Roman" w:cs="Times New Roman"/>
          <w:sz w:val="29"/>
          <w:szCs w:val="29"/>
        </w:rPr>
        <w:t> Immigration &amp; Nationality Law Committee, Farrin R. Anello, Chair Family Court &amp; Family Law Committee, Glenn Metsch-Ampel, Chair  Pro Bono &amp; Legal Services Committee, Alison McKinnell King, Chair City Bar Justice Center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Upcoming Webinar on Emerging Issues for Unaccompanied Children:</w:t>
      </w:r>
      <w:r>
        <w:rPr>
          <w:rFonts w:ascii="Times New Roman" w:hAnsi="Times New Roman" w:cs="Times New Roman"/>
          <w:sz w:val="29"/>
          <w:szCs w:val="29"/>
        </w:rPr>
        <w:t xml:space="preserve"> Immigration Advocates Network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Immigration Advocates Network invites you to a free webinar, "Emerging Issues for Unaccompanied Children," on Tuesday, March 7th, 2017 at 3:00 Eastern / 2:00 Central / 1:00 Mountain / 12:00 Pacific. The panel will discuss how the executive orders, DHS implementation memos, and immigration court case processing priority memo may impact unaccompanied children's (UAC) cases. They will identify some of the challenges; provide a framework for analysis; and, share resources to help nonprofit and pro bono practitioners in serving their clients.  The panelists are Diane Eikenberry, Senior Attorney, Detained Children's Program, Capital Area Immigrants' Rights (CAIR) Coalition; Wendy Wylegala, Deputy Director for Legal Technical Assistance, Kids in Need of Defense (KIND); and Patricia Zermeno, Equal Justice Works AmeriCorps Legal Fellow, KIND. The moderator is Cate Hulme, Unaccompanied Children Pro Bono Project Manager, Pro Bono Resource Center of Maryland.  To register for this free webinar, go to </w:t>
      </w:r>
      <w:hyperlink r:id="rId3088" w:history="1">
        <w:r>
          <w:rPr>
            <w:rFonts w:ascii="Times New Roman" w:hAnsi="Times New Roman" w:cs="Times New Roman"/>
            <w:sz w:val="29"/>
            <w:szCs w:val="29"/>
            <w:u w:val="single"/>
          </w:rPr>
          <w:t>https://attendee.gotowebinar.com/register/8165417931475339777</w:t>
        </w:r>
      </w:hyperlink>
      <w:r>
        <w:rPr>
          <w:rFonts w:ascii="Times New Roman" w:hAnsi="Times New Roman" w:cs="Times New Roman"/>
          <w:sz w:val="29"/>
          <w:szCs w:val="29"/>
        </w:rPr>
        <w:t xml:space="preserve">. Your registration will generate an automatic email with log-in details for the webinar.  If you have a question, contact us at </w:t>
      </w:r>
      <w:hyperlink r:id="rId3089" w:history="1">
        <w:r>
          <w:rPr>
            <w:rFonts w:ascii="Times New Roman" w:hAnsi="Times New Roman" w:cs="Times New Roman"/>
            <w:sz w:val="29"/>
            <w:szCs w:val="29"/>
            <w:u w:val="single"/>
          </w:rPr>
          <w:t>support@immigrationadvocates.org</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Other events: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090"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091"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092"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3/5/17 </w:t>
      </w:r>
      <w:r>
        <w:rPr>
          <w:rFonts w:ascii="Times New Roman" w:hAnsi="Times New Roman" w:cs="Times New Roman"/>
          <w:b/>
          <w:bCs/>
          <w:sz w:val="29"/>
          <w:szCs w:val="29"/>
          <w:u w:val="single"/>
        </w:rPr>
        <w:t>Queens Unity in Diversity Rally</w:t>
      </w:r>
      <w:r>
        <w:rPr>
          <w:rFonts w:ascii="Times New Roman" w:hAnsi="Times New Roman" w:cs="Times New Roman"/>
          <w:sz w:val="29"/>
          <w:szCs w:val="29"/>
        </w:rPr>
        <w:t xml:space="preserve"> - Borough President Melinda Katz is sponsoring a “Queens Unity in Diversity” Rally.  It is scheduled for Sunday, March 5</w:t>
      </w:r>
      <w:r>
        <w:rPr>
          <w:rFonts w:ascii="Times New Roman" w:hAnsi="Times New Roman" w:cs="Times New Roman"/>
          <w:vertAlign w:val="superscript"/>
        </w:rPr>
        <w:t>th</w:t>
      </w:r>
      <w:r>
        <w:rPr>
          <w:rFonts w:ascii="Times New Roman" w:hAnsi="Times New Roman" w:cs="Times New Roman"/>
          <w:sz w:val="29"/>
          <w:szCs w:val="29"/>
        </w:rPr>
        <w:t xml:space="preserve"> at 4:00 PM on the front steps of Queens Borough Hall.</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3093"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3094"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095"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3096"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3097"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3098"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3099"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100" w:history="1">
        <w:r>
          <w:rPr>
            <w:rFonts w:ascii="Times New Roman" w:hAnsi="Times New Roman" w:cs="Times New Roman"/>
            <w:sz w:val="29"/>
            <w:szCs w:val="29"/>
            <w:u w:val="single"/>
          </w:rPr>
          <w:t>gkao@nylag.org</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Monday, February 27, 2017 11:24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Elizabeth Gibson; Deborah Chen 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Feb. 27,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Weekly Briefing courtesy of Elizabeth Gibson, who is out sick but still manages to compile news clippings like a pro.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Unaccompanied Children</w:t>
      </w:r>
    </w:p>
    <w:p w:rsidR="00BA4D82" w:rsidRDefault="00BA4D82" w:rsidP="00BA4D82">
      <w:pPr>
        <w:widowControl w:val="0"/>
        <w:numPr>
          <w:ilvl w:val="0"/>
          <w:numId w:val="8"/>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Based on the DHS implementation memo, there is some concern about the UAC language, especially concerned prosecution of parents and loss of status once reunited with parents. Per the statute, a minor reunified with a parent no longer qualifies as a UAC.  It was the prior administration’s policy and practice not to reexamine the initial UAC determination made at the time of the encounter (usually at the border).  The new DHS Secretary’s memo directs ICE, USCIS, and CBP to confirm that alien children initially determined to be UAC continue to fall within the statutory definition when being considered for the legal protections afforded to such children. TAs have suggested that AOs at asylum interviews will henceforth find no jurisdiction where UAC released to parent.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Changes to Guidance Documents along with the memo</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These changes suggest efforts to encourage AOs to be more skeptical of claims.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USCIS Executive Summary of Changes to the Credible Fear Lesson Plan&lt;</w:t>
      </w:r>
      <w:hyperlink r:id="rId3101" w:history="1">
        <w:r>
          <w:rPr>
            <w:rFonts w:ascii="Times New Roman" w:hAnsi="Times New Roman" w:cs="Times New Roman"/>
            <w:sz w:val="29"/>
            <w:szCs w:val="29"/>
            <w:u w:val="single"/>
          </w:rPr>
          <w:t>http://www.aila.org/infonet/uscis-executive-summary-of-changes-to-the-credible</w:t>
        </w:r>
      </w:hyperlink>
      <w:r>
        <w:rPr>
          <w:rFonts w:ascii="Times New Roman" w:hAnsi="Times New Roman" w:cs="Times New Roman"/>
          <w:sz w:val="29"/>
          <w:szCs w:val="29"/>
        </w:rPr>
        <w:t>&gt;</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USCIS Executive Summary of Changes to the Reasonable Fear Lesson Plan&lt;</w:t>
      </w:r>
      <w:hyperlink r:id="rId3102" w:history="1">
        <w:r>
          <w:rPr>
            <w:rFonts w:ascii="Times New Roman" w:hAnsi="Times New Roman" w:cs="Times New Roman"/>
            <w:sz w:val="29"/>
            <w:szCs w:val="29"/>
            <w:u w:val="single"/>
          </w:rPr>
          <w:t>http://www.aila.org/infonet/uscis-executive-summary-of-changes-reasonable-fear</w:t>
        </w:r>
      </w:hyperlink>
      <w:r>
        <w:rPr>
          <w:rFonts w:ascii="Times New Roman" w:hAnsi="Times New Roman" w:cs="Times New Roman"/>
          <w:sz w:val="29"/>
          <w:szCs w:val="29"/>
        </w:rPr>
        <w:t>&gt;</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RAIO and Asylum Division Officer Training Course on Reasonable Fear of Persecution and Torture Determinations&lt;</w:t>
      </w:r>
      <w:hyperlink r:id="rId3103" w:history="1">
        <w:r>
          <w:rPr>
            <w:rFonts w:ascii="Times New Roman" w:hAnsi="Times New Roman" w:cs="Times New Roman"/>
            <w:sz w:val="29"/>
            <w:szCs w:val="29"/>
            <w:u w:val="single"/>
          </w:rPr>
          <w:t>http://www.aila.org/infonet/raio-asylum-division-training-course-reasonable</w:t>
        </w:r>
      </w:hyperlink>
      <w:r>
        <w:rPr>
          <w:rFonts w:ascii="Times New Roman" w:hAnsi="Times New Roman" w:cs="Times New Roman"/>
          <w:sz w:val="29"/>
          <w:szCs w:val="29"/>
        </w:rPr>
        <w:t>&gt;</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RAIO and Asylum Division Officer Training Course on Credible Fear of Persecution and Torture Determinations&lt;</w:t>
      </w:r>
      <w:hyperlink r:id="rId3104" w:history="1">
        <w:r>
          <w:rPr>
            <w:rFonts w:ascii="Times New Roman" w:hAnsi="Times New Roman" w:cs="Times New Roman"/>
            <w:sz w:val="29"/>
            <w:szCs w:val="29"/>
            <w:u w:val="single"/>
          </w:rPr>
          <w:t>http://www.aila.org/infonet/raio-and-asylum-division-officer-training-course</w:t>
        </w:r>
      </w:hyperlink>
      <w:r>
        <w:rPr>
          <w:rFonts w:ascii="Times New Roman" w:hAnsi="Times New Roman" w:cs="Times New Roman"/>
          <w:sz w:val="29"/>
          <w:szCs w:val="29"/>
        </w:rPr>
        <w:t>&gt;</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USCIS Asylum Division Memo Releasing Revised Credible Fear and Reasonable Fear Lesson Plans&lt;</w:t>
      </w:r>
      <w:hyperlink r:id="rId3105" w:history="1">
        <w:r>
          <w:rPr>
            <w:rFonts w:ascii="Times New Roman" w:hAnsi="Times New Roman" w:cs="Times New Roman"/>
            <w:sz w:val="29"/>
            <w:szCs w:val="29"/>
            <w:u w:val="single"/>
          </w:rPr>
          <w:t>http://www.aila.org/infonet/uscis-asylum-division-memo-releasing-revised</w:t>
        </w:r>
      </w:hyperlink>
      <w:r>
        <w:rPr>
          <w:rFonts w:ascii="Times New Roman" w:hAnsi="Times New Roman" w:cs="Times New Roman"/>
          <w:sz w:val="29"/>
          <w:szCs w:val="29"/>
        </w:rPr>
        <w:t>&gt;</w:t>
      </w:r>
    </w:p>
    <w:p w:rsidR="00BA4D82" w:rsidRDefault="00BA4D82" w:rsidP="00BA4D82">
      <w:pPr>
        <w:widowControl w:val="0"/>
        <w:autoSpaceDE w:val="0"/>
        <w:autoSpaceDN w:val="0"/>
        <w:adjustRightInd w:val="0"/>
        <w:rPr>
          <w:rFonts w:ascii="Calibri" w:hAnsi="Calibri" w:cs="Calibri"/>
          <w:sz w:val="29"/>
          <w:szCs w:val="29"/>
        </w:rPr>
      </w:pPr>
      <w:hyperlink r:id="rId3106" w:history="1">
        <w:r>
          <w:rPr>
            <w:rFonts w:ascii="Times New Roman" w:hAnsi="Times New Roman" w:cs="Times New Roman"/>
            <w:b/>
            <w:bCs/>
            <w:sz w:val="29"/>
            <w:szCs w:val="29"/>
            <w:u w:val="single"/>
          </w:rPr>
          <w:t>Post-Election Ethics Guidance by AILA</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After the election, immigration lawyers need to be more aware of not crossing ethical lines when advising already fearful immigrants of changes that will likely make them greater targets for enforcement. AILA provides guidance.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FINAL Implementing Memos</w:t>
      </w:r>
    </w:p>
    <w:p w:rsidR="00BA4D82" w:rsidRDefault="00BA4D82" w:rsidP="00BA4D82">
      <w:pPr>
        <w:widowControl w:val="0"/>
        <w:numPr>
          <w:ilvl w:val="0"/>
          <w:numId w:val="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 xml:space="preserve">Critical implications for: expedited removal, 287(g), CFIs, 212(d)(5) parole, enforcement priorities, prosecutorial discretion, UACs, FOIA requests. These versions do </w:t>
      </w:r>
      <w:r>
        <w:rPr>
          <w:rFonts w:ascii="Times New Roman" w:hAnsi="Times New Roman" w:cs="Times New Roman"/>
          <w:sz w:val="29"/>
          <w:szCs w:val="29"/>
          <w:u w:val="single"/>
        </w:rPr>
        <w:t>not</w:t>
      </w:r>
      <w:r>
        <w:rPr>
          <w:rFonts w:ascii="Times New Roman" w:hAnsi="Times New Roman" w:cs="Times New Roman"/>
          <w:sz w:val="29"/>
          <w:szCs w:val="29"/>
        </w:rPr>
        <w:t xml:space="preserve"> include the provision about using the National Guard to round up immigrants.</w:t>
      </w:r>
    </w:p>
    <w:p w:rsidR="00BA4D82" w:rsidRDefault="00BA4D82" w:rsidP="00BA4D82">
      <w:pPr>
        <w:widowControl w:val="0"/>
        <w:numPr>
          <w:ilvl w:val="1"/>
          <w:numId w:val="10"/>
        </w:numPr>
        <w:tabs>
          <w:tab w:val="left" w:pos="940"/>
          <w:tab w:val="left" w:pos="1440"/>
        </w:tabs>
        <w:autoSpaceDE w:val="0"/>
        <w:autoSpaceDN w:val="0"/>
        <w:adjustRightInd w:val="0"/>
        <w:ind w:hanging="1440"/>
        <w:rPr>
          <w:rFonts w:ascii="Calibri" w:hAnsi="Calibri" w:cs="Calibri"/>
          <w:sz w:val="29"/>
          <w:szCs w:val="29"/>
        </w:rPr>
      </w:pPr>
      <w:hyperlink r:id="rId3107" w:history="1">
        <w:r>
          <w:rPr>
            <w:rFonts w:ascii="Times New Roman" w:hAnsi="Times New Roman" w:cs="Times New Roman"/>
            <w:b/>
            <w:bCs/>
            <w:sz w:val="29"/>
            <w:szCs w:val="29"/>
            <w:u w:val="single"/>
          </w:rPr>
          <w:t>Implementing the President's Border Security and Immigration Enforcement Improvement Policies</w:t>
        </w:r>
      </w:hyperlink>
    </w:p>
    <w:p w:rsidR="00BA4D82" w:rsidRDefault="00BA4D82" w:rsidP="00BA4D82">
      <w:pPr>
        <w:widowControl w:val="0"/>
        <w:autoSpaceDE w:val="0"/>
        <w:autoSpaceDN w:val="0"/>
        <w:adjustRightInd w:val="0"/>
        <w:ind w:left="1920" w:hanging="1920"/>
        <w:rPr>
          <w:rFonts w:ascii="Calibri" w:hAnsi="Calibri" w:cs="Calibri"/>
          <w:sz w:val="29"/>
          <w:szCs w:val="29"/>
        </w:rPr>
      </w:pPr>
      <w:r>
        <w:rPr>
          <w:rFonts w:ascii="Times New Roman" w:hAnsi="Times New Roman" w:cs="Times New Roman"/>
          <w:sz w:val="29"/>
          <w:szCs w:val="29"/>
        </w:rPr>
        <w:t xml:space="preserve">·         </w:t>
      </w:r>
      <w:hyperlink r:id="rId3108" w:history="1">
        <w:r>
          <w:rPr>
            <w:rFonts w:ascii="Times New Roman" w:hAnsi="Times New Roman" w:cs="Times New Roman"/>
            <w:b/>
            <w:bCs/>
            <w:sz w:val="29"/>
            <w:szCs w:val="29"/>
            <w:u w:val="single"/>
          </w:rPr>
          <w:t>AILA Summary and Analysis of the DHS Memorandum on Border Enforcement</w:t>
        </w:r>
      </w:hyperlink>
      <w:r>
        <w:rPr>
          <w:rFonts w:ascii="Times New Roman" w:hAnsi="Times New Roman" w:cs="Times New Roman"/>
          <w:b/>
          <w:bCs/>
          <w:sz w:val="29"/>
          <w:szCs w:val="29"/>
        </w:rPr>
        <w:t xml:space="preserve"> </w:t>
      </w:r>
      <w:r>
        <w:rPr>
          <w:rFonts w:ascii="Times New Roman" w:hAnsi="Times New Roman" w:cs="Times New Roman"/>
          <w:sz w:val="29"/>
          <w:szCs w:val="29"/>
        </w:rPr>
        <w:t>(based on earlier draft)</w:t>
      </w:r>
    </w:p>
    <w:p w:rsidR="00BA4D82" w:rsidRDefault="00BA4D82" w:rsidP="00BA4D82">
      <w:pPr>
        <w:widowControl w:val="0"/>
        <w:numPr>
          <w:ilvl w:val="1"/>
          <w:numId w:val="11"/>
        </w:numPr>
        <w:tabs>
          <w:tab w:val="left" w:pos="940"/>
          <w:tab w:val="left" w:pos="1440"/>
        </w:tabs>
        <w:autoSpaceDE w:val="0"/>
        <w:autoSpaceDN w:val="0"/>
        <w:adjustRightInd w:val="0"/>
        <w:ind w:hanging="1440"/>
        <w:rPr>
          <w:rFonts w:ascii="Calibri" w:hAnsi="Calibri" w:cs="Calibri"/>
          <w:sz w:val="29"/>
          <w:szCs w:val="29"/>
        </w:rPr>
      </w:pPr>
      <w:hyperlink r:id="rId3109" w:history="1">
        <w:r>
          <w:rPr>
            <w:rFonts w:ascii="Times New Roman" w:hAnsi="Times New Roman" w:cs="Times New Roman"/>
            <w:b/>
            <w:bCs/>
            <w:sz w:val="29"/>
            <w:szCs w:val="29"/>
            <w:u w:val="single"/>
          </w:rPr>
          <w:t>Enforcement of the Immigration Laws to Serve the National Interest</w:t>
        </w:r>
      </w:hyperlink>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 xml:space="preserve">·         </w:t>
      </w:r>
      <w:hyperlink r:id="rId3110" w:history="1">
        <w:r>
          <w:rPr>
            <w:rFonts w:ascii="Times New Roman" w:hAnsi="Times New Roman" w:cs="Times New Roman"/>
            <w:b/>
            <w:bCs/>
            <w:sz w:val="32"/>
            <w:szCs w:val="32"/>
            <w:u w:val="single"/>
          </w:rPr>
          <w:t>AILA Summary and Analysis of the DHS Memorandum on Interior Enforcement</w:t>
        </w:r>
      </w:hyperlink>
      <w:r>
        <w:rPr>
          <w:rFonts w:ascii="Times New Roman" w:hAnsi="Times New Roman" w:cs="Times New Roman"/>
          <w:b/>
          <w:bCs/>
          <w:sz w:val="32"/>
          <w:szCs w:val="32"/>
        </w:rPr>
        <w:t xml:space="preserve"> </w:t>
      </w:r>
      <w:r>
        <w:rPr>
          <w:rFonts w:ascii="Times New Roman" w:hAnsi="Times New Roman" w:cs="Times New Roman"/>
          <w:sz w:val="32"/>
          <w:szCs w:val="32"/>
        </w:rPr>
        <w:t>(based on earlier draft)</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Sensitive Locations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Q28 of </w:t>
      </w:r>
      <w:hyperlink r:id="rId3111" w:history="1">
        <w:r>
          <w:rPr>
            <w:rFonts w:ascii="Times New Roman" w:hAnsi="Times New Roman" w:cs="Times New Roman"/>
            <w:sz w:val="29"/>
            <w:szCs w:val="29"/>
            <w:u w:val="single"/>
          </w:rPr>
          <w:t>the DHS FAQ</w:t>
        </w:r>
      </w:hyperlink>
      <w:r>
        <w:rPr>
          <w:rFonts w:ascii="Times New Roman" w:hAnsi="Times New Roman" w:cs="Times New Roman"/>
          <w:sz w:val="29"/>
          <w:szCs w:val="29"/>
        </w:rPr>
        <w:t xml:space="preserve"> specifically states that the sensitive locations memo isn't rescinded.  For what that's worth.</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112" w:history="1">
        <w:r>
          <w:rPr>
            <w:rFonts w:ascii="Times New Roman" w:hAnsi="Times New Roman" w:cs="Times New Roman"/>
            <w:b/>
            <w:bCs/>
            <w:sz w:val="29"/>
            <w:szCs w:val="29"/>
            <w:u w:val="single"/>
          </w:rPr>
          <w:t>ID check by CBP on domestic flight at JFK allegedly was targeted at specific person</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U.S. Customs and Border Protection confirmed Thursday that their agents requested to see the identification of domestic flight passengers landing at a New York airport Wednesday night as they searched for an undocumented immigrant who had received a deportation order to leave the United States. According to CBP, the person agents sought had been issued an order of removal based on convictions for domestic assault, driving while impaired, and violation of an order of protection.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113" w:history="1">
        <w:r>
          <w:rPr>
            <w:rFonts w:ascii="Times New Roman" w:hAnsi="Times New Roman" w:cs="Times New Roman"/>
            <w:b/>
            <w:bCs/>
            <w:sz w:val="29"/>
            <w:szCs w:val="29"/>
            <w:u w:val="single"/>
          </w:rPr>
          <w:t>DOJ Reverses and Brings Back Private Prisons</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The Trump administration is rolling back an Obama-era plan to phase out the federal government's use of private prisons. It is worth remembering that DHS was never part of the agreement to stop private prison use, and some had speculated that beds emptied by DOJ would be filled by DHS. In related news: </w:t>
      </w:r>
      <w:hyperlink r:id="rId3114" w:history="1">
        <w:r>
          <w:rPr>
            <w:rFonts w:ascii="Times New Roman" w:hAnsi="Times New Roman" w:cs="Times New Roman"/>
            <w:sz w:val="29"/>
            <w:szCs w:val="29"/>
            <w:u w:val="single"/>
          </w:rPr>
          <w:t>Prison Stocks Soar Under Trump As Jeff Sessions OKs Private Jails</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115" w:history="1">
        <w:r>
          <w:rPr>
            <w:rFonts w:ascii="Times New Roman" w:hAnsi="Times New Roman" w:cs="Times New Roman"/>
            <w:b/>
            <w:bCs/>
            <w:sz w:val="29"/>
            <w:szCs w:val="29"/>
            <w:u w:val="single"/>
          </w:rPr>
          <w:t>NYC Police Commissioner message to NYPD</w:t>
        </w:r>
      </w:hyperlink>
    </w:p>
    <w:p w:rsidR="00BA4D82" w:rsidRDefault="00BA4D82" w:rsidP="00BA4D82">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accepts the city’s IDNYC as a  valid and recognized form of government-issued identification, including for the issuance of summonses and desk appearance tickets.</w:t>
      </w:r>
    </w:p>
    <w:p w:rsidR="00BA4D82" w:rsidRDefault="00BA4D82" w:rsidP="00BA4D82">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does not inquire about the immigration status of crime victims, witnesses, or others who call or approach the police seeking assistance.</w:t>
      </w:r>
    </w:p>
    <w:p w:rsidR="00BA4D82" w:rsidRDefault="00BA4D82" w:rsidP="00BA4D82">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does not conduct civil immigration enforcement.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u w:val="single"/>
        </w:rPr>
        <w:t>HIAS Files Preliminary Injunction Challenging Reduction of Refugee Admissions to 50,000</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The legal motion relates to </w:t>
      </w:r>
      <w:hyperlink r:id="rId3116" w:history="1">
        <w:r>
          <w:rPr>
            <w:rFonts w:ascii="Times New Roman" w:hAnsi="Times New Roman" w:cs="Times New Roman"/>
            <w:sz w:val="29"/>
            <w:szCs w:val="29"/>
            <w:u w:val="single"/>
          </w:rPr>
          <w:t>a lawsuit filed on February 7 in U.S. District Court</w:t>
        </w:r>
      </w:hyperlink>
      <w:r>
        <w:rPr>
          <w:rFonts w:ascii="Times New Roman" w:hAnsi="Times New Roman" w:cs="Times New Roman"/>
          <w:sz w:val="29"/>
          <w:szCs w:val="29"/>
        </w:rPr>
        <w:t xml:space="preserve"> in Maryland’s Southern Division by HIAS, IRAP and several individuals challenging the constitutionality of the order.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117" w:history="1">
        <w:r>
          <w:rPr>
            <w:rFonts w:ascii="Times New Roman" w:hAnsi="Times New Roman" w:cs="Times New Roman"/>
            <w:b/>
            <w:bCs/>
            <w:sz w:val="29"/>
            <w:szCs w:val="29"/>
            <w:u w:val="single"/>
          </w:rPr>
          <w:t>AACJ Sign-On: Supreme Court Amicus Opportunity: Protecting Naturalized Citizens - Maslenjak v. United States (No. 16-309)</w:t>
        </w:r>
      </w:hyperlink>
      <w:r>
        <w:rPr>
          <w:rFonts w:ascii="Times New Roman" w:hAnsi="Times New Roman" w:cs="Times New Roman"/>
          <w:b/>
          <w:bCs/>
          <w:sz w:val="29"/>
          <w:szCs w:val="29"/>
        </w:rPr>
        <w:t xml:space="preserve"> – </w:t>
      </w:r>
      <w:r>
        <w:rPr>
          <w:rFonts w:ascii="Times New Roman" w:hAnsi="Times New Roman" w:cs="Times New Roman"/>
          <w:sz w:val="29"/>
          <w:szCs w:val="29"/>
        </w:rPr>
        <w:t xml:space="preserve">“Please stand with us against an un-American system where naturalized citizens face loss of citizenship for immaterial errors, and the government wields sweeping, unchecked power to revoke citizenship status.  Our pro bono attorneys at Wiley Rein need to run each group that wants to join the brief through the firm’s conflict check process.  To ensure that the firm has enough time to complete conflicts checks, we are asking any group that is potentially interested in joining the amicus brief to give us notice by Friday, February 24, 2017 through the following google form: </w:t>
      </w:r>
      <w:hyperlink r:id="rId3118" w:history="1">
        <w:r>
          <w:rPr>
            <w:rFonts w:ascii="Times New Roman" w:hAnsi="Times New Roman" w:cs="Times New Roman"/>
            <w:sz w:val="29"/>
            <w:szCs w:val="29"/>
            <w:u w:val="single"/>
          </w:rPr>
          <w:t>https://goo.gl/forms/nGln35BtI5VVybOc2</w:t>
        </w:r>
      </w:hyperlink>
      <w:r>
        <w:rPr>
          <w:rFonts w:ascii="Times New Roman" w:hAnsi="Times New Roman" w:cs="Times New Roman"/>
          <w:sz w:val="29"/>
          <w:szCs w:val="29"/>
        </w:rPr>
        <w:t>. We will circulate a draft the week of February 27th and groups will have until March 6, 2017 to make final sign-on decisions.”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119" w:history="1">
        <w:r>
          <w:rPr>
            <w:rFonts w:ascii="Times New Roman" w:hAnsi="Times New Roman" w:cs="Times New Roman"/>
            <w:b/>
            <w:bCs/>
            <w:sz w:val="29"/>
            <w:szCs w:val="29"/>
            <w:u w:val="single"/>
          </w:rPr>
          <w:t>Human Rights First Advocacy Days</w:t>
        </w:r>
      </w:hyperlink>
      <w:r>
        <w:rPr>
          <w:rFonts w:ascii="Times New Roman" w:hAnsi="Times New Roman" w:cs="Times New Roman"/>
          <w:b/>
          <w:bCs/>
          <w:sz w:val="29"/>
          <w:szCs w:val="29"/>
        </w:rPr>
        <w:t xml:space="preserve">: </w:t>
      </w:r>
      <w:r>
        <w:rPr>
          <w:rFonts w:ascii="Times New Roman" w:hAnsi="Times New Roman" w:cs="Times New Roman"/>
          <w:sz w:val="29"/>
          <w:szCs w:val="29"/>
        </w:rPr>
        <w:t>Join us for advocacy trainings and meetings on the Hill with members of Congress.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120" w:history="1">
        <w:r>
          <w:rPr>
            <w:rFonts w:ascii="Times New Roman" w:hAnsi="Times New Roman" w:cs="Times New Roman"/>
            <w:b/>
            <w:bCs/>
            <w:sz w:val="29"/>
            <w:szCs w:val="29"/>
            <w:u w:val="single"/>
          </w:rPr>
          <w:t>General AILA Post-Election Resource Page</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121" w:history="1">
        <w:r>
          <w:rPr>
            <w:rFonts w:ascii="Times New Roman" w:hAnsi="Times New Roman" w:cs="Times New Roman"/>
            <w:b/>
            <w:bCs/>
            <w:sz w:val="29"/>
            <w:szCs w:val="29"/>
            <w:u w:val="single"/>
          </w:rPr>
          <w:t>New Proposed Legislation</w:t>
        </w:r>
      </w:hyperlink>
      <w:r>
        <w:rPr>
          <w:rFonts w:ascii="Times New Roman" w:hAnsi="Times New Roman" w:cs="Times New Roman"/>
          <w:b/>
          <w:bCs/>
          <w:sz w:val="29"/>
          <w:szCs w:val="29"/>
          <w:u w:val="single"/>
        </w:rPr>
        <w:t xml:space="preserve">: </w:t>
      </w:r>
      <w:r>
        <w:rPr>
          <w:rFonts w:ascii="Times New Roman" w:hAnsi="Times New Roman" w:cs="Times New Roman"/>
          <w:sz w:val="29"/>
          <w:szCs w:val="29"/>
        </w:rPr>
        <w:t xml:space="preserve">AILA keeps </w:t>
      </w:r>
      <w:hyperlink r:id="rId3122" w:history="1">
        <w:r>
          <w:rPr>
            <w:rFonts w:ascii="Times New Roman" w:hAnsi="Times New Roman" w:cs="Times New Roman"/>
            <w:sz w:val="29"/>
            <w:szCs w:val="29"/>
            <w:u w:val="single"/>
          </w:rPr>
          <w:t>a running list of all new legislation</w:t>
        </w:r>
      </w:hyperlink>
      <w:r>
        <w:rPr>
          <w:rFonts w:ascii="Times New Roman" w:hAnsi="Times New Roman" w:cs="Times New Roman"/>
          <w:sz w:val="29"/>
          <w:szCs w:val="29"/>
        </w:rPr>
        <w:t>. Introduced this month, S. 303 and S. 415 seek to limit the new orders.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123" w:history="1">
        <w:r>
          <w:rPr>
            <w:rFonts w:ascii="Times New Roman" w:hAnsi="Times New Roman" w:cs="Times New Roman"/>
            <w:b/>
            <w:bCs/>
            <w:sz w:val="29"/>
            <w:szCs w:val="29"/>
            <w:u w:val="single"/>
          </w:rPr>
          <w:t>Expedited Removal: What Has Changed Since Executive Order No. 13767, Border Security and Immigration Enforcement Improvements.</w:t>
        </w:r>
      </w:hyperlink>
      <w:r>
        <w:rPr>
          <w:rFonts w:ascii="Times New Roman" w:hAnsi="Times New Roman" w:cs="Times New Roman"/>
          <w:sz w:val="29"/>
          <w:szCs w:val="29"/>
        </w:rPr>
        <w:t xml:space="preserve"> American Immigration Council, the National Immigration Project of the National Lawyers Guild, and the Immigrant Rights Project of the ACLU have co-authored</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124" w:history="1">
        <w:r>
          <w:rPr>
            <w:rFonts w:ascii="Times New Roman" w:hAnsi="Times New Roman" w:cs="Times New Roman"/>
            <w:b/>
            <w:bCs/>
            <w:sz w:val="29"/>
            <w:szCs w:val="29"/>
            <w:u w:val="single"/>
          </w:rPr>
          <w:t>HRF Fact Sheet on the Eos and Memos</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125" w:history="1">
        <w:r>
          <w:rPr>
            <w:rFonts w:ascii="Times New Roman" w:hAnsi="Times New Roman" w:cs="Times New Roman"/>
            <w:b/>
            <w:bCs/>
            <w:sz w:val="29"/>
            <w:szCs w:val="29"/>
            <w:u w:val="single"/>
          </w:rPr>
          <w:t>HRF Statement on Memos</w:t>
        </w:r>
      </w:hyperlink>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3126" w:history="1">
        <w:r>
          <w:rPr>
            <w:rFonts w:ascii="Times New Roman" w:hAnsi="Times New Roman" w:cs="Times New Roman"/>
            <w:b/>
            <w:bCs/>
            <w:sz w:val="29"/>
            <w:szCs w:val="29"/>
            <w:u w:val="single"/>
          </w:rPr>
          <w:t>Advising on the Designation of Temporary Guardianship for Minor Child Form</w:t>
        </w:r>
      </w:hyperlink>
      <w:r>
        <w:rPr>
          <w:rFonts w:ascii="Times New Roman" w:hAnsi="Times New Roman" w:cs="Times New Roman"/>
          <w:sz w:val="29"/>
          <w:szCs w:val="29"/>
        </w:rPr>
        <w:t xml:space="preserve"> and related 2010 Designation of Person in Parental Relationship form from New York State Office of Children and Family Services in </w:t>
      </w:r>
      <w:hyperlink r:id="rId3127" w:history="1">
        <w:r>
          <w:rPr>
            <w:rFonts w:ascii="Times New Roman" w:hAnsi="Times New Roman" w:cs="Times New Roman"/>
            <w:b/>
            <w:bCs/>
            <w:sz w:val="29"/>
            <w:szCs w:val="29"/>
            <w:u w:val="single"/>
          </w:rPr>
          <w:t>English</w:t>
        </w:r>
      </w:hyperlink>
      <w:r>
        <w:rPr>
          <w:rFonts w:ascii="Times New Roman" w:hAnsi="Times New Roman" w:cs="Times New Roman"/>
          <w:sz w:val="29"/>
          <w:szCs w:val="29"/>
        </w:rPr>
        <w:t xml:space="preserve"> and </w:t>
      </w:r>
      <w:hyperlink r:id="rId3128" w:history="1">
        <w:r>
          <w:rPr>
            <w:rFonts w:ascii="Times New Roman" w:hAnsi="Times New Roman" w:cs="Times New Roman"/>
            <w:b/>
            <w:bCs/>
            <w:sz w:val="29"/>
            <w:szCs w:val="29"/>
            <w:u w:val="single"/>
          </w:rPr>
          <w:t>Spanish</w:t>
        </w:r>
      </w:hyperlink>
      <w:r>
        <w:rPr>
          <w:rFonts w:ascii="Times New Roman" w:hAnsi="Times New Roman" w:cs="Times New Roman"/>
          <w:sz w:val="29"/>
          <w:szCs w:val="29"/>
        </w:rPr>
        <w:t xml:space="preserve">. Additional resources: </w:t>
      </w:r>
      <w:hyperlink r:id="rId3129" w:history="1">
        <w:r>
          <w:rPr>
            <w:rFonts w:ascii="Times New Roman" w:hAnsi="Times New Roman" w:cs="Times New Roman"/>
            <w:sz w:val="29"/>
            <w:szCs w:val="29"/>
            <w:u w:val="single"/>
          </w:rPr>
          <w:t>Parental Rights Toolkit</w:t>
        </w:r>
      </w:hyperlink>
      <w:r>
        <w:rPr>
          <w:rFonts w:ascii="Times New Roman" w:hAnsi="Times New Roman" w:cs="Times New Roman"/>
          <w:sz w:val="29"/>
          <w:szCs w:val="29"/>
        </w:rPr>
        <w:t xml:space="preserve">; </w:t>
      </w:r>
      <w:hyperlink r:id="rId3130" w:history="1">
        <w:r>
          <w:rPr>
            <w:rFonts w:ascii="Times New Roman" w:hAnsi="Times New Roman" w:cs="Times New Roman"/>
            <w:sz w:val="29"/>
            <w:szCs w:val="29"/>
            <w:u w:val="single"/>
          </w:rPr>
          <w:t>Stronger Together: Information for Non-Parent Caregivers of Children with Incarcerated Parents.</w:t>
        </w:r>
      </w:hyperlink>
      <w:r>
        <w:rPr>
          <w:rFonts w:ascii="Times New Roman" w:hAnsi="Times New Roman" w:cs="Times New Roman"/>
          <w:sz w:val="29"/>
          <w:szCs w:val="29"/>
        </w:rPr>
        <w:t xml:space="preserve"> IDP has been recommending use of the </w:t>
      </w:r>
      <w:hyperlink r:id="rId3131" w:history="1">
        <w:r>
          <w:rPr>
            <w:rFonts w:ascii="Times New Roman" w:hAnsi="Times New Roman" w:cs="Times New Roman"/>
            <w:sz w:val="29"/>
            <w:szCs w:val="29"/>
            <w:u w:val="single"/>
          </w:rPr>
          <w:t>Parental Designation form</w:t>
        </w:r>
      </w:hyperlink>
      <w:r>
        <w:rPr>
          <w:rFonts w:ascii="Times New Roman" w:hAnsi="Times New Roman" w:cs="Times New Roman"/>
          <w:sz w:val="29"/>
          <w:szCs w:val="29"/>
        </w:rPr>
        <w:t xml:space="preserve">. The law governing temporary designations is </w:t>
      </w:r>
      <w:hyperlink r:id="rId3132" w:history="1">
        <w:r>
          <w:rPr>
            <w:rFonts w:ascii="Times New Roman" w:hAnsi="Times New Roman" w:cs="Times New Roman"/>
            <w:sz w:val="29"/>
            <w:szCs w:val="29"/>
            <w:u w:val="single"/>
          </w:rPr>
          <w:t>NY General Obligations Law 5-1551</w:t>
        </w:r>
      </w:hyperlink>
      <w:r>
        <w:rPr>
          <w:rFonts w:ascii="Times New Roman" w:hAnsi="Times New Roman" w:cs="Times New Roman"/>
          <w:sz w:val="29"/>
          <w:szCs w:val="29"/>
        </w:rPr>
        <w:t xml:space="preserve">. IDP’s emergency planning page can be found </w:t>
      </w:r>
      <w:hyperlink r:id="rId3133"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(see top updates)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u w:val="single"/>
        </w:rPr>
        <w:t>Electronic joint motions only:</w:t>
      </w:r>
      <w:r>
        <w:rPr>
          <w:rFonts w:ascii="Times New Roman" w:hAnsi="Times New Roman" w:cs="Times New Roman"/>
          <w:b/>
          <w:bCs/>
          <w:sz w:val="29"/>
          <w:szCs w:val="29"/>
        </w:rPr>
        <w:t xml:space="preserve"> </w:t>
      </w:r>
      <w:r>
        <w:rPr>
          <w:rFonts w:ascii="Times New Roman" w:hAnsi="Times New Roman" w:cs="Times New Roman"/>
          <w:sz w:val="29"/>
          <w:szCs w:val="29"/>
        </w:rPr>
        <w:t xml:space="preserve">Beginning on March 24, 2017, OCC-NYC will </w:t>
      </w:r>
      <w:r>
        <w:rPr>
          <w:rFonts w:ascii="Times New Roman" w:hAnsi="Times New Roman" w:cs="Times New Roman"/>
          <w:sz w:val="29"/>
          <w:szCs w:val="29"/>
          <w:u w:val="single"/>
        </w:rPr>
        <w:t>only</w:t>
      </w:r>
      <w:r>
        <w:rPr>
          <w:rFonts w:ascii="Times New Roman" w:hAnsi="Times New Roman" w:cs="Times New Roman"/>
          <w:sz w:val="29"/>
          <w:szCs w:val="29"/>
        </w:rPr>
        <w:t xml:space="preserve"> accept joint motion to reopen (JMTR) requests electronically through designated email inboxes, listed.  </w:t>
      </w:r>
      <w:hyperlink r:id="rId3134" w:history="1">
        <w:r>
          <w:rPr>
            <w:rFonts w:ascii="Times New Roman" w:hAnsi="Times New Roman" w:cs="Times New Roman"/>
            <w:sz w:val="29"/>
            <w:szCs w:val="29"/>
            <w:u w:val="single"/>
          </w:rPr>
          <w:t>NONDETAINED.NYC_JMTR@ice.dhs.gov</w:t>
        </w:r>
      </w:hyperlink>
      <w:r>
        <w:rPr>
          <w:rFonts w:ascii="Times New Roman" w:hAnsi="Times New Roman" w:cs="Times New Roman"/>
          <w:sz w:val="29"/>
          <w:szCs w:val="29"/>
        </w:rPr>
        <w:t xml:space="preserve">, </w:t>
      </w:r>
      <w:hyperlink r:id="rId3135" w:history="1">
        <w:r>
          <w:rPr>
            <w:rFonts w:ascii="Times New Roman" w:hAnsi="Times New Roman" w:cs="Times New Roman"/>
            <w:sz w:val="29"/>
            <w:szCs w:val="29"/>
            <w:u w:val="single"/>
          </w:rPr>
          <w:t>DETAINED.NYC_JMTR@ice.dhs.gov</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136" w:history="1">
        <w:r>
          <w:rPr>
            <w:rFonts w:ascii="Times New Roman" w:hAnsi="Times New Roman" w:cs="Times New Roman"/>
            <w:b/>
            <w:bCs/>
            <w:sz w:val="29"/>
            <w:szCs w:val="29"/>
            <w:u w:val="single"/>
          </w:rPr>
          <w:t>Mahmood v. Sessions</w:t>
        </w:r>
      </w:hyperlink>
      <w:r>
        <w:rPr>
          <w:rFonts w:ascii="Times New Roman" w:hAnsi="Times New Roman" w:cs="Times New Roman"/>
          <w:b/>
          <w:bCs/>
          <w:sz w:val="29"/>
          <w:szCs w:val="29"/>
        </w:rPr>
        <w:t xml:space="preserve">: </w:t>
      </w:r>
      <w:r>
        <w:rPr>
          <w:rFonts w:ascii="Times New Roman" w:hAnsi="Times New Roman" w:cs="Times New Roman"/>
          <w:sz w:val="29"/>
          <w:szCs w:val="29"/>
        </w:rPr>
        <w:t>Interpretation of INA Section 209(b) – non-citizens who adjust to LPR status under 209(b) do not retain asylum status.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137" w:history="1">
        <w:r>
          <w:rPr>
            <w:rFonts w:ascii="Times New Roman" w:hAnsi="Times New Roman" w:cs="Times New Roman"/>
            <w:b/>
            <w:bCs/>
            <w:sz w:val="29"/>
            <w:szCs w:val="29"/>
            <w:u w:val="single"/>
          </w:rPr>
          <w:t>Upatcha v. Sessions</w:t>
        </w:r>
      </w:hyperlink>
      <w:r>
        <w:rPr>
          <w:rFonts w:ascii="Times New Roman" w:hAnsi="Times New Roman" w:cs="Times New Roman"/>
          <w:b/>
          <w:bCs/>
          <w:sz w:val="29"/>
          <w:szCs w:val="29"/>
        </w:rPr>
        <w:t xml:space="preserve">: </w:t>
      </w:r>
      <w:r>
        <w:rPr>
          <w:rFonts w:ascii="Times New Roman" w:hAnsi="Times New Roman" w:cs="Times New Roman"/>
          <w:sz w:val="29"/>
          <w:szCs w:val="29"/>
        </w:rPr>
        <w:t>Fourth Circuit on standard of review for good faith marriage in I-751 self-petition removal of conditional residence.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138" w:history="1">
        <w:r>
          <w:rPr>
            <w:rFonts w:ascii="Times New Roman" w:hAnsi="Times New Roman" w:cs="Times New Roman"/>
            <w:b/>
            <w:bCs/>
            <w:sz w:val="29"/>
            <w:szCs w:val="29"/>
            <w:u w:val="single"/>
          </w:rPr>
          <w:t>Customer Satisfaction Survey</w:t>
        </w:r>
      </w:hyperlink>
      <w:r>
        <w:rPr>
          <w:rFonts w:ascii="Times New Roman" w:hAnsi="Times New Roman" w:cs="Times New Roman"/>
          <w:b/>
          <w:bCs/>
          <w:sz w:val="29"/>
          <w:szCs w:val="29"/>
        </w:rPr>
        <w:t xml:space="preserve">: </w:t>
      </w:r>
      <w:r>
        <w:rPr>
          <w:rFonts w:ascii="Times New Roman" w:hAnsi="Times New Roman" w:cs="Times New Roman"/>
          <w:sz w:val="29"/>
          <w:szCs w:val="29"/>
        </w:rPr>
        <w:t>U.S. Citizenship and Immigration Services (USCIS) is conducting a customer satisfaction survey about its website.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139"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140"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141"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3/5/17 </w:t>
      </w:r>
      <w:r>
        <w:rPr>
          <w:rFonts w:ascii="Times New Roman" w:hAnsi="Times New Roman" w:cs="Times New Roman"/>
          <w:b/>
          <w:bCs/>
          <w:sz w:val="29"/>
          <w:szCs w:val="29"/>
          <w:u w:val="single"/>
        </w:rPr>
        <w:t>Queens Unity in Diversity Rally</w:t>
      </w:r>
      <w:r>
        <w:rPr>
          <w:rFonts w:ascii="Times New Roman" w:hAnsi="Times New Roman" w:cs="Times New Roman"/>
          <w:sz w:val="29"/>
          <w:szCs w:val="29"/>
        </w:rPr>
        <w:t xml:space="preserve"> - Borough President Melinda Katz is sponsoring a “Queens Unity in Diversity” Rally.  It is scheduled for Sunday, March 5</w:t>
      </w:r>
      <w:r>
        <w:rPr>
          <w:rFonts w:ascii="Times New Roman" w:hAnsi="Times New Roman" w:cs="Times New Roman"/>
          <w:vertAlign w:val="superscript"/>
        </w:rPr>
        <w:t>th</w:t>
      </w:r>
      <w:r>
        <w:rPr>
          <w:rFonts w:ascii="Times New Roman" w:hAnsi="Times New Roman" w:cs="Times New Roman"/>
          <w:sz w:val="29"/>
          <w:szCs w:val="29"/>
        </w:rPr>
        <w:t xml:space="preserve"> at 4:00 PM on the front steps of Queens Borough Hall.</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3142"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3143"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144"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3145"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3146"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3147"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3148"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49" w:history="1">
        <w:r>
          <w:rPr>
            <w:rFonts w:ascii="Times New Roman" w:hAnsi="Times New Roman" w:cs="Times New Roman"/>
            <w:sz w:val="32"/>
            <w:szCs w:val="32"/>
            <w:u w:val="single"/>
          </w:rPr>
          <w:t>Trump's Immigration Plans &amp; Rural Medicine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50" w:history="1">
        <w:r>
          <w:rPr>
            <w:rFonts w:ascii="Times New Roman" w:hAnsi="Times New Roman" w:cs="Times New Roman"/>
            <w:sz w:val="32"/>
            <w:szCs w:val="32"/>
            <w:u w:val="single"/>
          </w:rPr>
          <w:t>Supreme Court to Hear Oral Arguments in Criminal Removal Case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51" w:history="1">
        <w:r>
          <w:rPr>
            <w:rFonts w:ascii="Times New Roman" w:hAnsi="Times New Roman" w:cs="Times New Roman"/>
            <w:sz w:val="32"/>
            <w:szCs w:val="32"/>
            <w:u w:val="single"/>
          </w:rPr>
          <w:t>Mexican Actor States Opposition to Trump's "Wall" during Oscars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52" w:history="1">
        <w:r>
          <w:rPr>
            <w:rFonts w:ascii="Times New Roman" w:hAnsi="Times New Roman" w:cs="Times New Roman"/>
            <w:sz w:val="32"/>
            <w:szCs w:val="32"/>
            <w:u w:val="single"/>
          </w:rPr>
          <w:t>America’s mass deportation system is rooted in racism</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53" w:history="1">
        <w:r>
          <w:rPr>
            <w:rFonts w:ascii="Times New Roman" w:hAnsi="Times New Roman" w:cs="Times New Roman"/>
            <w:sz w:val="32"/>
            <w:szCs w:val="32"/>
            <w:u w:val="single"/>
          </w:rPr>
          <w:t>Immigrant of the Day: U.S. Congress Member Adriano Espaillat (Dominican Republic)</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54" w:history="1">
        <w:r>
          <w:rPr>
            <w:rFonts w:ascii="Times New Roman" w:hAnsi="Times New Roman" w:cs="Times New Roman"/>
            <w:sz w:val="32"/>
            <w:szCs w:val="32"/>
            <w:u w:val="single"/>
          </w:rPr>
          <w:t>Who Was Not at the Academy Awards? Iranian director Asghar Farhadi</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55" w:history="1">
        <w:r>
          <w:rPr>
            <w:rFonts w:ascii="Times New Roman" w:hAnsi="Times New Roman" w:cs="Times New Roman"/>
            <w:sz w:val="32"/>
            <w:szCs w:val="32"/>
            <w:u w:val="single"/>
          </w:rPr>
          <w:t>Fore!!!!! Why President Trump's immigration policy could affect golf's workforce more than you think</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56" w:history="1">
        <w:r>
          <w:rPr>
            <w:rFonts w:ascii="Times New Roman" w:hAnsi="Times New Roman" w:cs="Times New Roman"/>
            <w:sz w:val="32"/>
            <w:szCs w:val="32"/>
            <w:u w:val="single"/>
          </w:rPr>
          <w:t>US almost deports French Jewish Holocaust scholar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57" w:history="1">
        <w:r>
          <w:rPr>
            <w:rFonts w:ascii="Times New Roman" w:hAnsi="Times New Roman" w:cs="Times New Roman"/>
            <w:sz w:val="32"/>
            <w:szCs w:val="32"/>
            <w:u w:val="single"/>
          </w:rPr>
          <w:t>Poetry Break: Let America Be America Again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58" w:history="1">
        <w:r>
          <w:rPr>
            <w:rFonts w:ascii="Times New Roman" w:hAnsi="Times New Roman" w:cs="Times New Roman"/>
            <w:sz w:val="32"/>
            <w:szCs w:val="32"/>
            <w:u w:val="single"/>
          </w:rPr>
          <w:t>The Times They Are a Changing: Immigration Headlines in a Time of Trump</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59" w:history="1">
        <w:r>
          <w:rPr>
            <w:rFonts w:ascii="Times New Roman" w:hAnsi="Times New Roman" w:cs="Times New Roman"/>
            <w:sz w:val="32"/>
            <w:szCs w:val="32"/>
            <w:u w:val="single"/>
          </w:rPr>
          <w:t>Summer Seminar for College and University Faculty: Bridging National Borders in North America</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60" w:history="1">
        <w:r>
          <w:rPr>
            <w:rFonts w:ascii="Times New Roman" w:hAnsi="Times New Roman" w:cs="Times New Roman"/>
            <w:sz w:val="32"/>
            <w:szCs w:val="32"/>
            <w:u w:val="single"/>
          </w:rPr>
          <w:t>Peter Margulies: The DHS Border Memo II: Removal First, Hearing Later?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61" w:history="1">
        <w:r>
          <w:rPr>
            <w:rFonts w:ascii="Times New Roman" w:hAnsi="Times New Roman" w:cs="Times New Roman"/>
            <w:sz w:val="32"/>
            <w:szCs w:val="32"/>
            <w:u w:val="single"/>
          </w:rPr>
          <w:t>In a Time of Trump Why Immigrant Students Are Changing Their Minds About UC President Janet Napolitano</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62" w:history="1">
        <w:r>
          <w:rPr>
            <w:rFonts w:ascii="Times New Roman" w:hAnsi="Times New Roman" w:cs="Times New Roman"/>
            <w:sz w:val="32"/>
            <w:szCs w:val="32"/>
            <w:u w:val="single"/>
          </w:rPr>
          <w:t>Border Wall Options from Der Postillon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63" w:history="1">
        <w:r>
          <w:rPr>
            <w:rFonts w:ascii="Times New Roman" w:hAnsi="Times New Roman" w:cs="Times New Roman"/>
            <w:sz w:val="32"/>
            <w:szCs w:val="32"/>
            <w:u w:val="single"/>
          </w:rPr>
          <w:t>The Trump Administration's Inhumane Immigration Policies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64" w:history="1">
        <w:r>
          <w:rPr>
            <w:rFonts w:ascii="Times New Roman" w:hAnsi="Times New Roman" w:cs="Times New Roman"/>
            <w:sz w:val="32"/>
            <w:szCs w:val="32"/>
            <w:u w:val="single"/>
          </w:rPr>
          <w:t>International Student Enrollment: Is It Time To Panic Now?</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65" w:history="1">
        <w:r>
          <w:rPr>
            <w:rFonts w:ascii="Times New Roman" w:hAnsi="Times New Roman" w:cs="Times New Roman"/>
            <w:sz w:val="32"/>
            <w:szCs w:val="32"/>
            <w:u w:val="single"/>
          </w:rPr>
          <w:t>From the Bookshelves: Mestizos Come Home! Making and Claiming Mexican American Identity By: Robert Con Davis-Undiano</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66" w:history="1">
        <w:r>
          <w:rPr>
            <w:rFonts w:ascii="Times New Roman" w:hAnsi="Times New Roman" w:cs="Times New Roman"/>
            <w:sz w:val="32"/>
            <w:szCs w:val="32"/>
            <w:u w:val="single"/>
          </w:rPr>
          <w:t>Making and Claiming Mexican American Identity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67" w:history="1">
        <w:r>
          <w:rPr>
            <w:rFonts w:ascii="Times New Roman" w:hAnsi="Times New Roman" w:cs="Times New Roman"/>
            <w:sz w:val="32"/>
            <w:szCs w:val="32"/>
            <w:u w:val="single"/>
          </w:rPr>
          <w:t>Attorney General Reauthorizes Use of Private Prisons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68" w:history="1">
        <w:r>
          <w:rPr>
            <w:rFonts w:ascii="Times New Roman" w:hAnsi="Times New Roman" w:cs="Times New Roman"/>
            <w:sz w:val="32"/>
            <w:szCs w:val="32"/>
            <w:u w:val="single"/>
          </w:rPr>
          <w:t>The Importance of Criminal Defense Attorneys Understanding Immigration Law</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69" w:history="1">
        <w:r>
          <w:rPr>
            <w:rFonts w:ascii="Times New Roman" w:hAnsi="Times New Roman" w:cs="Times New Roman"/>
            <w:sz w:val="32"/>
            <w:szCs w:val="32"/>
            <w:u w:val="single"/>
          </w:rPr>
          <w:t>"Honor Killings" and the Muslim Ban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70" w:history="1">
        <w:r>
          <w:rPr>
            <w:rFonts w:ascii="Times New Roman" w:hAnsi="Times New Roman" w:cs="Times New Roman"/>
            <w:sz w:val="32"/>
            <w:szCs w:val="32"/>
            <w:u w:val="single"/>
          </w:rPr>
          <w:t>Resistance to the Fugitive Slave Act Gives Sanctuary Cities a Model for Resistance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71" w:history="1">
        <w:r>
          <w:rPr>
            <w:rFonts w:ascii="Times New Roman" w:hAnsi="Times New Roman" w:cs="Times New Roman"/>
            <w:sz w:val="32"/>
            <w:szCs w:val="32"/>
            <w:u w:val="single"/>
          </w:rPr>
          <w:t>Suits Challenging Confinement of Noncitizens Jump</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72" w:history="1">
        <w:r>
          <w:rPr>
            <w:rFonts w:ascii="Times New Roman" w:hAnsi="Times New Roman" w:cs="Times New Roman"/>
            <w:sz w:val="32"/>
            <w:szCs w:val="32"/>
            <w:u w:val="single"/>
          </w:rPr>
          <w:t>The Lost Poetry of the Angel Island Detention Center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73" w:history="1">
        <w:r>
          <w:rPr>
            <w:rFonts w:ascii="Times New Roman" w:hAnsi="Times New Roman" w:cs="Times New Roman"/>
            <w:sz w:val="32"/>
            <w:szCs w:val="32"/>
            <w:u w:val="single"/>
          </w:rPr>
          <w:t>How Afghans became second-class asylum seekers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74" w:history="1">
        <w:r>
          <w:rPr>
            <w:rFonts w:ascii="Times New Roman" w:hAnsi="Times New Roman" w:cs="Times New Roman"/>
            <w:sz w:val="32"/>
            <w:szCs w:val="32"/>
            <w:u w:val="single"/>
          </w:rPr>
          <w:t>Immigration Article of the Day: Circles of Trust: A Proposal for Better Migrant Screening by Tom Ginsburg &amp; Alberto Simpser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75" w:history="1">
        <w:r>
          <w:rPr>
            <w:rFonts w:ascii="Times New Roman" w:hAnsi="Times New Roman" w:cs="Times New Roman"/>
            <w:sz w:val="32"/>
            <w:szCs w:val="32"/>
            <w:u w:val="single"/>
          </w:rPr>
          <w:t>The Environmental Consequences Of A Wall On The U.S.-Mexico Border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76" w:history="1">
        <w:r>
          <w:rPr>
            <w:rFonts w:ascii="Times New Roman" w:hAnsi="Times New Roman" w:cs="Times New Roman"/>
            <w:sz w:val="32"/>
            <w:szCs w:val="32"/>
            <w:u w:val="single"/>
          </w:rPr>
          <w:t>A nation of immigrants enters dark chapter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77" w:history="1">
        <w:r>
          <w:rPr>
            <w:rFonts w:ascii="Times New Roman" w:hAnsi="Times New Roman" w:cs="Times New Roman"/>
            <w:sz w:val="32"/>
            <w:szCs w:val="32"/>
            <w:u w:val="single"/>
          </w:rPr>
          <w:t>Constitutional Collision with Colorado Anti-Sanctuary Bill</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78" w:history="1">
        <w:r>
          <w:rPr>
            <w:rFonts w:ascii="Times New Roman" w:hAnsi="Times New Roman" w:cs="Times New Roman"/>
            <w:sz w:val="32"/>
            <w:szCs w:val="32"/>
            <w:u w:val="single"/>
          </w:rPr>
          <w:t>Fear and Silence in the Wake of the Feb. 20 DHS Memos Yxta Maya Murray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79" w:history="1">
        <w:r>
          <w:rPr>
            <w:rFonts w:ascii="Times New Roman" w:hAnsi="Times New Roman" w:cs="Times New Roman"/>
            <w:sz w:val="32"/>
            <w:szCs w:val="32"/>
            <w:u w:val="single"/>
          </w:rPr>
          <w:t>Immigration Article of the Day: Regulating the Human Supply Chain by Jennifer Gordon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80" w:history="1">
        <w:r>
          <w:rPr>
            <w:rFonts w:ascii="Times New Roman" w:hAnsi="Times New Roman" w:cs="Times New Roman"/>
            <w:sz w:val="32"/>
            <w:szCs w:val="32"/>
            <w:u w:val="single"/>
          </w:rPr>
          <w:t>Secretary of DHS Issues Two Memoranda Implementing President Trump's Immigration Enforcement Executive Orders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81" w:history="1">
        <w:r>
          <w:rPr>
            <w:rFonts w:ascii="Times New Roman" w:hAnsi="Times New Roman" w:cs="Times New Roman"/>
            <w:sz w:val="32"/>
            <w:szCs w:val="32"/>
            <w:u w:val="single"/>
          </w:rPr>
          <w:t>Supreme Court Argument Preview: Removal of an immigrant for “sexual abuse of a minor”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82" w:history="1">
        <w:r>
          <w:rPr>
            <w:rFonts w:ascii="Times New Roman" w:hAnsi="Times New Roman" w:cs="Times New Roman"/>
            <w:sz w:val="32"/>
            <w:szCs w:val="32"/>
            <w:u w:val="single"/>
          </w:rPr>
          <w:t>From the Bookshelves: The Refugees by Viet Thanh Nguyen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83" w:history="1">
        <w:r>
          <w:rPr>
            <w:rFonts w:ascii="Times New Roman" w:hAnsi="Times New Roman" w:cs="Times New Roman"/>
            <w:sz w:val="32"/>
            <w:szCs w:val="32"/>
            <w:u w:val="single"/>
          </w:rPr>
          <w:t>Supreme Court Hears Arguments in Border Shooting Case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84" w:history="1">
        <w:r>
          <w:rPr>
            <w:rFonts w:ascii="Times New Roman" w:hAnsi="Times New Roman" w:cs="Times New Roman"/>
            <w:sz w:val="32"/>
            <w:szCs w:val="32"/>
            <w:u w:val="single"/>
          </w:rPr>
          <w:t>Trump Administration Takes Immigrant Detention Case to Ninth Circuit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85" w:history="1">
        <w:r>
          <w:rPr>
            <w:rFonts w:ascii="Times New Roman" w:hAnsi="Times New Roman" w:cs="Times New Roman"/>
            <w:sz w:val="32"/>
            <w:szCs w:val="32"/>
            <w:u w:val="single"/>
          </w:rPr>
          <w:t>Your Playlist: Sarpinto</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86" w:history="1">
        <w:r>
          <w:rPr>
            <w:rFonts w:ascii="Times New Roman" w:hAnsi="Times New Roman" w:cs="Times New Roman"/>
            <w:sz w:val="32"/>
            <w:szCs w:val="32"/>
            <w:u w:val="single"/>
          </w:rPr>
          <w:t>Stanford Journal of Civil Rts &amp; Civil Liberties - Lawyer's Guide to Activism &amp; Resistance Under Trump</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87" w:history="1">
        <w:r>
          <w:rPr>
            <w:rFonts w:ascii="Times New Roman" w:hAnsi="Times New Roman" w:cs="Times New Roman"/>
            <w:sz w:val="32"/>
            <w:szCs w:val="32"/>
            <w:u w:val="single"/>
          </w:rPr>
          <w:t>Position Opening: Stanford Law School, Immigrants' Rights Clinic</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188" w:history="1">
        <w:r>
          <w:rPr>
            <w:rFonts w:ascii="Times New Roman" w:hAnsi="Times New Roman" w:cs="Times New Roman"/>
            <w:sz w:val="32"/>
            <w:szCs w:val="32"/>
            <w:u w:val="single"/>
          </w:rPr>
          <w:t>Countries affected by Trump travel suspension accounted for more than 900,000 U.S. entries since 2006</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Fast Five 2.24.17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February 24, 2017 - 1:56pm — kwhite</w:t>
      </w:r>
    </w:p>
    <w:p w:rsidR="00BA4D82" w:rsidRDefault="00BA4D82" w:rsidP="00BA4D82">
      <w:pPr>
        <w:widowControl w:val="0"/>
        <w:autoSpaceDE w:val="0"/>
        <w:autoSpaceDN w:val="0"/>
        <w:adjustRightInd w:val="0"/>
        <w:rPr>
          <w:rFonts w:ascii="Calibri" w:hAnsi="Calibri" w:cs="Calibri"/>
          <w:sz w:val="29"/>
          <w:szCs w:val="29"/>
        </w:rPr>
      </w:pPr>
      <w:hyperlink r:id="rId3189" w:history="1">
        <w:r>
          <w:rPr>
            <w:rFonts w:ascii="Times New Roman" w:hAnsi="Times New Roman" w:cs="Times New Roman"/>
            <w:b/>
            <w:bCs/>
            <w:sz w:val="29"/>
            <w:szCs w:val="29"/>
            <w:u w:val="single"/>
          </w:rPr>
          <w:t>The Memo: Trump’s Big Immigration Gamble</w:t>
        </w:r>
      </w:hyperlink>
      <w:r>
        <w:rPr>
          <w:rFonts w:ascii="Times New Roman" w:hAnsi="Times New Roman" w:cs="Times New Roman"/>
          <w:sz w:val="29"/>
          <w:szCs w:val="29"/>
        </w:rPr>
        <w:t> The Hill 2/23/17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Memos released by the Trump administration on Tuesday announce changes to immigration enforcement policies, including increases in Border Patrol officers and expedited deportations.</w:t>
      </w:r>
    </w:p>
    <w:p w:rsidR="00BA4D82" w:rsidRDefault="00BA4D82" w:rsidP="00BA4D82">
      <w:pPr>
        <w:widowControl w:val="0"/>
        <w:autoSpaceDE w:val="0"/>
        <w:autoSpaceDN w:val="0"/>
        <w:adjustRightInd w:val="0"/>
        <w:rPr>
          <w:rFonts w:ascii="Calibri" w:hAnsi="Calibri" w:cs="Calibri"/>
          <w:sz w:val="29"/>
          <w:szCs w:val="29"/>
        </w:rPr>
      </w:pPr>
      <w:hyperlink r:id="rId3190" w:history="1">
        <w:r>
          <w:rPr>
            <w:rFonts w:ascii="Times New Roman" w:hAnsi="Times New Roman" w:cs="Times New Roman"/>
            <w:b/>
            <w:bCs/>
            <w:sz w:val="29"/>
            <w:szCs w:val="29"/>
            <w:u w:val="single"/>
          </w:rPr>
          <w:t>Four Hidden Policy Changes in Trump’s Immigration Memos</w:t>
        </w:r>
      </w:hyperlink>
      <w:r>
        <w:rPr>
          <w:rFonts w:ascii="Times New Roman" w:hAnsi="Times New Roman" w:cs="Times New Roman"/>
          <w:sz w:val="29"/>
          <w:szCs w:val="29"/>
        </w:rPr>
        <w:t> Politico 2/23/17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Immigration experts decode Trump’s recently-released memos and their potential impact.</w:t>
      </w:r>
    </w:p>
    <w:p w:rsidR="00BA4D82" w:rsidRDefault="00BA4D82" w:rsidP="00BA4D82">
      <w:pPr>
        <w:widowControl w:val="0"/>
        <w:autoSpaceDE w:val="0"/>
        <w:autoSpaceDN w:val="0"/>
        <w:adjustRightInd w:val="0"/>
        <w:rPr>
          <w:rFonts w:ascii="Calibri" w:hAnsi="Calibri" w:cs="Calibri"/>
          <w:sz w:val="29"/>
          <w:szCs w:val="29"/>
        </w:rPr>
      </w:pPr>
      <w:hyperlink r:id="rId3191" w:history="1">
        <w:r>
          <w:rPr>
            <w:rFonts w:ascii="Times New Roman" w:hAnsi="Times New Roman" w:cs="Times New Roman"/>
            <w:b/>
            <w:bCs/>
            <w:sz w:val="29"/>
            <w:szCs w:val="29"/>
            <w:u w:val="single"/>
          </w:rPr>
          <w:t>Trump's immigration plans could cripple the US economy and hurt the workers he's pledging to protect</w:t>
        </w:r>
      </w:hyperlink>
      <w:r>
        <w:rPr>
          <w:rFonts w:ascii="Times New Roman" w:hAnsi="Times New Roman" w:cs="Times New Roman"/>
          <w:sz w:val="29"/>
          <w:szCs w:val="29"/>
        </w:rPr>
        <w:t> Business Insider 2/24/16</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Experts agree that immigration is a benefit to the economy, while high-levels of deportation would be economically destructive.</w:t>
      </w:r>
    </w:p>
    <w:p w:rsidR="00BA4D82" w:rsidRDefault="00BA4D82" w:rsidP="00BA4D82">
      <w:pPr>
        <w:widowControl w:val="0"/>
        <w:autoSpaceDE w:val="0"/>
        <w:autoSpaceDN w:val="0"/>
        <w:adjustRightInd w:val="0"/>
        <w:rPr>
          <w:rFonts w:ascii="Calibri" w:hAnsi="Calibri" w:cs="Calibri"/>
          <w:sz w:val="29"/>
          <w:szCs w:val="29"/>
        </w:rPr>
      </w:pPr>
      <w:hyperlink r:id="rId3192" w:history="1">
        <w:r>
          <w:rPr>
            <w:rFonts w:ascii="Times New Roman" w:hAnsi="Times New Roman" w:cs="Times New Roman"/>
            <w:b/>
            <w:bCs/>
            <w:sz w:val="29"/>
            <w:szCs w:val="29"/>
            <w:u w:val="single"/>
          </w:rPr>
          <w:t>Trump Immigration Policies Pose Conflict for Police in ‘Sanctuary Cities’</w:t>
        </w:r>
      </w:hyperlink>
      <w:r>
        <w:rPr>
          <w:rFonts w:ascii="Times New Roman" w:hAnsi="Times New Roman" w:cs="Times New Roman"/>
          <w:sz w:val="29"/>
          <w:szCs w:val="29"/>
        </w:rPr>
        <w:t> New York Times 2/24/17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 officials who have declared "sanctuary cities" are running into trouble fighting contradictory federal policies.</w:t>
      </w:r>
    </w:p>
    <w:p w:rsidR="00BA4D82" w:rsidRDefault="00BA4D82" w:rsidP="00BA4D82">
      <w:pPr>
        <w:widowControl w:val="0"/>
        <w:autoSpaceDE w:val="0"/>
        <w:autoSpaceDN w:val="0"/>
        <w:adjustRightInd w:val="0"/>
        <w:rPr>
          <w:rFonts w:ascii="Calibri" w:hAnsi="Calibri" w:cs="Calibri"/>
          <w:sz w:val="29"/>
          <w:szCs w:val="29"/>
        </w:rPr>
      </w:pPr>
      <w:hyperlink r:id="rId3193" w:history="1">
        <w:r>
          <w:rPr>
            <w:rFonts w:ascii="Times New Roman" w:hAnsi="Times New Roman" w:cs="Times New Roman"/>
            <w:b/>
            <w:bCs/>
            <w:sz w:val="29"/>
            <w:szCs w:val="29"/>
            <w:u w:val="single"/>
          </w:rPr>
          <w:t>Huge Stakes for Trump Immigration Do-Over</w:t>
        </w:r>
      </w:hyperlink>
      <w:r>
        <w:rPr>
          <w:rFonts w:ascii="Times New Roman" w:hAnsi="Times New Roman" w:cs="Times New Roman"/>
          <w:sz w:val="29"/>
          <w:szCs w:val="29"/>
        </w:rPr>
        <w:t> CNN 2/22/17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Many are speculating possible outcomes of Trump’s immigration policies and the revised travel ban being released next week.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2.23.17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23, 2017 - 4:06pm — kwhite</w:t>
      </w:r>
    </w:p>
    <w:p w:rsidR="00BA4D82" w:rsidRDefault="00BA4D82" w:rsidP="00BA4D82">
      <w:pPr>
        <w:widowControl w:val="0"/>
        <w:autoSpaceDE w:val="0"/>
        <w:autoSpaceDN w:val="0"/>
        <w:adjustRightInd w:val="0"/>
        <w:rPr>
          <w:rFonts w:ascii="Times New Roman" w:hAnsi="Times New Roman" w:cs="Times New Roman"/>
          <w:sz w:val="29"/>
          <w:szCs w:val="29"/>
        </w:rPr>
      </w:pPr>
      <w:hyperlink r:id="rId3194" w:history="1">
        <w:r>
          <w:rPr>
            <w:rFonts w:ascii="Times New Roman" w:hAnsi="Times New Roman" w:cs="Times New Roman"/>
            <w:b/>
            <w:bCs/>
            <w:sz w:val="29"/>
            <w:szCs w:val="29"/>
            <w:u w:val="single"/>
          </w:rPr>
          <w:t>White House punts new travel order to next week</w:t>
        </w:r>
      </w:hyperlink>
      <w:r>
        <w:rPr>
          <w:rFonts w:ascii="Times New Roman" w:hAnsi="Times New Roman" w:cs="Times New Roman"/>
          <w:b/>
          <w:bCs/>
          <w:sz w:val="29"/>
          <w:szCs w:val="29"/>
        </w:rPr>
        <w:t> </w:t>
      </w:r>
      <w:r>
        <w:rPr>
          <w:rFonts w:ascii="Times New Roman" w:hAnsi="Times New Roman" w:cs="Times New Roman"/>
          <w:sz w:val="29"/>
          <w:szCs w:val="29"/>
        </w:rPr>
        <w:t>The Hill 2/22/17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new travel executive order will not be released as expected this week.</w:t>
      </w:r>
    </w:p>
    <w:p w:rsidR="00BA4D82" w:rsidRDefault="00BA4D82" w:rsidP="00BA4D82">
      <w:pPr>
        <w:widowControl w:val="0"/>
        <w:autoSpaceDE w:val="0"/>
        <w:autoSpaceDN w:val="0"/>
        <w:adjustRightInd w:val="0"/>
        <w:rPr>
          <w:rFonts w:ascii="Times New Roman" w:hAnsi="Times New Roman" w:cs="Times New Roman"/>
          <w:sz w:val="29"/>
          <w:szCs w:val="29"/>
        </w:rPr>
      </w:pPr>
      <w:hyperlink r:id="rId3195" w:history="1">
        <w:r>
          <w:rPr>
            <w:rFonts w:ascii="Times New Roman" w:hAnsi="Times New Roman" w:cs="Times New Roman"/>
            <w:b/>
            <w:bCs/>
            <w:sz w:val="29"/>
            <w:szCs w:val="29"/>
            <w:u w:val="single"/>
          </w:rPr>
          <w:t>Trump revokes Obama guidelines on transgender bathrooms</w:t>
        </w:r>
      </w:hyperlink>
      <w:r>
        <w:rPr>
          <w:rFonts w:ascii="Times New Roman" w:hAnsi="Times New Roman" w:cs="Times New Roman"/>
          <w:sz w:val="29"/>
          <w:szCs w:val="29"/>
        </w:rPr>
        <w:t>Reuters 2/23/17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Transgender students in schools will no longer be able to use the bathroom that matches their gender identity.</w:t>
      </w:r>
    </w:p>
    <w:p w:rsidR="00BA4D82" w:rsidRDefault="00BA4D82" w:rsidP="00BA4D82">
      <w:pPr>
        <w:widowControl w:val="0"/>
        <w:autoSpaceDE w:val="0"/>
        <w:autoSpaceDN w:val="0"/>
        <w:adjustRightInd w:val="0"/>
        <w:rPr>
          <w:rFonts w:ascii="Times New Roman" w:hAnsi="Times New Roman" w:cs="Times New Roman"/>
          <w:sz w:val="29"/>
          <w:szCs w:val="29"/>
        </w:rPr>
      </w:pPr>
      <w:hyperlink r:id="rId3196" w:history="1">
        <w:r>
          <w:rPr>
            <w:rFonts w:ascii="Times New Roman" w:hAnsi="Times New Roman" w:cs="Times New Roman"/>
            <w:b/>
            <w:bCs/>
            <w:sz w:val="29"/>
            <w:szCs w:val="29"/>
            <w:u w:val="single"/>
          </w:rPr>
          <w:t>Immigrants Hide, Fearing Capture on ‘Any Corner’</w:t>
        </w:r>
        <w:r>
          <w:rPr>
            <w:rFonts w:ascii="Times New Roman" w:hAnsi="Times New Roman" w:cs="Times New Roman"/>
            <w:sz w:val="29"/>
            <w:szCs w:val="29"/>
            <w:u w:val="single"/>
          </w:rPr>
          <w:t> </w:t>
        </w:r>
      </w:hyperlink>
      <w:r>
        <w:rPr>
          <w:rFonts w:ascii="Times New Roman" w:hAnsi="Times New Roman" w:cs="Times New Roman"/>
          <w:sz w:val="29"/>
          <w:szCs w:val="29"/>
        </w:rPr>
        <w:t>New York Times 2/22/17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Immigrants have begun to change their routines and create contingency plans in response to increased immigration enforcement.</w:t>
      </w:r>
    </w:p>
    <w:p w:rsidR="00BA4D82" w:rsidRDefault="00BA4D82" w:rsidP="00BA4D82">
      <w:pPr>
        <w:widowControl w:val="0"/>
        <w:autoSpaceDE w:val="0"/>
        <w:autoSpaceDN w:val="0"/>
        <w:adjustRightInd w:val="0"/>
        <w:rPr>
          <w:rFonts w:ascii="Times New Roman" w:hAnsi="Times New Roman" w:cs="Times New Roman"/>
          <w:sz w:val="29"/>
          <w:szCs w:val="29"/>
        </w:rPr>
      </w:pPr>
      <w:hyperlink r:id="rId3197" w:history="1">
        <w:r>
          <w:rPr>
            <w:rFonts w:ascii="Times New Roman" w:hAnsi="Times New Roman" w:cs="Times New Roman"/>
            <w:b/>
            <w:bCs/>
            <w:sz w:val="29"/>
            <w:szCs w:val="29"/>
            <w:u w:val="single"/>
          </w:rPr>
          <w:t>President Trump is on shaky ground with his new immigration order</w:t>
        </w:r>
        <w:r>
          <w:rPr>
            <w:rFonts w:ascii="Times New Roman" w:hAnsi="Times New Roman" w:cs="Times New Roman"/>
            <w:sz w:val="29"/>
            <w:szCs w:val="29"/>
            <w:u w:val="single"/>
          </w:rPr>
          <w:t> </w:t>
        </w:r>
      </w:hyperlink>
      <w:r>
        <w:rPr>
          <w:rFonts w:ascii="Times New Roman" w:hAnsi="Times New Roman" w:cs="Times New Roman"/>
          <w:sz w:val="29"/>
          <w:szCs w:val="29"/>
        </w:rPr>
        <w:t>The Washington Post 2/23/17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Although many support deporting criminal undocumented immigrants, most do not support removing all.</w:t>
      </w:r>
    </w:p>
    <w:p w:rsidR="00BA4D82" w:rsidRDefault="00BA4D82" w:rsidP="00BA4D82">
      <w:pPr>
        <w:widowControl w:val="0"/>
        <w:autoSpaceDE w:val="0"/>
        <w:autoSpaceDN w:val="0"/>
        <w:adjustRightInd w:val="0"/>
        <w:rPr>
          <w:rFonts w:ascii="Times New Roman" w:hAnsi="Times New Roman" w:cs="Times New Roman"/>
          <w:sz w:val="29"/>
          <w:szCs w:val="29"/>
        </w:rPr>
      </w:pPr>
      <w:hyperlink r:id="rId3198" w:history="1">
        <w:r>
          <w:rPr>
            <w:rFonts w:ascii="Times New Roman" w:hAnsi="Times New Roman" w:cs="Times New Roman"/>
            <w:b/>
            <w:bCs/>
            <w:sz w:val="29"/>
            <w:szCs w:val="29"/>
            <w:u w:val="single"/>
          </w:rPr>
          <w:t>The Coming Battle Over Legal Immigration</w:t>
        </w:r>
      </w:hyperlink>
      <w:r>
        <w:rPr>
          <w:rFonts w:ascii="Times New Roman" w:hAnsi="Times New Roman" w:cs="Times New Roman"/>
          <w:sz w:val="29"/>
          <w:szCs w:val="29"/>
        </w:rPr>
        <w:t> The Atlantic 2/23/17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Many wish to reduce all immigration to the United States, despite economic and social consequences.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2.22.17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22, 2017 - 4:39pm — kwhite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New Trump Deportation Rules Allow Far More Expulsions</w:t>
      </w:r>
      <w:r>
        <w:rPr>
          <w:rFonts w:ascii="Times New Roman" w:hAnsi="Times New Roman" w:cs="Times New Roman"/>
          <w:sz w:val="29"/>
          <w:szCs w:val="29"/>
        </w:rPr>
        <w:t> New York Times 2/21/17</w:t>
      </w:r>
    </w:p>
    <w:p w:rsidR="00BA4D82" w:rsidRDefault="00BA4D82" w:rsidP="00BA4D82">
      <w:pPr>
        <w:widowControl w:val="0"/>
        <w:autoSpaceDE w:val="0"/>
        <w:autoSpaceDN w:val="0"/>
        <w:adjustRightInd w:val="0"/>
        <w:rPr>
          <w:rFonts w:ascii="Times New Roman" w:hAnsi="Times New Roman" w:cs="Times New Roman"/>
          <w:sz w:val="29"/>
          <w:szCs w:val="29"/>
        </w:rPr>
      </w:pPr>
      <w:hyperlink r:id="rId3199" w:history="1">
        <w:r>
          <w:rPr>
            <w:rFonts w:ascii="Times New Roman" w:hAnsi="Times New Roman" w:cs="Times New Roman"/>
            <w:sz w:val="29"/>
            <w:szCs w:val="29"/>
            <w:u w:val="single"/>
          </w:rPr>
          <w:t>https://www.nytimes.com/2017/02/21/us/politics/dhs-immigration-trump.html</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Trump's new immigration plan will increase detention, local enforcement of immigration policy, and more.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Trump’s Immigration Crackdown Is Likely to Bring a Flood of Lawsuits </w:t>
      </w:r>
      <w:r>
        <w:rPr>
          <w:rFonts w:ascii="Times New Roman" w:hAnsi="Times New Roman" w:cs="Times New Roman"/>
          <w:sz w:val="29"/>
          <w:szCs w:val="29"/>
        </w:rPr>
        <w:t>Bloomberg 2/22/17</w:t>
      </w:r>
    </w:p>
    <w:p w:rsidR="00BA4D82" w:rsidRDefault="00BA4D82" w:rsidP="00BA4D82">
      <w:pPr>
        <w:widowControl w:val="0"/>
        <w:autoSpaceDE w:val="0"/>
        <w:autoSpaceDN w:val="0"/>
        <w:adjustRightInd w:val="0"/>
        <w:rPr>
          <w:rFonts w:ascii="Times New Roman" w:hAnsi="Times New Roman" w:cs="Times New Roman"/>
          <w:sz w:val="29"/>
          <w:szCs w:val="29"/>
        </w:rPr>
      </w:pPr>
      <w:hyperlink r:id="rId3200" w:history="1">
        <w:r>
          <w:rPr>
            <w:rFonts w:ascii="Times New Roman" w:hAnsi="Times New Roman" w:cs="Times New Roman"/>
            <w:sz w:val="29"/>
            <w:szCs w:val="29"/>
            <w:u w:val="single"/>
          </w:rPr>
          <w:t>https://www.bloomberg.com/politics/articles/2017-02-22/trump-s-immigrati...</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ACLU and other groups are poised to oppose new memos on immigration policy with aggressive lawsuit and other litigation.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Mexico says it 'will not accept' Trump's new immigration plans, and it could retaliate</w:t>
      </w:r>
      <w:r>
        <w:rPr>
          <w:rFonts w:ascii="Times New Roman" w:hAnsi="Times New Roman" w:cs="Times New Roman"/>
          <w:sz w:val="29"/>
          <w:szCs w:val="29"/>
        </w:rPr>
        <w:t> Business Insider 2/22/17</w:t>
      </w:r>
    </w:p>
    <w:p w:rsidR="00BA4D82" w:rsidRDefault="00BA4D82" w:rsidP="00BA4D82">
      <w:pPr>
        <w:widowControl w:val="0"/>
        <w:autoSpaceDE w:val="0"/>
        <w:autoSpaceDN w:val="0"/>
        <w:adjustRightInd w:val="0"/>
        <w:rPr>
          <w:rFonts w:ascii="Times New Roman" w:hAnsi="Times New Roman" w:cs="Times New Roman"/>
          <w:sz w:val="29"/>
          <w:szCs w:val="29"/>
        </w:rPr>
      </w:pPr>
      <w:hyperlink r:id="rId3201" w:history="1">
        <w:r>
          <w:rPr>
            <w:rFonts w:ascii="Times New Roman" w:hAnsi="Times New Roman" w:cs="Times New Roman"/>
            <w:sz w:val="29"/>
            <w:szCs w:val="29"/>
            <w:u w:val="single"/>
          </w:rPr>
          <w:t>http://www.businessinsider.com/mexico-not-accept-new-trump-immigration-p...</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US plans to deport migrants to the country through which they arrived; Mexico says it may lessen cooperation in the future if so.</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First formerly undocumented immigrant congressman weighs in on Trump's deportation memos </w:t>
      </w:r>
      <w:r>
        <w:rPr>
          <w:rFonts w:ascii="Times New Roman" w:hAnsi="Times New Roman" w:cs="Times New Roman"/>
          <w:sz w:val="29"/>
          <w:szCs w:val="29"/>
        </w:rPr>
        <w:t>Politico 2/22/17 </w:t>
      </w:r>
      <w:hyperlink r:id="rId3202" w:history="1">
        <w:r>
          <w:rPr>
            <w:rFonts w:ascii="Times New Roman" w:hAnsi="Times New Roman" w:cs="Times New Roman"/>
            <w:sz w:val="29"/>
            <w:szCs w:val="29"/>
            <w:u w:val="single"/>
          </w:rPr>
          <w:t>http://www.politico.com/story/2017/02/adriano-espaillat-trump-immigratio...</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Rep. Adriano Espaillat (D-N.Y.) said that the nation could shift from a "country of aspirations" to a "country of deportations."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As Tensions Over Immigration Rise, Paul Ryan Visits Border </w:t>
      </w:r>
      <w:r>
        <w:rPr>
          <w:rFonts w:ascii="Times New Roman" w:hAnsi="Times New Roman" w:cs="Times New Roman"/>
          <w:sz w:val="29"/>
          <w:szCs w:val="29"/>
        </w:rPr>
        <w:t>NBC News 2/22/17 </w:t>
      </w:r>
    </w:p>
    <w:p w:rsidR="00BA4D82" w:rsidRDefault="00BA4D82" w:rsidP="00BA4D82">
      <w:pPr>
        <w:widowControl w:val="0"/>
        <w:autoSpaceDE w:val="0"/>
        <w:autoSpaceDN w:val="0"/>
        <w:adjustRightInd w:val="0"/>
        <w:rPr>
          <w:rFonts w:ascii="Times New Roman" w:hAnsi="Times New Roman" w:cs="Times New Roman"/>
          <w:sz w:val="29"/>
          <w:szCs w:val="29"/>
        </w:rPr>
      </w:pPr>
      <w:hyperlink r:id="rId3203" w:history="1">
        <w:r>
          <w:rPr>
            <w:rFonts w:ascii="Times New Roman" w:hAnsi="Times New Roman" w:cs="Times New Roman"/>
            <w:sz w:val="29"/>
            <w:szCs w:val="29"/>
            <w:u w:val="single"/>
          </w:rPr>
          <w:t>http://www.nbcnews.com/politics/congress/tensions-over-immigration-rise-...</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House Speaker Ryan made his first trip to the U.S.-Mexico border on Wednesday.</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2.21.17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21, 2017 - 4:39pm — kwhite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Homeland Security Outlines New Rules Tightening Enforcement Of Immigration Law </w:t>
      </w:r>
      <w:r>
        <w:rPr>
          <w:rFonts w:ascii="Times New Roman" w:hAnsi="Times New Roman" w:cs="Times New Roman"/>
          <w:sz w:val="29"/>
          <w:szCs w:val="29"/>
        </w:rPr>
        <w:t>NPR 2/21/17</w:t>
      </w:r>
    </w:p>
    <w:p w:rsidR="00BA4D82" w:rsidRDefault="00BA4D82" w:rsidP="00BA4D82">
      <w:pPr>
        <w:widowControl w:val="0"/>
        <w:autoSpaceDE w:val="0"/>
        <w:autoSpaceDN w:val="0"/>
        <w:adjustRightInd w:val="0"/>
        <w:rPr>
          <w:rFonts w:ascii="Times New Roman" w:hAnsi="Times New Roman" w:cs="Times New Roman"/>
          <w:sz w:val="29"/>
          <w:szCs w:val="29"/>
        </w:rPr>
      </w:pPr>
      <w:hyperlink r:id="rId3204" w:history="1">
        <w:r>
          <w:rPr>
            <w:rFonts w:ascii="Times New Roman" w:hAnsi="Times New Roman" w:cs="Times New Roman"/>
            <w:sz w:val="29"/>
            <w:szCs w:val="29"/>
            <w:u w:val="single"/>
          </w:rPr>
          <w:t>http://www.npr.org/sections/thetwo-way/2017/02/21/516433342/homeland-sec...</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Department of Homeland Security Secretary John Kelly released memos that will direct how deportation proceedings are carried out under the Trump administration.</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Trump administration seeks to prevent ‘panic’ over new immigration enforcement policies </w:t>
      </w:r>
      <w:r>
        <w:rPr>
          <w:rFonts w:ascii="Times New Roman" w:hAnsi="Times New Roman" w:cs="Times New Roman"/>
          <w:sz w:val="29"/>
          <w:szCs w:val="29"/>
        </w:rPr>
        <w:t>Washington Post 2/21/17 </w:t>
      </w:r>
      <w:hyperlink r:id="rId3205" w:history="1">
        <w:r>
          <w:rPr>
            <w:rFonts w:ascii="Times New Roman" w:hAnsi="Times New Roman" w:cs="Times New Roman"/>
            <w:sz w:val="29"/>
            <w:szCs w:val="29"/>
            <w:u w:val="single"/>
          </w:rPr>
          <w:t>https://www.washingtonpost.com/politics/trump-administration-seeks-to-pr...</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Immigration officials spoke anonymously, stating that new procedures will not result in "mass deportations" - but they will increase the number of people deported.</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Myth of the U.S. Immigration Crisis</w:t>
      </w:r>
      <w:r>
        <w:rPr>
          <w:rFonts w:ascii="Times New Roman" w:hAnsi="Times New Roman" w:cs="Times New Roman"/>
          <w:sz w:val="29"/>
          <w:szCs w:val="29"/>
        </w:rPr>
        <w:t> Bloomberg 2/21/17 </w:t>
      </w:r>
    </w:p>
    <w:p w:rsidR="00BA4D82" w:rsidRDefault="00BA4D82" w:rsidP="00BA4D82">
      <w:pPr>
        <w:widowControl w:val="0"/>
        <w:autoSpaceDE w:val="0"/>
        <w:autoSpaceDN w:val="0"/>
        <w:adjustRightInd w:val="0"/>
        <w:rPr>
          <w:rFonts w:ascii="Times New Roman" w:hAnsi="Times New Roman" w:cs="Times New Roman"/>
          <w:sz w:val="29"/>
          <w:szCs w:val="29"/>
        </w:rPr>
      </w:pPr>
      <w:hyperlink r:id="rId3206" w:history="1">
        <w:r>
          <w:rPr>
            <w:rFonts w:ascii="Times New Roman" w:hAnsi="Times New Roman" w:cs="Times New Roman"/>
            <w:sz w:val="29"/>
            <w:szCs w:val="29"/>
            <w:u w:val="single"/>
          </w:rPr>
          <w:t>https://www.bloomberg.com/view/articles/2017-02-21/the-myth-of-the-u-s-i...</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Undocumented immigration to the United States has remained low for years - so why is there a moral panic over it now?</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 nation of immigrants enters dark chapter </w:t>
      </w:r>
      <w:r>
        <w:rPr>
          <w:rFonts w:ascii="Times New Roman" w:hAnsi="Times New Roman" w:cs="Times New Roman"/>
          <w:sz w:val="29"/>
          <w:szCs w:val="29"/>
        </w:rPr>
        <w:t>CNN 2/21/17 </w:t>
      </w:r>
    </w:p>
    <w:p w:rsidR="00BA4D82" w:rsidRDefault="00BA4D82" w:rsidP="00BA4D82">
      <w:pPr>
        <w:widowControl w:val="0"/>
        <w:autoSpaceDE w:val="0"/>
        <w:autoSpaceDN w:val="0"/>
        <w:adjustRightInd w:val="0"/>
        <w:rPr>
          <w:rFonts w:ascii="Times New Roman" w:hAnsi="Times New Roman" w:cs="Times New Roman"/>
          <w:sz w:val="29"/>
          <w:szCs w:val="29"/>
        </w:rPr>
      </w:pPr>
      <w:hyperlink r:id="rId3207" w:history="1">
        <w:r>
          <w:rPr>
            <w:rFonts w:ascii="Times New Roman" w:hAnsi="Times New Roman" w:cs="Times New Roman"/>
            <w:sz w:val="29"/>
            <w:szCs w:val="29"/>
            <w:u w:val="single"/>
          </w:rPr>
          <w:t>http://www.cnn.com/2017/02/21/opinions/dhs-immigration-memos-reyes/</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New laws vastly expand the pool of deportable immigrants to include anyone charged with a crime, who has committed a crime, or who enforcement agents believe has committed a "chargeable offense."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Trump signals expansion of deportations, says no unauthorized immigrant group exempt</w:t>
      </w:r>
      <w:r>
        <w:rPr>
          <w:rFonts w:ascii="Times New Roman" w:hAnsi="Times New Roman" w:cs="Times New Roman"/>
          <w:sz w:val="29"/>
          <w:szCs w:val="29"/>
        </w:rPr>
        <w:t> ABC News 2/21/17 </w:t>
      </w:r>
      <w:hyperlink r:id="rId3208" w:history="1">
        <w:r>
          <w:rPr>
            <w:rFonts w:ascii="Times New Roman" w:hAnsi="Times New Roman" w:cs="Times New Roman"/>
            <w:sz w:val="29"/>
            <w:szCs w:val="29"/>
            <w:u w:val="single"/>
          </w:rPr>
          <w:t>http://abcnews.go.com/Politics/immigration-memos-announce-15000-hires/st...</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While DACA has not ben rescinded, the DHS memos state that there will no longer be "categories" of immigrants not subject to removal.</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24,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24,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Quartz: </w:t>
      </w:r>
      <w:hyperlink r:id="rId3209" w:history="1">
        <w:r>
          <w:rPr>
            <w:rFonts w:ascii="Times New Roman" w:hAnsi="Times New Roman" w:cs="Times New Roman"/>
            <w:sz w:val="29"/>
            <w:szCs w:val="29"/>
            <w:u w:val="single"/>
          </w:rPr>
          <w:t>Indian techies don't need the US-their talent is welcome elsewhere</w:t>
        </w:r>
      </w:hyperlink>
      <w:r>
        <w:rPr>
          <w:rFonts w:ascii="Times New Roman" w:hAnsi="Times New Roman" w:cs="Times New Roman"/>
          <w:sz w:val="29"/>
          <w:szCs w:val="29"/>
        </w:rPr>
        <w:t> By Ananya Bhattacharya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Intercept</w:t>
      </w:r>
      <w:r>
        <w:rPr>
          <w:rFonts w:ascii="Times New Roman" w:hAnsi="Times New Roman" w:cs="Times New Roman"/>
          <w:sz w:val="29"/>
          <w:szCs w:val="29"/>
        </w:rPr>
        <w:t>: </w:t>
      </w:r>
      <w:hyperlink r:id="rId3210" w:history="1">
        <w:r>
          <w:rPr>
            <w:rFonts w:ascii="Times New Roman" w:hAnsi="Times New Roman" w:cs="Times New Roman"/>
            <w:sz w:val="29"/>
            <w:szCs w:val="29"/>
            <w:u w:val="single"/>
          </w:rPr>
          <w:t>Donald Trump Plans to Bypass the Courts to Deport as Many People as Possible</w:t>
        </w:r>
      </w:hyperlink>
      <w:r>
        <w:rPr>
          <w:rFonts w:ascii="Times New Roman" w:hAnsi="Times New Roman" w:cs="Times New Roman"/>
          <w:sz w:val="29"/>
          <w:szCs w:val="29"/>
        </w:rPr>
        <w:t> By Ryan Devereaux</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3211" w:history="1">
        <w:r>
          <w:rPr>
            <w:rFonts w:ascii="Times New Roman" w:hAnsi="Times New Roman" w:cs="Times New Roman"/>
            <w:sz w:val="29"/>
            <w:szCs w:val="29"/>
            <w:u w:val="single"/>
          </w:rPr>
          <w:t>Overwhelmed Courts Could Limit Impact Of Adding Immigration Officers</w:t>
        </w:r>
      </w:hyperlink>
      <w:r>
        <w:rPr>
          <w:rFonts w:ascii="Times New Roman" w:hAnsi="Times New Roman" w:cs="Times New Roman"/>
          <w:sz w:val="29"/>
          <w:szCs w:val="29"/>
        </w:rPr>
        <w:t> By Richard Gonzales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212" w:history="1">
        <w:r>
          <w:rPr>
            <w:rFonts w:ascii="Times New Roman" w:hAnsi="Times New Roman" w:cs="Times New Roman"/>
            <w:sz w:val="29"/>
            <w:szCs w:val="29"/>
            <w:u w:val="single"/>
          </w:rPr>
          <w:t>Immigration hard-liners hold fire on 'dreamers' program</w:t>
        </w:r>
      </w:hyperlink>
      <w:r>
        <w:rPr>
          <w:rFonts w:ascii="Times New Roman" w:hAnsi="Times New Roman" w:cs="Times New Roman"/>
          <w:sz w:val="29"/>
          <w:szCs w:val="29"/>
        </w:rPr>
        <w:t> By Rafe Bernal and Scott Wong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w:t>
      </w:r>
      <w:hyperlink r:id="rId3213" w:history="1">
        <w:r>
          <w:rPr>
            <w:rFonts w:ascii="Times New Roman" w:hAnsi="Times New Roman" w:cs="Times New Roman"/>
            <w:sz w:val="29"/>
            <w:szCs w:val="29"/>
            <w:u w:val="single"/>
          </w:rPr>
          <w:t> U.S. Border Patrol accuses detained L.A. DACA recipient of immigrant smuggling</w:t>
        </w:r>
      </w:hyperlink>
      <w:r>
        <w:rPr>
          <w:rFonts w:ascii="Times New Roman" w:hAnsi="Times New Roman" w:cs="Times New Roman"/>
          <w:sz w:val="29"/>
          <w:szCs w:val="29"/>
        </w:rPr>
        <w:t> By Andrea Castillo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3214" w:history="1">
        <w:r>
          <w:rPr>
            <w:rFonts w:ascii="Times New Roman" w:hAnsi="Times New Roman" w:cs="Times New Roman"/>
            <w:sz w:val="29"/>
            <w:szCs w:val="29"/>
            <w:u w:val="single"/>
          </w:rPr>
          <w:t>Immigration Judge Considers Consequences Of New Enforcement Rules</w:t>
        </w:r>
      </w:hyperlink>
      <w:r>
        <w:rPr>
          <w:rFonts w:ascii="Times New Roman" w:hAnsi="Times New Roman" w:cs="Times New Roman"/>
          <w:sz w:val="29"/>
          <w:szCs w:val="29"/>
        </w:rPr>
        <w:t> By Audie Cornish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Rolling Stone</w:t>
      </w:r>
      <w:r>
        <w:rPr>
          <w:rFonts w:ascii="Times New Roman" w:hAnsi="Times New Roman" w:cs="Times New Roman"/>
          <w:sz w:val="29"/>
          <w:szCs w:val="29"/>
        </w:rPr>
        <w:t>: </w:t>
      </w:r>
      <w:hyperlink r:id="rId3215" w:history="1">
        <w:r>
          <w:rPr>
            <w:rFonts w:ascii="Times New Roman" w:hAnsi="Times New Roman" w:cs="Times New Roman"/>
            <w:sz w:val="29"/>
            <w:szCs w:val="29"/>
            <w:u w:val="single"/>
          </w:rPr>
          <w:t>Why Trump's Immigration Policy Is a Legal Mess</w:t>
        </w:r>
      </w:hyperlink>
      <w:r>
        <w:rPr>
          <w:rFonts w:ascii="Times New Roman" w:hAnsi="Times New Roman" w:cs="Times New Roman"/>
          <w:sz w:val="29"/>
          <w:szCs w:val="29"/>
        </w:rPr>
        <w:t> By Tessa Stuart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216" w:history="1">
        <w:r>
          <w:rPr>
            <w:rFonts w:ascii="Times New Roman" w:hAnsi="Times New Roman" w:cs="Times New Roman"/>
            <w:sz w:val="29"/>
            <w:szCs w:val="29"/>
            <w:u w:val="single"/>
          </w:rPr>
          <w:t>Law-Abiding but Illegal, and Fearing the New Trump Rules</w:t>
        </w:r>
      </w:hyperlink>
      <w:r>
        <w:rPr>
          <w:rFonts w:ascii="Times New Roman" w:hAnsi="Times New Roman" w:cs="Times New Roman"/>
          <w:sz w:val="29"/>
          <w:szCs w:val="29"/>
        </w:rPr>
        <w:t> By Jim Dwyer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w:t>
      </w:r>
      <w:r>
        <w:rPr>
          <w:rFonts w:ascii="Times New Roman" w:hAnsi="Times New Roman" w:cs="Times New Roman"/>
          <w:sz w:val="29"/>
          <w:szCs w:val="29"/>
        </w:rPr>
        <w:t>: </w:t>
      </w:r>
      <w:hyperlink r:id="rId3217" w:history="1">
        <w:r>
          <w:rPr>
            <w:rFonts w:ascii="Times New Roman" w:hAnsi="Times New Roman" w:cs="Times New Roman"/>
            <w:sz w:val="29"/>
            <w:szCs w:val="29"/>
            <w:u w:val="single"/>
          </w:rPr>
          <w:t>The Trump Administration's New Deportation Policy Could Create a Migrant Crisis in Tijuana</w:t>
        </w:r>
      </w:hyperlink>
      <w:r>
        <w:rPr>
          <w:rFonts w:ascii="Times New Roman" w:hAnsi="Times New Roman" w:cs="Times New Roman"/>
          <w:sz w:val="29"/>
          <w:szCs w:val="29"/>
        </w:rPr>
        <w:t> By Meredith Hoffman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218" w:history="1">
        <w:r>
          <w:rPr>
            <w:rFonts w:ascii="Times New Roman" w:hAnsi="Times New Roman" w:cs="Times New Roman"/>
            <w:sz w:val="29"/>
            <w:szCs w:val="29"/>
            <w:u w:val="single"/>
          </w:rPr>
          <w:t>Trump touts recent immigration raids, calls them a 'military operation'</w:t>
        </w:r>
      </w:hyperlink>
      <w:r>
        <w:rPr>
          <w:rFonts w:ascii="Times New Roman" w:hAnsi="Times New Roman" w:cs="Times New Roman"/>
          <w:sz w:val="29"/>
          <w:szCs w:val="29"/>
        </w:rPr>
        <w:t> By Philip Rucker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219" w:history="1">
        <w:r>
          <w:rPr>
            <w:rFonts w:ascii="Times New Roman" w:hAnsi="Times New Roman" w:cs="Times New Roman"/>
            <w:sz w:val="29"/>
            <w:szCs w:val="29"/>
            <w:u w:val="single"/>
          </w:rPr>
          <w:t>President Trump is on shaky ground with his new immigration order</w:t>
        </w:r>
      </w:hyperlink>
      <w:r>
        <w:rPr>
          <w:rFonts w:ascii="Times New Roman" w:hAnsi="Times New Roman" w:cs="Times New Roman"/>
          <w:sz w:val="29"/>
          <w:szCs w:val="29"/>
        </w:rPr>
        <w:t> By Scott Clement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220" w:history="1">
        <w:r>
          <w:rPr>
            <w:rFonts w:ascii="Times New Roman" w:hAnsi="Times New Roman" w:cs="Times New Roman"/>
            <w:sz w:val="29"/>
            <w:szCs w:val="29"/>
            <w:u w:val="single"/>
          </w:rPr>
          <w:t>Four Reasons a Crackdown on Illegal Immigrants Could Disrupt the U.S. Labor Market</w:t>
        </w:r>
      </w:hyperlink>
      <w:r>
        <w:rPr>
          <w:rFonts w:ascii="Times New Roman" w:hAnsi="Times New Roman" w:cs="Times New Roman"/>
          <w:sz w:val="29"/>
          <w:szCs w:val="29"/>
        </w:rPr>
        <w:t> By Eric Morath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3221" w:history="1">
        <w:r>
          <w:rPr>
            <w:rFonts w:ascii="Times New Roman" w:hAnsi="Times New Roman" w:cs="Times New Roman"/>
            <w:sz w:val="29"/>
            <w:szCs w:val="29"/>
            <w:u w:val="single"/>
          </w:rPr>
          <w:t>Plan To Disrupt Immigration Raids Will Enlist Songs And Prayers</w:t>
        </w:r>
      </w:hyperlink>
      <w:r>
        <w:rPr>
          <w:rFonts w:ascii="Times New Roman" w:hAnsi="Times New Roman" w:cs="Times New Roman"/>
          <w:sz w:val="29"/>
          <w:szCs w:val="29"/>
        </w:rPr>
        <w:t> By Laura Benshoff</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MSNBC</w:t>
      </w:r>
      <w:r>
        <w:rPr>
          <w:rFonts w:ascii="Times New Roman" w:hAnsi="Times New Roman" w:cs="Times New Roman"/>
          <w:sz w:val="29"/>
          <w:szCs w:val="29"/>
        </w:rPr>
        <w:t>: </w:t>
      </w:r>
      <w:hyperlink r:id="rId3222" w:history="1">
        <w:r>
          <w:rPr>
            <w:rFonts w:ascii="Times New Roman" w:hAnsi="Times New Roman" w:cs="Times New Roman"/>
            <w:sz w:val="29"/>
            <w:szCs w:val="29"/>
            <w:u w:val="single"/>
          </w:rPr>
          <w:t>Cardenas: Trump's immigration plan is 'a mass deportation'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Entrepreneur</w:t>
      </w:r>
      <w:r>
        <w:rPr>
          <w:rFonts w:ascii="Times New Roman" w:hAnsi="Times New Roman" w:cs="Times New Roman"/>
          <w:sz w:val="29"/>
          <w:szCs w:val="29"/>
        </w:rPr>
        <w:t>: </w:t>
      </w:r>
      <w:hyperlink r:id="rId3223" w:history="1">
        <w:r>
          <w:rPr>
            <w:rFonts w:ascii="Times New Roman" w:hAnsi="Times New Roman" w:cs="Times New Roman"/>
            <w:sz w:val="29"/>
            <w:szCs w:val="29"/>
            <w:u w:val="single"/>
          </w:rPr>
          <w:t>Entrepreneurs Are Being Deported -- And They Might Be at the Center of America's Coming Immigration Fight</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Vocativ</w:t>
      </w:r>
      <w:r>
        <w:rPr>
          <w:rFonts w:ascii="Times New Roman" w:hAnsi="Times New Roman" w:cs="Times New Roman"/>
          <w:sz w:val="29"/>
          <w:szCs w:val="29"/>
        </w:rPr>
        <w:t>: </w:t>
      </w:r>
      <w:hyperlink r:id="rId3224" w:history="1">
        <w:r>
          <w:rPr>
            <w:rFonts w:ascii="Times New Roman" w:hAnsi="Times New Roman" w:cs="Times New Roman"/>
            <w:sz w:val="29"/>
            <w:szCs w:val="29"/>
            <w:u w:val="single"/>
          </w:rPr>
          <w:t>ICE Tried To Detain 'Dreamer' Who Had Unpaid Parking Tickets</w:t>
        </w:r>
      </w:hyperlink>
      <w:r>
        <w:rPr>
          <w:rFonts w:ascii="Times New Roman" w:hAnsi="Times New Roman" w:cs="Times New Roman"/>
          <w:sz w:val="29"/>
          <w:szCs w:val="29"/>
        </w:rPr>
        <w:t> By Shane Dixon Kavanaugh and Adi Cohen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225" w:history="1">
        <w:r>
          <w:rPr>
            <w:rFonts w:ascii="Times New Roman" w:hAnsi="Times New Roman" w:cs="Times New Roman"/>
            <w:sz w:val="29"/>
            <w:szCs w:val="29"/>
            <w:u w:val="single"/>
          </w:rPr>
          <w:t>Questions and answers about upcoming travel ban order</w:t>
        </w:r>
      </w:hyperlink>
      <w:r>
        <w:rPr>
          <w:rFonts w:ascii="Times New Roman" w:hAnsi="Times New Roman" w:cs="Times New Roman"/>
          <w:sz w:val="29"/>
          <w:szCs w:val="29"/>
        </w:rPr>
        <w:t> By Eric Tucker and Sudhin Thanawala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226" w:history="1">
        <w:r>
          <w:rPr>
            <w:rFonts w:ascii="Times New Roman" w:hAnsi="Times New Roman" w:cs="Times New Roman"/>
            <w:sz w:val="29"/>
            <w:szCs w:val="29"/>
            <w:u w:val="single"/>
          </w:rPr>
          <w:t>CEOs who have spoken out about President Trump's travel ban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227" w:history="1">
        <w:r>
          <w:rPr>
            <w:rFonts w:ascii="Times New Roman" w:hAnsi="Times New Roman" w:cs="Times New Roman"/>
            <w:sz w:val="29"/>
            <w:szCs w:val="29"/>
            <w:u w:val="single"/>
          </w:rPr>
          <w:t>Syrian immigrant mayor says town won't be a sanctuary city</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228" w:history="1">
        <w:r>
          <w:rPr>
            <w:rFonts w:ascii="Times New Roman" w:hAnsi="Times New Roman" w:cs="Times New Roman"/>
            <w:sz w:val="29"/>
            <w:szCs w:val="29"/>
            <w:u w:val="single"/>
          </w:rPr>
          <w:t>California County Seeks Nationwide Halt of Trump Sanctuary Order</w:t>
        </w:r>
      </w:hyperlink>
      <w:r>
        <w:rPr>
          <w:rFonts w:ascii="Times New Roman" w:hAnsi="Times New Roman" w:cs="Times New Roman"/>
          <w:sz w:val="29"/>
          <w:szCs w:val="29"/>
        </w:rPr>
        <w:t> By Dan Levine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229" w:history="1">
        <w:r>
          <w:rPr>
            <w:rFonts w:ascii="Times New Roman" w:hAnsi="Times New Roman" w:cs="Times New Roman"/>
            <w:sz w:val="29"/>
            <w:szCs w:val="29"/>
            <w:u w:val="single"/>
          </w:rPr>
          <w:t>Hospitalized asylum seeker returned to detention center</w:t>
        </w:r>
      </w:hyperlink>
      <w:r>
        <w:rPr>
          <w:rFonts w:ascii="Times New Roman" w:hAnsi="Times New Roman" w:cs="Times New Roman"/>
          <w:sz w:val="29"/>
          <w:szCs w:val="29"/>
        </w:rPr>
        <w:t> By Claudia Lauer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w:t>
      </w:r>
      <w:hyperlink r:id="rId3230" w:history="1">
        <w:r>
          <w:rPr>
            <w:rFonts w:ascii="Times New Roman" w:hAnsi="Times New Roman" w:cs="Times New Roman"/>
            <w:sz w:val="29"/>
            <w:szCs w:val="29"/>
            <w:u w:val="single"/>
          </w:rPr>
          <w:t>Immigration Agents Took a Woman With a Brain Tumor Out of the Hospital: Report</w:t>
        </w:r>
      </w:hyperlink>
      <w:r>
        <w:rPr>
          <w:rFonts w:ascii="Times New Roman" w:hAnsi="Times New Roman" w:cs="Times New Roman"/>
          <w:sz w:val="29"/>
          <w:szCs w:val="29"/>
        </w:rPr>
        <w:t> By Maya Rhodan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231" w:history="1">
        <w:r>
          <w:rPr>
            <w:rFonts w:ascii="Times New Roman" w:hAnsi="Times New Roman" w:cs="Times New Roman"/>
            <w:sz w:val="29"/>
            <w:szCs w:val="29"/>
            <w:u w:val="single"/>
          </w:rPr>
          <w:t>ICE Agents Take Undocumented Mom With Brain Tumor From Hospital To Detention Center</w:t>
        </w:r>
      </w:hyperlink>
      <w:r>
        <w:rPr>
          <w:rFonts w:ascii="Times New Roman" w:hAnsi="Times New Roman" w:cs="Times New Roman"/>
          <w:sz w:val="29"/>
          <w:szCs w:val="29"/>
        </w:rPr>
        <w:t> By Jenna Amatulli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232" w:history="1">
        <w:r>
          <w:rPr>
            <w:rFonts w:ascii="Times New Roman" w:hAnsi="Times New Roman" w:cs="Times New Roman"/>
            <w:sz w:val="29"/>
            <w:szCs w:val="29"/>
            <w:u w:val="single"/>
          </w:rPr>
          <w:t>Homeland Security chief: No use of military for deportations</w:t>
        </w:r>
      </w:hyperlink>
      <w:r>
        <w:rPr>
          <w:rFonts w:ascii="Times New Roman" w:hAnsi="Times New Roman" w:cs="Times New Roman"/>
          <w:sz w:val="29"/>
          <w:szCs w:val="29"/>
        </w:rPr>
        <w:t> By Josh Lederman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233" w:history="1">
        <w:r>
          <w:rPr>
            <w:rFonts w:ascii="Times New Roman" w:hAnsi="Times New Roman" w:cs="Times New Roman"/>
            <w:sz w:val="29"/>
            <w:szCs w:val="29"/>
            <w:u w:val="single"/>
          </w:rPr>
          <w:t>As Kelly and Tillerson Visit Mexico, Their Reassurances Differ From Trump's Stance</w:t>
        </w:r>
      </w:hyperlink>
      <w:r>
        <w:rPr>
          <w:rFonts w:ascii="Times New Roman" w:hAnsi="Times New Roman" w:cs="Times New Roman"/>
          <w:sz w:val="29"/>
          <w:szCs w:val="29"/>
        </w:rPr>
        <w:t> By Azam Ahmed, Gardiner Harris and Ron Nixon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234" w:history="1">
        <w:r>
          <w:rPr>
            <w:rFonts w:ascii="Times New Roman" w:hAnsi="Times New Roman" w:cs="Times New Roman"/>
            <w:sz w:val="29"/>
            <w:szCs w:val="29"/>
            <w:u w:val="single"/>
          </w:rPr>
          <w:t>Tillerson, Kelly head to Mexico amid deep strains in bilateral ties</w:t>
        </w:r>
      </w:hyperlink>
      <w:r>
        <w:rPr>
          <w:rFonts w:ascii="Times New Roman" w:hAnsi="Times New Roman" w:cs="Times New Roman"/>
          <w:sz w:val="29"/>
          <w:szCs w:val="29"/>
        </w:rPr>
        <w:t> By Antonio Olivo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235" w:history="1">
        <w:r>
          <w:rPr>
            <w:rFonts w:ascii="Times New Roman" w:hAnsi="Times New Roman" w:cs="Times New Roman"/>
            <w:sz w:val="29"/>
            <w:szCs w:val="29"/>
            <w:u w:val="single"/>
          </w:rPr>
          <w:t>U.S. plans 'no use of military force in immigration operations,' Kelly tells Mexican officials</w:t>
        </w:r>
      </w:hyperlink>
      <w:r>
        <w:rPr>
          <w:rFonts w:ascii="Times New Roman" w:hAnsi="Times New Roman" w:cs="Times New Roman"/>
          <w:sz w:val="29"/>
          <w:szCs w:val="29"/>
        </w:rPr>
        <w:t> By Antonio Olivo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236" w:history="1">
        <w:r>
          <w:rPr>
            <w:rFonts w:ascii="Times New Roman" w:hAnsi="Times New Roman" w:cs="Times New Roman"/>
            <w:sz w:val="29"/>
            <w:szCs w:val="29"/>
            <w:u w:val="single"/>
          </w:rPr>
          <w:t>U.S. Talks With Mexico Clouded by Mixed Message</w:t>
        </w:r>
      </w:hyperlink>
      <w:r>
        <w:rPr>
          <w:rFonts w:ascii="Times New Roman" w:hAnsi="Times New Roman" w:cs="Times New Roman"/>
          <w:sz w:val="29"/>
          <w:szCs w:val="29"/>
        </w:rPr>
        <w:t> By Felicia Schwartz, José de Córdoba and Robbie Whelan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237" w:history="1">
        <w:r>
          <w:rPr>
            <w:rFonts w:ascii="Times New Roman" w:hAnsi="Times New Roman" w:cs="Times New Roman"/>
            <w:sz w:val="29"/>
            <w:szCs w:val="29"/>
            <w:u w:val="single"/>
          </w:rPr>
          <w:t>Older refugee students seek seats at mainstream high schools</w:t>
        </w:r>
      </w:hyperlink>
      <w:r>
        <w:rPr>
          <w:rFonts w:ascii="Times New Roman" w:hAnsi="Times New Roman" w:cs="Times New Roman"/>
          <w:sz w:val="29"/>
          <w:szCs w:val="29"/>
        </w:rPr>
        <w:t> By Maryclaire Dale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238" w:history="1">
        <w:r>
          <w:rPr>
            <w:rFonts w:ascii="Times New Roman" w:hAnsi="Times New Roman" w:cs="Times New Roman"/>
            <w:sz w:val="29"/>
            <w:szCs w:val="29"/>
            <w:u w:val="single"/>
          </w:rPr>
          <w:t>India Condemns Deadly Shooting in Kansas, a Possible Hate Crime</w:t>
        </w:r>
      </w:hyperlink>
      <w:r>
        <w:rPr>
          <w:rFonts w:ascii="Times New Roman" w:hAnsi="Times New Roman" w:cs="Times New Roman"/>
          <w:sz w:val="29"/>
          <w:szCs w:val="29"/>
        </w:rPr>
        <w:t> By Nida Najar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239" w:history="1">
        <w:r>
          <w:rPr>
            <w:rFonts w:ascii="Times New Roman" w:hAnsi="Times New Roman" w:cs="Times New Roman"/>
            <w:sz w:val="29"/>
            <w:szCs w:val="29"/>
            <w:u w:val="single"/>
          </w:rPr>
          <w:t>Lessons From Abroad: What Can Happen When Migrants Are Pushed Into the Shadows</w:t>
        </w:r>
      </w:hyperlink>
      <w:r>
        <w:rPr>
          <w:rFonts w:ascii="Times New Roman" w:hAnsi="Times New Roman" w:cs="Times New Roman"/>
          <w:sz w:val="29"/>
          <w:szCs w:val="29"/>
        </w:rPr>
        <w:t> By Amanda Taub and Max Fisher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240" w:history="1">
        <w:r>
          <w:rPr>
            <w:rFonts w:ascii="Times New Roman" w:hAnsi="Times New Roman" w:cs="Times New Roman"/>
            <w:sz w:val="29"/>
            <w:szCs w:val="29"/>
            <w:u w:val="single"/>
          </w:rPr>
          <w:t>Moments after he was deported, a Mexican man jumped to his death off a border bridge, authorities believe</w:t>
        </w:r>
      </w:hyperlink>
      <w:r>
        <w:rPr>
          <w:rFonts w:ascii="Times New Roman" w:hAnsi="Times New Roman" w:cs="Times New Roman"/>
          <w:sz w:val="29"/>
          <w:szCs w:val="29"/>
        </w:rPr>
        <w:t> By Samantha Schmidt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241" w:history="1">
        <w:r>
          <w:rPr>
            <w:rFonts w:ascii="Times New Roman" w:hAnsi="Times New Roman" w:cs="Times New Roman"/>
            <w:sz w:val="29"/>
            <w:szCs w:val="29"/>
            <w:u w:val="single"/>
          </w:rPr>
          <w:t>He yelled 'Get out of my country,' witnesses say, and then shot 2 men from India, killing one</w:t>
        </w:r>
      </w:hyperlink>
      <w:r>
        <w:rPr>
          <w:rFonts w:ascii="Times New Roman" w:hAnsi="Times New Roman" w:cs="Times New Roman"/>
          <w:sz w:val="29"/>
          <w:szCs w:val="29"/>
        </w:rPr>
        <w:t> By Samantha Schmidt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242" w:history="1">
        <w:r>
          <w:rPr>
            <w:rFonts w:ascii="Times New Roman" w:hAnsi="Times New Roman" w:cs="Times New Roman"/>
            <w:sz w:val="29"/>
            <w:szCs w:val="29"/>
            <w:u w:val="single"/>
          </w:rPr>
          <w:t>Federal agents ask domestic flight passengers to show IDs in search for undocumented immigrant</w:t>
        </w:r>
      </w:hyperlink>
      <w:r>
        <w:rPr>
          <w:rFonts w:ascii="Times New Roman" w:hAnsi="Times New Roman" w:cs="Times New Roman"/>
          <w:sz w:val="29"/>
          <w:szCs w:val="29"/>
        </w:rPr>
        <w:t> By Wesley Lowery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243" w:history="1">
        <w:r>
          <w:rPr>
            <w:rFonts w:ascii="Times New Roman" w:hAnsi="Times New Roman" w:cs="Times New Roman"/>
            <w:sz w:val="29"/>
            <w:szCs w:val="29"/>
            <w:u w:val="single"/>
          </w:rPr>
          <w:t>Trump Border Wall Faces Challenges in Southwest States</w:t>
        </w:r>
      </w:hyperlink>
      <w:r>
        <w:rPr>
          <w:rFonts w:ascii="Times New Roman" w:hAnsi="Times New Roman" w:cs="Times New Roman"/>
          <w:sz w:val="29"/>
          <w:szCs w:val="29"/>
        </w:rPr>
        <w:t> By Dan Frosch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New Yorker</w:t>
      </w:r>
      <w:r>
        <w:rPr>
          <w:rFonts w:ascii="Times New Roman" w:hAnsi="Times New Roman" w:cs="Times New Roman"/>
          <w:sz w:val="29"/>
          <w:szCs w:val="29"/>
        </w:rPr>
        <w:t>: </w:t>
      </w:r>
      <w:hyperlink r:id="rId3244" w:history="1">
        <w:r>
          <w:rPr>
            <w:rFonts w:ascii="Times New Roman" w:hAnsi="Times New Roman" w:cs="Times New Roman"/>
            <w:sz w:val="29"/>
            <w:szCs w:val="29"/>
            <w:u w:val="single"/>
          </w:rPr>
          <w:t>The Woman Arrested By ICE in a Courthouse Speaks Out</w:t>
        </w:r>
      </w:hyperlink>
      <w:r>
        <w:rPr>
          <w:rFonts w:ascii="Times New Roman" w:hAnsi="Times New Roman" w:cs="Times New Roman"/>
          <w:sz w:val="29"/>
          <w:szCs w:val="29"/>
        </w:rPr>
        <w:t> By Jonathan Blitzer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Rolling Stone</w:t>
      </w:r>
      <w:r>
        <w:rPr>
          <w:rFonts w:ascii="Times New Roman" w:hAnsi="Times New Roman" w:cs="Times New Roman"/>
          <w:sz w:val="29"/>
          <w:szCs w:val="29"/>
        </w:rPr>
        <w:t>: </w:t>
      </w:r>
      <w:hyperlink r:id="rId3245" w:history="1">
        <w:r>
          <w:rPr>
            <w:rFonts w:ascii="Times New Roman" w:hAnsi="Times New Roman" w:cs="Times New Roman"/>
            <w:sz w:val="29"/>
            <w:szCs w:val="29"/>
            <w:u w:val="single"/>
          </w:rPr>
          <w:t>Border Patrol Agents Stop Domestic Travelers at New York Airport</w:t>
        </w:r>
      </w:hyperlink>
      <w:r>
        <w:rPr>
          <w:rFonts w:ascii="Times New Roman" w:hAnsi="Times New Roman" w:cs="Times New Roman"/>
          <w:sz w:val="29"/>
          <w:szCs w:val="29"/>
        </w:rPr>
        <w:t> By Tim Dickinson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246" w:history="1">
        <w:r>
          <w:rPr>
            <w:rFonts w:ascii="Times New Roman" w:hAnsi="Times New Roman" w:cs="Times New Roman"/>
            <w:sz w:val="29"/>
            <w:szCs w:val="29"/>
            <w:u w:val="single"/>
          </w:rPr>
          <w:t>Supreme Court Torn Over Whether Constitution Should Apply To Cross-Border Shootings</w:t>
        </w:r>
      </w:hyperlink>
      <w:r>
        <w:rPr>
          <w:rFonts w:ascii="Times New Roman" w:hAnsi="Times New Roman" w:cs="Times New Roman"/>
          <w:sz w:val="29"/>
          <w:szCs w:val="29"/>
        </w:rPr>
        <w:t> By Cristian Farias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3247" w:history="1">
        <w:r>
          <w:rPr>
            <w:rFonts w:ascii="Times New Roman" w:hAnsi="Times New Roman" w:cs="Times New Roman"/>
            <w:sz w:val="29"/>
            <w:szCs w:val="29"/>
            <w:u w:val="single"/>
          </w:rPr>
          <w:t>The Coming Battle Over Legal Immigration</w:t>
        </w:r>
      </w:hyperlink>
      <w:r>
        <w:rPr>
          <w:rFonts w:ascii="Times New Roman" w:hAnsi="Times New Roman" w:cs="Times New Roman"/>
          <w:sz w:val="29"/>
          <w:szCs w:val="29"/>
        </w:rPr>
        <w:t> By Ronald Brownstein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3248" w:history="1">
        <w:r>
          <w:rPr>
            <w:rFonts w:ascii="Times New Roman" w:hAnsi="Times New Roman" w:cs="Times New Roman"/>
            <w:sz w:val="29"/>
            <w:szCs w:val="29"/>
            <w:u w:val="single"/>
          </w:rPr>
          <w:t>The National Death Wish</w:t>
        </w:r>
      </w:hyperlink>
      <w:r>
        <w:rPr>
          <w:rFonts w:ascii="Times New Roman" w:hAnsi="Times New Roman" w:cs="Times New Roman"/>
          <w:sz w:val="29"/>
          <w:szCs w:val="29"/>
        </w:rPr>
        <w:t> By David Brooks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3249" w:history="1">
        <w:r>
          <w:rPr>
            <w:rFonts w:ascii="Times New Roman" w:hAnsi="Times New Roman" w:cs="Times New Roman"/>
            <w:sz w:val="29"/>
            <w:szCs w:val="29"/>
            <w:u w:val="single"/>
          </w:rPr>
          <w:t>Rising Walls, Falling Bridges</w:t>
        </w:r>
      </w:hyperlink>
      <w:r>
        <w:rPr>
          <w:rFonts w:ascii="Times New Roman" w:hAnsi="Times New Roman" w:cs="Times New Roman"/>
          <w:sz w:val="29"/>
          <w:szCs w:val="29"/>
        </w:rPr>
        <w:t> By Timothy Egan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250" w:history="1">
        <w:r>
          <w:rPr>
            <w:rFonts w:ascii="Times New Roman" w:hAnsi="Times New Roman" w:cs="Times New Roman"/>
            <w:sz w:val="29"/>
            <w:szCs w:val="29"/>
            <w:u w:val="single"/>
          </w:rPr>
          <w:t>Muslims are the least popular religious group in the U.S. They're disliked even more than atheists.</w:t>
        </w:r>
      </w:hyperlink>
      <w:r>
        <w:rPr>
          <w:rFonts w:ascii="Times New Roman" w:hAnsi="Times New Roman" w:cs="Times New Roman"/>
          <w:sz w:val="29"/>
          <w:szCs w:val="29"/>
        </w:rPr>
        <w:t> By Kerem Ozan Kalkan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251" w:history="1">
        <w:r>
          <w:rPr>
            <w:rFonts w:ascii="Times New Roman" w:hAnsi="Times New Roman" w:cs="Times New Roman"/>
            <w:sz w:val="29"/>
            <w:szCs w:val="29"/>
            <w:u w:val="single"/>
          </w:rPr>
          <w:t>White House gives plenty of ammunition to travel ban's opponents</w:t>
        </w:r>
      </w:hyperlink>
      <w:r>
        <w:rPr>
          <w:rFonts w:ascii="Times New Roman" w:hAnsi="Times New Roman" w:cs="Times New Roman"/>
          <w:sz w:val="29"/>
          <w:szCs w:val="29"/>
        </w:rPr>
        <w:t> By Julia Rubin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252" w:history="1">
        <w:r>
          <w:rPr>
            <w:rFonts w:ascii="Times New Roman" w:hAnsi="Times New Roman" w:cs="Times New Roman"/>
            <w:sz w:val="29"/>
            <w:szCs w:val="29"/>
            <w:u w:val="single"/>
          </w:rPr>
          <w:t>Democrats can resist Trump's mass deportations</w:t>
        </w:r>
      </w:hyperlink>
      <w:r>
        <w:rPr>
          <w:rFonts w:ascii="Times New Roman" w:hAnsi="Times New Roman" w:cs="Times New Roman"/>
          <w:sz w:val="29"/>
          <w:szCs w:val="29"/>
        </w:rPr>
        <w:t> By Greg Sargent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3253" w:history="1">
        <w:r>
          <w:rPr>
            <w:rFonts w:ascii="Times New Roman" w:hAnsi="Times New Roman" w:cs="Times New Roman"/>
            <w:sz w:val="29"/>
            <w:szCs w:val="29"/>
            <w:u w:val="single"/>
          </w:rPr>
          <w:t>Local immigrant facing deportation after checking in with authorities</w:t>
        </w:r>
      </w:hyperlink>
      <w:r>
        <w:rPr>
          <w:rFonts w:ascii="Times New Roman" w:hAnsi="Times New Roman" w:cs="Times New Roman"/>
          <w:sz w:val="29"/>
          <w:szCs w:val="29"/>
        </w:rPr>
        <w:t> By Lomi Kriel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Diego NBC7</w:t>
      </w:r>
      <w:r>
        <w:rPr>
          <w:rFonts w:ascii="Times New Roman" w:hAnsi="Times New Roman" w:cs="Times New Roman"/>
          <w:sz w:val="29"/>
          <w:szCs w:val="29"/>
        </w:rPr>
        <w:t>: </w:t>
      </w:r>
      <w:hyperlink r:id="rId3254" w:history="1">
        <w:r>
          <w:rPr>
            <w:rFonts w:ascii="Times New Roman" w:hAnsi="Times New Roman" w:cs="Times New Roman"/>
            <w:sz w:val="29"/>
            <w:szCs w:val="29"/>
            <w:u w:val="single"/>
          </w:rPr>
          <w:t>Trump's Plan to Ramp Up Deportation Could be Slowed by Existing Backlog</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3255" w:history="1">
        <w:r>
          <w:rPr>
            <w:rFonts w:ascii="Times New Roman" w:hAnsi="Times New Roman" w:cs="Times New Roman"/>
            <w:sz w:val="29"/>
            <w:szCs w:val="29"/>
            <w:u w:val="single"/>
          </w:rPr>
          <w:t>Immigrant children who cross border alone find themselves in Chicago shelters</w:t>
        </w:r>
      </w:hyperlink>
      <w:r>
        <w:rPr>
          <w:rFonts w:ascii="Times New Roman" w:hAnsi="Times New Roman" w:cs="Times New Roman"/>
          <w:sz w:val="29"/>
          <w:szCs w:val="29"/>
        </w:rPr>
        <w:t> By Allison Bowen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(California): </w:t>
      </w:r>
      <w:hyperlink r:id="rId3256" w:history="1">
        <w:r>
          <w:rPr>
            <w:rFonts w:ascii="Times New Roman" w:hAnsi="Times New Roman" w:cs="Times New Roman"/>
            <w:sz w:val="29"/>
            <w:szCs w:val="29"/>
            <w:u w:val="single"/>
          </w:rPr>
          <w:t>California police chief, feds in immigration probe spat</w:t>
        </w:r>
      </w:hyperlink>
      <w:r>
        <w:rPr>
          <w:rFonts w:ascii="Times New Roman" w:hAnsi="Times New Roman" w:cs="Times New Roman"/>
          <w:sz w:val="29"/>
          <w:szCs w:val="29"/>
        </w:rPr>
        <w:t> By Paul Elias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(California): </w:t>
      </w:r>
      <w:hyperlink r:id="rId3257" w:history="1">
        <w:r>
          <w:rPr>
            <w:rFonts w:ascii="Times New Roman" w:hAnsi="Times New Roman" w:cs="Times New Roman"/>
            <w:sz w:val="29"/>
            <w:szCs w:val="29"/>
            <w:u w:val="single"/>
          </w:rPr>
          <w:t>Feds deny duping California police into immigration raid</w:t>
        </w:r>
      </w:hyperlink>
      <w:r>
        <w:rPr>
          <w:rFonts w:ascii="Times New Roman" w:hAnsi="Times New Roman" w:cs="Times New Roman"/>
          <w:sz w:val="29"/>
          <w:szCs w:val="29"/>
        </w:rPr>
        <w:t> By Paul Elias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KSBW</w:t>
      </w:r>
      <w:r>
        <w:rPr>
          <w:rFonts w:ascii="Times New Roman" w:hAnsi="Times New Roman" w:cs="Times New Roman"/>
          <w:sz w:val="29"/>
          <w:szCs w:val="29"/>
        </w:rPr>
        <w:t> (California): </w:t>
      </w:r>
      <w:hyperlink r:id="rId3258" w:history="1">
        <w:r>
          <w:rPr>
            <w:rFonts w:ascii="Times New Roman" w:hAnsi="Times New Roman" w:cs="Times New Roman"/>
            <w:sz w:val="29"/>
            <w:szCs w:val="29"/>
            <w:u w:val="single"/>
          </w:rPr>
          <w:t>Santa Cruz police chief blasts Homeland Security over secret ICE raid</w:t>
        </w:r>
      </w:hyperlink>
      <w:r>
        <w:rPr>
          <w:rFonts w:ascii="Times New Roman" w:hAnsi="Times New Roman" w:cs="Times New Roman"/>
          <w:sz w:val="29"/>
          <w:szCs w:val="29"/>
        </w:rPr>
        <w:t> By Amy Larson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(Texas): </w:t>
      </w:r>
      <w:hyperlink r:id="rId3259" w:history="1">
        <w:r>
          <w:rPr>
            <w:rFonts w:ascii="Times New Roman" w:hAnsi="Times New Roman" w:cs="Times New Roman"/>
            <w:sz w:val="29"/>
            <w:szCs w:val="29"/>
            <w:u w:val="single"/>
          </w:rPr>
          <w:t>U.S. Appeals Court Revives Texas Immigrant-Harboring Law</w:t>
        </w:r>
      </w:hyperlink>
      <w:r>
        <w:rPr>
          <w:rFonts w:ascii="Times New Roman" w:hAnsi="Times New Roman" w:cs="Times New Roman"/>
          <w:sz w:val="29"/>
          <w:szCs w:val="29"/>
        </w:rPr>
        <w:t> By Jonathan Stempel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3260" w:history="1">
        <w:r>
          <w:rPr>
            <w:rFonts w:ascii="Times New Roman" w:hAnsi="Times New Roman" w:cs="Times New Roman"/>
            <w:sz w:val="29"/>
            <w:szCs w:val="29"/>
            <w:u w:val="single"/>
          </w:rPr>
          <w:t>Maryland high-schoolers plan protest after posters promoting diversity are removed</w:t>
        </w:r>
      </w:hyperlink>
      <w:r>
        <w:rPr>
          <w:rFonts w:ascii="Times New Roman" w:hAnsi="Times New Roman" w:cs="Times New Roman"/>
          <w:sz w:val="29"/>
          <w:szCs w:val="29"/>
        </w:rPr>
        <w:t> By Justin Wm. Moyer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(New Jersey): </w:t>
      </w:r>
      <w:hyperlink r:id="rId3261" w:history="1">
        <w:r>
          <w:rPr>
            <w:rFonts w:ascii="Times New Roman" w:hAnsi="Times New Roman" w:cs="Times New Roman"/>
            <w:sz w:val="29"/>
            <w:szCs w:val="29"/>
            <w:u w:val="single"/>
          </w:rPr>
          <w:t>Protesters in N.J. Demand Rights For Immigrants</w:t>
        </w:r>
      </w:hyperlink>
      <w:r>
        <w:rPr>
          <w:rFonts w:ascii="Times New Roman" w:hAnsi="Times New Roman" w:cs="Times New Roman"/>
          <w:sz w:val="29"/>
          <w:szCs w:val="29"/>
        </w:rPr>
        <w:t> By Kate King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February 23, 2017</w:t>
      </w:r>
    </w:p>
    <w:p w:rsidR="00BA4D82" w:rsidRDefault="00BA4D82" w:rsidP="00BA4D82">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February 23, 2017</w:t>
      </w:r>
    </w:p>
    <w:p w:rsidR="00BA4D82" w:rsidRDefault="00BA4D82" w:rsidP="00BA4D82">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PRI</w:t>
      </w:r>
      <w:r>
        <w:rPr>
          <w:rFonts w:ascii="Times New Roman" w:hAnsi="Times New Roman" w:cs="Times New Roman"/>
          <w:sz w:val="29"/>
          <w:szCs w:val="29"/>
        </w:rPr>
        <w:t>:</w:t>
      </w:r>
      <w:r>
        <w:rPr>
          <w:rFonts w:ascii="Times New Roman" w:hAnsi="Times New Roman" w:cs="Times New Roman"/>
          <w:i/>
          <w:iCs/>
          <w:sz w:val="29"/>
          <w:szCs w:val="29"/>
        </w:rPr>
        <w:t> </w:t>
      </w:r>
      <w:hyperlink r:id="rId3262" w:history="1">
        <w:r>
          <w:rPr>
            <w:rFonts w:ascii="Times New Roman" w:hAnsi="Times New Roman" w:cs="Times New Roman"/>
            <w:sz w:val="29"/>
            <w:szCs w:val="29"/>
            <w:u w:val="single"/>
          </w:rPr>
          <w:t>Immigration Lawyers: Trump Crackdown Tactics Will See Fierce Legal Challenges</w:t>
        </w:r>
      </w:hyperlink>
      <w:r>
        <w:rPr>
          <w:rFonts w:ascii="Times New Roman" w:hAnsi="Times New Roman" w:cs="Times New Roman"/>
          <w:i/>
          <w:iCs/>
          <w:sz w:val="29"/>
          <w:szCs w:val="29"/>
        </w:rPr>
        <w:t> </w:t>
      </w:r>
      <w:r>
        <w:rPr>
          <w:rFonts w:ascii="Times New Roman" w:hAnsi="Times New Roman" w:cs="Times New Roman"/>
          <w:sz w:val="29"/>
          <w:szCs w:val="29"/>
        </w:rPr>
        <w:t>By Monica Campbell and Maria Murriel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Phoenix New Times</w:t>
      </w:r>
      <w:r>
        <w:rPr>
          <w:rFonts w:ascii="Times New Roman" w:hAnsi="Times New Roman" w:cs="Times New Roman"/>
          <w:sz w:val="29"/>
          <w:szCs w:val="29"/>
        </w:rPr>
        <w:t>: </w:t>
      </w:r>
      <w:hyperlink r:id="rId3263" w:history="1">
        <w:r>
          <w:rPr>
            <w:rFonts w:ascii="Times New Roman" w:hAnsi="Times New Roman" w:cs="Times New Roman"/>
            <w:sz w:val="29"/>
            <w:szCs w:val="29"/>
            <w:u w:val="single"/>
          </w:rPr>
          <w:t>5 Reasons Why Homeland Security's New Deportation Policy is a Big Deal</w:t>
        </w:r>
      </w:hyperlink>
      <w:r>
        <w:rPr>
          <w:rFonts w:ascii="Times New Roman" w:hAnsi="Times New Roman" w:cs="Times New Roman"/>
          <w:sz w:val="29"/>
          <w:szCs w:val="29"/>
        </w:rPr>
        <w:t> By Antonia Noori Farzan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Pioneer</w:t>
      </w:r>
      <w:r>
        <w:rPr>
          <w:rFonts w:ascii="Times New Roman" w:hAnsi="Times New Roman" w:cs="Times New Roman"/>
          <w:sz w:val="29"/>
          <w:szCs w:val="29"/>
        </w:rPr>
        <w:t>: </w:t>
      </w:r>
      <w:hyperlink r:id="rId3264" w:history="1">
        <w:r>
          <w:rPr>
            <w:rFonts w:ascii="Times New Roman" w:hAnsi="Times New Roman" w:cs="Times New Roman"/>
            <w:sz w:val="29"/>
            <w:szCs w:val="29"/>
            <w:u w:val="single"/>
          </w:rPr>
          <w:t>US May Deport 3L Indians</w:t>
        </w:r>
      </w:hyperlink>
      <w:r>
        <w:rPr>
          <w:rFonts w:ascii="Times New Roman" w:hAnsi="Times New Roman" w:cs="Times New Roman"/>
          <w:sz w:val="29"/>
          <w:szCs w:val="29"/>
        </w:rPr>
        <w:t> By S Rajagopalan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265" w:history="1">
        <w:r>
          <w:rPr>
            <w:rFonts w:ascii="Times New Roman" w:hAnsi="Times New Roman" w:cs="Times New Roman"/>
            <w:sz w:val="29"/>
            <w:szCs w:val="29"/>
            <w:u w:val="single"/>
          </w:rPr>
          <w:t>Fearful immigrants take steps to protect families from Trump</w:t>
        </w:r>
      </w:hyperlink>
      <w:r>
        <w:rPr>
          <w:rFonts w:ascii="Times New Roman" w:hAnsi="Times New Roman" w:cs="Times New Roman"/>
          <w:sz w:val="29"/>
          <w:szCs w:val="29"/>
        </w:rPr>
        <w:t> By Deepti Hajela and Amy Taxin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266" w:history="1">
        <w:r>
          <w:rPr>
            <w:rFonts w:ascii="Times New Roman" w:hAnsi="Times New Roman" w:cs="Times New Roman"/>
            <w:sz w:val="29"/>
            <w:szCs w:val="29"/>
            <w:u w:val="single"/>
          </w:rPr>
          <w:t>U.S. Kelly Says Trump Aims to Send Deportees to Origin Country</w:t>
        </w:r>
      </w:hyperlink>
      <w:r>
        <w:rPr>
          <w:rFonts w:ascii="Times New Roman" w:hAnsi="Times New Roman" w:cs="Times New Roman"/>
          <w:sz w:val="29"/>
          <w:szCs w:val="29"/>
        </w:rPr>
        <w:t> By Sophia Menchu</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267" w:history="1">
        <w:r>
          <w:rPr>
            <w:rFonts w:ascii="Times New Roman" w:hAnsi="Times New Roman" w:cs="Times New Roman"/>
            <w:sz w:val="29"/>
            <w:szCs w:val="29"/>
            <w:u w:val="single"/>
          </w:rPr>
          <w:t>Police Fear Trump Immigration Orders May Handcuff Effort to Fight Gangs</w:t>
        </w:r>
      </w:hyperlink>
      <w:r>
        <w:rPr>
          <w:rFonts w:ascii="Times New Roman" w:hAnsi="Times New Roman" w:cs="Times New Roman"/>
          <w:sz w:val="29"/>
          <w:szCs w:val="29"/>
        </w:rPr>
        <w:t> By Liz Robbins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268" w:history="1">
        <w:r>
          <w:rPr>
            <w:rFonts w:ascii="Times New Roman" w:hAnsi="Times New Roman" w:cs="Times New Roman"/>
            <w:sz w:val="29"/>
            <w:szCs w:val="29"/>
            <w:u w:val="single"/>
          </w:rPr>
          <w:t>Immigrants Hide, Fearing Capture on 'Any Corner'</w:t>
        </w:r>
      </w:hyperlink>
      <w:r>
        <w:rPr>
          <w:rFonts w:ascii="Times New Roman" w:hAnsi="Times New Roman" w:cs="Times New Roman"/>
          <w:sz w:val="29"/>
          <w:szCs w:val="29"/>
        </w:rPr>
        <w:t> By Vivian Yee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269" w:history="1">
        <w:r>
          <w:rPr>
            <w:rFonts w:ascii="Times New Roman" w:hAnsi="Times New Roman" w:cs="Times New Roman"/>
            <w:sz w:val="29"/>
            <w:szCs w:val="29"/>
            <w:u w:val="single"/>
          </w:rPr>
          <w:t>Spicer's claim there are '12, 14, 15 million' people in the U.S. illegally</w:t>
        </w:r>
      </w:hyperlink>
      <w:r>
        <w:rPr>
          <w:rFonts w:ascii="Times New Roman" w:hAnsi="Times New Roman" w:cs="Times New Roman"/>
          <w:sz w:val="29"/>
          <w:szCs w:val="29"/>
        </w:rPr>
        <w:t> By Michelle Ye He Lee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270" w:history="1">
        <w:r>
          <w:rPr>
            <w:rFonts w:ascii="Times New Roman" w:hAnsi="Times New Roman" w:cs="Times New Roman"/>
            <w:sz w:val="29"/>
            <w:szCs w:val="29"/>
            <w:u w:val="single"/>
          </w:rPr>
          <w:t>Trump's Hard Line on Immigration Collides With U.S. Demographics</w:t>
        </w:r>
      </w:hyperlink>
      <w:r>
        <w:rPr>
          <w:rFonts w:ascii="Times New Roman" w:hAnsi="Times New Roman" w:cs="Times New Roman"/>
          <w:sz w:val="29"/>
          <w:szCs w:val="29"/>
        </w:rPr>
        <w:t> By Greg Ip</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271" w:history="1">
        <w:r>
          <w:rPr>
            <w:rFonts w:ascii="Times New Roman" w:hAnsi="Times New Roman" w:cs="Times New Roman"/>
            <w:sz w:val="29"/>
            <w:szCs w:val="29"/>
            <w:u w:val="single"/>
          </w:rPr>
          <w:t>Immigrant Crackdown Worries Food and Construction Industries</w:t>
        </w:r>
      </w:hyperlink>
      <w:r>
        <w:rPr>
          <w:rFonts w:ascii="Times New Roman" w:hAnsi="Times New Roman" w:cs="Times New Roman"/>
          <w:sz w:val="29"/>
          <w:szCs w:val="29"/>
        </w:rPr>
        <w:t> By Jacob Bunge, Heather Haddon, and Eric Morath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272" w:history="1">
        <w:r>
          <w:rPr>
            <w:rFonts w:ascii="Times New Roman" w:hAnsi="Times New Roman" w:cs="Times New Roman"/>
            <w:sz w:val="29"/>
            <w:szCs w:val="29"/>
            <w:u w:val="single"/>
          </w:rPr>
          <w:t>First formerly undocumented immigrant congressman weighs in on Trump's deportation memos</w:t>
        </w:r>
      </w:hyperlink>
      <w:r>
        <w:rPr>
          <w:rFonts w:ascii="Times New Roman" w:hAnsi="Times New Roman" w:cs="Times New Roman"/>
          <w:sz w:val="29"/>
          <w:szCs w:val="29"/>
        </w:rPr>
        <w:t> By Louis Nelson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273" w:history="1">
        <w:r>
          <w:rPr>
            <w:rFonts w:ascii="Times New Roman" w:hAnsi="Times New Roman" w:cs="Times New Roman"/>
            <w:sz w:val="29"/>
            <w:szCs w:val="29"/>
            <w:u w:val="single"/>
          </w:rPr>
          <w:t>DHS issues blueprint for deportation surge</w:t>
        </w:r>
      </w:hyperlink>
      <w:r>
        <w:rPr>
          <w:rFonts w:ascii="Times New Roman" w:hAnsi="Times New Roman" w:cs="Times New Roman"/>
          <w:sz w:val="29"/>
          <w:szCs w:val="29"/>
        </w:rPr>
        <w:t> By Ted Hesson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274" w:history="1">
        <w:r>
          <w:rPr>
            <w:rFonts w:ascii="Times New Roman" w:hAnsi="Times New Roman" w:cs="Times New Roman"/>
            <w:sz w:val="29"/>
            <w:szCs w:val="29"/>
            <w:u w:val="single"/>
          </w:rPr>
          <w:t>Fear of the future: DREAMers and Trump's immigration guidance</w:t>
        </w:r>
      </w:hyperlink>
      <w:r>
        <w:rPr>
          <w:rFonts w:ascii="Times New Roman" w:hAnsi="Times New Roman" w:cs="Times New Roman"/>
          <w:sz w:val="29"/>
          <w:szCs w:val="29"/>
        </w:rPr>
        <w:t> By Kimberly Hefling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Democracy Now!</w:t>
      </w:r>
      <w:r>
        <w:rPr>
          <w:rFonts w:ascii="Times New Roman" w:hAnsi="Times New Roman" w:cs="Times New Roman"/>
          <w:sz w:val="29"/>
          <w:szCs w:val="29"/>
        </w:rPr>
        <w:t>: </w:t>
      </w:r>
      <w:hyperlink r:id="rId3275" w:history="1">
        <w:r>
          <w:rPr>
            <w:rFonts w:ascii="Times New Roman" w:hAnsi="Times New Roman" w:cs="Times New Roman"/>
            <w:sz w:val="29"/>
            <w:szCs w:val="29"/>
            <w:u w:val="single"/>
          </w:rPr>
          <w:t>"A Deportation Force on Steroids": Millions of Immigrants Could Face Removal Under New Trump Rules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Democracy Now!</w:t>
      </w:r>
      <w:r>
        <w:rPr>
          <w:rFonts w:ascii="Times New Roman" w:hAnsi="Times New Roman" w:cs="Times New Roman"/>
          <w:sz w:val="29"/>
          <w:szCs w:val="29"/>
        </w:rPr>
        <w:t>: </w:t>
      </w:r>
      <w:hyperlink r:id="rId3276" w:history="1">
        <w:r>
          <w:rPr>
            <w:rFonts w:ascii="Times New Roman" w:hAnsi="Times New Roman" w:cs="Times New Roman"/>
            <w:sz w:val="29"/>
            <w:szCs w:val="29"/>
            <w:u w:val="single"/>
          </w:rPr>
          <w:t>Advocate: Trump's Deportations are Possible Because Obama &amp; Congress Failed to Protect Immigrants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Express</w:t>
      </w:r>
      <w:r>
        <w:rPr>
          <w:rFonts w:ascii="Times New Roman" w:hAnsi="Times New Roman" w:cs="Times New Roman"/>
          <w:sz w:val="29"/>
          <w:szCs w:val="29"/>
        </w:rPr>
        <w:t>: </w:t>
      </w:r>
      <w:hyperlink r:id="rId3277" w:history="1">
        <w:r>
          <w:rPr>
            <w:rFonts w:ascii="Times New Roman" w:hAnsi="Times New Roman" w:cs="Times New Roman"/>
            <w:sz w:val="29"/>
            <w:szCs w:val="29"/>
            <w:u w:val="single"/>
          </w:rPr>
          <w:t>TV host berates 'completely HYSTERICAL' immigration lawyer over Trump deportation rules</w:t>
        </w:r>
      </w:hyperlink>
      <w:r>
        <w:rPr>
          <w:rFonts w:ascii="Times New Roman" w:hAnsi="Times New Roman" w:cs="Times New Roman"/>
          <w:sz w:val="29"/>
          <w:szCs w:val="29"/>
        </w:rPr>
        <w:t> By Ajay Nair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Bakersfield Californian</w:t>
      </w:r>
      <w:r>
        <w:rPr>
          <w:rFonts w:ascii="Times New Roman" w:hAnsi="Times New Roman" w:cs="Times New Roman"/>
          <w:sz w:val="29"/>
          <w:szCs w:val="29"/>
        </w:rPr>
        <w:t>: </w:t>
      </w:r>
      <w:hyperlink r:id="rId3278" w:history="1">
        <w:r>
          <w:rPr>
            <w:rFonts w:ascii="Times New Roman" w:hAnsi="Times New Roman" w:cs="Times New Roman"/>
            <w:sz w:val="29"/>
            <w:szCs w:val="29"/>
            <w:u w:val="single"/>
          </w:rPr>
          <w:t>As Trump immigration policies tighten, fear stirs among undocumented at forum</w:t>
        </w:r>
      </w:hyperlink>
      <w:r>
        <w:rPr>
          <w:rFonts w:ascii="Times New Roman" w:hAnsi="Times New Roman" w:cs="Times New Roman"/>
          <w:sz w:val="29"/>
          <w:szCs w:val="29"/>
        </w:rPr>
        <w:t> By Harold Pierce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279" w:history="1">
        <w:r>
          <w:rPr>
            <w:rFonts w:ascii="Times New Roman" w:hAnsi="Times New Roman" w:cs="Times New Roman"/>
            <w:sz w:val="29"/>
            <w:szCs w:val="29"/>
            <w:u w:val="single"/>
          </w:rPr>
          <w:t>Revised Trump immigration order delayed until next week</w:t>
        </w:r>
      </w:hyperlink>
      <w:r>
        <w:rPr>
          <w:rFonts w:ascii="Times New Roman" w:hAnsi="Times New Roman" w:cs="Times New Roman"/>
          <w:sz w:val="29"/>
          <w:szCs w:val="29"/>
        </w:rPr>
        <w:t> By Julie Pace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280" w:history="1">
        <w:r>
          <w:rPr>
            <w:rFonts w:ascii="Times New Roman" w:hAnsi="Times New Roman" w:cs="Times New Roman"/>
            <w:sz w:val="29"/>
            <w:szCs w:val="29"/>
            <w:u w:val="single"/>
          </w:rPr>
          <w:t>Fact-Checking Claims About Trump's Travel Ban</w:t>
        </w:r>
      </w:hyperlink>
      <w:r>
        <w:rPr>
          <w:rFonts w:ascii="Times New Roman" w:hAnsi="Times New Roman" w:cs="Times New Roman"/>
          <w:sz w:val="29"/>
          <w:szCs w:val="29"/>
        </w:rPr>
        <w:t> By Linda Qiu</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281" w:history="1">
        <w:r>
          <w:rPr>
            <w:rFonts w:ascii="Times New Roman" w:hAnsi="Times New Roman" w:cs="Times New Roman"/>
            <w:sz w:val="29"/>
            <w:szCs w:val="29"/>
            <w:u w:val="single"/>
          </w:rPr>
          <w:t>A new travel ban with 'mostly minor technical differences'? That probably won't cut it, analysts say.</w:t>
        </w:r>
      </w:hyperlink>
      <w:r>
        <w:rPr>
          <w:rFonts w:ascii="Times New Roman" w:hAnsi="Times New Roman" w:cs="Times New Roman"/>
          <w:sz w:val="29"/>
          <w:szCs w:val="29"/>
        </w:rPr>
        <w:t> By Matt Zapotosky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282" w:history="1">
        <w:r>
          <w:rPr>
            <w:rFonts w:ascii="Times New Roman" w:hAnsi="Times New Roman" w:cs="Times New Roman"/>
            <w:sz w:val="29"/>
            <w:szCs w:val="29"/>
            <w:u w:val="single"/>
          </w:rPr>
          <w:t>As Indiana governor, Pence failed to stop Syrian refugees. His administration is trying again.</w:t>
        </w:r>
      </w:hyperlink>
      <w:r>
        <w:rPr>
          <w:rFonts w:ascii="Times New Roman" w:hAnsi="Times New Roman" w:cs="Times New Roman"/>
          <w:sz w:val="29"/>
          <w:szCs w:val="29"/>
        </w:rPr>
        <w:t> By Katie Zezima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283" w:history="1">
        <w:r>
          <w:rPr>
            <w:rFonts w:ascii="Times New Roman" w:hAnsi="Times New Roman" w:cs="Times New Roman"/>
            <w:sz w:val="29"/>
            <w:szCs w:val="29"/>
            <w:u w:val="single"/>
          </w:rPr>
          <w:t>11/9 Coalition statement on Trump's original travel ban</w:t>
        </w:r>
      </w:hyperlink>
      <w:r>
        <w:rPr>
          <w:rFonts w:ascii="Times New Roman" w:hAnsi="Times New Roman" w:cs="Times New Roman"/>
          <w:sz w:val="29"/>
          <w:szCs w:val="29"/>
        </w:rPr>
        <w:t> By Sasha Volokh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284" w:history="1">
        <w:r>
          <w:rPr>
            <w:rFonts w:ascii="Times New Roman" w:hAnsi="Times New Roman" w:cs="Times New Roman"/>
            <w:sz w:val="29"/>
            <w:szCs w:val="29"/>
            <w:u w:val="single"/>
          </w:rPr>
          <w:t>WH adviser Stephen Miller: 'Nothing wrong' with Trump travel order</w:t>
        </w:r>
      </w:hyperlink>
      <w:r>
        <w:rPr>
          <w:rFonts w:ascii="Times New Roman" w:hAnsi="Times New Roman" w:cs="Times New Roman"/>
          <w:sz w:val="29"/>
          <w:szCs w:val="29"/>
        </w:rPr>
        <w:t> By Mark Hensch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285" w:history="1">
        <w:r>
          <w:rPr>
            <w:rFonts w:ascii="Times New Roman" w:hAnsi="Times New Roman" w:cs="Times New Roman"/>
            <w:sz w:val="29"/>
            <w:szCs w:val="29"/>
            <w:u w:val="single"/>
          </w:rPr>
          <w:t>Activists place 'Refugees Welcome' banner on Statue of Liberty pedestal</w:t>
        </w:r>
      </w:hyperlink>
      <w:r>
        <w:rPr>
          <w:rFonts w:ascii="Times New Roman" w:hAnsi="Times New Roman" w:cs="Times New Roman"/>
          <w:sz w:val="29"/>
          <w:szCs w:val="29"/>
        </w:rPr>
        <w:t> By Paulina Firozi </w:t>
      </w:r>
      <w:r>
        <w:rPr>
          <w:rFonts w:ascii="Times New Roman" w:hAnsi="Times New Roman" w:cs="Times New Roman"/>
          <w:i/>
          <w:iCs/>
          <w:sz w:val="29"/>
          <w:szCs w:val="29"/>
        </w:rPr>
        <w:t>Daily Beast</w:t>
      </w:r>
      <w:r>
        <w:rPr>
          <w:rFonts w:ascii="Times New Roman" w:hAnsi="Times New Roman" w:cs="Times New Roman"/>
          <w:sz w:val="29"/>
          <w:szCs w:val="29"/>
        </w:rPr>
        <w:t>: </w:t>
      </w:r>
      <w:hyperlink r:id="rId3286" w:history="1">
        <w:r>
          <w:rPr>
            <w:rFonts w:ascii="Times New Roman" w:hAnsi="Times New Roman" w:cs="Times New Roman"/>
            <w:sz w:val="29"/>
            <w:szCs w:val="29"/>
            <w:u w:val="single"/>
          </w:rPr>
          <w:t>Undocumented Woman With a Brain Tumor Locked Up by ICE</w:t>
        </w:r>
      </w:hyperlink>
      <w:r>
        <w:rPr>
          <w:rFonts w:ascii="Times New Roman" w:hAnsi="Times New Roman" w:cs="Times New Roman"/>
          <w:sz w:val="29"/>
          <w:szCs w:val="29"/>
        </w:rPr>
        <w:t> By Betsey Woodruff</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287" w:history="1">
        <w:r>
          <w:rPr>
            <w:rFonts w:ascii="Times New Roman" w:hAnsi="Times New Roman" w:cs="Times New Roman"/>
            <w:sz w:val="29"/>
            <w:szCs w:val="29"/>
            <w:u w:val="single"/>
          </w:rPr>
          <w:t>Lawyers: ICE detainee with brain tumor removed from hospital</w:t>
        </w:r>
      </w:hyperlink>
      <w:r>
        <w:rPr>
          <w:rFonts w:ascii="Times New Roman" w:hAnsi="Times New Roman" w:cs="Times New Roman"/>
          <w:sz w:val="29"/>
          <w:szCs w:val="29"/>
        </w:rPr>
        <w:t> By Rafael Bernal </w:t>
      </w:r>
      <w:r>
        <w:rPr>
          <w:rFonts w:ascii="Times New Roman" w:hAnsi="Times New Roman" w:cs="Times New Roman"/>
          <w:i/>
          <w:iCs/>
          <w:sz w:val="29"/>
          <w:szCs w:val="29"/>
        </w:rPr>
        <w:t>Associated Press</w:t>
      </w:r>
      <w:r>
        <w:rPr>
          <w:rFonts w:ascii="Times New Roman" w:hAnsi="Times New Roman" w:cs="Times New Roman"/>
          <w:sz w:val="29"/>
          <w:szCs w:val="29"/>
        </w:rPr>
        <w:t>: </w:t>
      </w:r>
      <w:hyperlink r:id="rId3288" w:history="1">
        <w:r>
          <w:rPr>
            <w:rFonts w:ascii="Times New Roman" w:hAnsi="Times New Roman" w:cs="Times New Roman"/>
            <w:sz w:val="29"/>
            <w:szCs w:val="29"/>
            <w:u w:val="single"/>
          </w:rPr>
          <w:t>Principals to bar immigration agents from Chicago schools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289" w:history="1">
        <w:r>
          <w:rPr>
            <w:rFonts w:ascii="Times New Roman" w:hAnsi="Times New Roman" w:cs="Times New Roman"/>
            <w:sz w:val="29"/>
            <w:szCs w:val="29"/>
            <w:u w:val="single"/>
          </w:rPr>
          <w:t>Chicago schools take a stand on immigration enforcement</w:t>
        </w:r>
      </w:hyperlink>
      <w:r>
        <w:rPr>
          <w:rFonts w:ascii="Times New Roman" w:hAnsi="Times New Roman" w:cs="Times New Roman"/>
          <w:sz w:val="29"/>
          <w:szCs w:val="29"/>
        </w:rPr>
        <w:t> By Don Babwin and Carolyn Thompson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290" w:history="1">
        <w:r>
          <w:rPr>
            <w:rFonts w:ascii="Times New Roman" w:hAnsi="Times New Roman" w:cs="Times New Roman"/>
            <w:sz w:val="29"/>
            <w:szCs w:val="29"/>
            <w:u w:val="single"/>
          </w:rPr>
          <w:t>Virginia Senate passes anti-sanctuary cities bill</w:t>
        </w:r>
      </w:hyperlink>
      <w:r>
        <w:rPr>
          <w:rFonts w:ascii="Times New Roman" w:hAnsi="Times New Roman" w:cs="Times New Roman"/>
          <w:sz w:val="29"/>
          <w:szCs w:val="29"/>
        </w:rPr>
        <w:t> By Alan Suderman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291" w:history="1">
        <w:r>
          <w:rPr>
            <w:rFonts w:ascii="Times New Roman" w:hAnsi="Times New Roman" w:cs="Times New Roman"/>
            <w:sz w:val="29"/>
            <w:szCs w:val="29"/>
            <w:u w:val="single"/>
          </w:rPr>
          <w:t>McAuliffe vows vetoes as immigration issue heats up in Virginia</w:t>
        </w:r>
      </w:hyperlink>
      <w:r>
        <w:rPr>
          <w:rFonts w:ascii="Times New Roman" w:hAnsi="Times New Roman" w:cs="Times New Roman"/>
          <w:sz w:val="29"/>
          <w:szCs w:val="29"/>
        </w:rPr>
        <w:t> By Gregory S. Schneider, Laura Vozzella and Patricia Sullivan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292" w:history="1">
        <w:r>
          <w:rPr>
            <w:rFonts w:ascii="Times New Roman" w:hAnsi="Times New Roman" w:cs="Times New Roman"/>
            <w:sz w:val="29"/>
            <w:szCs w:val="29"/>
            <w:u w:val="single"/>
          </w:rPr>
          <w:t>Poll: Americans overwhelmingly oppose sanctuary cities</w:t>
        </w:r>
      </w:hyperlink>
      <w:r>
        <w:rPr>
          <w:rFonts w:ascii="Times New Roman" w:hAnsi="Times New Roman" w:cs="Times New Roman"/>
          <w:sz w:val="29"/>
          <w:szCs w:val="29"/>
        </w:rPr>
        <w:t> By Jonathan Easley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Chronicle</w:t>
      </w:r>
      <w:r>
        <w:rPr>
          <w:rFonts w:ascii="Times New Roman" w:hAnsi="Times New Roman" w:cs="Times New Roman"/>
          <w:sz w:val="29"/>
          <w:szCs w:val="29"/>
        </w:rPr>
        <w:t>: </w:t>
      </w:r>
      <w:hyperlink r:id="rId3293" w:history="1">
        <w:r>
          <w:rPr>
            <w:rFonts w:ascii="Times New Roman" w:hAnsi="Times New Roman" w:cs="Times New Roman"/>
            <w:sz w:val="29"/>
            <w:szCs w:val="29"/>
            <w:u w:val="single"/>
          </w:rPr>
          <w:t>Oberlin council takes steps to reaffirm sanctuary city status</w:t>
        </w:r>
      </w:hyperlink>
      <w:r>
        <w:rPr>
          <w:rFonts w:ascii="Times New Roman" w:hAnsi="Times New Roman" w:cs="Times New Roman"/>
          <w:sz w:val="29"/>
          <w:szCs w:val="29"/>
        </w:rPr>
        <w:t> By Katie Nix</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294" w:history="1">
        <w:r>
          <w:rPr>
            <w:rFonts w:ascii="Times New Roman" w:hAnsi="Times New Roman" w:cs="Times New Roman"/>
            <w:sz w:val="29"/>
            <w:szCs w:val="29"/>
            <w:u w:val="single"/>
          </w:rPr>
          <w:t>US, Mexico at odds over deportation as top officials meet</w:t>
        </w:r>
      </w:hyperlink>
      <w:r>
        <w:rPr>
          <w:rFonts w:ascii="Times New Roman" w:hAnsi="Times New Roman" w:cs="Times New Roman"/>
          <w:sz w:val="29"/>
          <w:szCs w:val="29"/>
        </w:rPr>
        <w:t> By Josh Lederman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295" w:history="1">
        <w:r>
          <w:rPr>
            <w:rFonts w:ascii="Times New Roman" w:hAnsi="Times New Roman" w:cs="Times New Roman"/>
            <w:sz w:val="29"/>
            <w:szCs w:val="29"/>
            <w:u w:val="single"/>
          </w:rPr>
          <w:t>DHS chief tells Guatemalans US won't have mass deportations</w:t>
        </w:r>
      </w:hyperlink>
      <w:r>
        <w:rPr>
          <w:rFonts w:ascii="Times New Roman" w:hAnsi="Times New Roman" w:cs="Times New Roman"/>
          <w:sz w:val="29"/>
          <w:szCs w:val="29"/>
        </w:rPr>
        <w:t> By Sonia Perez 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296" w:history="1">
        <w:r>
          <w:rPr>
            <w:rFonts w:ascii="Times New Roman" w:hAnsi="Times New Roman" w:cs="Times New Roman"/>
            <w:sz w:val="29"/>
            <w:szCs w:val="29"/>
            <w:u w:val="single"/>
          </w:rPr>
          <w:t>Rex Tillerson Arrives in Mexico Facing Twin Threats to Relations</w:t>
        </w:r>
      </w:hyperlink>
      <w:r>
        <w:rPr>
          <w:rFonts w:ascii="Times New Roman" w:hAnsi="Times New Roman" w:cs="Times New Roman"/>
          <w:sz w:val="29"/>
          <w:szCs w:val="29"/>
        </w:rPr>
        <w:t> By Gardiner Harris and Kirk Semple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297" w:history="1">
        <w:r>
          <w:rPr>
            <w:rFonts w:ascii="Times New Roman" w:hAnsi="Times New Roman" w:cs="Times New Roman"/>
            <w:sz w:val="29"/>
            <w:szCs w:val="29"/>
            <w:u w:val="single"/>
          </w:rPr>
          <w:t>Paul Ryan Tours Texas Border Area Where Trump Wants a Wall</w:t>
        </w:r>
      </w:hyperlink>
      <w:r>
        <w:rPr>
          <w:rFonts w:ascii="Times New Roman" w:hAnsi="Times New Roman" w:cs="Times New Roman"/>
          <w:sz w:val="29"/>
          <w:szCs w:val="29"/>
        </w:rPr>
        <w:t> By Matt Flegenheimer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298" w:history="1">
        <w:r>
          <w:rPr>
            <w:rFonts w:ascii="Times New Roman" w:hAnsi="Times New Roman" w:cs="Times New Roman"/>
            <w:sz w:val="29"/>
            <w:szCs w:val="29"/>
            <w:u w:val="single"/>
          </w:rPr>
          <w:t>Ryan makes trip to U.S.-Mexico border as lawmakers mull building Trump's wall</w:t>
        </w:r>
      </w:hyperlink>
      <w:r>
        <w:rPr>
          <w:rFonts w:ascii="Times New Roman" w:hAnsi="Times New Roman" w:cs="Times New Roman"/>
          <w:sz w:val="29"/>
          <w:szCs w:val="29"/>
        </w:rPr>
        <w:t> By Lisa Rein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299" w:history="1">
        <w:r>
          <w:rPr>
            <w:rFonts w:ascii="Times New Roman" w:hAnsi="Times New Roman" w:cs="Times New Roman"/>
            <w:sz w:val="29"/>
            <w:szCs w:val="29"/>
            <w:u w:val="single"/>
          </w:rPr>
          <w:t>Ryan on border: 'We will get this done'</w:t>
        </w:r>
      </w:hyperlink>
      <w:r>
        <w:rPr>
          <w:rFonts w:ascii="Times New Roman" w:hAnsi="Times New Roman" w:cs="Times New Roman"/>
          <w:sz w:val="29"/>
          <w:szCs w:val="29"/>
        </w:rPr>
        <w:t> By Cristina Marcos </w:t>
      </w:r>
      <w:r>
        <w:rPr>
          <w:rFonts w:ascii="Times New Roman" w:hAnsi="Times New Roman" w:cs="Times New Roman"/>
          <w:i/>
          <w:iCs/>
          <w:sz w:val="29"/>
          <w:szCs w:val="29"/>
        </w:rPr>
        <w:t>Associated Press</w:t>
      </w:r>
      <w:r>
        <w:rPr>
          <w:rFonts w:ascii="Times New Roman" w:hAnsi="Times New Roman" w:cs="Times New Roman"/>
          <w:sz w:val="29"/>
          <w:szCs w:val="29"/>
        </w:rPr>
        <w:t>: </w:t>
      </w:r>
      <w:hyperlink r:id="rId3300" w:history="1">
        <w:r>
          <w:rPr>
            <w:rFonts w:ascii="Times New Roman" w:hAnsi="Times New Roman" w:cs="Times New Roman"/>
            <w:sz w:val="29"/>
            <w:szCs w:val="29"/>
            <w:u w:val="single"/>
          </w:rPr>
          <w:t>Trump Sends Top Aides to Mexico Amid Deep Strains With US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301" w:history="1">
        <w:r>
          <w:rPr>
            <w:rFonts w:ascii="Times New Roman" w:hAnsi="Times New Roman" w:cs="Times New Roman"/>
            <w:sz w:val="29"/>
            <w:szCs w:val="29"/>
            <w:u w:val="single"/>
          </w:rPr>
          <w:t>Mexico Fumes Over Trump Immigration Rules as U.S. Talks Loom</w:t>
        </w:r>
      </w:hyperlink>
      <w:r>
        <w:rPr>
          <w:rFonts w:ascii="Times New Roman" w:hAnsi="Times New Roman" w:cs="Times New Roman"/>
          <w:sz w:val="29"/>
          <w:szCs w:val="29"/>
        </w:rPr>
        <w:t> By Frank Jack Daniel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02" w:history="1">
        <w:r>
          <w:rPr>
            <w:rFonts w:ascii="Times New Roman" w:hAnsi="Times New Roman" w:cs="Times New Roman"/>
            <w:sz w:val="29"/>
            <w:szCs w:val="29"/>
            <w:u w:val="single"/>
          </w:rPr>
          <w:t>The trickle of refugees fleeing the U.S. to Canada could become a deluge in the spring</w:t>
        </w:r>
      </w:hyperlink>
      <w:r>
        <w:rPr>
          <w:rFonts w:ascii="Times New Roman" w:hAnsi="Times New Roman" w:cs="Times New Roman"/>
          <w:sz w:val="29"/>
          <w:szCs w:val="29"/>
        </w:rPr>
        <w:t> By Alan Freeman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Salon</w:t>
      </w:r>
      <w:r>
        <w:rPr>
          <w:rFonts w:ascii="Times New Roman" w:hAnsi="Times New Roman" w:cs="Times New Roman"/>
          <w:sz w:val="29"/>
          <w:szCs w:val="29"/>
        </w:rPr>
        <w:t>: </w:t>
      </w:r>
      <w:hyperlink r:id="rId3303" w:history="1">
        <w:r>
          <w:rPr>
            <w:rFonts w:ascii="Times New Roman" w:hAnsi="Times New Roman" w:cs="Times New Roman"/>
            <w:sz w:val="29"/>
            <w:szCs w:val="29"/>
            <w:u w:val="single"/>
          </w:rPr>
          <w:t>Obama pollster Cornell Belcher on the failures that led to President Trump: "What happens to a centrist Democrat who can't hold the Obama coalition?"</w:t>
        </w:r>
      </w:hyperlink>
      <w:r>
        <w:rPr>
          <w:rFonts w:ascii="Times New Roman" w:hAnsi="Times New Roman" w:cs="Times New Roman"/>
          <w:sz w:val="29"/>
          <w:szCs w:val="29"/>
        </w:rPr>
        <w:t> By Chauncey Devega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3304" w:history="1">
        <w:r>
          <w:rPr>
            <w:rFonts w:ascii="Times New Roman" w:hAnsi="Times New Roman" w:cs="Times New Roman"/>
            <w:sz w:val="29"/>
            <w:szCs w:val="29"/>
            <w:u w:val="single"/>
          </w:rPr>
          <w:t>Mexico may strike back. Here's how.</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(Editorial): </w:t>
      </w:r>
      <w:hyperlink r:id="rId3305" w:history="1">
        <w:r>
          <w:rPr>
            <w:rFonts w:ascii="Times New Roman" w:hAnsi="Times New Roman" w:cs="Times New Roman"/>
            <w:sz w:val="29"/>
            <w:szCs w:val="29"/>
            <w:u w:val="single"/>
          </w:rPr>
          <w:t>Trump's Deportation Surge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La Opinión</w:t>
      </w:r>
      <w:r>
        <w:rPr>
          <w:rFonts w:ascii="Times New Roman" w:hAnsi="Times New Roman" w:cs="Times New Roman"/>
          <w:sz w:val="29"/>
          <w:szCs w:val="29"/>
        </w:rPr>
        <w:t> (Editorial):</w:t>
      </w:r>
      <w:hyperlink r:id="rId3306" w:history="1">
        <w:r>
          <w:rPr>
            <w:rFonts w:ascii="Times New Roman" w:hAnsi="Times New Roman" w:cs="Times New Roman"/>
            <w:sz w:val="29"/>
            <w:szCs w:val="29"/>
            <w:u w:val="single"/>
          </w:rPr>
          <w:t> Trump's unusually sensible stance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Akron Beacon Journal</w:t>
      </w:r>
      <w:r>
        <w:rPr>
          <w:rFonts w:ascii="Times New Roman" w:hAnsi="Times New Roman" w:cs="Times New Roman"/>
          <w:sz w:val="29"/>
          <w:szCs w:val="29"/>
        </w:rPr>
        <w:t> (Editorial): </w:t>
      </w:r>
      <w:hyperlink r:id="rId3307" w:history="1">
        <w:r>
          <w:rPr>
            <w:rFonts w:ascii="Times New Roman" w:hAnsi="Times New Roman" w:cs="Times New Roman"/>
            <w:sz w:val="29"/>
            <w:szCs w:val="29"/>
            <w:u w:val="single"/>
          </w:rPr>
          <w:t>Judges do their job in checking the executive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Plain Dealer</w:t>
      </w:r>
      <w:r>
        <w:rPr>
          <w:rFonts w:ascii="Times New Roman" w:hAnsi="Times New Roman" w:cs="Times New Roman"/>
          <w:sz w:val="29"/>
          <w:szCs w:val="29"/>
        </w:rPr>
        <w:t> (Editorial): </w:t>
      </w:r>
      <w:hyperlink r:id="rId3308" w:history="1">
        <w:r>
          <w:rPr>
            <w:rFonts w:ascii="Times New Roman" w:hAnsi="Times New Roman" w:cs="Times New Roman"/>
            <w:sz w:val="29"/>
            <w:szCs w:val="29"/>
            <w:u w:val="single"/>
          </w:rPr>
          <w:t>Bid to ban Ohio sanctuary cities a craven political ploy: editorial</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3309" w:history="1">
        <w:r>
          <w:rPr>
            <w:rFonts w:ascii="Times New Roman" w:hAnsi="Times New Roman" w:cs="Times New Roman"/>
            <w:sz w:val="29"/>
            <w:szCs w:val="29"/>
            <w:u w:val="single"/>
          </w:rPr>
          <w:t>Democrats' Best Bet to Retake the House? Follow the Sun</w:t>
        </w:r>
      </w:hyperlink>
      <w:r>
        <w:rPr>
          <w:rFonts w:ascii="Times New Roman" w:hAnsi="Times New Roman" w:cs="Times New Roman"/>
          <w:sz w:val="29"/>
          <w:szCs w:val="29"/>
        </w:rPr>
        <w:t> By Nate Cohn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Forbes</w:t>
      </w:r>
      <w:r>
        <w:rPr>
          <w:rFonts w:ascii="Times New Roman" w:hAnsi="Times New Roman" w:cs="Times New Roman"/>
          <w:sz w:val="29"/>
          <w:szCs w:val="29"/>
        </w:rPr>
        <w:t> (Op-Ed): </w:t>
      </w:r>
      <w:hyperlink r:id="rId3310" w:history="1">
        <w:r>
          <w:rPr>
            <w:rFonts w:ascii="Times New Roman" w:hAnsi="Times New Roman" w:cs="Times New Roman"/>
            <w:sz w:val="29"/>
            <w:szCs w:val="29"/>
            <w:u w:val="single"/>
          </w:rPr>
          <w:t>If It Sounds Like A Deportation Force…</w:t>
        </w:r>
      </w:hyperlink>
      <w:r>
        <w:rPr>
          <w:rFonts w:ascii="Times New Roman" w:hAnsi="Times New Roman" w:cs="Times New Roman"/>
          <w:sz w:val="29"/>
          <w:szCs w:val="29"/>
        </w:rPr>
        <w:t> By Stuart Anderson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(Opinion): </w:t>
      </w:r>
      <w:hyperlink r:id="rId3311" w:history="1">
        <w:r>
          <w:rPr>
            <w:rFonts w:ascii="Times New Roman" w:hAnsi="Times New Roman" w:cs="Times New Roman"/>
            <w:sz w:val="29"/>
            <w:szCs w:val="29"/>
            <w:u w:val="single"/>
          </w:rPr>
          <w:t>Latino Political Power Mobilizes Change in Arizona</w:t>
        </w:r>
      </w:hyperlink>
      <w:r>
        <w:rPr>
          <w:rFonts w:ascii="Times New Roman" w:hAnsi="Times New Roman" w:cs="Times New Roman"/>
          <w:sz w:val="29"/>
          <w:szCs w:val="29"/>
        </w:rPr>
        <w:t> By Pita Juarez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312" w:history="1">
        <w:r>
          <w:rPr>
            <w:rFonts w:ascii="Times New Roman" w:hAnsi="Times New Roman" w:cs="Times New Roman"/>
            <w:sz w:val="29"/>
            <w:szCs w:val="29"/>
            <w:u w:val="single"/>
          </w:rPr>
          <w:t>Trump's mentions of 'honor killings' betray the truth of his 'Muslim ban'</w:t>
        </w:r>
      </w:hyperlink>
      <w:r>
        <w:rPr>
          <w:rFonts w:ascii="Times New Roman" w:hAnsi="Times New Roman" w:cs="Times New Roman"/>
          <w:sz w:val="29"/>
          <w:szCs w:val="29"/>
        </w:rPr>
        <w:t> By Leti Volpp</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313" w:history="1">
        <w:r>
          <w:rPr>
            <w:rFonts w:ascii="Times New Roman" w:hAnsi="Times New Roman" w:cs="Times New Roman"/>
            <w:sz w:val="29"/>
            <w:szCs w:val="29"/>
            <w:u w:val="single"/>
          </w:rPr>
          <w:t>Deportation force: Trump's new immigration rules are based on lies</w:t>
        </w:r>
      </w:hyperlink>
      <w:r>
        <w:rPr>
          <w:rFonts w:ascii="Times New Roman" w:hAnsi="Times New Roman" w:cs="Times New Roman"/>
          <w:sz w:val="29"/>
          <w:szCs w:val="29"/>
        </w:rPr>
        <w:t> By Maria T. Cardona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314" w:history="1">
        <w:r>
          <w:rPr>
            <w:rFonts w:ascii="Times New Roman" w:hAnsi="Times New Roman" w:cs="Times New Roman"/>
            <w:sz w:val="29"/>
            <w:szCs w:val="29"/>
            <w:u w:val="single"/>
          </w:rPr>
          <w:t>Donald Trump's war on immigrant women</w:t>
        </w:r>
      </w:hyperlink>
      <w:r>
        <w:rPr>
          <w:rFonts w:ascii="Times New Roman" w:hAnsi="Times New Roman" w:cs="Times New Roman"/>
          <w:sz w:val="29"/>
          <w:szCs w:val="29"/>
        </w:rPr>
        <w:t> By Amanda Baran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Plain Dealer</w:t>
      </w:r>
      <w:r>
        <w:rPr>
          <w:rFonts w:ascii="Times New Roman" w:hAnsi="Times New Roman" w:cs="Times New Roman"/>
          <w:sz w:val="29"/>
          <w:szCs w:val="29"/>
        </w:rPr>
        <w:t> (Opinion): </w:t>
      </w:r>
      <w:hyperlink r:id="rId3315" w:history="1">
        <w:r>
          <w:rPr>
            <w:rFonts w:ascii="Times New Roman" w:hAnsi="Times New Roman" w:cs="Times New Roman"/>
            <w:sz w:val="29"/>
            <w:szCs w:val="29"/>
            <w:u w:val="single"/>
          </w:rPr>
          <w:t>Sanctuary cities keep illegal immigrants safe at our expense: Ted Diadiun</w:t>
        </w:r>
      </w:hyperlink>
      <w:r>
        <w:rPr>
          <w:rFonts w:ascii="Times New Roman" w:hAnsi="Times New Roman" w:cs="Times New Roman"/>
          <w:sz w:val="29"/>
          <w:szCs w:val="29"/>
        </w:rPr>
        <w:t> By Ted Diadiun</w:t>
      </w:r>
    </w:p>
    <w:p w:rsidR="00BA4D82" w:rsidRDefault="00BA4D82" w:rsidP="00BA4D82">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BA4D82" w:rsidRDefault="00BA4D82" w:rsidP="00BA4D82">
      <w:pPr>
        <w:widowControl w:val="0"/>
        <w:autoSpaceDE w:val="0"/>
        <w:autoSpaceDN w:val="0"/>
        <w:adjustRightInd w:val="0"/>
        <w:rPr>
          <w:rFonts w:ascii="Times New Roman" w:hAnsi="Times New Roman" w:cs="Times New Roman"/>
          <w:sz w:val="32"/>
          <w:szCs w:val="32"/>
        </w:rPr>
      </w:pPr>
      <w:hyperlink r:id="rId3316" w:history="1">
        <w:r>
          <w:rPr>
            <w:rFonts w:ascii="Times New Roman" w:hAnsi="Times New Roman" w:cs="Times New Roman"/>
            <w:i/>
            <w:iCs/>
            <w:sz w:val="29"/>
            <w:szCs w:val="29"/>
            <w:u w:val="single"/>
          </w:rPr>
          <w:t>Philly.com</w:t>
        </w:r>
      </w:hyperlink>
      <w:r>
        <w:rPr>
          <w:rFonts w:ascii="Times New Roman" w:hAnsi="Times New Roman" w:cs="Times New Roman"/>
          <w:sz w:val="29"/>
          <w:szCs w:val="29"/>
        </w:rPr>
        <w:t>: </w:t>
      </w:r>
      <w:hyperlink r:id="rId3317" w:history="1">
        <w:r>
          <w:rPr>
            <w:rFonts w:ascii="Times New Roman" w:hAnsi="Times New Roman" w:cs="Times New Roman"/>
            <w:sz w:val="29"/>
            <w:szCs w:val="29"/>
            <w:u w:val="single"/>
          </w:rPr>
          <w:t>Borderwise wants to make filing for a green card easier</w:t>
        </w:r>
      </w:hyperlink>
      <w:r>
        <w:rPr>
          <w:rFonts w:ascii="Times New Roman" w:hAnsi="Times New Roman" w:cs="Times New Roman"/>
          <w:sz w:val="29"/>
          <w:szCs w:val="29"/>
        </w:rPr>
        <w:t> By Aswin Mannepalli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Minnesota Public Radio News</w:t>
      </w:r>
      <w:r>
        <w:rPr>
          <w:rFonts w:ascii="Times New Roman" w:hAnsi="Times New Roman" w:cs="Times New Roman"/>
          <w:sz w:val="29"/>
          <w:szCs w:val="29"/>
        </w:rPr>
        <w:t>: </w:t>
      </w:r>
      <w:hyperlink r:id="rId3318" w:history="1">
        <w:r>
          <w:rPr>
            <w:rFonts w:ascii="Times New Roman" w:hAnsi="Times New Roman" w:cs="Times New Roman"/>
            <w:sz w:val="29"/>
            <w:szCs w:val="29"/>
            <w:u w:val="single"/>
          </w:rPr>
          <w:t>The future of Trump's immigration policy</w:t>
        </w:r>
      </w:hyperlink>
      <w:r>
        <w:rPr>
          <w:rFonts w:ascii="Times New Roman" w:hAnsi="Times New Roman" w:cs="Times New Roman"/>
          <w:sz w:val="29"/>
          <w:szCs w:val="29"/>
        </w:rPr>
        <w:t> By Kerri Miller and Marcheta Fornoff</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WBUR</w:t>
      </w:r>
      <w:r>
        <w:rPr>
          <w:rFonts w:ascii="Times New Roman" w:hAnsi="Times New Roman" w:cs="Times New Roman"/>
          <w:sz w:val="29"/>
          <w:szCs w:val="29"/>
        </w:rPr>
        <w:t> (Boston): </w:t>
      </w:r>
      <w:hyperlink r:id="rId3319" w:history="1">
        <w:r>
          <w:rPr>
            <w:rFonts w:ascii="Times New Roman" w:hAnsi="Times New Roman" w:cs="Times New Roman"/>
            <w:sz w:val="29"/>
            <w:szCs w:val="29"/>
            <w:u w:val="single"/>
          </w:rPr>
          <w:t>Trump's Immigration Measures Could Exacerbate Boston Court Backlog</w:t>
        </w:r>
      </w:hyperlink>
      <w:r>
        <w:rPr>
          <w:rFonts w:ascii="Times New Roman" w:hAnsi="Times New Roman" w:cs="Times New Roman"/>
          <w:sz w:val="29"/>
          <w:szCs w:val="29"/>
        </w:rPr>
        <w:t> By Shannon Dooling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Michigan Radio</w:t>
      </w:r>
      <w:r>
        <w:rPr>
          <w:rFonts w:ascii="Times New Roman" w:hAnsi="Times New Roman" w:cs="Times New Roman"/>
          <w:sz w:val="29"/>
          <w:szCs w:val="29"/>
        </w:rPr>
        <w:t>: </w:t>
      </w:r>
      <w:hyperlink r:id="rId3320" w:history="1">
        <w:r>
          <w:rPr>
            <w:rFonts w:ascii="Times New Roman" w:hAnsi="Times New Roman" w:cs="Times New Roman"/>
            <w:sz w:val="29"/>
            <w:szCs w:val="29"/>
            <w:u w:val="single"/>
          </w:rPr>
          <w:t>With new orders, immigration attorney advises parents to have a plan in case they get detained</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(Oregon): </w:t>
      </w:r>
      <w:hyperlink r:id="rId3321" w:history="1">
        <w:r>
          <w:rPr>
            <w:rFonts w:ascii="Times New Roman" w:hAnsi="Times New Roman" w:cs="Times New Roman"/>
            <w:sz w:val="29"/>
            <w:szCs w:val="29"/>
            <w:u w:val="single"/>
          </w:rPr>
          <w:t>Oregon joins suit against President Trump's travel ban</w:t>
        </w:r>
      </w:hyperlink>
      <w:r>
        <w:rPr>
          <w:rFonts w:ascii="Times New Roman" w:hAnsi="Times New Roman" w:cs="Times New Roman"/>
          <w:sz w:val="29"/>
          <w:szCs w:val="29"/>
        </w:rPr>
        <w:t> By Andrew Selsky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(Oregon): </w:t>
      </w:r>
      <w:hyperlink r:id="rId3322" w:history="1">
        <w:r>
          <w:rPr>
            <w:rFonts w:ascii="Times New Roman" w:hAnsi="Times New Roman" w:cs="Times New Roman"/>
            <w:sz w:val="29"/>
            <w:szCs w:val="29"/>
            <w:u w:val="single"/>
          </w:rPr>
          <w:t>The Latest: AG says state needs protection from travel ban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(Texas): </w:t>
      </w:r>
      <w:hyperlink r:id="rId3323" w:history="1">
        <w:r>
          <w:rPr>
            <w:rFonts w:ascii="Times New Roman" w:hAnsi="Times New Roman" w:cs="Times New Roman"/>
            <w:sz w:val="29"/>
            <w:szCs w:val="29"/>
            <w:u w:val="single"/>
          </w:rPr>
          <w:t>Border Wall Faces Resistance From Texas Republicans</w:t>
        </w:r>
      </w:hyperlink>
      <w:r>
        <w:rPr>
          <w:rFonts w:ascii="Times New Roman" w:hAnsi="Times New Roman" w:cs="Times New Roman"/>
          <w:sz w:val="29"/>
          <w:szCs w:val="29"/>
        </w:rPr>
        <w:t> By Laura Meckler and Dudley Althaus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February 22, 2017</w:t>
      </w:r>
    </w:p>
    <w:p w:rsidR="00BA4D82" w:rsidRDefault="00BA4D82" w:rsidP="00BA4D82">
      <w:pPr>
        <w:widowControl w:val="0"/>
        <w:autoSpaceDE w:val="0"/>
        <w:autoSpaceDN w:val="0"/>
        <w:adjustRightInd w:val="0"/>
        <w:rPr>
          <w:rFonts w:ascii="Times New Roman" w:hAnsi="Times New Roman" w:cs="Times New Roman"/>
        </w:rPr>
      </w:pPr>
      <w:r>
        <w:rPr>
          <w:rFonts w:ascii="Times New Roman" w:hAnsi="Times New Roman" w:cs="Times New Roman"/>
          <w:i/>
          <w:iCs/>
          <w:sz w:val="29"/>
          <w:szCs w:val="29"/>
        </w:rPr>
        <w:t>AILA Doc. No. 17022230 | Dated February 22,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22, 2017</w:t>
      </w:r>
    </w:p>
    <w:p w:rsidR="00BA4D82" w:rsidRDefault="00BA4D82" w:rsidP="00BA4D82">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National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Daily News</w:t>
      </w:r>
      <w:r>
        <w:rPr>
          <w:rFonts w:ascii="Times New Roman" w:hAnsi="Times New Roman" w:cs="Times New Roman"/>
          <w:sz w:val="29"/>
          <w:szCs w:val="29"/>
        </w:rPr>
        <w:t>: </w:t>
      </w:r>
      <w:hyperlink r:id="rId3324" w:history="1">
        <w:r>
          <w:rPr>
            <w:rFonts w:ascii="Times New Roman" w:hAnsi="Times New Roman" w:cs="Times New Roman"/>
            <w:sz w:val="29"/>
            <w:szCs w:val="29"/>
            <w:u w:val="single"/>
          </w:rPr>
          <w:t>Department of Homeland Security releases expansive new deportation policies</w:t>
        </w:r>
      </w:hyperlink>
      <w:r>
        <w:rPr>
          <w:rFonts w:ascii="Times New Roman" w:hAnsi="Times New Roman" w:cs="Times New Roman"/>
          <w:sz w:val="29"/>
          <w:szCs w:val="29"/>
        </w:rPr>
        <w:t> By Cameron Joseph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 BNA</w:t>
      </w:r>
      <w:r>
        <w:rPr>
          <w:rFonts w:ascii="Times New Roman" w:hAnsi="Times New Roman" w:cs="Times New Roman"/>
          <w:sz w:val="29"/>
          <w:szCs w:val="29"/>
        </w:rPr>
        <w:t>: </w:t>
      </w:r>
      <w:hyperlink r:id="rId3325" w:history="1">
        <w:r>
          <w:rPr>
            <w:rFonts w:ascii="Times New Roman" w:hAnsi="Times New Roman" w:cs="Times New Roman"/>
            <w:sz w:val="29"/>
            <w:szCs w:val="29"/>
            <w:u w:val="single"/>
          </w:rPr>
          <w:t>DHS Immigration Memos Largely Upend Obama Policies</w:t>
        </w:r>
      </w:hyperlink>
      <w:r>
        <w:rPr>
          <w:rFonts w:ascii="Times New Roman" w:hAnsi="Times New Roman" w:cs="Times New Roman"/>
          <w:sz w:val="29"/>
          <w:szCs w:val="29"/>
        </w:rPr>
        <w:t> By Laura Francis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3326" w:history="1">
        <w:r>
          <w:rPr>
            <w:rFonts w:ascii="Times New Roman" w:hAnsi="Times New Roman" w:cs="Times New Roman"/>
            <w:sz w:val="29"/>
            <w:szCs w:val="29"/>
            <w:u w:val="single"/>
          </w:rPr>
          <w:t>Trump keeps DACA but chips away at barriers to deportation</w:t>
        </w:r>
      </w:hyperlink>
      <w:r>
        <w:rPr>
          <w:rFonts w:ascii="Times New Roman" w:hAnsi="Times New Roman" w:cs="Times New Roman"/>
          <w:sz w:val="29"/>
          <w:szCs w:val="29"/>
        </w:rPr>
        <w:t> By Tal Kopan and Laura Jarrett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327" w:history="1">
        <w:r>
          <w:rPr>
            <w:rFonts w:ascii="Times New Roman" w:hAnsi="Times New Roman" w:cs="Times New Roman"/>
            <w:sz w:val="29"/>
            <w:szCs w:val="29"/>
            <w:u w:val="single"/>
          </w:rPr>
          <w:t>New Trump memos outline his plans to deport millions of immigrants</w:t>
        </w:r>
      </w:hyperlink>
      <w:r>
        <w:rPr>
          <w:rFonts w:ascii="Times New Roman" w:hAnsi="Times New Roman" w:cs="Times New Roman"/>
          <w:sz w:val="29"/>
          <w:szCs w:val="29"/>
        </w:rPr>
        <w:t> By Alicia A. Caldwell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328" w:history="1">
        <w:r>
          <w:rPr>
            <w:rFonts w:ascii="Times New Roman" w:hAnsi="Times New Roman" w:cs="Times New Roman"/>
            <w:sz w:val="29"/>
            <w:szCs w:val="29"/>
            <w:u w:val="single"/>
          </w:rPr>
          <w:t>Sweeping new immigration guidelines emphasize more enforcement, deportations</w:t>
        </w:r>
      </w:hyperlink>
      <w:r>
        <w:rPr>
          <w:rFonts w:ascii="Times New Roman" w:hAnsi="Times New Roman" w:cs="Times New Roman"/>
          <w:sz w:val="29"/>
          <w:szCs w:val="29"/>
        </w:rPr>
        <w:t> By Del Quentin Wilber and Brian Bennett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3329" w:history="1">
        <w:r>
          <w:rPr>
            <w:rFonts w:ascii="Times New Roman" w:hAnsi="Times New Roman" w:cs="Times New Roman"/>
            <w:sz w:val="29"/>
            <w:szCs w:val="29"/>
            <w:u w:val="single"/>
          </w:rPr>
          <w:t>Trump Team Maps Sweeping Deportations for Undocumented Migrants</w:t>
        </w:r>
      </w:hyperlink>
      <w:r>
        <w:rPr>
          <w:rFonts w:ascii="Times New Roman" w:hAnsi="Times New Roman" w:cs="Times New Roman"/>
          <w:sz w:val="29"/>
          <w:szCs w:val="29"/>
        </w:rPr>
        <w:t> By Toluse Olorunnipa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3330" w:history="1">
        <w:r>
          <w:rPr>
            <w:rFonts w:ascii="Times New Roman" w:hAnsi="Times New Roman" w:cs="Times New Roman"/>
            <w:sz w:val="29"/>
            <w:szCs w:val="29"/>
            <w:u w:val="single"/>
          </w:rPr>
          <w:t>Homeland Security unveils sweeping plan to deport undocumented immigrants</w:t>
        </w:r>
      </w:hyperlink>
      <w:r>
        <w:rPr>
          <w:rFonts w:ascii="Times New Roman" w:hAnsi="Times New Roman" w:cs="Times New Roman"/>
          <w:sz w:val="29"/>
          <w:szCs w:val="29"/>
        </w:rPr>
        <w:t> By Alan Gomez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Council on Foreign Relations</w:t>
      </w:r>
      <w:r>
        <w:rPr>
          <w:rFonts w:ascii="Times New Roman" w:hAnsi="Times New Roman" w:cs="Times New Roman"/>
          <w:sz w:val="29"/>
          <w:szCs w:val="29"/>
        </w:rPr>
        <w:t>: </w:t>
      </w:r>
      <w:hyperlink r:id="rId3331" w:history="1">
        <w:r>
          <w:rPr>
            <w:rFonts w:ascii="Times New Roman" w:hAnsi="Times New Roman" w:cs="Times New Roman"/>
            <w:sz w:val="29"/>
            <w:szCs w:val="29"/>
            <w:u w:val="single"/>
          </w:rPr>
          <w:t>Trump, DHS and Immigration: The New Memos That Ignore Political Realities</w:t>
        </w:r>
      </w:hyperlink>
      <w:r>
        <w:rPr>
          <w:rFonts w:ascii="Times New Roman" w:hAnsi="Times New Roman" w:cs="Times New Roman"/>
          <w:sz w:val="29"/>
          <w:szCs w:val="29"/>
        </w:rPr>
        <w:t> By Edward Alden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Haven Register</w:t>
      </w:r>
      <w:r>
        <w:rPr>
          <w:rFonts w:ascii="Times New Roman" w:hAnsi="Times New Roman" w:cs="Times New Roman"/>
          <w:sz w:val="29"/>
          <w:szCs w:val="29"/>
        </w:rPr>
        <w:t>: </w:t>
      </w:r>
      <w:hyperlink r:id="rId3332" w:history="1">
        <w:r>
          <w:rPr>
            <w:rFonts w:ascii="Times New Roman" w:hAnsi="Times New Roman" w:cs="Times New Roman"/>
            <w:sz w:val="29"/>
            <w:szCs w:val="29"/>
            <w:u w:val="single"/>
          </w:rPr>
          <w:t>New Haven activists draw on World War II horror story to depict fear felt by undocumented immigrants</w:t>
        </w:r>
      </w:hyperlink>
      <w:r>
        <w:rPr>
          <w:rFonts w:ascii="Times New Roman" w:hAnsi="Times New Roman" w:cs="Times New Roman"/>
          <w:sz w:val="29"/>
          <w:szCs w:val="29"/>
        </w:rPr>
        <w:t> By Mary O'Leary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333" w:history="1">
        <w:r>
          <w:rPr>
            <w:rFonts w:ascii="Times New Roman" w:hAnsi="Times New Roman" w:cs="Times New Roman"/>
            <w:sz w:val="29"/>
            <w:szCs w:val="29"/>
            <w:u w:val="single"/>
          </w:rPr>
          <w:t>Trump admin lays out new approach to illegal immigration</w:t>
        </w:r>
      </w:hyperlink>
      <w:r>
        <w:rPr>
          <w:rFonts w:ascii="Times New Roman" w:hAnsi="Times New Roman" w:cs="Times New Roman"/>
          <w:sz w:val="29"/>
          <w:szCs w:val="29"/>
        </w:rPr>
        <w:t> By Alicia A. Caldwell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334" w:history="1">
        <w:r>
          <w:rPr>
            <w:rFonts w:ascii="Times New Roman" w:hAnsi="Times New Roman" w:cs="Times New Roman"/>
            <w:sz w:val="29"/>
            <w:szCs w:val="29"/>
            <w:u w:val="single"/>
          </w:rPr>
          <w:t>Millions targeted for possible deportation under Trump rules</w:t>
        </w:r>
      </w:hyperlink>
      <w:r>
        <w:rPr>
          <w:rFonts w:ascii="Times New Roman" w:hAnsi="Times New Roman" w:cs="Times New Roman"/>
          <w:sz w:val="29"/>
          <w:szCs w:val="29"/>
        </w:rPr>
        <w:t> By Alicia A. Caldwell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335" w:history="1">
        <w:r>
          <w:rPr>
            <w:rFonts w:ascii="Times New Roman" w:hAnsi="Times New Roman" w:cs="Times New Roman"/>
            <w:sz w:val="29"/>
            <w:szCs w:val="29"/>
            <w:u w:val="single"/>
          </w:rPr>
          <w:t>Mexicans weigh the daunting prospect of deportee camps</w:t>
        </w:r>
      </w:hyperlink>
      <w:r>
        <w:rPr>
          <w:rFonts w:ascii="Times New Roman" w:hAnsi="Times New Roman" w:cs="Times New Roman"/>
          <w:sz w:val="29"/>
          <w:szCs w:val="29"/>
        </w:rPr>
        <w:t> By Mark Stevenson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Reuters: </w:t>
      </w:r>
      <w:hyperlink r:id="rId3336" w:history="1">
        <w:r>
          <w:rPr>
            <w:rFonts w:ascii="Times New Roman" w:hAnsi="Times New Roman" w:cs="Times New Roman"/>
            <w:sz w:val="29"/>
            <w:szCs w:val="29"/>
            <w:u w:val="single"/>
          </w:rPr>
          <w:t>Trump to Exclude U.S. 'Dreamer' Migrants From Crackdown</w:t>
        </w:r>
      </w:hyperlink>
      <w:r>
        <w:rPr>
          <w:rFonts w:ascii="Times New Roman" w:hAnsi="Times New Roman" w:cs="Times New Roman"/>
          <w:sz w:val="29"/>
          <w:szCs w:val="29"/>
        </w:rPr>
        <w:t> By Julia Edwards Ainsley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337" w:history="1">
        <w:r>
          <w:rPr>
            <w:rFonts w:ascii="Times New Roman" w:hAnsi="Times New Roman" w:cs="Times New Roman"/>
            <w:sz w:val="29"/>
            <w:szCs w:val="29"/>
            <w:u w:val="single"/>
          </w:rPr>
          <w:t>New Trump Deportation Rules Allow Far More Expulsions</w:t>
        </w:r>
      </w:hyperlink>
      <w:r>
        <w:rPr>
          <w:rFonts w:ascii="Times New Roman" w:hAnsi="Times New Roman" w:cs="Times New Roman"/>
          <w:sz w:val="29"/>
          <w:szCs w:val="29"/>
        </w:rPr>
        <w:t> By Michael Shear and Ron Nixon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338" w:history="1">
        <w:r>
          <w:rPr>
            <w:rFonts w:ascii="Times New Roman" w:hAnsi="Times New Roman" w:cs="Times New Roman"/>
            <w:sz w:val="29"/>
            <w:szCs w:val="29"/>
            <w:u w:val="single"/>
          </w:rPr>
          <w:t>Major Elements of Trump's New Immigration Policies</w:t>
        </w:r>
      </w:hyperlink>
      <w:r>
        <w:rPr>
          <w:rFonts w:ascii="Times New Roman" w:hAnsi="Times New Roman" w:cs="Times New Roman"/>
          <w:sz w:val="29"/>
          <w:szCs w:val="29"/>
        </w:rPr>
        <w:t> By Nicholas Kulish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39" w:history="1">
        <w:r>
          <w:rPr>
            <w:rFonts w:ascii="Times New Roman" w:hAnsi="Times New Roman" w:cs="Times New Roman"/>
            <w:sz w:val="29"/>
            <w:szCs w:val="29"/>
            <w:u w:val="single"/>
          </w:rPr>
          <w:t>Trump administration seeks to prevent 'panic' over new immigration enforcement policies</w:t>
        </w:r>
      </w:hyperlink>
      <w:r>
        <w:rPr>
          <w:rFonts w:ascii="Times New Roman" w:hAnsi="Times New Roman" w:cs="Times New Roman"/>
          <w:sz w:val="29"/>
          <w:szCs w:val="29"/>
        </w:rPr>
        <w:t> By David Nakamura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40" w:history="1">
        <w:r>
          <w:rPr>
            <w:rFonts w:ascii="Times New Roman" w:hAnsi="Times New Roman" w:cs="Times New Roman"/>
            <w:sz w:val="29"/>
            <w:szCs w:val="29"/>
            <w:u w:val="single"/>
          </w:rPr>
          <w:t>Trump administration strengthens immigration enforcement guidelines</w:t>
        </w:r>
      </w:hyperlink>
      <w:r>
        <w:rPr>
          <w:rFonts w:ascii="Times New Roman" w:hAnsi="Times New Roman" w:cs="Times New Roman"/>
          <w:sz w:val="29"/>
          <w:szCs w:val="29"/>
        </w:rPr>
        <w:t> By Bastien Inzaurralde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41" w:history="1">
        <w:r>
          <w:rPr>
            <w:rFonts w:ascii="Times New Roman" w:hAnsi="Times New Roman" w:cs="Times New Roman"/>
            <w:sz w:val="29"/>
            <w:szCs w:val="29"/>
            <w:u w:val="single"/>
          </w:rPr>
          <w:t>Trump administration issues new immigration enforcement policies, says goal is not 'mass deportations'</w:t>
        </w:r>
      </w:hyperlink>
      <w:r>
        <w:rPr>
          <w:rFonts w:ascii="Times New Roman" w:hAnsi="Times New Roman" w:cs="Times New Roman"/>
          <w:sz w:val="29"/>
          <w:szCs w:val="29"/>
        </w:rPr>
        <w:t> By David Nakamura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342" w:history="1">
        <w:r>
          <w:rPr>
            <w:rFonts w:ascii="Times New Roman" w:hAnsi="Times New Roman" w:cs="Times New Roman"/>
            <w:sz w:val="29"/>
            <w:szCs w:val="29"/>
            <w:u w:val="single"/>
          </w:rPr>
          <w:t>Trump lays groundwork for mass deportations</w:t>
        </w:r>
      </w:hyperlink>
      <w:r>
        <w:rPr>
          <w:rFonts w:ascii="Times New Roman" w:hAnsi="Times New Roman" w:cs="Times New Roman"/>
          <w:sz w:val="29"/>
          <w:szCs w:val="29"/>
        </w:rPr>
        <w:t> By Josh Dawsey and Ted Hesson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Vox: </w:t>
      </w:r>
      <w:hyperlink r:id="rId3343" w:history="1">
        <w:r>
          <w:rPr>
            <w:rFonts w:ascii="Times New Roman" w:hAnsi="Times New Roman" w:cs="Times New Roman"/>
            <w:sz w:val="29"/>
            <w:szCs w:val="29"/>
            <w:u w:val="single"/>
          </w:rPr>
          <w:t>The government just put out the blueprint for President Trump's immigration crackdown</w:t>
        </w:r>
      </w:hyperlink>
      <w:r>
        <w:rPr>
          <w:rFonts w:ascii="Times New Roman" w:hAnsi="Times New Roman" w:cs="Times New Roman"/>
          <w:sz w:val="29"/>
          <w:szCs w:val="29"/>
        </w:rPr>
        <w:t> By Dara Lind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Talking Points Memo</w:t>
      </w:r>
      <w:r>
        <w:rPr>
          <w:rFonts w:ascii="Times New Roman" w:hAnsi="Times New Roman" w:cs="Times New Roman"/>
          <w:sz w:val="29"/>
          <w:szCs w:val="29"/>
        </w:rPr>
        <w:t>: </w:t>
      </w:r>
      <w:hyperlink r:id="rId3344" w:history="1">
        <w:r>
          <w:rPr>
            <w:rFonts w:ascii="Times New Roman" w:hAnsi="Times New Roman" w:cs="Times New Roman"/>
            <w:sz w:val="29"/>
            <w:szCs w:val="29"/>
            <w:u w:val="single"/>
          </w:rPr>
          <w:t>WH Denies Mass Deportation Is Goal Of Guidelines Targeting Those In US Illegally</w:t>
        </w:r>
      </w:hyperlink>
      <w:r>
        <w:rPr>
          <w:rFonts w:ascii="Times New Roman" w:hAnsi="Times New Roman" w:cs="Times New Roman"/>
          <w:sz w:val="29"/>
          <w:szCs w:val="29"/>
        </w:rPr>
        <w:t> By Esme Cribb</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WAMU</w:t>
      </w:r>
      <w:r>
        <w:rPr>
          <w:rFonts w:ascii="Times New Roman" w:hAnsi="Times New Roman" w:cs="Times New Roman"/>
          <w:sz w:val="29"/>
          <w:szCs w:val="29"/>
        </w:rPr>
        <w:t>: </w:t>
      </w:r>
      <w:hyperlink r:id="rId3345" w:history="1">
        <w:r>
          <w:rPr>
            <w:rFonts w:ascii="Times New Roman" w:hAnsi="Times New Roman" w:cs="Times New Roman"/>
            <w:sz w:val="29"/>
            <w:szCs w:val="29"/>
            <w:u w:val="single"/>
          </w:rPr>
          <w:t>New Rules, Fresh Concern On Immigration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3346" w:history="1">
        <w:r>
          <w:rPr>
            <w:rFonts w:ascii="Times New Roman" w:hAnsi="Times New Roman" w:cs="Times New Roman"/>
            <w:sz w:val="29"/>
            <w:szCs w:val="29"/>
            <w:u w:val="single"/>
          </w:rPr>
          <w:t>Your passport - don't leave home without it</w:t>
        </w:r>
      </w:hyperlink>
      <w:r>
        <w:rPr>
          <w:rFonts w:ascii="Times New Roman" w:hAnsi="Times New Roman" w:cs="Times New Roman"/>
          <w:sz w:val="29"/>
          <w:szCs w:val="29"/>
        </w:rPr>
        <w:t> By Fabiola Santiago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347" w:history="1">
        <w:r>
          <w:rPr>
            <w:rFonts w:ascii="Times New Roman" w:hAnsi="Times New Roman" w:cs="Times New Roman"/>
            <w:sz w:val="29"/>
            <w:szCs w:val="29"/>
            <w:u w:val="single"/>
          </w:rPr>
          <w:t>After Trump travel ban, immigrants seek to naturalize</w:t>
        </w:r>
      </w:hyperlink>
      <w:r>
        <w:rPr>
          <w:rFonts w:ascii="Times New Roman" w:hAnsi="Times New Roman" w:cs="Times New Roman"/>
          <w:sz w:val="29"/>
          <w:szCs w:val="29"/>
        </w:rPr>
        <w:t> By Amy Taxin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348" w:history="1">
        <w:r>
          <w:rPr>
            <w:rFonts w:ascii="Times New Roman" w:hAnsi="Times New Roman" w:cs="Times New Roman"/>
            <w:sz w:val="29"/>
            <w:szCs w:val="29"/>
            <w:u w:val="single"/>
          </w:rPr>
          <w:t>Trump's travel ban, take two</w:t>
        </w:r>
      </w:hyperlink>
      <w:r>
        <w:rPr>
          <w:rFonts w:ascii="Times New Roman" w:hAnsi="Times New Roman" w:cs="Times New Roman"/>
          <w:sz w:val="29"/>
          <w:szCs w:val="29"/>
        </w:rPr>
        <w:t> By Marianne Levine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349" w:history="1">
        <w:r>
          <w:rPr>
            <w:rFonts w:ascii="Times New Roman" w:hAnsi="Times New Roman" w:cs="Times New Roman"/>
            <w:sz w:val="29"/>
            <w:szCs w:val="29"/>
            <w:u w:val="single"/>
          </w:rPr>
          <w:t>Judge rejects Trump administration's lawyerly take on travel ban 'detention'</w:t>
        </w:r>
      </w:hyperlink>
      <w:r>
        <w:rPr>
          <w:rFonts w:ascii="Times New Roman" w:hAnsi="Times New Roman" w:cs="Times New Roman"/>
          <w:sz w:val="29"/>
          <w:szCs w:val="29"/>
        </w:rPr>
        <w:t> By Josh Gerstein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350" w:history="1">
        <w:r>
          <w:rPr>
            <w:rFonts w:ascii="Times New Roman" w:hAnsi="Times New Roman" w:cs="Times New Roman"/>
            <w:sz w:val="29"/>
            <w:szCs w:val="29"/>
            <w:u w:val="single"/>
          </w:rPr>
          <w:t>Transpo projects caught in 'sanctuaries' crossfire</w:t>
        </w:r>
      </w:hyperlink>
      <w:r>
        <w:rPr>
          <w:rFonts w:ascii="Times New Roman" w:hAnsi="Times New Roman" w:cs="Times New Roman"/>
          <w:sz w:val="29"/>
          <w:szCs w:val="29"/>
        </w:rPr>
        <w:t> By Brianna Gurciullo and Lauren Gardner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351" w:history="1">
        <w:r>
          <w:rPr>
            <w:rFonts w:ascii="Times New Roman" w:hAnsi="Times New Roman" w:cs="Times New Roman"/>
            <w:sz w:val="29"/>
            <w:szCs w:val="29"/>
            <w:u w:val="single"/>
          </w:rPr>
          <w:t>'Refugees Welcome' banner unfurled at Statue of Liberty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352" w:history="1">
        <w:r>
          <w:rPr>
            <w:rFonts w:ascii="Times New Roman" w:hAnsi="Times New Roman" w:cs="Times New Roman"/>
            <w:sz w:val="29"/>
            <w:szCs w:val="29"/>
            <w:u w:val="single"/>
          </w:rPr>
          <w:t>AP FACT CHECK: Were hands of Obama-era border agents tied?</w:t>
        </w:r>
      </w:hyperlink>
      <w:r>
        <w:rPr>
          <w:rFonts w:ascii="Times New Roman" w:hAnsi="Times New Roman" w:cs="Times New Roman"/>
          <w:sz w:val="29"/>
          <w:szCs w:val="29"/>
        </w:rPr>
        <w:t> By Alicia A. Caldwell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353" w:history="1">
        <w:r>
          <w:rPr>
            <w:rFonts w:ascii="Times New Roman" w:hAnsi="Times New Roman" w:cs="Times New Roman"/>
            <w:sz w:val="29"/>
            <w:szCs w:val="29"/>
            <w:u w:val="single"/>
          </w:rPr>
          <w:t>Family, Attorney Denied Access to Hospitalized Asylum Seeker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354" w:history="1">
        <w:r>
          <w:rPr>
            <w:rFonts w:ascii="Times New Roman" w:hAnsi="Times New Roman" w:cs="Times New Roman"/>
            <w:sz w:val="29"/>
            <w:szCs w:val="29"/>
            <w:u w:val="single"/>
          </w:rPr>
          <w:t>Hispanic Leaders Plan Fight Against Trump's Agenda</w:t>
        </w:r>
      </w:hyperlink>
      <w:r>
        <w:rPr>
          <w:rFonts w:ascii="Times New Roman" w:hAnsi="Times New Roman" w:cs="Times New Roman"/>
          <w:sz w:val="29"/>
          <w:szCs w:val="29"/>
        </w:rPr>
        <w:t> By Julie Hirschfeld Davis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 </w:t>
      </w:r>
      <w:hyperlink r:id="rId3355" w:history="1">
        <w:r>
          <w:rPr>
            <w:rFonts w:ascii="Times New Roman" w:hAnsi="Times New Roman" w:cs="Times New Roman"/>
            <w:sz w:val="29"/>
            <w:szCs w:val="29"/>
            <w:u w:val="single"/>
          </w:rPr>
          <w:t>Trump's First 100 Days: Illegal immigrants, anti-Semitism and transgender students</w:t>
        </w:r>
      </w:hyperlink>
      <w:r>
        <w:rPr>
          <w:rFonts w:ascii="Times New Roman" w:hAnsi="Times New Roman" w:cs="Times New Roman"/>
          <w:sz w:val="29"/>
          <w:szCs w:val="29"/>
        </w:rPr>
        <w:t> By Elise Viebeck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56" w:history="1">
        <w:r>
          <w:rPr>
            <w:rFonts w:ascii="Times New Roman" w:hAnsi="Times New Roman" w:cs="Times New Roman"/>
            <w:sz w:val="29"/>
            <w:szCs w:val="29"/>
            <w:u w:val="single"/>
          </w:rPr>
          <w:t>Paul Ryan will tour the U.S.-Mexico border for the first time as immigration debate heats up</w:t>
        </w:r>
      </w:hyperlink>
      <w:r>
        <w:rPr>
          <w:rFonts w:ascii="Times New Roman" w:hAnsi="Times New Roman" w:cs="Times New Roman"/>
          <w:sz w:val="29"/>
          <w:szCs w:val="29"/>
        </w:rPr>
        <w:t> By Lisa Rein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Marshall Project</w:t>
      </w:r>
      <w:r>
        <w:rPr>
          <w:rFonts w:ascii="Times New Roman" w:hAnsi="Times New Roman" w:cs="Times New Roman"/>
          <w:sz w:val="29"/>
          <w:szCs w:val="29"/>
        </w:rPr>
        <w:t>: </w:t>
      </w:r>
      <w:hyperlink r:id="rId3357" w:history="1">
        <w:r>
          <w:rPr>
            <w:rFonts w:ascii="Times New Roman" w:hAnsi="Times New Roman" w:cs="Times New Roman"/>
            <w:sz w:val="29"/>
            <w:szCs w:val="29"/>
            <w:u w:val="single"/>
          </w:rPr>
          <w:t>Trump's First Roundup</w:t>
        </w:r>
      </w:hyperlink>
      <w:r>
        <w:rPr>
          <w:rFonts w:ascii="Times New Roman" w:hAnsi="Times New Roman" w:cs="Times New Roman"/>
          <w:sz w:val="29"/>
          <w:szCs w:val="29"/>
        </w:rPr>
        <w:t> By Julia Preston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3358" w:history="1">
        <w:r>
          <w:rPr>
            <w:rFonts w:ascii="Times New Roman" w:hAnsi="Times New Roman" w:cs="Times New Roman"/>
            <w:sz w:val="29"/>
            <w:szCs w:val="29"/>
            <w:u w:val="single"/>
          </w:rPr>
          <w:t>Mr. Trump's 'Deportation Force' Prepares an Assault on American Values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3359" w:history="1">
        <w:r>
          <w:rPr>
            <w:rFonts w:ascii="Times New Roman" w:hAnsi="Times New Roman" w:cs="Times New Roman"/>
            <w:sz w:val="29"/>
            <w:szCs w:val="29"/>
            <w:u w:val="single"/>
          </w:rPr>
          <w:t>The Trump administration's blueprint for mass removals, with a streak of cruelty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(Editorial): </w:t>
      </w:r>
      <w:hyperlink r:id="rId3360" w:history="1">
        <w:r>
          <w:rPr>
            <w:rFonts w:ascii="Times New Roman" w:hAnsi="Times New Roman" w:cs="Times New Roman"/>
            <w:sz w:val="29"/>
            <w:szCs w:val="29"/>
            <w:u w:val="single"/>
          </w:rPr>
          <w:t>Immigration crackdown - reality check: Our view</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3361" w:history="1">
        <w:r>
          <w:rPr>
            <w:rFonts w:ascii="Times New Roman" w:hAnsi="Times New Roman" w:cs="Times New Roman"/>
            <w:sz w:val="29"/>
            <w:szCs w:val="29"/>
            <w:u w:val="single"/>
          </w:rPr>
          <w:t>President Trump Wants a Wall? Mexico Is It</w:t>
        </w:r>
      </w:hyperlink>
      <w:r>
        <w:rPr>
          <w:rFonts w:ascii="Times New Roman" w:hAnsi="Times New Roman" w:cs="Times New Roman"/>
          <w:sz w:val="29"/>
          <w:szCs w:val="29"/>
        </w:rPr>
        <w:t> By Eduardo Porter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362" w:history="1">
        <w:r>
          <w:rPr>
            <w:rFonts w:ascii="Times New Roman" w:hAnsi="Times New Roman" w:cs="Times New Roman"/>
            <w:sz w:val="29"/>
            <w:szCs w:val="29"/>
            <w:u w:val="single"/>
          </w:rPr>
          <w:t>Trump is set to introduce a new 'Muslim ban.' This one is nonsense, too.</w:t>
        </w:r>
      </w:hyperlink>
      <w:r>
        <w:rPr>
          <w:rFonts w:ascii="Times New Roman" w:hAnsi="Times New Roman" w:cs="Times New Roman"/>
          <w:sz w:val="29"/>
          <w:szCs w:val="29"/>
        </w:rPr>
        <w:t> By Greg Sargent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363" w:history="1">
        <w:r>
          <w:rPr>
            <w:rFonts w:ascii="Times New Roman" w:hAnsi="Times New Roman" w:cs="Times New Roman"/>
            <w:sz w:val="29"/>
            <w:szCs w:val="29"/>
            <w:u w:val="single"/>
          </w:rPr>
          <w:t>Trump's mass deportations have arrived. But will Republicans pay for them?</w:t>
        </w:r>
      </w:hyperlink>
      <w:r>
        <w:rPr>
          <w:rFonts w:ascii="Times New Roman" w:hAnsi="Times New Roman" w:cs="Times New Roman"/>
          <w:sz w:val="29"/>
          <w:szCs w:val="29"/>
        </w:rPr>
        <w:t> By Greg Sargent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364" w:history="1">
        <w:r>
          <w:rPr>
            <w:rFonts w:ascii="Times New Roman" w:hAnsi="Times New Roman" w:cs="Times New Roman"/>
            <w:sz w:val="29"/>
            <w:szCs w:val="29"/>
            <w:u w:val="single"/>
          </w:rPr>
          <w:t>These are the American people Trump calls enemies of the American people</w:t>
        </w:r>
      </w:hyperlink>
      <w:r>
        <w:rPr>
          <w:rFonts w:ascii="Times New Roman" w:hAnsi="Times New Roman" w:cs="Times New Roman"/>
          <w:sz w:val="29"/>
          <w:szCs w:val="29"/>
        </w:rPr>
        <w:t> By Dana Milbank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365" w:history="1">
        <w:r>
          <w:rPr>
            <w:rFonts w:ascii="Times New Roman" w:hAnsi="Times New Roman" w:cs="Times New Roman"/>
            <w:sz w:val="29"/>
            <w:szCs w:val="29"/>
            <w:u w:val="single"/>
          </w:rPr>
          <w:t>Trump's immigration order will increase crime</w:t>
        </w:r>
      </w:hyperlink>
      <w:r>
        <w:rPr>
          <w:rFonts w:ascii="Times New Roman" w:hAnsi="Times New Roman" w:cs="Times New Roman"/>
          <w:sz w:val="29"/>
          <w:szCs w:val="29"/>
        </w:rPr>
        <w:t> By Jennifer Rubin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366" w:history="1">
        <w:r>
          <w:rPr>
            <w:rFonts w:ascii="Times New Roman" w:hAnsi="Times New Roman" w:cs="Times New Roman"/>
            <w:sz w:val="29"/>
            <w:szCs w:val="29"/>
            <w:u w:val="single"/>
          </w:rPr>
          <w:t>Mr. President, don't break America's promise to 'dreamers'</w:t>
        </w:r>
      </w:hyperlink>
      <w:r>
        <w:rPr>
          <w:rFonts w:ascii="Times New Roman" w:hAnsi="Times New Roman" w:cs="Times New Roman"/>
          <w:sz w:val="29"/>
          <w:szCs w:val="29"/>
        </w:rPr>
        <w:t> By Margaret Spellings</w:t>
      </w:r>
    </w:p>
    <w:p w:rsidR="00BA4D82" w:rsidRDefault="00BA4D82" w:rsidP="00BA4D82">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Local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3367" w:history="1">
        <w:r>
          <w:rPr>
            <w:rFonts w:ascii="Times New Roman" w:hAnsi="Times New Roman" w:cs="Times New Roman"/>
            <w:sz w:val="29"/>
            <w:szCs w:val="29"/>
            <w:u w:val="single"/>
          </w:rPr>
          <w:t>Trump administration releases 'mass deportation blueprint'</w:t>
        </w:r>
      </w:hyperlink>
      <w:r>
        <w:rPr>
          <w:rFonts w:ascii="Times New Roman" w:hAnsi="Times New Roman" w:cs="Times New Roman"/>
          <w:sz w:val="29"/>
          <w:szCs w:val="29"/>
        </w:rPr>
        <w:t> By Lomi Kriel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Atlanta Journal Constitution</w:t>
      </w:r>
      <w:r>
        <w:rPr>
          <w:rFonts w:ascii="Times New Roman" w:hAnsi="Times New Roman" w:cs="Times New Roman"/>
          <w:sz w:val="29"/>
          <w:szCs w:val="29"/>
        </w:rPr>
        <w:t>: </w:t>
      </w:r>
      <w:hyperlink r:id="rId3368" w:history="1">
        <w:r>
          <w:rPr>
            <w:rFonts w:ascii="Times New Roman" w:hAnsi="Times New Roman" w:cs="Times New Roman"/>
            <w:sz w:val="29"/>
            <w:szCs w:val="29"/>
            <w:u w:val="single"/>
          </w:rPr>
          <w:t>New Trump immigration orders ramp up enforcement</w:t>
        </w:r>
      </w:hyperlink>
      <w:r>
        <w:rPr>
          <w:rFonts w:ascii="Times New Roman" w:hAnsi="Times New Roman" w:cs="Times New Roman"/>
          <w:sz w:val="29"/>
          <w:szCs w:val="29"/>
        </w:rPr>
        <w:t> By Jeremy Redmon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Tampa Bay Times</w:t>
      </w:r>
      <w:r>
        <w:rPr>
          <w:rFonts w:ascii="Times New Roman" w:hAnsi="Times New Roman" w:cs="Times New Roman"/>
          <w:sz w:val="29"/>
          <w:szCs w:val="29"/>
        </w:rPr>
        <w:t> (Florida): </w:t>
      </w:r>
      <w:hyperlink r:id="rId3369" w:history="1">
        <w:r>
          <w:rPr>
            <w:rFonts w:ascii="Times New Roman" w:hAnsi="Times New Roman" w:cs="Times New Roman"/>
            <w:sz w:val="29"/>
            <w:szCs w:val="29"/>
            <w:u w:val="single"/>
          </w:rPr>
          <w:t>Trump advisor Stephen Miller to attend Fox News town hall in Jacksonville</w:t>
        </w:r>
      </w:hyperlink>
      <w:r>
        <w:rPr>
          <w:rFonts w:ascii="Times New Roman" w:hAnsi="Times New Roman" w:cs="Times New Roman"/>
          <w:sz w:val="29"/>
          <w:szCs w:val="29"/>
        </w:rPr>
        <w:t> By Alex Leary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(Florida): </w:t>
      </w:r>
      <w:hyperlink r:id="rId3370" w:history="1">
        <w:r>
          <w:rPr>
            <w:rFonts w:ascii="Times New Roman" w:hAnsi="Times New Roman" w:cs="Times New Roman"/>
            <w:sz w:val="29"/>
            <w:szCs w:val="29"/>
            <w:u w:val="single"/>
          </w:rPr>
          <w:t>Miami Republicans worry about Trump deportations: 'You're going to catch a lot of good people'</w:t>
        </w:r>
      </w:hyperlink>
      <w:r>
        <w:rPr>
          <w:rFonts w:ascii="Times New Roman" w:hAnsi="Times New Roman" w:cs="Times New Roman"/>
          <w:sz w:val="29"/>
          <w:szCs w:val="29"/>
        </w:rPr>
        <w:t> By Patricia Mazzei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(Texas): </w:t>
      </w:r>
      <w:hyperlink r:id="rId3371" w:history="1">
        <w:r>
          <w:rPr>
            <w:rFonts w:ascii="Times New Roman" w:hAnsi="Times New Roman" w:cs="Times New Roman"/>
            <w:sz w:val="29"/>
            <w:szCs w:val="29"/>
            <w:u w:val="single"/>
          </w:rPr>
          <w:t>Beto O'Rourke is a Mexico-loving liberal in Texas. Can he really beat Ted Cruz?</w:t>
        </w:r>
      </w:hyperlink>
      <w:r>
        <w:rPr>
          <w:rFonts w:ascii="Times New Roman" w:hAnsi="Times New Roman" w:cs="Times New Roman"/>
          <w:sz w:val="29"/>
          <w:szCs w:val="29"/>
        </w:rPr>
        <w:t> By Ben Terris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3372" w:history="1">
        <w:r>
          <w:rPr>
            <w:rFonts w:ascii="Times New Roman" w:hAnsi="Times New Roman" w:cs="Times New Roman"/>
            <w:sz w:val="29"/>
            <w:szCs w:val="29"/>
            <w:u w:val="single"/>
          </w:rPr>
          <w:t>'We need your voice': Md. Democrats to Muslim, immigrant constituents</w:t>
        </w:r>
      </w:hyperlink>
      <w:r>
        <w:rPr>
          <w:rFonts w:ascii="Times New Roman" w:hAnsi="Times New Roman" w:cs="Times New Roman"/>
          <w:sz w:val="29"/>
          <w:szCs w:val="29"/>
        </w:rPr>
        <w:t> By Arelis R. Hernández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(Iowa): </w:t>
      </w:r>
      <w:hyperlink r:id="rId3373" w:history="1">
        <w:r>
          <w:rPr>
            <w:rFonts w:ascii="Times New Roman" w:hAnsi="Times New Roman" w:cs="Times New Roman"/>
            <w:sz w:val="29"/>
            <w:szCs w:val="29"/>
            <w:u w:val="single"/>
          </w:rPr>
          <w:t>Afghan refugee confronts Grassley at Iowa town hall</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Nevada Sagebrush</w:t>
      </w:r>
      <w:r>
        <w:rPr>
          <w:rFonts w:ascii="Times New Roman" w:hAnsi="Times New Roman" w:cs="Times New Roman"/>
          <w:sz w:val="29"/>
          <w:szCs w:val="29"/>
        </w:rPr>
        <w:t>: </w:t>
      </w:r>
      <w:hyperlink r:id="rId3374" w:history="1">
        <w:r>
          <w:rPr>
            <w:rFonts w:ascii="Times New Roman" w:hAnsi="Times New Roman" w:cs="Times New Roman"/>
            <w:sz w:val="29"/>
            <w:szCs w:val="29"/>
            <w:u w:val="single"/>
          </w:rPr>
          <w:t>NEW BAN COULD THREATEN RENO REFUGEES</w:t>
        </w:r>
      </w:hyperlink>
      <w:r>
        <w:rPr>
          <w:rFonts w:ascii="Times New Roman" w:hAnsi="Times New Roman" w:cs="Times New Roman"/>
          <w:sz w:val="29"/>
          <w:szCs w:val="29"/>
        </w:rPr>
        <w:t> By Rachel Spacek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375" w:history="1">
        <w:r>
          <w:rPr>
            <w:rFonts w:ascii="Times New Roman" w:hAnsi="Times New Roman" w:cs="Times New Roman"/>
            <w:sz w:val="29"/>
            <w:szCs w:val="29"/>
            <w:u w:val="single"/>
          </w:rPr>
          <w:t>Bills curb Md. assistance in federal immigration enforcement</w:t>
        </w:r>
      </w:hyperlink>
      <w:r>
        <w:rPr>
          <w:rFonts w:ascii="Times New Roman" w:hAnsi="Times New Roman" w:cs="Times New Roman"/>
          <w:sz w:val="29"/>
          <w:szCs w:val="29"/>
        </w:rPr>
        <w:t> By Carrie Snurr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Chicago Sun Times</w:t>
      </w:r>
      <w:r>
        <w:rPr>
          <w:rFonts w:ascii="Times New Roman" w:hAnsi="Times New Roman" w:cs="Times New Roman"/>
          <w:sz w:val="29"/>
          <w:szCs w:val="29"/>
        </w:rPr>
        <w:t>: </w:t>
      </w:r>
      <w:hyperlink r:id="rId3376" w:history="1">
        <w:r>
          <w:rPr>
            <w:rFonts w:ascii="Times New Roman" w:hAnsi="Times New Roman" w:cs="Times New Roman"/>
            <w:sz w:val="29"/>
            <w:szCs w:val="29"/>
            <w:u w:val="single"/>
          </w:rPr>
          <w:t>CPS principals told keep out immigration agents without warrant</w:t>
        </w:r>
      </w:hyperlink>
      <w:r>
        <w:rPr>
          <w:rFonts w:ascii="Times New Roman" w:hAnsi="Times New Roman" w:cs="Times New Roman"/>
          <w:sz w:val="29"/>
          <w:szCs w:val="29"/>
        </w:rPr>
        <w:t> By Lauren FitzPatrick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February 21, 2017</w:t>
      </w:r>
    </w:p>
    <w:p w:rsidR="00BA4D82" w:rsidRDefault="00BA4D82" w:rsidP="00BA4D82">
      <w:pPr>
        <w:widowControl w:val="0"/>
        <w:autoSpaceDE w:val="0"/>
        <w:autoSpaceDN w:val="0"/>
        <w:adjustRightInd w:val="0"/>
        <w:rPr>
          <w:rFonts w:ascii="Times New Roman" w:hAnsi="Times New Roman" w:cs="Times New Roman"/>
        </w:rPr>
      </w:pPr>
      <w:r>
        <w:rPr>
          <w:rFonts w:ascii="Times New Roman" w:hAnsi="Times New Roman" w:cs="Times New Roman"/>
          <w:i/>
          <w:iCs/>
          <w:sz w:val="29"/>
          <w:szCs w:val="29"/>
        </w:rPr>
        <w:t>AILA Doc. No. 17022134 | Dated February 21,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21, 2017</w:t>
      </w:r>
    </w:p>
    <w:p w:rsidR="00BA4D82" w:rsidRDefault="00BA4D82" w:rsidP="00BA4D82">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National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ProPublica</w:t>
      </w:r>
      <w:r>
        <w:rPr>
          <w:rFonts w:ascii="Times New Roman" w:hAnsi="Times New Roman" w:cs="Times New Roman"/>
          <w:sz w:val="29"/>
          <w:szCs w:val="29"/>
        </w:rPr>
        <w:t>: </w:t>
      </w:r>
      <w:hyperlink r:id="rId3377" w:history="1">
        <w:r>
          <w:rPr>
            <w:rFonts w:ascii="Times New Roman" w:hAnsi="Times New Roman" w:cs="Times New Roman"/>
            <w:sz w:val="29"/>
            <w:szCs w:val="29"/>
            <w:u w:val="single"/>
          </w:rPr>
          <w:t>Trump Plan: Deport to Mexico Immigrants Crossing Border Illegally, Regardless of Nationality</w:t>
        </w:r>
      </w:hyperlink>
      <w:r>
        <w:rPr>
          <w:rFonts w:ascii="Times New Roman" w:hAnsi="Times New Roman" w:cs="Times New Roman"/>
          <w:sz w:val="29"/>
          <w:szCs w:val="29"/>
        </w:rPr>
        <w:t> By Ginger Thompson and Marcelo Rochabrun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NPR</w:t>
      </w:r>
      <w:r>
        <w:rPr>
          <w:rFonts w:ascii="Times New Roman" w:hAnsi="Times New Roman" w:cs="Times New Roman"/>
          <w:sz w:val="29"/>
          <w:szCs w:val="29"/>
        </w:rPr>
        <w:t>: </w:t>
      </w:r>
      <w:hyperlink r:id="rId3378" w:history="1">
        <w:r>
          <w:rPr>
            <w:rFonts w:ascii="Times New Roman" w:hAnsi="Times New Roman" w:cs="Times New Roman"/>
            <w:sz w:val="29"/>
            <w:szCs w:val="29"/>
            <w:u w:val="single"/>
          </w:rPr>
          <w:t>Green Card Holders Worry About Trump's Efforts To Curtail Immigration</w:t>
        </w:r>
      </w:hyperlink>
      <w:r>
        <w:rPr>
          <w:rFonts w:ascii="Times New Roman" w:hAnsi="Times New Roman" w:cs="Times New Roman"/>
          <w:sz w:val="29"/>
          <w:szCs w:val="29"/>
        </w:rPr>
        <w:t> By Hansi Lo Wang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3379" w:history="1">
        <w:r>
          <w:rPr>
            <w:rFonts w:ascii="Times New Roman" w:hAnsi="Times New Roman" w:cs="Times New Roman"/>
            <w:sz w:val="29"/>
            <w:szCs w:val="29"/>
            <w:u w:val="single"/>
          </w:rPr>
          <w:t>'I'm terrified to leave the country': Techies weigh in on Trump's immigration policies</w:t>
        </w:r>
      </w:hyperlink>
      <w:r>
        <w:rPr>
          <w:rFonts w:ascii="Times New Roman" w:hAnsi="Times New Roman" w:cs="Times New Roman"/>
          <w:sz w:val="29"/>
          <w:szCs w:val="29"/>
        </w:rPr>
        <w:t> By Sara Ashley O'Brien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380" w:history="1">
        <w:r>
          <w:rPr>
            <w:rFonts w:ascii="Times New Roman" w:hAnsi="Times New Roman" w:cs="Times New Roman"/>
            <w:sz w:val="29"/>
            <w:szCs w:val="29"/>
            <w:u w:val="single"/>
          </w:rPr>
          <w:t>Draft DHS guidelines sharpen focus on those here illegally</w:t>
        </w:r>
      </w:hyperlink>
      <w:r>
        <w:rPr>
          <w:rFonts w:ascii="Times New Roman" w:hAnsi="Times New Roman" w:cs="Times New Roman"/>
          <w:sz w:val="29"/>
          <w:szCs w:val="29"/>
        </w:rPr>
        <w:t> By Hope Yen and Julie Pace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381" w:history="1">
        <w:r>
          <w:rPr>
            <w:rFonts w:ascii="Times New Roman" w:hAnsi="Times New Roman" w:cs="Times New Roman"/>
            <w:sz w:val="29"/>
            <w:szCs w:val="29"/>
            <w:u w:val="single"/>
          </w:rPr>
          <w:t>The Road, or Flight, From Detention to Deportation</w:t>
        </w:r>
      </w:hyperlink>
      <w:r>
        <w:rPr>
          <w:rFonts w:ascii="Times New Roman" w:hAnsi="Times New Roman" w:cs="Times New Roman"/>
          <w:sz w:val="29"/>
          <w:szCs w:val="29"/>
        </w:rPr>
        <w:t> By Fernanda Santos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TIME</w:t>
      </w:r>
      <w:r>
        <w:rPr>
          <w:rFonts w:ascii="Times New Roman" w:hAnsi="Times New Roman" w:cs="Times New Roman"/>
          <w:sz w:val="29"/>
          <w:szCs w:val="29"/>
        </w:rPr>
        <w:t>: </w:t>
      </w:r>
      <w:hyperlink r:id="rId3382" w:history="1">
        <w:r>
          <w:rPr>
            <w:rFonts w:ascii="Times New Roman" w:hAnsi="Times New Roman" w:cs="Times New Roman"/>
            <w:sz w:val="29"/>
            <w:szCs w:val="29"/>
            <w:u w:val="single"/>
          </w:rPr>
          <w:t>Immigration Agents Arrested Men Outside a Church. But Officials Say It Was Just a Coincidence</w:t>
        </w:r>
      </w:hyperlink>
      <w:r>
        <w:rPr>
          <w:rFonts w:ascii="Times New Roman" w:hAnsi="Times New Roman" w:cs="Times New Roman"/>
          <w:sz w:val="29"/>
          <w:szCs w:val="29"/>
        </w:rPr>
        <w:t> By Maya Rhodan and Elizabeth Dias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3383" w:history="1">
        <w:r>
          <w:rPr>
            <w:rFonts w:ascii="Times New Roman" w:hAnsi="Times New Roman" w:cs="Times New Roman"/>
            <w:sz w:val="29"/>
            <w:szCs w:val="29"/>
            <w:u w:val="single"/>
          </w:rPr>
          <w:t>Immigration detentions spark national debate</w:t>
        </w:r>
      </w:hyperlink>
      <w:r>
        <w:rPr>
          <w:rFonts w:ascii="Times New Roman" w:hAnsi="Times New Roman" w:cs="Times New Roman"/>
          <w:sz w:val="29"/>
          <w:szCs w:val="29"/>
        </w:rPr>
        <w:t> By Marty Schladen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384" w:history="1">
        <w:r>
          <w:rPr>
            <w:rFonts w:ascii="Times New Roman" w:hAnsi="Times New Roman" w:cs="Times New Roman"/>
            <w:sz w:val="29"/>
            <w:szCs w:val="29"/>
            <w:u w:val="single"/>
          </w:rPr>
          <w:t>Democratic senator: Trump's immigration policy amounts to 'mass deportation'</w:t>
        </w:r>
      </w:hyperlink>
      <w:r>
        <w:rPr>
          <w:rFonts w:ascii="Times New Roman" w:hAnsi="Times New Roman" w:cs="Times New Roman"/>
          <w:sz w:val="29"/>
          <w:szCs w:val="29"/>
        </w:rPr>
        <w:t> By Olivia Beavers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85" w:history="1">
        <w:r>
          <w:rPr>
            <w:rFonts w:ascii="Times New Roman" w:hAnsi="Times New Roman" w:cs="Times New Roman"/>
            <w:sz w:val="29"/>
            <w:szCs w:val="29"/>
            <w:u w:val="single"/>
          </w:rPr>
          <w:t>Restaurants show diners what a day without immigrants tastes like - or doesn't</w:t>
        </w:r>
      </w:hyperlink>
      <w:r>
        <w:rPr>
          <w:rFonts w:ascii="Times New Roman" w:hAnsi="Times New Roman" w:cs="Times New Roman"/>
          <w:sz w:val="29"/>
          <w:szCs w:val="29"/>
        </w:rPr>
        <w:t> By Maura Judkis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386" w:history="1">
        <w:r>
          <w:rPr>
            <w:rFonts w:ascii="Times New Roman" w:hAnsi="Times New Roman" w:cs="Times New Roman"/>
            <w:sz w:val="29"/>
            <w:szCs w:val="29"/>
            <w:u w:val="single"/>
          </w:rPr>
          <w:t>Report: More than 100 employees fired for participating in 'Day Without Immigrants' protest</w:t>
        </w:r>
      </w:hyperlink>
      <w:r>
        <w:rPr>
          <w:rFonts w:ascii="Times New Roman" w:hAnsi="Times New Roman" w:cs="Times New Roman"/>
          <w:sz w:val="29"/>
          <w:szCs w:val="29"/>
        </w:rPr>
        <w:t> By Jennifer Calfas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387" w:history="1">
        <w:r>
          <w:rPr>
            <w:rFonts w:ascii="Times New Roman" w:hAnsi="Times New Roman" w:cs="Times New Roman"/>
            <w:sz w:val="29"/>
            <w:szCs w:val="29"/>
            <w:u w:val="single"/>
          </w:rPr>
          <w:t>AP source: Revised travel ban targets same countries</w:t>
        </w:r>
      </w:hyperlink>
      <w:r>
        <w:rPr>
          <w:rFonts w:ascii="Times New Roman" w:hAnsi="Times New Roman" w:cs="Times New Roman"/>
          <w:sz w:val="29"/>
          <w:szCs w:val="29"/>
        </w:rPr>
        <w:t> By Vivian Salama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388" w:history="1">
        <w:r>
          <w:rPr>
            <w:rFonts w:ascii="Times New Roman" w:hAnsi="Times New Roman" w:cs="Times New Roman"/>
            <w:sz w:val="29"/>
            <w:szCs w:val="29"/>
            <w:u w:val="single"/>
          </w:rPr>
          <w:t>Trump Administration Drafts Plan to Raise Asylum Bar, Speed Deportations</w:t>
        </w:r>
      </w:hyperlink>
      <w:r>
        <w:rPr>
          <w:rFonts w:ascii="Times New Roman" w:hAnsi="Times New Roman" w:cs="Times New Roman"/>
          <w:sz w:val="29"/>
          <w:szCs w:val="29"/>
        </w:rPr>
        <w:t> By Kieran Murray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389" w:history="1">
        <w:r>
          <w:rPr>
            <w:rFonts w:ascii="Times New Roman" w:hAnsi="Times New Roman" w:cs="Times New Roman"/>
            <w:sz w:val="29"/>
            <w:szCs w:val="29"/>
            <w:u w:val="single"/>
          </w:rPr>
          <w:t>Trump 'More Streamlined' Travel Ban Will Have a Rollout Plan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390" w:history="1">
        <w:r>
          <w:rPr>
            <w:rFonts w:ascii="Times New Roman" w:hAnsi="Times New Roman" w:cs="Times New Roman"/>
            <w:sz w:val="29"/>
            <w:szCs w:val="29"/>
            <w:u w:val="single"/>
          </w:rPr>
          <w:t>Trump Proposal Would Deport More Immigrants Immediately</w:t>
        </w:r>
      </w:hyperlink>
      <w:r>
        <w:rPr>
          <w:rFonts w:ascii="Times New Roman" w:hAnsi="Times New Roman" w:cs="Times New Roman"/>
          <w:sz w:val="29"/>
          <w:szCs w:val="29"/>
        </w:rPr>
        <w:t> By Peter Baker and Ron Nixon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91" w:history="1">
        <w:r>
          <w:rPr>
            <w:rFonts w:ascii="Times New Roman" w:hAnsi="Times New Roman" w:cs="Times New Roman"/>
            <w:sz w:val="29"/>
            <w:szCs w:val="29"/>
            <w:u w:val="single"/>
          </w:rPr>
          <w:t>Trump's First 100 Days: Let's review - and get ready for a new immigration order?</w:t>
        </w:r>
      </w:hyperlink>
      <w:r>
        <w:rPr>
          <w:rFonts w:ascii="Times New Roman" w:hAnsi="Times New Roman" w:cs="Times New Roman"/>
          <w:sz w:val="29"/>
          <w:szCs w:val="29"/>
        </w:rPr>
        <w:t> By Elise Viebeck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392" w:history="1">
        <w:r>
          <w:rPr>
            <w:rFonts w:ascii="Times New Roman" w:hAnsi="Times New Roman" w:cs="Times New Roman"/>
            <w:sz w:val="29"/>
            <w:szCs w:val="29"/>
            <w:u w:val="single"/>
          </w:rPr>
          <w:t>Donald Trump's Revised Travel Ban Would Cover Seven Countries From Prior Order</w:t>
        </w:r>
      </w:hyperlink>
      <w:r>
        <w:rPr>
          <w:rFonts w:ascii="Times New Roman" w:hAnsi="Times New Roman" w:cs="Times New Roman"/>
          <w:sz w:val="29"/>
          <w:szCs w:val="29"/>
        </w:rPr>
        <w:t> By Maria Abi-Habib and Carol E. Lee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393" w:history="1">
        <w:r>
          <w:rPr>
            <w:rFonts w:ascii="Times New Roman" w:hAnsi="Times New Roman" w:cs="Times New Roman"/>
            <w:sz w:val="29"/>
            <w:szCs w:val="29"/>
            <w:u w:val="single"/>
          </w:rPr>
          <w:t>Revised Trump executive order may ditch indefinite ban on Syrian refugees</w:t>
        </w:r>
      </w:hyperlink>
      <w:r>
        <w:rPr>
          <w:rFonts w:ascii="Times New Roman" w:hAnsi="Times New Roman" w:cs="Times New Roman"/>
          <w:sz w:val="29"/>
          <w:szCs w:val="29"/>
        </w:rPr>
        <w:t> By Nahal Toosi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3394" w:history="1">
        <w:r>
          <w:rPr>
            <w:rFonts w:ascii="Times New Roman" w:hAnsi="Times New Roman" w:cs="Times New Roman"/>
            <w:sz w:val="29"/>
            <w:szCs w:val="29"/>
            <w:u w:val="single"/>
          </w:rPr>
          <w:t>New Trump travel ban order nearing completion</w:t>
        </w:r>
      </w:hyperlink>
      <w:r>
        <w:rPr>
          <w:rFonts w:ascii="Times New Roman" w:hAnsi="Times New Roman" w:cs="Times New Roman"/>
          <w:sz w:val="29"/>
          <w:szCs w:val="29"/>
        </w:rPr>
        <w:t> By Ariane de Vogue and Tal Kopan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395" w:history="1">
        <w:r>
          <w:rPr>
            <w:rFonts w:ascii="Times New Roman" w:hAnsi="Times New Roman" w:cs="Times New Roman"/>
            <w:sz w:val="29"/>
            <w:szCs w:val="29"/>
            <w:u w:val="single"/>
          </w:rPr>
          <w:t>Trump's revised travel ban will target same countries: report</w:t>
        </w:r>
      </w:hyperlink>
      <w:r>
        <w:rPr>
          <w:rFonts w:ascii="Times New Roman" w:hAnsi="Times New Roman" w:cs="Times New Roman"/>
          <w:sz w:val="29"/>
          <w:szCs w:val="29"/>
        </w:rPr>
        <w:t> By Rebecca Savransky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Voice of America: </w:t>
      </w:r>
      <w:hyperlink r:id="rId3396" w:history="1">
        <w:r>
          <w:rPr>
            <w:rFonts w:ascii="Times New Roman" w:hAnsi="Times New Roman" w:cs="Times New Roman"/>
            <w:sz w:val="29"/>
            <w:szCs w:val="29"/>
            <w:u w:val="single"/>
          </w:rPr>
          <w:t>Trump Vows to Deal With 'Dreamer' Immigrants 'With Heart'</w:t>
        </w:r>
      </w:hyperlink>
      <w:r>
        <w:rPr>
          <w:rFonts w:ascii="Times New Roman" w:hAnsi="Times New Roman" w:cs="Times New Roman"/>
          <w:sz w:val="29"/>
          <w:szCs w:val="29"/>
        </w:rPr>
        <w:t> By Ramon Taylor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International Business Times: </w:t>
      </w:r>
      <w:hyperlink r:id="rId3397" w:history="1">
        <w:r>
          <w:rPr>
            <w:rFonts w:ascii="Times New Roman" w:hAnsi="Times New Roman" w:cs="Times New Roman"/>
            <w:sz w:val="29"/>
            <w:szCs w:val="29"/>
            <w:u w:val="single"/>
          </w:rPr>
          <w:t>Is The Border Safe? US Could Detain Canadians In Canada Under New Bill</w:t>
        </w:r>
      </w:hyperlink>
      <w:r>
        <w:rPr>
          <w:rFonts w:ascii="Times New Roman" w:hAnsi="Times New Roman" w:cs="Times New Roman"/>
          <w:sz w:val="29"/>
          <w:szCs w:val="29"/>
        </w:rPr>
        <w:t> By Josh Keefe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398" w:history="1">
        <w:r>
          <w:rPr>
            <w:rFonts w:ascii="Times New Roman" w:hAnsi="Times New Roman" w:cs="Times New Roman"/>
            <w:sz w:val="29"/>
            <w:szCs w:val="29"/>
            <w:u w:val="single"/>
          </w:rPr>
          <w:t>Immigration rallies held around US to support Muslims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399" w:history="1">
        <w:r>
          <w:rPr>
            <w:rFonts w:ascii="Times New Roman" w:hAnsi="Times New Roman" w:cs="Times New Roman"/>
            <w:sz w:val="29"/>
            <w:szCs w:val="29"/>
            <w:u w:val="single"/>
          </w:rPr>
          <w:t>Universities overwhelmingly objected to the Trump travel ban. Here are the values they emphasized.</w:t>
        </w:r>
      </w:hyperlink>
      <w:r>
        <w:rPr>
          <w:rFonts w:ascii="Times New Roman" w:hAnsi="Times New Roman" w:cs="Times New Roman"/>
          <w:sz w:val="29"/>
          <w:szCs w:val="29"/>
        </w:rPr>
        <w:t> By Mark Lynch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400" w:history="1">
        <w:r>
          <w:rPr>
            <w:rFonts w:ascii="Times New Roman" w:hAnsi="Times New Roman" w:cs="Times New Roman"/>
            <w:sz w:val="29"/>
            <w:szCs w:val="29"/>
            <w:u w:val="single"/>
          </w:rPr>
          <w:t>Bloomberg-backed group launches new immigration push under Trump</w:t>
        </w:r>
      </w:hyperlink>
      <w:r>
        <w:rPr>
          <w:rFonts w:ascii="Times New Roman" w:hAnsi="Times New Roman" w:cs="Times New Roman"/>
          <w:sz w:val="29"/>
          <w:szCs w:val="29"/>
        </w:rPr>
        <w:t> By Seung Min Kim</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401" w:history="1">
        <w:r>
          <w:rPr>
            <w:rFonts w:ascii="Times New Roman" w:hAnsi="Times New Roman" w:cs="Times New Roman"/>
            <w:sz w:val="29"/>
            <w:szCs w:val="29"/>
            <w:u w:val="single"/>
          </w:rPr>
          <w:t>After Travel Ban, Interest in Trips to U.S. Declines</w:t>
        </w:r>
      </w:hyperlink>
      <w:r>
        <w:rPr>
          <w:rFonts w:ascii="Times New Roman" w:hAnsi="Times New Roman" w:cs="Times New Roman"/>
          <w:sz w:val="29"/>
          <w:szCs w:val="29"/>
        </w:rPr>
        <w:t> By Shivani Vora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402" w:history="1">
        <w:r>
          <w:rPr>
            <w:rFonts w:ascii="Times New Roman" w:hAnsi="Times New Roman" w:cs="Times New Roman"/>
            <w:sz w:val="29"/>
            <w:szCs w:val="29"/>
            <w:u w:val="single"/>
          </w:rPr>
          <w:t>An 'abrazo' on the U.S.-Mexican border celebrates unity, but Trump has Laredo worried</w:t>
        </w:r>
      </w:hyperlink>
      <w:r>
        <w:rPr>
          <w:rFonts w:ascii="Times New Roman" w:hAnsi="Times New Roman" w:cs="Times New Roman"/>
          <w:sz w:val="29"/>
          <w:szCs w:val="29"/>
        </w:rPr>
        <w:t> By Becca Milfeld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403" w:history="1">
        <w:r>
          <w:rPr>
            <w:rFonts w:ascii="Times New Roman" w:hAnsi="Times New Roman" w:cs="Times New Roman"/>
            <w:sz w:val="29"/>
            <w:szCs w:val="29"/>
            <w:u w:val="single"/>
          </w:rPr>
          <w:t>Trump takes new immigration fight to 9th Circuit</w:t>
        </w:r>
      </w:hyperlink>
      <w:r>
        <w:rPr>
          <w:rFonts w:ascii="Times New Roman" w:hAnsi="Times New Roman" w:cs="Times New Roman"/>
          <w:sz w:val="29"/>
          <w:szCs w:val="29"/>
        </w:rPr>
        <w:t> By Josh Gerstein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404" w:history="1">
        <w:r>
          <w:rPr>
            <w:rFonts w:ascii="Times New Roman" w:hAnsi="Times New Roman" w:cs="Times New Roman"/>
            <w:sz w:val="29"/>
            <w:szCs w:val="29"/>
            <w:u w:val="single"/>
          </w:rPr>
          <w:t>Trump: Media trying to justify 'large scale immigration in Sweden</w:t>
        </w:r>
      </w:hyperlink>
      <w:r>
        <w:rPr>
          <w:rFonts w:ascii="Times New Roman" w:hAnsi="Times New Roman" w:cs="Times New Roman"/>
          <w:sz w:val="29"/>
          <w:szCs w:val="29"/>
        </w:rPr>
        <w:t> By Max Greenwood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3405" w:history="1">
        <w:r>
          <w:rPr>
            <w:rFonts w:ascii="Times New Roman" w:hAnsi="Times New Roman" w:cs="Times New Roman"/>
            <w:sz w:val="29"/>
            <w:szCs w:val="29"/>
            <w:u w:val="single"/>
          </w:rPr>
          <w:t>Breaking the Anti-Immigrant Fever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(Editorial): </w:t>
      </w:r>
      <w:hyperlink r:id="rId3406" w:history="1">
        <w:r>
          <w:rPr>
            <w:rFonts w:ascii="Times New Roman" w:hAnsi="Times New Roman" w:cs="Times New Roman"/>
            <w:sz w:val="29"/>
            <w:szCs w:val="29"/>
            <w:u w:val="single"/>
          </w:rPr>
          <w:t>The undocumented: They're all targets now</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(Opinion): </w:t>
      </w:r>
      <w:hyperlink r:id="rId3407" w:history="1">
        <w:r>
          <w:rPr>
            <w:rFonts w:ascii="Times New Roman" w:hAnsi="Times New Roman" w:cs="Times New Roman"/>
            <w:sz w:val="29"/>
            <w:szCs w:val="29"/>
            <w:u w:val="single"/>
          </w:rPr>
          <w:t>How Trump's immigration plans hurt American citizens' pocketbooks</w:t>
        </w:r>
      </w:hyperlink>
      <w:r>
        <w:rPr>
          <w:rFonts w:ascii="Times New Roman" w:hAnsi="Times New Roman" w:cs="Times New Roman"/>
          <w:sz w:val="29"/>
          <w:szCs w:val="29"/>
        </w:rPr>
        <w:t> By Mo Goldman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 </w:t>
      </w:r>
      <w:r>
        <w:rPr>
          <w:rFonts w:ascii="Times New Roman" w:hAnsi="Times New Roman" w:cs="Times New Roman"/>
          <w:sz w:val="29"/>
          <w:szCs w:val="29"/>
        </w:rPr>
        <w:t>(Video): </w:t>
      </w:r>
      <w:hyperlink r:id="rId3408" w:history="1">
        <w:r>
          <w:rPr>
            <w:rFonts w:ascii="Times New Roman" w:hAnsi="Times New Roman" w:cs="Times New Roman"/>
            <w:sz w:val="29"/>
            <w:szCs w:val="29"/>
            <w:u w:val="single"/>
          </w:rPr>
          <w:t>Taking on Trump's Travel Ban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Education Conversation</w:t>
      </w:r>
      <w:r>
        <w:rPr>
          <w:rFonts w:ascii="Times New Roman" w:hAnsi="Times New Roman" w:cs="Times New Roman"/>
          <w:sz w:val="29"/>
          <w:szCs w:val="29"/>
        </w:rPr>
        <w:t> (podcast): </w:t>
      </w:r>
      <w:hyperlink r:id="rId3409" w:history="1">
        <w:r>
          <w:rPr>
            <w:rFonts w:ascii="Times New Roman" w:hAnsi="Times New Roman" w:cs="Times New Roman"/>
            <w:sz w:val="29"/>
            <w:szCs w:val="29"/>
            <w:u w:val="single"/>
          </w:rPr>
          <w:t>E03: Jennifer Minear Protects Immigrant Rights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3410" w:history="1">
        <w:r>
          <w:rPr>
            <w:rFonts w:ascii="Times New Roman" w:hAnsi="Times New Roman" w:cs="Times New Roman"/>
            <w:sz w:val="29"/>
            <w:szCs w:val="29"/>
            <w:u w:val="single"/>
          </w:rPr>
          <w:t>The Social Scientific Case Against a Muslim Ban</w:t>
        </w:r>
      </w:hyperlink>
      <w:r>
        <w:rPr>
          <w:rFonts w:ascii="Times New Roman" w:hAnsi="Times New Roman" w:cs="Times New Roman"/>
          <w:sz w:val="29"/>
          <w:szCs w:val="29"/>
        </w:rPr>
        <w:t>  By Sarah Lyons-Padilla and Michele J. Gelfand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411" w:history="1">
        <w:r>
          <w:rPr>
            <w:rFonts w:ascii="Times New Roman" w:hAnsi="Times New Roman" w:cs="Times New Roman"/>
            <w:sz w:val="29"/>
            <w:szCs w:val="29"/>
            <w:u w:val="single"/>
          </w:rPr>
          <w:t>How bad will Trump's mass deportations get? Here's a big thing to watch for.</w:t>
        </w:r>
      </w:hyperlink>
      <w:r>
        <w:rPr>
          <w:rFonts w:ascii="Times New Roman" w:hAnsi="Times New Roman" w:cs="Times New Roman"/>
          <w:sz w:val="29"/>
          <w:szCs w:val="29"/>
        </w:rPr>
        <w:t> By Greg Sargent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Yorker</w:t>
      </w:r>
      <w:r>
        <w:rPr>
          <w:rFonts w:ascii="Times New Roman" w:hAnsi="Times New Roman" w:cs="Times New Roman"/>
          <w:sz w:val="29"/>
          <w:szCs w:val="29"/>
        </w:rPr>
        <w:t> (Opinion): </w:t>
      </w:r>
      <w:hyperlink r:id="rId3412" w:history="1">
        <w:r>
          <w:rPr>
            <w:rFonts w:ascii="Times New Roman" w:hAnsi="Times New Roman" w:cs="Times New Roman"/>
            <w:sz w:val="29"/>
            <w:szCs w:val="29"/>
            <w:u w:val="single"/>
          </w:rPr>
          <w:t>THE BORDER PATROL WAS PRIMED FOR PRESIDENT TRUMP</w:t>
        </w:r>
      </w:hyperlink>
      <w:r>
        <w:rPr>
          <w:rFonts w:ascii="Times New Roman" w:hAnsi="Times New Roman" w:cs="Times New Roman"/>
          <w:sz w:val="29"/>
          <w:szCs w:val="29"/>
        </w:rPr>
        <w:t> By Jonathan Blitzer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Salon</w:t>
      </w:r>
      <w:r>
        <w:rPr>
          <w:rFonts w:ascii="Times New Roman" w:hAnsi="Times New Roman" w:cs="Times New Roman"/>
          <w:sz w:val="29"/>
          <w:szCs w:val="29"/>
        </w:rPr>
        <w:t> (Opinion): </w:t>
      </w:r>
      <w:hyperlink r:id="rId3413" w:history="1">
        <w:r>
          <w:rPr>
            <w:rFonts w:ascii="Times New Roman" w:hAnsi="Times New Roman" w:cs="Times New Roman"/>
            <w:sz w:val="29"/>
            <w:szCs w:val="29"/>
            <w:u w:val="single"/>
          </w:rPr>
          <w:t>New York stands against Trump: America's greatest city has historically low crime, exploding property values - and half a million undocumented immigrants</w:t>
        </w:r>
      </w:hyperlink>
      <w:r>
        <w:rPr>
          <w:rFonts w:ascii="Times New Roman" w:hAnsi="Times New Roman" w:cs="Times New Roman"/>
          <w:sz w:val="29"/>
          <w:szCs w:val="29"/>
        </w:rPr>
        <w:t> By Bob Hennelly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(Opinion): </w:t>
      </w:r>
      <w:hyperlink r:id="rId3414" w:history="1">
        <w:r>
          <w:rPr>
            <w:rFonts w:ascii="Times New Roman" w:hAnsi="Times New Roman" w:cs="Times New Roman"/>
            <w:sz w:val="29"/>
            <w:szCs w:val="29"/>
            <w:u w:val="single"/>
          </w:rPr>
          <w:t>Trump's next immigration challenge may be beyond the northern border</w:t>
        </w:r>
      </w:hyperlink>
      <w:r>
        <w:rPr>
          <w:rFonts w:ascii="Times New Roman" w:hAnsi="Times New Roman" w:cs="Times New Roman"/>
          <w:sz w:val="29"/>
          <w:szCs w:val="29"/>
        </w:rPr>
        <w:t> By Nolan Rappaport</w:t>
      </w:r>
    </w:p>
    <w:p w:rsidR="00BA4D82" w:rsidRDefault="00BA4D82" w:rsidP="00BA4D82">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Local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WSIL: </w:t>
      </w:r>
      <w:hyperlink r:id="rId3415" w:history="1">
        <w:r>
          <w:rPr>
            <w:rFonts w:ascii="Times New Roman" w:hAnsi="Times New Roman" w:cs="Times New Roman"/>
            <w:sz w:val="29"/>
            <w:szCs w:val="29"/>
            <w:u w:val="single"/>
          </w:rPr>
          <w:t>West Frankfort man arrested, detained by ICE</w:t>
        </w:r>
      </w:hyperlink>
      <w:r>
        <w:rPr>
          <w:rFonts w:ascii="Times New Roman" w:hAnsi="Times New Roman" w:cs="Times New Roman"/>
          <w:sz w:val="29"/>
          <w:szCs w:val="29"/>
        </w:rPr>
        <w:t> By Sean Conway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KVIA: </w:t>
      </w:r>
      <w:hyperlink r:id="rId3416" w:history="1">
        <w:r>
          <w:rPr>
            <w:rFonts w:ascii="Times New Roman" w:hAnsi="Times New Roman" w:cs="Times New Roman"/>
            <w:sz w:val="29"/>
            <w:szCs w:val="29"/>
            <w:u w:val="single"/>
          </w:rPr>
          <w:t>Transgender woman arrested by ICE a Zumba instructor, domestic worker</w:t>
        </w:r>
      </w:hyperlink>
      <w:r>
        <w:rPr>
          <w:rFonts w:ascii="Times New Roman" w:hAnsi="Times New Roman" w:cs="Times New Roman"/>
          <w:sz w:val="29"/>
          <w:szCs w:val="29"/>
        </w:rPr>
        <w:t> By Evan Folan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(Kansas): </w:t>
      </w:r>
      <w:hyperlink r:id="rId3417" w:history="1">
        <w:r>
          <w:rPr>
            <w:rFonts w:ascii="Times New Roman" w:hAnsi="Times New Roman" w:cs="Times New Roman"/>
            <w:sz w:val="29"/>
            <w:szCs w:val="29"/>
            <w:u w:val="single"/>
          </w:rPr>
          <w:t>Refugee populations drawing doctors to rural Kansas</w:t>
        </w:r>
      </w:hyperlink>
      <w:r>
        <w:rPr>
          <w:rFonts w:ascii="Times New Roman" w:hAnsi="Times New Roman" w:cs="Times New Roman"/>
          <w:sz w:val="29"/>
          <w:szCs w:val="29"/>
        </w:rPr>
        <w:t> By Roxanna Hegeman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Brooklyn Reporter</w:t>
      </w:r>
      <w:r>
        <w:rPr>
          <w:rFonts w:ascii="Times New Roman" w:hAnsi="Times New Roman" w:cs="Times New Roman"/>
          <w:sz w:val="29"/>
          <w:szCs w:val="29"/>
        </w:rPr>
        <w:t>: </w:t>
      </w:r>
      <w:hyperlink r:id="rId3418" w:history="1">
        <w:r>
          <w:rPr>
            <w:rFonts w:ascii="Times New Roman" w:hAnsi="Times New Roman" w:cs="Times New Roman"/>
            <w:sz w:val="29"/>
            <w:szCs w:val="29"/>
            <w:u w:val="single"/>
          </w:rPr>
          <w:t>Protest held in Sunset on immigration fears and state senator's IDC involvement</w:t>
        </w:r>
      </w:hyperlink>
      <w:r>
        <w:rPr>
          <w:rFonts w:ascii="Times New Roman" w:hAnsi="Times New Roman" w:cs="Times New Roman"/>
          <w:sz w:val="29"/>
          <w:szCs w:val="29"/>
        </w:rPr>
        <w:t> By Jaime DeJesus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(New York): </w:t>
      </w:r>
      <w:hyperlink r:id="rId3419" w:history="1">
        <w:r>
          <w:rPr>
            <w:rFonts w:ascii="Times New Roman" w:hAnsi="Times New Roman" w:cs="Times New Roman"/>
            <w:sz w:val="29"/>
            <w:szCs w:val="29"/>
            <w:u w:val="single"/>
          </w:rPr>
          <w:t>A Surprising Salve for New York's Beleaguered Cities: Refugees</w:t>
        </w:r>
      </w:hyperlink>
      <w:r>
        <w:rPr>
          <w:rFonts w:ascii="Times New Roman" w:hAnsi="Times New Roman" w:cs="Times New Roman"/>
          <w:sz w:val="29"/>
          <w:szCs w:val="29"/>
        </w:rPr>
        <w:t> By Jesse McKinley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(Texas): </w:t>
      </w:r>
      <w:hyperlink r:id="rId3420" w:history="1">
        <w:r>
          <w:rPr>
            <w:rFonts w:ascii="Times New Roman" w:hAnsi="Times New Roman" w:cs="Times New Roman"/>
            <w:sz w:val="29"/>
            <w:szCs w:val="29"/>
            <w:u w:val="single"/>
          </w:rPr>
          <w:t>Texas hunters claimed they were shot by 'illegal aliens.' Authorities say they shot each other.</w:t>
        </w:r>
      </w:hyperlink>
      <w:r>
        <w:rPr>
          <w:rFonts w:ascii="Times New Roman" w:hAnsi="Times New Roman" w:cs="Times New Roman"/>
          <w:sz w:val="29"/>
          <w:szCs w:val="29"/>
        </w:rPr>
        <w:t> By Derek Hawkins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3421" w:history="1">
        <w:r>
          <w:rPr>
            <w:rFonts w:ascii="Times New Roman" w:hAnsi="Times New Roman" w:cs="Times New Roman"/>
            <w:sz w:val="29"/>
            <w:szCs w:val="29"/>
            <w:u w:val="single"/>
          </w:rPr>
          <w:t>Sense of safety shaken for Iraqi refugee</w:t>
        </w:r>
      </w:hyperlink>
      <w:r>
        <w:rPr>
          <w:rFonts w:ascii="Times New Roman" w:hAnsi="Times New Roman" w:cs="Times New Roman"/>
          <w:sz w:val="29"/>
          <w:szCs w:val="29"/>
        </w:rPr>
        <w:t> By Mark Curnutte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3422" w:history="1">
        <w:r>
          <w:rPr>
            <w:rFonts w:ascii="Times New Roman" w:hAnsi="Times New Roman" w:cs="Times New Roman"/>
            <w:sz w:val="29"/>
            <w:szCs w:val="29"/>
            <w:u w:val="single"/>
          </w:rPr>
          <w:t>Flow of refugees to Cincinnati to dwindle</w:t>
        </w:r>
      </w:hyperlink>
      <w:r>
        <w:rPr>
          <w:rFonts w:ascii="Times New Roman" w:hAnsi="Times New Roman" w:cs="Times New Roman"/>
          <w:sz w:val="29"/>
          <w:szCs w:val="29"/>
        </w:rPr>
        <w:t> By Mark Curnutte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 4</w:t>
      </w:r>
      <w:r>
        <w:rPr>
          <w:rFonts w:ascii="Times New Roman" w:hAnsi="Times New Roman" w:cs="Times New Roman"/>
          <w:sz w:val="29"/>
          <w:szCs w:val="29"/>
        </w:rPr>
        <w:t> (Ohio): </w:t>
      </w:r>
      <w:hyperlink r:id="rId3423" w:history="1">
        <w:r>
          <w:rPr>
            <w:rFonts w:ascii="Times New Roman" w:hAnsi="Times New Roman" w:cs="Times New Roman"/>
            <w:sz w:val="29"/>
            <w:szCs w:val="29"/>
            <w:u w:val="single"/>
          </w:rPr>
          <w:t>Granville Village Council passes "welcoming communities" resolution</w:t>
        </w:r>
      </w:hyperlink>
      <w:r>
        <w:rPr>
          <w:rFonts w:ascii="Times New Roman" w:hAnsi="Times New Roman" w:cs="Times New Roman"/>
          <w:sz w:val="29"/>
          <w:szCs w:val="29"/>
        </w:rPr>
        <w:t> By Courtney Yuen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Sacramento Bee </w:t>
      </w:r>
      <w:r>
        <w:rPr>
          <w:rFonts w:ascii="Times New Roman" w:hAnsi="Times New Roman" w:cs="Times New Roman"/>
          <w:sz w:val="29"/>
          <w:szCs w:val="29"/>
        </w:rPr>
        <w:t>(California): </w:t>
      </w:r>
      <w:hyperlink r:id="rId3424" w:history="1">
        <w:r>
          <w:rPr>
            <w:rFonts w:ascii="Times New Roman" w:hAnsi="Times New Roman" w:cs="Times New Roman"/>
            <w:sz w:val="29"/>
            <w:szCs w:val="29"/>
            <w:u w:val="single"/>
          </w:rPr>
          <w:t>Economy would benefit from meaningful immigration reform</w:t>
        </w:r>
      </w:hyperlink>
      <w:r>
        <w:rPr>
          <w:rFonts w:ascii="Times New Roman" w:hAnsi="Times New Roman" w:cs="Times New Roman"/>
          <w:sz w:val="29"/>
          <w:szCs w:val="29"/>
        </w:rPr>
        <w:t> By Kaushik Ranchod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East Bay Express</w:t>
      </w:r>
      <w:r>
        <w:rPr>
          <w:rFonts w:ascii="Times New Roman" w:hAnsi="Times New Roman" w:cs="Times New Roman"/>
          <w:sz w:val="29"/>
          <w:szCs w:val="29"/>
        </w:rPr>
        <w:t> (Opinion): </w:t>
      </w:r>
      <w:hyperlink r:id="rId3425" w:history="1">
        <w:r>
          <w:rPr>
            <w:rFonts w:ascii="Times New Roman" w:hAnsi="Times New Roman" w:cs="Times New Roman"/>
            <w:sz w:val="29"/>
            <w:szCs w:val="29"/>
            <w:u w:val="single"/>
          </w:rPr>
          <w:t>I Was Kicked Out of Federal Immigration Court - Because I'm a Journalist</w:t>
        </w:r>
      </w:hyperlink>
      <w:r>
        <w:rPr>
          <w:rFonts w:ascii="Times New Roman" w:hAnsi="Times New Roman" w:cs="Times New Roman"/>
          <w:sz w:val="29"/>
          <w:szCs w:val="29"/>
        </w:rPr>
        <w:t> By Darwin BondGraham</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Friday, February 24, 2017 10:22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24,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426" w:history="1">
        <w:r>
          <w:rPr>
            <w:rFonts w:ascii="Times New Roman" w:hAnsi="Times New Roman" w:cs="Times New Roman"/>
            <w:b/>
            <w:bCs/>
            <w:sz w:val="29"/>
            <w:szCs w:val="29"/>
            <w:u w:val="single"/>
          </w:rPr>
          <w:t>Post-Election Ethics Guidance by AILA</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After the election, immigration lawyers need to be more aware of not crossing ethical lines when advising already fearful immigrants of changes that will likely make them greater targets for enforcement. AILA provides guidance.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Sensitive Locations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Q28 of </w:t>
      </w:r>
      <w:hyperlink r:id="rId3427" w:history="1">
        <w:r>
          <w:rPr>
            <w:rFonts w:ascii="Times New Roman" w:hAnsi="Times New Roman" w:cs="Times New Roman"/>
            <w:sz w:val="29"/>
            <w:szCs w:val="29"/>
            <w:u w:val="single"/>
          </w:rPr>
          <w:t>the DHS FAQ</w:t>
        </w:r>
      </w:hyperlink>
      <w:r>
        <w:rPr>
          <w:rFonts w:ascii="Times New Roman" w:hAnsi="Times New Roman" w:cs="Times New Roman"/>
          <w:sz w:val="29"/>
          <w:szCs w:val="29"/>
        </w:rPr>
        <w:t xml:space="preserve"> specifically states that the sensitive locations memo isn't rescinded.  For what that's worth.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428" w:history="1">
        <w:r>
          <w:rPr>
            <w:rFonts w:ascii="Times New Roman" w:hAnsi="Times New Roman" w:cs="Times New Roman"/>
            <w:b/>
            <w:bCs/>
            <w:sz w:val="29"/>
            <w:szCs w:val="29"/>
            <w:u w:val="single"/>
          </w:rPr>
          <w:t>ID check by CBP on domestic flight at JFK allegedly was targeted at specific person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U.S. Customs and Border Protection confirmed Thursday that their agents requested to see the identification of domestic flight passengers landing at a New York airport Wednesday night as they searched for an undocumented immigrant who had received a deportation order to leave the United States. According to CBP, the person agents sought had been issued an order of removal based on convictions for domestic assault, driving while impaired, and violation of an order of protection.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429" w:history="1">
        <w:r>
          <w:rPr>
            <w:rFonts w:ascii="Times New Roman" w:hAnsi="Times New Roman" w:cs="Times New Roman"/>
            <w:b/>
            <w:bCs/>
            <w:sz w:val="29"/>
            <w:szCs w:val="29"/>
            <w:u w:val="single"/>
          </w:rPr>
          <w:t>DOJ Reverses and Brings Back Private Prisons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Trump administration is rolling back an Obama-era plan to phase out the federal government's use of private prisons. It is worth remembering that DHS was never part of the agreement to stop private prison use, and some had speculated that beds emptied by DOJ would be filled by DHS. In related news: </w:t>
      </w:r>
      <w:hyperlink r:id="rId3430" w:history="1">
        <w:r>
          <w:rPr>
            <w:rFonts w:ascii="Times New Roman" w:hAnsi="Times New Roman" w:cs="Times New Roman"/>
            <w:sz w:val="29"/>
            <w:szCs w:val="29"/>
            <w:u w:val="single"/>
          </w:rPr>
          <w:t>Prison Stocks Soar Under Trump As Jeff Sessions OKs Private Jails</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431" w:history="1">
        <w:r>
          <w:rPr>
            <w:rFonts w:ascii="Times New Roman" w:hAnsi="Times New Roman" w:cs="Times New Roman"/>
            <w:b/>
            <w:bCs/>
            <w:sz w:val="29"/>
            <w:szCs w:val="29"/>
            <w:u w:val="single"/>
          </w:rPr>
          <w:t>Mahmood v. Sessions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Interpretation of INA Section 209(b) – non-citizens who adjust to LPR status under 209(b) do not retain asylum status.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432" w:history="1">
        <w:r>
          <w:rPr>
            <w:rFonts w:ascii="Times New Roman" w:hAnsi="Times New Roman" w:cs="Times New Roman"/>
            <w:b/>
            <w:bCs/>
            <w:sz w:val="29"/>
            <w:szCs w:val="29"/>
            <w:u w:val="single"/>
          </w:rPr>
          <w:t>New Proposed Legislation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AILA keeps </w:t>
      </w:r>
      <w:hyperlink r:id="rId3433" w:history="1">
        <w:r>
          <w:rPr>
            <w:rFonts w:ascii="Times New Roman" w:hAnsi="Times New Roman" w:cs="Times New Roman"/>
            <w:sz w:val="29"/>
            <w:szCs w:val="29"/>
            <w:u w:val="single"/>
          </w:rPr>
          <w:t>a running list of all new legislation</w:t>
        </w:r>
      </w:hyperlink>
      <w:r>
        <w:rPr>
          <w:rFonts w:ascii="Times New Roman" w:hAnsi="Times New Roman" w:cs="Times New Roman"/>
          <w:sz w:val="29"/>
          <w:szCs w:val="29"/>
        </w:rPr>
        <w:t>. Introduced this month, S. 303 and S. 415 seek to limit the new orders.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2/24/17 </w:t>
      </w:r>
      <w:hyperlink r:id="rId3434" w:history="1">
        <w:r>
          <w:rPr>
            <w:rFonts w:ascii="Times New Roman" w:hAnsi="Times New Roman" w:cs="Times New Roman"/>
            <w:b/>
            <w:bCs/>
            <w:sz w:val="29"/>
            <w:szCs w:val="29"/>
            <w:u w:val="single"/>
          </w:rPr>
          <w:t>The Trump Administration's Executive Orders on immigration</w:t>
        </w:r>
      </w:hyperlink>
      <w:r>
        <w:rPr>
          <w:rFonts w:ascii="Times New Roman" w:hAnsi="Times New Roman" w:cs="Times New Roman"/>
          <w:b/>
          <w:bCs/>
          <w:sz w:val="29"/>
          <w:szCs w:val="29"/>
        </w:rPr>
        <w:t xml:space="preserve"> </w:t>
      </w:r>
      <w:hyperlink r:id="rId3435"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436"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437"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438"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439"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3440"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3441"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Thursday, February 23, 2017 9:59 AM </w:t>
      </w:r>
      <w:r>
        <w:rPr>
          <w:rFonts w:ascii="Times New Roman" w:hAnsi="Times New Roman" w:cs="Times New Roman"/>
          <w:b/>
          <w:bCs/>
          <w:sz w:val="29"/>
          <w:szCs w:val="29"/>
        </w:rPr>
        <w:t>To:</w:t>
      </w:r>
      <w:r>
        <w:rPr>
          <w:rFonts w:ascii="Times New Roman" w:hAnsi="Times New Roman" w:cs="Times New Roman"/>
          <w:sz w:val="29"/>
          <w:szCs w:val="29"/>
        </w:rPr>
        <w:t xml:space="preserve"> Grace Kao; IPU </w:t>
      </w:r>
      <w:r>
        <w:rPr>
          <w:rFonts w:ascii="Times New Roman" w:hAnsi="Times New Roman" w:cs="Times New Roman"/>
          <w:b/>
          <w:bCs/>
          <w:sz w:val="29"/>
          <w:szCs w:val="29"/>
        </w:rPr>
        <w:t>Cc:</w:t>
      </w:r>
      <w:r>
        <w:rPr>
          <w:rFonts w:ascii="Times New Roman" w:hAnsi="Times New Roman" w:cs="Times New Roman"/>
          <w:sz w:val="29"/>
          <w:szCs w:val="29"/>
        </w:rPr>
        <w:t xml:space="preserve"> Deborah Chen </w:t>
      </w:r>
      <w:r>
        <w:rPr>
          <w:rFonts w:ascii="Times New Roman" w:hAnsi="Times New Roman" w:cs="Times New Roman"/>
          <w:b/>
          <w:bCs/>
          <w:sz w:val="29"/>
          <w:szCs w:val="29"/>
        </w:rPr>
        <w:t>Subject:</w:t>
      </w:r>
      <w:r>
        <w:rPr>
          <w:rFonts w:ascii="Times New Roman" w:hAnsi="Times New Roman" w:cs="Times New Roman"/>
          <w:sz w:val="29"/>
          <w:szCs w:val="29"/>
        </w:rPr>
        <w:t xml:space="preserve"> RE: Daily News Briefing - Feb. 23,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442" w:history="1">
        <w:r>
          <w:rPr>
            <w:rFonts w:ascii="Times New Roman" w:hAnsi="Times New Roman" w:cs="Times New Roman"/>
            <w:b/>
            <w:bCs/>
            <w:sz w:val="29"/>
            <w:szCs w:val="29"/>
            <w:u w:val="single"/>
          </w:rPr>
          <w:t>NYC Police Commissioner message to NYPD</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Highlights include:</w:t>
      </w:r>
    </w:p>
    <w:p w:rsidR="00BA4D82" w:rsidRDefault="00BA4D82" w:rsidP="00BA4D82">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accepts the city’s IDNYC as a  valid and recognized form of government-issued identification, including for the issuance of summonses and desk appearance tickets.</w:t>
      </w:r>
    </w:p>
    <w:p w:rsidR="00BA4D82" w:rsidRDefault="00BA4D82" w:rsidP="00BA4D82">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does not inquire about the immigration status of crime victims, witnesses, or others who call or approach the police seeking assistance.</w:t>
      </w:r>
    </w:p>
    <w:p w:rsidR="00BA4D82" w:rsidRDefault="00BA4D82" w:rsidP="00BA4D82">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does not conduct civil immigration enforcement.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Electronic joint motions only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Beginning on March 24, 2017, OCC-NYC will </w:t>
      </w:r>
      <w:r>
        <w:rPr>
          <w:rFonts w:ascii="Times New Roman" w:hAnsi="Times New Roman" w:cs="Times New Roman"/>
          <w:sz w:val="29"/>
          <w:szCs w:val="29"/>
          <w:u w:val="single"/>
        </w:rPr>
        <w:t>only</w:t>
      </w:r>
      <w:r>
        <w:rPr>
          <w:rFonts w:ascii="Times New Roman" w:hAnsi="Times New Roman" w:cs="Times New Roman"/>
          <w:sz w:val="29"/>
          <w:szCs w:val="29"/>
        </w:rPr>
        <w:t xml:space="preserve"> accept joint motion to reopen (JMTR) requests electronically through designated email inboxes, listed below. </w:t>
      </w:r>
    </w:p>
    <w:p w:rsidR="00BA4D82" w:rsidRDefault="00BA4D82" w:rsidP="00BA4D82">
      <w:pPr>
        <w:widowControl w:val="0"/>
        <w:autoSpaceDE w:val="0"/>
        <w:autoSpaceDN w:val="0"/>
        <w:adjustRightInd w:val="0"/>
        <w:rPr>
          <w:rFonts w:ascii="Calibri" w:hAnsi="Calibri" w:cs="Calibri"/>
          <w:sz w:val="29"/>
          <w:szCs w:val="29"/>
        </w:rPr>
      </w:pPr>
      <w:hyperlink r:id="rId3443" w:history="1">
        <w:r>
          <w:rPr>
            <w:rFonts w:ascii="Times New Roman" w:hAnsi="Times New Roman" w:cs="Times New Roman"/>
            <w:sz w:val="29"/>
            <w:szCs w:val="29"/>
            <w:u w:val="single"/>
          </w:rPr>
          <w:t>NONDETAINED.NYC_JMTR@ice.dhs.gov</w:t>
        </w:r>
      </w:hyperlink>
    </w:p>
    <w:p w:rsidR="00BA4D82" w:rsidRDefault="00BA4D82" w:rsidP="00BA4D82">
      <w:pPr>
        <w:widowControl w:val="0"/>
        <w:autoSpaceDE w:val="0"/>
        <w:autoSpaceDN w:val="0"/>
        <w:adjustRightInd w:val="0"/>
        <w:rPr>
          <w:rFonts w:ascii="Calibri" w:hAnsi="Calibri" w:cs="Calibri"/>
          <w:sz w:val="29"/>
          <w:szCs w:val="29"/>
        </w:rPr>
      </w:pPr>
      <w:hyperlink r:id="rId3444" w:history="1">
        <w:r>
          <w:rPr>
            <w:rFonts w:ascii="Times New Roman" w:hAnsi="Times New Roman" w:cs="Times New Roman"/>
            <w:sz w:val="29"/>
            <w:szCs w:val="29"/>
            <w:u w:val="single"/>
          </w:rPr>
          <w:t>DETAINED.NYC_JMTR@ice.dhs.gov</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445" w:history="1">
        <w:r>
          <w:rPr>
            <w:rFonts w:ascii="Times New Roman" w:hAnsi="Times New Roman" w:cs="Times New Roman"/>
            <w:b/>
            <w:bCs/>
            <w:sz w:val="29"/>
            <w:szCs w:val="29"/>
            <w:u w:val="single"/>
          </w:rPr>
          <w:t>Upatcha v. Sessions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Fourth Circuit on standard of review for good faith marriage in I-751 self-petition removal of conditional residence.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u w:val="single"/>
        </w:rPr>
        <w:t>HIAS Files Preliminary Injunction Challenging Reduction of Refugee Admissions to 50,000</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legal motion today relates to </w:t>
      </w:r>
      <w:hyperlink r:id="rId3446" w:history="1">
        <w:r>
          <w:rPr>
            <w:rFonts w:ascii="Times New Roman" w:hAnsi="Times New Roman" w:cs="Times New Roman"/>
            <w:sz w:val="29"/>
            <w:szCs w:val="29"/>
            <w:u w:val="single"/>
          </w:rPr>
          <w:t>a lawsuit filed on February 7 in U.S. District Court</w:t>
        </w:r>
      </w:hyperlink>
      <w:r>
        <w:rPr>
          <w:rFonts w:ascii="Times New Roman" w:hAnsi="Times New Roman" w:cs="Times New Roman"/>
          <w:sz w:val="29"/>
          <w:szCs w:val="29"/>
        </w:rPr>
        <w:t xml:space="preserve"> in Maryland’s Southern Division by HIAS, IRAP and several individuals challenging the constitutionality of the order.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447" w:history="1">
        <w:r>
          <w:rPr>
            <w:rFonts w:ascii="Times New Roman" w:hAnsi="Times New Roman" w:cs="Times New Roman"/>
            <w:b/>
            <w:bCs/>
            <w:sz w:val="29"/>
            <w:szCs w:val="29"/>
            <w:u w:val="single"/>
          </w:rPr>
          <w:t>Customer Satisfaction Survey</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U.S. Citizenship and Immigration Services (USCIS) is conducting a customer satisfaction survey about its website.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More Memo Guidance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448" w:history="1">
        <w:r>
          <w:rPr>
            <w:rFonts w:ascii="Times New Roman" w:hAnsi="Times New Roman" w:cs="Times New Roman"/>
            <w:sz w:val="29"/>
            <w:szCs w:val="29"/>
            <w:u w:val="single"/>
          </w:rPr>
          <w:t>HRF Fact Sheet on the Eos and Memos</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449" w:history="1">
        <w:r>
          <w:rPr>
            <w:rFonts w:ascii="Times New Roman" w:hAnsi="Times New Roman" w:cs="Times New Roman"/>
            <w:sz w:val="29"/>
            <w:szCs w:val="29"/>
            <w:u w:val="single"/>
          </w:rPr>
          <w:t>HRF Statement on Memos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2/23/17 </w:t>
      </w:r>
      <w:hyperlink r:id="rId3450" w:history="1">
        <w:r>
          <w:rPr>
            <w:rFonts w:ascii="Times New Roman" w:hAnsi="Times New Roman" w:cs="Times New Roman"/>
            <w:b/>
            <w:bCs/>
            <w:sz w:val="29"/>
            <w:szCs w:val="29"/>
            <w:u w:val="single"/>
          </w:rPr>
          <w:t>Bellevue/NYU Program for Survivors of Torture Winter Concert</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 xml:space="preserve">·         </w:t>
      </w:r>
      <w:r>
        <w:rPr>
          <w:rFonts w:ascii="Times New Roman" w:hAnsi="Times New Roman" w:cs="Times New Roman"/>
          <w:sz w:val="29"/>
          <w:szCs w:val="29"/>
        </w:rPr>
        <w:t xml:space="preserve">2/24/17 </w:t>
      </w:r>
      <w:hyperlink r:id="rId3451" w:history="1">
        <w:r>
          <w:rPr>
            <w:rFonts w:ascii="Times New Roman" w:hAnsi="Times New Roman" w:cs="Times New Roman"/>
            <w:b/>
            <w:bCs/>
            <w:sz w:val="29"/>
            <w:szCs w:val="29"/>
            <w:u w:val="single"/>
          </w:rPr>
          <w:t>The Trump Administration's Executive Orders on immigration</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452"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453"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454"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455"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456"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3457"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3458"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459" w:history="1">
        <w:r>
          <w:rPr>
            <w:rFonts w:ascii="Times New Roman" w:hAnsi="Times New Roman" w:cs="Times New Roman"/>
            <w:sz w:val="29"/>
            <w:szCs w:val="29"/>
            <w:u w:val="single"/>
          </w:rPr>
          <w:t>egibson@nylag.org</w:t>
        </w:r>
      </w:hyperlink>
    </w:p>
    <w:p w:rsidR="00BA4D82" w:rsidRDefault="00BA4D82" w:rsidP="00BA4D82">
      <w:pPr>
        <w:widowControl w:val="0"/>
        <w:autoSpaceDE w:val="0"/>
        <w:autoSpaceDN w:val="0"/>
        <w:adjustRightInd w:val="0"/>
        <w:rPr>
          <w:rFonts w:ascii="Calibri" w:hAnsi="Calibri" w:cs="Calibri"/>
          <w:sz w:val="29"/>
          <w:szCs w:val="29"/>
        </w:rPr>
      </w:pPr>
      <w:hyperlink r:id="rId3460"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3461"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3462" w:history="1">
        <w:r>
          <w:rPr>
            <w:rFonts w:ascii="Times New Roman" w:hAnsi="Times New Roman" w:cs="Times New Roman"/>
            <w:sz w:val="29"/>
            <w:szCs w:val="29"/>
            <w:u w:val="single"/>
          </w:rPr>
          <w:t>Follow us on Twitter</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Wednesday, February 22, 2017 10:27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22,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 FEB. 22,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FINAL Implementing Memos</w:t>
      </w:r>
    </w:p>
    <w:p w:rsidR="00BA4D82" w:rsidRDefault="00BA4D82" w:rsidP="00BA4D82">
      <w:pPr>
        <w:widowControl w:val="0"/>
        <w:numPr>
          <w:ilvl w:val="0"/>
          <w:numId w:val="12"/>
        </w:numPr>
        <w:tabs>
          <w:tab w:val="left" w:pos="220"/>
          <w:tab w:val="left" w:pos="720"/>
        </w:tabs>
        <w:autoSpaceDE w:val="0"/>
        <w:autoSpaceDN w:val="0"/>
        <w:adjustRightInd w:val="0"/>
        <w:ind w:hanging="720"/>
        <w:rPr>
          <w:rFonts w:ascii="Calibri" w:hAnsi="Calibri" w:cs="Calibri"/>
          <w:sz w:val="29"/>
          <w:szCs w:val="29"/>
        </w:rPr>
      </w:pPr>
      <w:hyperlink r:id="rId3463" w:history="1">
        <w:r>
          <w:rPr>
            <w:rFonts w:ascii="Times New Roman" w:hAnsi="Times New Roman" w:cs="Times New Roman"/>
            <w:b/>
            <w:bCs/>
            <w:sz w:val="29"/>
            <w:szCs w:val="29"/>
            <w:u w:val="single"/>
          </w:rPr>
          <w:t>Implementing the President's Border Security and Immigration Enforcement Improvement Policies</w:t>
        </w:r>
      </w:hyperlink>
    </w:p>
    <w:p w:rsidR="00BA4D82" w:rsidRDefault="00BA4D82" w:rsidP="00BA4D82">
      <w:pPr>
        <w:widowControl w:val="0"/>
        <w:autoSpaceDE w:val="0"/>
        <w:autoSpaceDN w:val="0"/>
        <w:adjustRightInd w:val="0"/>
        <w:ind w:left="1920" w:hanging="1920"/>
        <w:rPr>
          <w:rFonts w:ascii="Calibri" w:hAnsi="Calibri" w:cs="Calibri"/>
          <w:sz w:val="29"/>
          <w:szCs w:val="29"/>
        </w:rPr>
      </w:pPr>
      <w:r>
        <w:rPr>
          <w:rFonts w:ascii="Times New Roman" w:hAnsi="Times New Roman" w:cs="Times New Roman"/>
          <w:sz w:val="29"/>
          <w:szCs w:val="29"/>
        </w:rPr>
        <w:t xml:space="preserve">·         </w:t>
      </w:r>
      <w:hyperlink r:id="rId3464" w:history="1">
        <w:r>
          <w:rPr>
            <w:rFonts w:ascii="Times New Roman" w:hAnsi="Times New Roman" w:cs="Times New Roman"/>
            <w:b/>
            <w:bCs/>
            <w:sz w:val="29"/>
            <w:szCs w:val="29"/>
            <w:u w:val="single"/>
          </w:rPr>
          <w:t>AILA Summary and Analysis of the DHS Memorandum on Border Enforcement</w:t>
        </w:r>
      </w:hyperlink>
      <w:r>
        <w:rPr>
          <w:rFonts w:ascii="Times New Roman" w:hAnsi="Times New Roman" w:cs="Times New Roman"/>
          <w:b/>
          <w:bCs/>
          <w:sz w:val="29"/>
          <w:szCs w:val="29"/>
        </w:rPr>
        <w:t xml:space="preserve"> </w:t>
      </w:r>
      <w:r>
        <w:rPr>
          <w:rFonts w:ascii="Times New Roman" w:hAnsi="Times New Roman" w:cs="Times New Roman"/>
          <w:sz w:val="29"/>
          <w:szCs w:val="29"/>
        </w:rPr>
        <w:t>(based on earlier draft)</w:t>
      </w:r>
    </w:p>
    <w:p w:rsidR="00BA4D82" w:rsidRDefault="00BA4D82" w:rsidP="00BA4D82">
      <w:pPr>
        <w:widowControl w:val="0"/>
        <w:numPr>
          <w:ilvl w:val="0"/>
          <w:numId w:val="13"/>
        </w:numPr>
        <w:tabs>
          <w:tab w:val="left" w:pos="220"/>
          <w:tab w:val="left" w:pos="720"/>
        </w:tabs>
        <w:autoSpaceDE w:val="0"/>
        <w:autoSpaceDN w:val="0"/>
        <w:adjustRightInd w:val="0"/>
        <w:ind w:hanging="720"/>
        <w:rPr>
          <w:rFonts w:ascii="Calibri" w:hAnsi="Calibri" w:cs="Calibri"/>
          <w:sz w:val="29"/>
          <w:szCs w:val="29"/>
        </w:rPr>
      </w:pPr>
      <w:hyperlink r:id="rId3465" w:history="1">
        <w:r>
          <w:rPr>
            <w:rFonts w:ascii="Times New Roman" w:hAnsi="Times New Roman" w:cs="Times New Roman"/>
            <w:b/>
            <w:bCs/>
            <w:sz w:val="29"/>
            <w:szCs w:val="29"/>
            <w:u w:val="single"/>
          </w:rPr>
          <w:t>Enforcement of the Immigration Laws to Serve the National Interest</w:t>
        </w:r>
      </w:hyperlink>
    </w:p>
    <w:p w:rsidR="00BA4D82" w:rsidRDefault="00BA4D82" w:rsidP="00BA4D82">
      <w:pPr>
        <w:widowControl w:val="0"/>
        <w:autoSpaceDE w:val="0"/>
        <w:autoSpaceDN w:val="0"/>
        <w:adjustRightInd w:val="0"/>
        <w:ind w:left="1920" w:hanging="1920"/>
        <w:rPr>
          <w:rFonts w:ascii="Calibri" w:hAnsi="Calibri" w:cs="Calibri"/>
          <w:sz w:val="29"/>
          <w:szCs w:val="29"/>
        </w:rPr>
      </w:pPr>
      <w:r>
        <w:rPr>
          <w:rFonts w:ascii="Times New Roman" w:hAnsi="Times New Roman" w:cs="Times New Roman"/>
          <w:sz w:val="29"/>
          <w:szCs w:val="29"/>
        </w:rPr>
        <w:t xml:space="preserve">·         </w:t>
      </w:r>
      <w:hyperlink r:id="rId3466" w:history="1">
        <w:r>
          <w:rPr>
            <w:rFonts w:ascii="Times New Roman" w:hAnsi="Times New Roman" w:cs="Times New Roman"/>
            <w:b/>
            <w:bCs/>
            <w:sz w:val="29"/>
            <w:szCs w:val="29"/>
            <w:u w:val="single"/>
          </w:rPr>
          <w:t>AILA Summary and Analysis of the DHS Memorandum on Interior Enforcement</w:t>
        </w:r>
      </w:hyperlink>
      <w:r>
        <w:rPr>
          <w:rFonts w:ascii="Times New Roman" w:hAnsi="Times New Roman" w:cs="Times New Roman"/>
          <w:b/>
          <w:bCs/>
          <w:sz w:val="29"/>
          <w:szCs w:val="29"/>
        </w:rPr>
        <w:t xml:space="preserve"> </w:t>
      </w:r>
      <w:r>
        <w:rPr>
          <w:rFonts w:ascii="Times New Roman" w:hAnsi="Times New Roman" w:cs="Times New Roman"/>
          <w:sz w:val="29"/>
          <w:szCs w:val="29"/>
        </w:rPr>
        <w:t>(based on earlier draft)</w:t>
      </w:r>
    </w:p>
    <w:p w:rsidR="00BA4D82" w:rsidRDefault="00BA4D82" w:rsidP="00BA4D82">
      <w:pPr>
        <w:widowControl w:val="0"/>
        <w:numPr>
          <w:ilvl w:val="0"/>
          <w:numId w:val="14"/>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 xml:space="preserve">Critical implications for: expedited removal, 287(g), CFIs, 212(d)(5) parole, enforcement priorities, prosecutorial discretion, UACs, FOIA requests. These versions do </w:t>
      </w:r>
      <w:r>
        <w:rPr>
          <w:rFonts w:ascii="Times New Roman" w:hAnsi="Times New Roman" w:cs="Times New Roman"/>
          <w:sz w:val="29"/>
          <w:szCs w:val="29"/>
          <w:u w:val="single"/>
        </w:rPr>
        <w:t>not</w:t>
      </w:r>
      <w:r>
        <w:rPr>
          <w:rFonts w:ascii="Times New Roman" w:hAnsi="Times New Roman" w:cs="Times New Roman"/>
          <w:sz w:val="29"/>
          <w:szCs w:val="29"/>
        </w:rPr>
        <w:t xml:space="preserve"> include the provision about using the National Guard to round up immigrants.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AILA</w:t>
      </w:r>
      <w:r>
        <w:rPr>
          <w:rFonts w:ascii="Times New Roman" w:hAnsi="Times New Roman" w:cs="Times New Roman"/>
          <w:sz w:val="29"/>
          <w:szCs w:val="29"/>
        </w:rPr>
        <w:t xml:space="preserve"> has created a very comprehensive resource page about immigration for their</w:t>
      </w:r>
      <w:r>
        <w:rPr>
          <w:rFonts w:ascii="Times New Roman" w:hAnsi="Times New Roman" w:cs="Times New Roman"/>
          <w:b/>
          <w:bCs/>
          <w:sz w:val="29"/>
          <w:szCs w:val="29"/>
        </w:rPr>
        <w:t xml:space="preserve"> </w:t>
      </w:r>
      <w:hyperlink r:id="rId3467" w:history="1">
        <w:r>
          <w:rPr>
            <w:rFonts w:ascii="Times New Roman" w:hAnsi="Times New Roman" w:cs="Times New Roman"/>
            <w:b/>
            <w:bCs/>
            <w:sz w:val="29"/>
            <w:szCs w:val="29"/>
            <w:u w:val="single"/>
          </w:rPr>
          <w:t xml:space="preserve">Featured Issue: Immigration 2017 – A New President and Congress. </w:t>
        </w:r>
      </w:hyperlink>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Practice Advisory:</w:t>
      </w:r>
      <w:r>
        <w:rPr>
          <w:rFonts w:ascii="Times New Roman" w:hAnsi="Times New Roman" w:cs="Times New Roman"/>
          <w:sz w:val="29"/>
          <w:szCs w:val="29"/>
        </w:rPr>
        <w:t xml:space="preserve"> American Immigration Council, the National Immigration Project of the National Lawyers Guild, and the Immigrant Rights Project of the ACLU have co-authored an advisory about </w:t>
      </w:r>
      <w:hyperlink r:id="rId3468" w:history="1">
        <w:r>
          <w:rPr>
            <w:rFonts w:ascii="Times New Roman" w:hAnsi="Times New Roman" w:cs="Times New Roman"/>
            <w:sz w:val="29"/>
            <w:szCs w:val="29"/>
            <w:u w:val="single"/>
          </w:rPr>
          <w:t>Expedited Removal: What Has Changed Since Executive Order No. 13767, Border Security and Immigration Enforcement Improvements.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News Articles about the new implementation memos: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 Times, Michael D. Shear and Ron Nixon, “</w:t>
      </w:r>
      <w:hyperlink r:id="rId3469" w:history="1">
        <w:r>
          <w:rPr>
            <w:rFonts w:ascii="Times New Roman" w:hAnsi="Times New Roman" w:cs="Times New Roman"/>
            <w:sz w:val="29"/>
            <w:szCs w:val="29"/>
            <w:u w:val="single"/>
          </w:rPr>
          <w:t>New Trump Deportation Rules Allow Far More Expulsions</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David Nakamura, “</w:t>
      </w:r>
      <w:hyperlink r:id="rId3470" w:history="1">
        <w:r>
          <w:rPr>
            <w:rFonts w:ascii="Times New Roman" w:hAnsi="Times New Roman" w:cs="Times New Roman"/>
            <w:sz w:val="29"/>
            <w:szCs w:val="29"/>
            <w:u w:val="single"/>
          </w:rPr>
          <w:t>Trump administration issues new immigration enforcement policies, says goal is not ‘mass deportations’</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 Times, Editorial Board has some feelings: “</w:t>
      </w:r>
      <w:hyperlink r:id="rId3471" w:history="1">
        <w:r>
          <w:rPr>
            <w:rFonts w:ascii="Times New Roman" w:hAnsi="Times New Roman" w:cs="Times New Roman"/>
            <w:sz w:val="29"/>
            <w:szCs w:val="29"/>
            <w:u w:val="single"/>
          </w:rPr>
          <w:t>Mr. Trump’s ‘Deportation Force’ Prepares an Assault on American Values</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Editorial Board, “</w:t>
      </w:r>
      <w:hyperlink r:id="rId3472" w:history="1">
        <w:r>
          <w:rPr>
            <w:rFonts w:ascii="Times New Roman" w:hAnsi="Times New Roman" w:cs="Times New Roman"/>
            <w:sz w:val="29"/>
            <w:szCs w:val="29"/>
            <w:u w:val="single"/>
          </w:rPr>
          <w:t>The Trump administration’s blueprint for mass removals, with a streak of cruelty</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 Times, Fernanda Santos, “</w:t>
      </w:r>
      <w:hyperlink r:id="rId3473" w:history="1">
        <w:r>
          <w:rPr>
            <w:rFonts w:ascii="Times New Roman" w:hAnsi="Times New Roman" w:cs="Times New Roman"/>
            <w:sz w:val="29"/>
            <w:szCs w:val="29"/>
            <w:u w:val="single"/>
          </w:rPr>
          <w:t>The Road, or Flight, from Detention to Deportation</w:t>
        </w:r>
      </w:hyperlink>
      <w:r>
        <w:rPr>
          <w:rFonts w:ascii="Times New Roman" w:hAnsi="Times New Roman" w:cs="Times New Roman"/>
          <w:sz w:val="29"/>
          <w:szCs w:val="29"/>
        </w:rPr>
        <w:t>” details the process of deportation.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English and Spanish flyers for the Immigration Court Helpdesk for March, April, and May </w:t>
      </w:r>
      <w:r>
        <w:rPr>
          <w:rFonts w:ascii="Times New Roman" w:hAnsi="Times New Roman" w:cs="Times New Roman"/>
          <w:sz w:val="29"/>
          <w:szCs w:val="29"/>
        </w:rPr>
        <w:t>are attached here. Although Legal Aid no longer staffs the Helpdesk, this is still the process through which they receive referrals or schedule in-office intakes for non-detained removal cases.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Safety Planning:</w:t>
      </w:r>
      <w:r>
        <w:rPr>
          <w:rFonts w:ascii="Times New Roman" w:hAnsi="Times New Roman" w:cs="Times New Roman"/>
          <w:sz w:val="29"/>
          <w:szCs w:val="29"/>
        </w:rPr>
        <w:t xml:space="preserve"> Until we put together our own toolkit, it might be helpful to know that </w:t>
      </w:r>
      <w:r>
        <w:rPr>
          <w:rFonts w:ascii="Times New Roman" w:hAnsi="Times New Roman" w:cs="Times New Roman"/>
          <w:b/>
          <w:bCs/>
          <w:sz w:val="29"/>
          <w:szCs w:val="29"/>
        </w:rPr>
        <w:t>Make the Road New York</w:t>
      </w:r>
      <w:r>
        <w:rPr>
          <w:rFonts w:ascii="Times New Roman" w:hAnsi="Times New Roman" w:cs="Times New Roman"/>
          <w:sz w:val="29"/>
          <w:szCs w:val="29"/>
        </w:rPr>
        <w:t xml:space="preserve"> is using the </w:t>
      </w:r>
      <w:r>
        <w:rPr>
          <w:rFonts w:ascii="Times New Roman" w:hAnsi="Times New Roman" w:cs="Times New Roman"/>
          <w:b/>
          <w:bCs/>
          <w:sz w:val="29"/>
          <w:szCs w:val="29"/>
        </w:rPr>
        <w:t>Designation of Temporary Guardian for Minor Child Form</w:t>
      </w:r>
      <w:r>
        <w:rPr>
          <w:rFonts w:ascii="Times New Roman" w:hAnsi="Times New Roman" w:cs="Times New Roman"/>
          <w:sz w:val="29"/>
          <w:szCs w:val="29"/>
        </w:rPr>
        <w:t>, attached here.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2/23/17 </w:t>
      </w:r>
      <w:hyperlink r:id="rId3474" w:history="1">
        <w:r>
          <w:rPr>
            <w:rFonts w:ascii="Times New Roman" w:hAnsi="Times New Roman" w:cs="Times New Roman"/>
            <w:b/>
            <w:bCs/>
            <w:sz w:val="29"/>
            <w:szCs w:val="29"/>
            <w:u w:val="single"/>
          </w:rPr>
          <w:t>Bellevue/NYU Program for Survivors of Torture Winter Concert</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 xml:space="preserve">·         </w:t>
      </w:r>
      <w:r>
        <w:rPr>
          <w:rFonts w:ascii="Times New Roman" w:hAnsi="Times New Roman" w:cs="Times New Roman"/>
          <w:sz w:val="29"/>
          <w:szCs w:val="29"/>
        </w:rPr>
        <w:t xml:space="preserve">2/24/17 </w:t>
      </w:r>
      <w:hyperlink r:id="rId3475" w:history="1">
        <w:r>
          <w:rPr>
            <w:rFonts w:ascii="Times New Roman" w:hAnsi="Times New Roman" w:cs="Times New Roman"/>
            <w:b/>
            <w:bCs/>
            <w:sz w:val="29"/>
            <w:szCs w:val="29"/>
            <w:u w:val="single"/>
          </w:rPr>
          <w:t>The Trump Administration's Executive Orders on immigration</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476"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477"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478"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479"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3480"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481" w:history="1">
        <w:r>
          <w:rPr>
            <w:rFonts w:ascii="Times New Roman" w:hAnsi="Times New Roman" w:cs="Times New Roman"/>
            <w:sz w:val="29"/>
            <w:szCs w:val="29"/>
            <w:u w:val="single"/>
          </w:rPr>
          <w:t>gkao@nylag.org</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Tuesday, February 21, 2017 10:11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Feb. 21,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Dear All,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Here is your weekly policy news and resources update since Monday was a holiday at NYLAG.  Again, if there is anything you would like to see included in future updates, make sure to let me know.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i/>
          <w:i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REMINDER - NEW FORMS: </w:t>
      </w:r>
      <w:hyperlink r:id="rId3482" w:history="1">
        <w:r>
          <w:rPr>
            <w:rFonts w:ascii="Times New Roman" w:hAnsi="Times New Roman" w:cs="Times New Roman"/>
            <w:sz w:val="29"/>
            <w:szCs w:val="29"/>
            <w:u w:val="single"/>
          </w:rPr>
          <w:t>New Editions Required for Most USCIS Forms Starting February 21</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i/>
          <w:i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FINAL (no longer draft) Implementing Memos</w:t>
      </w:r>
    </w:p>
    <w:p w:rsidR="00BA4D82" w:rsidRDefault="00BA4D82" w:rsidP="00BA4D82">
      <w:pPr>
        <w:widowControl w:val="0"/>
        <w:numPr>
          <w:ilvl w:val="0"/>
          <w:numId w:val="15"/>
        </w:numPr>
        <w:tabs>
          <w:tab w:val="left" w:pos="220"/>
          <w:tab w:val="left" w:pos="720"/>
        </w:tabs>
        <w:autoSpaceDE w:val="0"/>
        <w:autoSpaceDN w:val="0"/>
        <w:adjustRightInd w:val="0"/>
        <w:ind w:hanging="720"/>
        <w:rPr>
          <w:rFonts w:ascii="Calibri" w:hAnsi="Calibri" w:cs="Calibri"/>
          <w:sz w:val="29"/>
          <w:szCs w:val="29"/>
        </w:rPr>
      </w:pPr>
      <w:hyperlink r:id="rId3483" w:history="1">
        <w:r>
          <w:rPr>
            <w:rFonts w:ascii="Times New Roman" w:hAnsi="Times New Roman" w:cs="Times New Roman"/>
            <w:b/>
            <w:bCs/>
            <w:sz w:val="29"/>
            <w:szCs w:val="29"/>
            <w:u w:val="single"/>
          </w:rPr>
          <w:t>Implementing the President's Border Security and Immigration Enforcement Improvement Policies</w:t>
        </w:r>
      </w:hyperlink>
    </w:p>
    <w:p w:rsidR="00BA4D82" w:rsidRDefault="00BA4D82" w:rsidP="00BA4D82">
      <w:pPr>
        <w:widowControl w:val="0"/>
        <w:autoSpaceDE w:val="0"/>
        <w:autoSpaceDN w:val="0"/>
        <w:adjustRightInd w:val="0"/>
        <w:ind w:left="1920" w:hanging="1920"/>
        <w:rPr>
          <w:rFonts w:ascii="Calibri" w:hAnsi="Calibri" w:cs="Calibri"/>
          <w:sz w:val="29"/>
          <w:szCs w:val="29"/>
        </w:rPr>
      </w:pPr>
      <w:r>
        <w:rPr>
          <w:rFonts w:ascii="Times New Roman" w:hAnsi="Times New Roman" w:cs="Times New Roman"/>
          <w:sz w:val="29"/>
          <w:szCs w:val="29"/>
        </w:rPr>
        <w:t xml:space="preserve">·         </w:t>
      </w:r>
      <w:hyperlink r:id="rId3484" w:history="1">
        <w:r>
          <w:rPr>
            <w:rFonts w:ascii="Times New Roman" w:hAnsi="Times New Roman" w:cs="Times New Roman"/>
            <w:b/>
            <w:bCs/>
            <w:sz w:val="29"/>
            <w:szCs w:val="29"/>
            <w:u w:val="single"/>
          </w:rPr>
          <w:t>AILA Summary and Analysis of the DHS Memorandum on Border Enforcement</w:t>
        </w:r>
      </w:hyperlink>
      <w:r>
        <w:rPr>
          <w:rFonts w:ascii="Times New Roman" w:hAnsi="Times New Roman" w:cs="Times New Roman"/>
          <w:b/>
          <w:bCs/>
          <w:sz w:val="29"/>
          <w:szCs w:val="29"/>
        </w:rPr>
        <w:t xml:space="preserve"> </w:t>
      </w:r>
      <w:r>
        <w:rPr>
          <w:rFonts w:ascii="Times New Roman" w:hAnsi="Times New Roman" w:cs="Times New Roman"/>
          <w:sz w:val="29"/>
          <w:szCs w:val="29"/>
        </w:rPr>
        <w:t>(based on earlier draft)</w:t>
      </w:r>
    </w:p>
    <w:p w:rsidR="00BA4D82" w:rsidRDefault="00BA4D82" w:rsidP="00BA4D82">
      <w:pPr>
        <w:widowControl w:val="0"/>
        <w:numPr>
          <w:ilvl w:val="0"/>
          <w:numId w:val="16"/>
        </w:numPr>
        <w:tabs>
          <w:tab w:val="left" w:pos="220"/>
          <w:tab w:val="left" w:pos="720"/>
        </w:tabs>
        <w:autoSpaceDE w:val="0"/>
        <w:autoSpaceDN w:val="0"/>
        <w:adjustRightInd w:val="0"/>
        <w:ind w:hanging="720"/>
        <w:rPr>
          <w:rFonts w:ascii="Calibri" w:hAnsi="Calibri" w:cs="Calibri"/>
          <w:sz w:val="29"/>
          <w:szCs w:val="29"/>
        </w:rPr>
      </w:pPr>
      <w:hyperlink r:id="rId3485" w:history="1">
        <w:r>
          <w:rPr>
            <w:rFonts w:ascii="Times New Roman" w:hAnsi="Times New Roman" w:cs="Times New Roman"/>
            <w:b/>
            <w:bCs/>
            <w:sz w:val="29"/>
            <w:szCs w:val="29"/>
            <w:u w:val="single"/>
          </w:rPr>
          <w:t>Enforcement of the Immigration Laws to Serve the National Interest</w:t>
        </w:r>
      </w:hyperlink>
    </w:p>
    <w:p w:rsidR="00BA4D82" w:rsidRDefault="00BA4D82" w:rsidP="00BA4D82">
      <w:pPr>
        <w:widowControl w:val="0"/>
        <w:autoSpaceDE w:val="0"/>
        <w:autoSpaceDN w:val="0"/>
        <w:adjustRightInd w:val="0"/>
        <w:ind w:left="1920" w:hanging="1920"/>
        <w:rPr>
          <w:rFonts w:ascii="Calibri" w:hAnsi="Calibri" w:cs="Calibri"/>
          <w:sz w:val="29"/>
          <w:szCs w:val="29"/>
        </w:rPr>
      </w:pPr>
      <w:r>
        <w:rPr>
          <w:rFonts w:ascii="Times New Roman" w:hAnsi="Times New Roman" w:cs="Times New Roman"/>
          <w:sz w:val="29"/>
          <w:szCs w:val="29"/>
        </w:rPr>
        <w:t xml:space="preserve">·         </w:t>
      </w:r>
      <w:hyperlink r:id="rId3486" w:history="1">
        <w:r>
          <w:rPr>
            <w:rFonts w:ascii="Times New Roman" w:hAnsi="Times New Roman" w:cs="Times New Roman"/>
            <w:b/>
            <w:bCs/>
            <w:sz w:val="29"/>
            <w:szCs w:val="29"/>
            <w:u w:val="single"/>
          </w:rPr>
          <w:t>AILA Summary and Analysis of the DHS Memorandum on Interior Enforcement</w:t>
        </w:r>
      </w:hyperlink>
      <w:r>
        <w:rPr>
          <w:rFonts w:ascii="Times New Roman" w:hAnsi="Times New Roman" w:cs="Times New Roman"/>
          <w:b/>
          <w:bCs/>
          <w:sz w:val="29"/>
          <w:szCs w:val="29"/>
        </w:rPr>
        <w:t xml:space="preserve"> </w:t>
      </w:r>
      <w:r>
        <w:rPr>
          <w:rFonts w:ascii="Times New Roman" w:hAnsi="Times New Roman" w:cs="Times New Roman"/>
          <w:sz w:val="29"/>
          <w:szCs w:val="29"/>
        </w:rPr>
        <w:t>(based on earlier draft)</w:t>
      </w:r>
    </w:p>
    <w:p w:rsidR="00BA4D82" w:rsidRDefault="00BA4D82" w:rsidP="00BA4D82">
      <w:pPr>
        <w:widowControl w:val="0"/>
        <w:numPr>
          <w:ilvl w:val="0"/>
          <w:numId w:val="17"/>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 xml:space="preserve">Critical implications for: expedited removal, 287(g), CFIs, 212(d)(5) parole, enforcement priorities, prosecutorial discretion, UACs, FOIA requests. These versions do </w:t>
      </w:r>
      <w:r>
        <w:rPr>
          <w:rFonts w:ascii="Times New Roman" w:hAnsi="Times New Roman" w:cs="Times New Roman"/>
          <w:sz w:val="29"/>
          <w:szCs w:val="29"/>
          <w:u w:val="single"/>
        </w:rPr>
        <w:t>not</w:t>
      </w:r>
      <w:r>
        <w:rPr>
          <w:rFonts w:ascii="Times New Roman" w:hAnsi="Times New Roman" w:cs="Times New Roman"/>
          <w:sz w:val="29"/>
          <w:szCs w:val="29"/>
        </w:rPr>
        <w:t xml:space="preserve"> include the provision about using the National Guard to round up immigrants.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Refugee Ban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Trump DOJ lawyers have stated that Trump will </w:t>
      </w:r>
      <w:hyperlink r:id="rId3487" w:history="1">
        <w:r>
          <w:rPr>
            <w:rFonts w:ascii="Times New Roman" w:hAnsi="Times New Roman" w:cs="Times New Roman"/>
            <w:sz w:val="29"/>
            <w:szCs w:val="29"/>
            <w:u w:val="single"/>
          </w:rPr>
          <w:t>issue a new executive order</w:t>
        </w:r>
      </w:hyperlink>
      <w:r>
        <w:rPr>
          <w:rFonts w:ascii="Times New Roman" w:hAnsi="Times New Roman" w:cs="Times New Roman"/>
          <w:sz w:val="29"/>
          <w:szCs w:val="29"/>
        </w:rPr>
        <w:t xml:space="preserve"> rather than continue on-going litigation on the travel ban.</w:t>
      </w:r>
      <w:r>
        <w:rPr>
          <w:rFonts w:ascii="Times New Roman" w:hAnsi="Times New Roman" w:cs="Times New Roman"/>
          <w:b/>
          <w:bCs/>
          <w:sz w:val="29"/>
          <w:szCs w:val="29"/>
        </w:rPr>
        <w:t xml:space="preserve"> </w:t>
      </w:r>
      <w:r>
        <w:rPr>
          <w:rFonts w:ascii="Times New Roman" w:hAnsi="Times New Roman" w:cs="Times New Roman"/>
          <w:sz w:val="29"/>
          <w:szCs w:val="29"/>
        </w:rPr>
        <w:t>No information about the new executive order has come out yet, but Trump has hinted that it might contain new vetting measures for travelers.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 Your Rights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Know Your Rights Brochure</w:t>
      </w:r>
      <w:r>
        <w:rPr>
          <w:rFonts w:ascii="Times New Roman" w:hAnsi="Times New Roman" w:cs="Times New Roman"/>
          <w:sz w:val="29"/>
          <w:szCs w:val="29"/>
        </w:rPr>
        <w:t>: We have revised our</w:t>
      </w:r>
      <w:r>
        <w:rPr>
          <w:rFonts w:ascii="Times New Roman" w:hAnsi="Times New Roman" w:cs="Times New Roman"/>
          <w:b/>
          <w:bCs/>
          <w:sz w:val="29"/>
          <w:szCs w:val="29"/>
        </w:rPr>
        <w:t xml:space="preserve"> </w:t>
      </w:r>
      <w:hyperlink r:id="rId3488" w:history="1">
        <w:r>
          <w:rPr>
            <w:rFonts w:ascii="Times New Roman" w:hAnsi="Times New Roman" w:cs="Times New Roman"/>
            <w:sz w:val="29"/>
            <w:szCs w:val="29"/>
            <w:u w:val="single"/>
          </w:rPr>
          <w:t>Know Your Rights Brochur</w:t>
        </w:r>
        <w:r>
          <w:rPr>
            <w:rFonts w:ascii="Times New Roman" w:hAnsi="Times New Roman" w:cs="Times New Roman"/>
            <w:b/>
            <w:bCs/>
            <w:sz w:val="29"/>
            <w:szCs w:val="29"/>
            <w:u w:val="single"/>
          </w:rPr>
          <w:t>e</w:t>
        </w:r>
      </w:hyperlink>
      <w:r>
        <w:rPr>
          <w:rFonts w:ascii="Times New Roman" w:hAnsi="Times New Roman" w:cs="Times New Roman"/>
          <w:b/>
          <w:bCs/>
          <w:sz w:val="29"/>
          <w:szCs w:val="29"/>
        </w:rPr>
        <w:t xml:space="preserve"> </w:t>
      </w:r>
      <w:r>
        <w:rPr>
          <w:rFonts w:ascii="Times New Roman" w:hAnsi="Times New Roman" w:cs="Times New Roman"/>
          <w:sz w:val="29"/>
          <w:szCs w:val="29"/>
        </w:rPr>
        <w:t>in English and Spanish</w:t>
      </w:r>
      <w:r>
        <w:rPr>
          <w:rFonts w:ascii="Times New Roman" w:hAnsi="Times New Roman" w:cs="Times New Roman"/>
          <w:b/>
          <w:bCs/>
          <w:sz w:val="29"/>
          <w:szCs w:val="29"/>
        </w:rPr>
        <w:t xml:space="preserve">. </w:t>
      </w:r>
      <w:r>
        <w:rPr>
          <w:rFonts w:ascii="Times New Roman" w:hAnsi="Times New Roman" w:cs="Times New Roman"/>
          <w:sz w:val="29"/>
          <w:szCs w:val="29"/>
        </w:rPr>
        <w:t xml:space="preserve">You can find the most up-to-date version at </w:t>
      </w:r>
      <w:hyperlink r:id="rId3489" w:history="1">
        <w:r>
          <w:rPr>
            <w:rFonts w:ascii="Times New Roman" w:hAnsi="Times New Roman" w:cs="Times New Roman"/>
            <w:sz w:val="29"/>
            <w:szCs w:val="29"/>
            <w:u w:val="single"/>
          </w:rPr>
          <w:t>http://nylag.org/get-help/immigrant-rights-and-resources</w:t>
        </w:r>
      </w:hyperlink>
      <w:r>
        <w:rPr>
          <w:rFonts w:ascii="Times New Roman" w:hAnsi="Times New Roman" w:cs="Times New Roman"/>
          <w:sz w:val="29"/>
          <w:szCs w:val="29"/>
        </w:rPr>
        <w:t xml:space="preserve"> and we have added a banner link on NYLAG’s homepage.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Know-Your-Rights Training PowerPoint</w:t>
      </w:r>
      <w:r>
        <w:rPr>
          <w:rFonts w:ascii="Times New Roman" w:hAnsi="Times New Roman" w:cs="Times New Roman"/>
          <w:sz w:val="29"/>
          <w:szCs w:val="29"/>
        </w:rPr>
        <w:t xml:space="preserve">: Also, if you are volunteering for an upcoming training, the latest version of the Know-Your-Rights Training PowerPoint will be saved here: </w:t>
      </w:r>
      <w:hyperlink r:id="rId3490" w:history="1">
        <w:r>
          <w:rPr>
            <w:rFonts w:ascii="Times New Roman" w:hAnsi="Times New Roman" w:cs="Times New Roman"/>
            <w:b/>
            <w:bCs/>
            <w:sz w:val="29"/>
            <w:szCs w:val="29"/>
            <w:u w:val="single"/>
          </w:rPr>
          <w:t>Know Your Rights Folder</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Radis/Arrests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Reminder: DRUM put out a very helpful </w:t>
      </w:r>
      <w:hyperlink r:id="rId3491" w:history="1">
        <w:r>
          <w:rPr>
            <w:rFonts w:ascii="Times New Roman" w:hAnsi="Times New Roman" w:cs="Times New Roman"/>
            <w:b/>
            <w:bCs/>
            <w:sz w:val="29"/>
            <w:szCs w:val="29"/>
            <w:u w:val="single"/>
          </w:rPr>
          <w:t>Guide to Responsibly Reporting on Raids</w:t>
        </w:r>
      </w:hyperlink>
      <w:r>
        <w:rPr>
          <w:rFonts w:ascii="Times New Roman" w:hAnsi="Times New Roman" w:cs="Times New Roman"/>
          <w:sz w:val="29"/>
          <w:szCs w:val="29"/>
        </w:rPr>
        <w:t xml:space="preserve"> so as to mitigate panic, fear, and misinformation. Please share their </w:t>
      </w:r>
      <w:hyperlink r:id="rId3492" w:history="1">
        <w:r>
          <w:rPr>
            <w:rFonts w:ascii="Times New Roman" w:hAnsi="Times New Roman" w:cs="Times New Roman"/>
            <w:sz w:val="29"/>
            <w:szCs w:val="29"/>
            <w:u w:val="single"/>
          </w:rPr>
          <w:t>Twitter post</w:t>
        </w:r>
      </w:hyperlink>
      <w:r>
        <w:rPr>
          <w:rFonts w:ascii="Times New Roman" w:hAnsi="Times New Roman" w:cs="Times New Roman"/>
          <w:sz w:val="29"/>
          <w:szCs w:val="29"/>
        </w:rPr>
        <w:t xml:space="preserve"> widely. </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493" w:history="1">
        <w:r>
          <w:rPr>
            <w:rFonts w:ascii="Times New Roman" w:hAnsi="Times New Roman" w:cs="Times New Roman"/>
            <w:b/>
            <w:bCs/>
            <w:sz w:val="29"/>
            <w:szCs w:val="29"/>
            <w:u w:val="single"/>
          </w:rPr>
          <w:t>NYIC: ICE Rumors at Kings County Hospital are False, but Reflect Community Unease</w:t>
        </w:r>
      </w:hyperlink>
      <w:r>
        <w:rPr>
          <w:rFonts w:ascii="Times New Roman" w:hAnsi="Times New Roman" w:cs="Times New Roman"/>
          <w:b/>
          <w:bCs/>
          <w:sz w:val="29"/>
          <w:szCs w:val="29"/>
        </w:rPr>
        <w:t xml:space="preserve">: </w:t>
      </w:r>
      <w:r>
        <w:rPr>
          <w:rFonts w:ascii="Times New Roman" w:hAnsi="Times New Roman" w:cs="Times New Roman"/>
          <w:sz w:val="29"/>
          <w:szCs w:val="29"/>
        </w:rPr>
        <w:t>There have been widespread rumors of Immigration and Customs Enforcement agents patrolling inside Kings County Hospital this week. An extensive investigation has not uncovered any evidence of ICE agents operating inside the hospital.</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 xml:space="preserve">An </w:t>
      </w:r>
      <w:hyperlink r:id="rId3494" w:history="1">
        <w:r>
          <w:rPr>
            <w:rFonts w:ascii="Times New Roman" w:hAnsi="Times New Roman" w:cs="Times New Roman"/>
            <w:b/>
            <w:bCs/>
            <w:sz w:val="29"/>
            <w:szCs w:val="29"/>
            <w:u w:val="single"/>
          </w:rPr>
          <w:t>undocumented woman seeking an order of protection</w:t>
        </w:r>
      </w:hyperlink>
      <w:r>
        <w:rPr>
          <w:rFonts w:ascii="Times New Roman" w:hAnsi="Times New Roman" w:cs="Times New Roman"/>
          <w:b/>
          <w:bCs/>
          <w:sz w:val="29"/>
          <w:szCs w:val="29"/>
        </w:rPr>
        <w:t xml:space="preserve"> against her abuser was arrested and detained by ICE. </w:t>
      </w:r>
      <w:r>
        <w:rPr>
          <w:rFonts w:ascii="Times New Roman" w:hAnsi="Times New Roman" w:cs="Times New Roman"/>
          <w:sz w:val="29"/>
          <w:szCs w:val="29"/>
        </w:rPr>
        <w:t xml:space="preserve">The woman had a prior criminal record and had previously been deported, but had no current outstanding state warrants. ICE officials making the arrest </w:t>
      </w:r>
      <w:hyperlink r:id="rId3495" w:history="1">
        <w:r>
          <w:rPr>
            <w:rFonts w:ascii="Times New Roman" w:hAnsi="Times New Roman" w:cs="Times New Roman"/>
            <w:sz w:val="29"/>
            <w:szCs w:val="29"/>
            <w:u w:val="single"/>
          </w:rPr>
          <w:t>may have received a tip</w:t>
        </w:r>
      </w:hyperlink>
      <w:r>
        <w:rPr>
          <w:rFonts w:ascii="Times New Roman" w:hAnsi="Times New Roman" w:cs="Times New Roman"/>
          <w:sz w:val="29"/>
          <w:szCs w:val="29"/>
        </w:rPr>
        <w:t xml:space="preserve"> from the only other person who knew about the time and place of the hearing – the woman’s alleged abuser.</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An undocumented mother in Denver,</w:t>
      </w:r>
      <w:r>
        <w:rPr>
          <w:rFonts w:ascii="Times New Roman" w:hAnsi="Times New Roman" w:cs="Times New Roman"/>
          <w:sz w:val="29"/>
          <w:szCs w:val="29"/>
        </w:rPr>
        <w:t xml:space="preserve"> </w:t>
      </w:r>
      <w:hyperlink r:id="rId3496" w:history="1">
        <w:r>
          <w:rPr>
            <w:rFonts w:ascii="Times New Roman" w:hAnsi="Times New Roman" w:cs="Times New Roman"/>
            <w:b/>
            <w:bCs/>
            <w:sz w:val="29"/>
            <w:szCs w:val="29"/>
            <w:u w:val="single"/>
          </w:rPr>
          <w:t>Jeanette Vizguerra,</w:t>
        </w:r>
      </w:hyperlink>
      <w:r>
        <w:rPr>
          <w:rFonts w:ascii="Times New Roman" w:hAnsi="Times New Roman" w:cs="Times New Roman"/>
          <w:b/>
          <w:bCs/>
          <w:sz w:val="29"/>
          <w:szCs w:val="29"/>
        </w:rPr>
        <w:t xml:space="preserve"> has taken refuge in a church </w:t>
      </w:r>
      <w:r>
        <w:rPr>
          <w:rFonts w:ascii="Times New Roman" w:hAnsi="Times New Roman" w:cs="Times New Roman"/>
          <w:sz w:val="29"/>
          <w:szCs w:val="29"/>
        </w:rPr>
        <w:t xml:space="preserve">after her </w:t>
      </w:r>
      <w:hyperlink r:id="rId3497" w:history="1">
        <w:r>
          <w:rPr>
            <w:rFonts w:ascii="Times New Roman" w:hAnsi="Times New Roman" w:cs="Times New Roman"/>
            <w:sz w:val="29"/>
            <w:szCs w:val="29"/>
            <w:u w:val="single"/>
          </w:rPr>
          <w:t>request for a stay of removal was denied</w:t>
        </w:r>
      </w:hyperlink>
      <w:r>
        <w:rPr>
          <w:rFonts w:ascii="Times New Roman" w:hAnsi="Times New Roman" w:cs="Times New Roman"/>
          <w:sz w:val="29"/>
          <w:szCs w:val="29"/>
        </w:rPr>
        <w:t xml:space="preserve">. She currently has a </w:t>
      </w:r>
      <w:hyperlink r:id="rId3498" w:history="1">
        <w:r>
          <w:rPr>
            <w:rFonts w:ascii="Times New Roman" w:hAnsi="Times New Roman" w:cs="Times New Roman"/>
            <w:sz w:val="29"/>
            <w:szCs w:val="29"/>
            <w:u w:val="single"/>
          </w:rPr>
          <w:t>pending U visa petition</w:t>
        </w:r>
      </w:hyperlink>
      <w:r>
        <w:rPr>
          <w:rFonts w:ascii="Times New Roman" w:hAnsi="Times New Roman" w:cs="Times New Roman"/>
          <w:sz w:val="29"/>
          <w:szCs w:val="29"/>
        </w:rPr>
        <w:t xml:space="preserve">. Across the country, </w:t>
      </w:r>
      <w:hyperlink r:id="rId3499" w:history="1">
        <w:r>
          <w:rPr>
            <w:rFonts w:ascii="Times New Roman" w:hAnsi="Times New Roman" w:cs="Times New Roman"/>
            <w:sz w:val="29"/>
            <w:szCs w:val="29"/>
            <w:u w:val="single"/>
          </w:rPr>
          <w:t>dozens of other churches</w:t>
        </w:r>
      </w:hyperlink>
      <w:r>
        <w:rPr>
          <w:rFonts w:ascii="Times New Roman" w:hAnsi="Times New Roman" w:cs="Times New Roman"/>
          <w:sz w:val="29"/>
          <w:szCs w:val="29"/>
        </w:rPr>
        <w:t xml:space="preserve"> say they’re prepared to offer </w:t>
      </w:r>
      <w:hyperlink r:id="rId3500" w:history="1">
        <w:r>
          <w:rPr>
            <w:rFonts w:ascii="Times New Roman" w:hAnsi="Times New Roman" w:cs="Times New Roman"/>
            <w:sz w:val="29"/>
            <w:szCs w:val="29"/>
            <w:u w:val="single"/>
          </w:rPr>
          <w:t>sanctuary</w:t>
        </w:r>
      </w:hyperlink>
      <w:r>
        <w:rPr>
          <w:rFonts w:ascii="Times New Roman" w:hAnsi="Times New Roman" w:cs="Times New Roman"/>
          <w:sz w:val="29"/>
          <w:szCs w:val="29"/>
        </w:rPr>
        <w:t xml:space="preserve"> to undocumented immigrants.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 xml:space="preserve">Daniel Ramirez Medina, </w:t>
      </w:r>
      <w:hyperlink r:id="rId3501" w:history="1">
        <w:r>
          <w:rPr>
            <w:rFonts w:ascii="Times New Roman" w:hAnsi="Times New Roman" w:cs="Times New Roman"/>
            <w:b/>
            <w:bCs/>
            <w:sz w:val="29"/>
            <w:szCs w:val="29"/>
            <w:u w:val="single"/>
          </w:rPr>
          <w:t>DACA arrest</w:t>
        </w:r>
      </w:hyperlink>
      <w:r>
        <w:rPr>
          <w:rFonts w:ascii="Times New Roman" w:hAnsi="Times New Roman" w:cs="Times New Roman"/>
          <w:b/>
          <w:bCs/>
          <w:sz w:val="29"/>
          <w:szCs w:val="29"/>
        </w:rPr>
        <w:t>:</w:t>
      </w:r>
      <w:r>
        <w:rPr>
          <w:rFonts w:ascii="Times New Roman" w:hAnsi="Times New Roman" w:cs="Times New Roman"/>
          <w:sz w:val="29"/>
          <w:szCs w:val="29"/>
        </w:rPr>
        <w:t xml:space="preserve"> Daniel Ramirez was arrested last Friday in his father’s home. According to ICE officials, Ramirez admitted to being a gang member, a charge that </w:t>
      </w:r>
      <w:hyperlink r:id="rId3502" w:history="1">
        <w:r>
          <w:rPr>
            <w:rFonts w:ascii="Times New Roman" w:hAnsi="Times New Roman" w:cs="Times New Roman"/>
            <w:sz w:val="29"/>
            <w:szCs w:val="29"/>
            <w:u w:val="single"/>
          </w:rPr>
          <w:t>Ramirez’s lawyers unequivocally denies.</w:t>
        </w:r>
      </w:hyperlink>
      <w:r>
        <w:rPr>
          <w:rFonts w:ascii="Times New Roman" w:hAnsi="Times New Roman" w:cs="Times New Roman"/>
          <w:sz w:val="29"/>
          <w:szCs w:val="29"/>
        </w:rPr>
        <w:t xml:space="preserve"> A habeas case has been filed challenging the constitutionality of detaining him.  The complaint is here </w:t>
      </w:r>
      <w:hyperlink r:id="rId3503" w:history="1">
        <w:r>
          <w:rPr>
            <w:rFonts w:ascii="Times New Roman" w:hAnsi="Times New Roman" w:cs="Times New Roman"/>
            <w:sz w:val="29"/>
            <w:szCs w:val="29"/>
            <w:u w:val="single"/>
          </w:rPr>
          <w:t>https://assets.documentcloud.org/documents/3461825/Ramirez-Complaint.pdf</w:t>
        </w:r>
      </w:hyperlink>
      <w:r>
        <w:rPr>
          <w:rFonts w:ascii="Times New Roman" w:hAnsi="Times New Roman" w:cs="Times New Roman"/>
          <w:sz w:val="29"/>
          <w:szCs w:val="29"/>
        </w:rPr>
        <w:t xml:space="preserve"> A NGO letter of support for Ramirez has been drafted </w:t>
      </w:r>
      <w:hyperlink r:id="rId3504"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and the link to sign-on (for NGOs, not individual signatories) is </w:t>
      </w:r>
      <w:hyperlink r:id="rId3505"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 xml:space="preserve">NILC Public Benefits EO Sign-On: </w:t>
      </w:r>
      <w:hyperlink r:id="rId3506" w:history="1">
        <w:r>
          <w:rPr>
            <w:rFonts w:ascii="Times New Roman" w:hAnsi="Times New Roman" w:cs="Times New Roman"/>
            <w:sz w:val="29"/>
            <w:szCs w:val="29"/>
            <w:u w:val="single"/>
          </w:rPr>
          <w:t>Sign on to this statement</w:t>
        </w:r>
      </w:hyperlink>
      <w:r>
        <w:rPr>
          <w:rFonts w:ascii="Times New Roman" w:hAnsi="Times New Roman" w:cs="Times New Roman"/>
          <w:sz w:val="29"/>
          <w:szCs w:val="29"/>
        </w:rPr>
        <w:t xml:space="preserve"> opposing the public benefits EO. If it’s signed, it will be released shortly after. National, state and local groups are welcome to sign on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507" w:history="1">
        <w:r>
          <w:rPr>
            <w:rFonts w:ascii="Times New Roman" w:hAnsi="Times New Roman" w:cs="Times New Roman"/>
            <w:b/>
            <w:bCs/>
            <w:sz w:val="29"/>
            <w:szCs w:val="29"/>
            <w:u w:val="single"/>
          </w:rPr>
          <w:t>University of Michigan Database of Challenges to Trump Refugee Order</w:t>
        </w:r>
      </w:hyperlink>
      <w:r>
        <w:rPr>
          <w:rFonts w:ascii="Times New Roman" w:hAnsi="Times New Roman" w:cs="Times New Roman"/>
          <w:sz w:val="29"/>
          <w:szCs w:val="29"/>
        </w:rPr>
        <w:t xml:space="preserve"> - This is an extremely comprehensive guide to what has been filed and the associated documents.</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3508" w:history="1">
        <w:r>
          <w:rPr>
            <w:rFonts w:ascii="Times New Roman" w:hAnsi="Times New Roman" w:cs="Times New Roman"/>
            <w:b/>
            <w:bCs/>
            <w:sz w:val="29"/>
            <w:szCs w:val="29"/>
            <w:u w:val="single"/>
          </w:rPr>
          <w:t>Advising on the Designation of Temporary Guardianship for Minor Child Form</w:t>
        </w:r>
      </w:hyperlink>
      <w:r>
        <w:rPr>
          <w:rFonts w:ascii="Times New Roman" w:hAnsi="Times New Roman" w:cs="Times New Roman"/>
          <w:sz w:val="29"/>
          <w:szCs w:val="29"/>
        </w:rPr>
        <w:t xml:space="preserve"> and related 2010 Designation of Person in Parental Relationship form from New York State Office of Children and Family Services in </w:t>
      </w:r>
      <w:hyperlink r:id="rId3509" w:history="1">
        <w:r>
          <w:rPr>
            <w:rFonts w:ascii="Times New Roman" w:hAnsi="Times New Roman" w:cs="Times New Roman"/>
            <w:b/>
            <w:bCs/>
            <w:sz w:val="29"/>
            <w:szCs w:val="29"/>
            <w:u w:val="single"/>
          </w:rPr>
          <w:t>English</w:t>
        </w:r>
      </w:hyperlink>
      <w:r>
        <w:rPr>
          <w:rFonts w:ascii="Times New Roman" w:hAnsi="Times New Roman" w:cs="Times New Roman"/>
          <w:sz w:val="29"/>
          <w:szCs w:val="29"/>
        </w:rPr>
        <w:t xml:space="preserve"> and </w:t>
      </w:r>
      <w:hyperlink r:id="rId3510" w:history="1">
        <w:r>
          <w:rPr>
            <w:rFonts w:ascii="Times New Roman" w:hAnsi="Times New Roman" w:cs="Times New Roman"/>
            <w:b/>
            <w:bCs/>
            <w:sz w:val="29"/>
            <w:szCs w:val="29"/>
            <w:u w:val="single"/>
          </w:rPr>
          <w:t>Spanish</w:t>
        </w:r>
      </w:hyperlink>
      <w:r>
        <w:rPr>
          <w:rFonts w:ascii="Times New Roman" w:hAnsi="Times New Roman" w:cs="Times New Roman"/>
          <w:sz w:val="29"/>
          <w:szCs w:val="29"/>
        </w:rPr>
        <w:t xml:space="preserve">. Additional resources: </w:t>
      </w:r>
      <w:hyperlink r:id="rId3511" w:history="1">
        <w:r>
          <w:rPr>
            <w:rFonts w:ascii="Times New Roman" w:hAnsi="Times New Roman" w:cs="Times New Roman"/>
            <w:sz w:val="29"/>
            <w:szCs w:val="29"/>
            <w:u w:val="single"/>
          </w:rPr>
          <w:t>Parental Rights Toolkit</w:t>
        </w:r>
      </w:hyperlink>
      <w:r>
        <w:rPr>
          <w:rFonts w:ascii="Times New Roman" w:hAnsi="Times New Roman" w:cs="Times New Roman"/>
          <w:sz w:val="29"/>
          <w:szCs w:val="29"/>
        </w:rPr>
        <w:t xml:space="preserve">; </w:t>
      </w:r>
      <w:hyperlink r:id="rId3512" w:history="1">
        <w:r>
          <w:rPr>
            <w:rFonts w:ascii="Times New Roman" w:hAnsi="Times New Roman" w:cs="Times New Roman"/>
            <w:sz w:val="29"/>
            <w:szCs w:val="29"/>
            <w:u w:val="single"/>
          </w:rPr>
          <w:t>Stronger Together: Information for Non-Parent Caregivers of Children with Incarcerated Parents.</w:t>
        </w:r>
      </w:hyperlink>
      <w:r>
        <w:rPr>
          <w:rFonts w:ascii="Times New Roman" w:hAnsi="Times New Roman" w:cs="Times New Roman"/>
          <w:sz w:val="29"/>
          <w:szCs w:val="29"/>
        </w:rPr>
        <w:t xml:space="preserve"> IDP has been recommending use of the </w:t>
      </w:r>
      <w:hyperlink r:id="rId3513" w:history="1">
        <w:r>
          <w:rPr>
            <w:rFonts w:ascii="Times New Roman" w:hAnsi="Times New Roman" w:cs="Times New Roman"/>
            <w:sz w:val="29"/>
            <w:szCs w:val="29"/>
            <w:u w:val="single"/>
          </w:rPr>
          <w:t>Parental Designation form</w:t>
        </w:r>
      </w:hyperlink>
      <w:r>
        <w:rPr>
          <w:rFonts w:ascii="Times New Roman" w:hAnsi="Times New Roman" w:cs="Times New Roman"/>
          <w:sz w:val="29"/>
          <w:szCs w:val="29"/>
        </w:rPr>
        <w:t xml:space="preserve">. The law governing temporary designations is </w:t>
      </w:r>
      <w:hyperlink r:id="rId3514" w:history="1">
        <w:r>
          <w:rPr>
            <w:rFonts w:ascii="Times New Roman" w:hAnsi="Times New Roman" w:cs="Times New Roman"/>
            <w:sz w:val="29"/>
            <w:szCs w:val="29"/>
            <w:u w:val="single"/>
          </w:rPr>
          <w:t>NY General Obligations Law 5-1551</w:t>
        </w:r>
      </w:hyperlink>
      <w:r>
        <w:rPr>
          <w:rFonts w:ascii="Times New Roman" w:hAnsi="Times New Roman" w:cs="Times New Roman"/>
          <w:sz w:val="29"/>
          <w:szCs w:val="29"/>
        </w:rPr>
        <w:t xml:space="preserve">. IDP’s emergency planning page can be found </w:t>
      </w:r>
      <w:hyperlink r:id="rId3515"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516" w:history="1">
        <w:r>
          <w:rPr>
            <w:rFonts w:ascii="Times New Roman" w:hAnsi="Times New Roman" w:cs="Times New Roman"/>
            <w:b/>
            <w:bCs/>
            <w:sz w:val="29"/>
            <w:szCs w:val="29"/>
            <w:u w:val="single"/>
          </w:rPr>
          <w:t>Immigration After the Election</w:t>
        </w:r>
      </w:hyperlink>
      <w:r>
        <w:rPr>
          <w:rFonts w:ascii="Times New Roman" w:hAnsi="Times New Roman" w:cs="Times New Roman"/>
          <w:b/>
          <w:bCs/>
          <w:sz w:val="29"/>
          <w:szCs w:val="29"/>
        </w:rPr>
        <w:t xml:space="preserve"> </w:t>
      </w:r>
      <w:r>
        <w:rPr>
          <w:rFonts w:ascii="Times New Roman" w:hAnsi="Times New Roman" w:cs="Times New Roman"/>
          <w:sz w:val="29"/>
          <w:szCs w:val="29"/>
        </w:rPr>
        <w:t>– Resources by Penn State</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(see top updates)</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r>
        <w:rPr>
          <w:rFonts w:ascii="Times New Roman" w:hAnsi="Times New Roman" w:cs="Times New Roman"/>
          <w:b/>
          <w:bCs/>
          <w:sz w:val="29"/>
          <w:szCs w:val="29"/>
        </w:rPr>
        <w:t xml:space="preserve">NEW: </w:t>
      </w:r>
      <w:hyperlink r:id="rId3517" w:history="1">
        <w:r>
          <w:rPr>
            <w:rFonts w:ascii="Times New Roman" w:hAnsi="Times New Roman" w:cs="Times New Roman"/>
            <w:b/>
            <w:bCs/>
            <w:sz w:val="29"/>
            <w:szCs w:val="29"/>
            <w:u w:val="single"/>
          </w:rPr>
          <w:t>Form I-765V, Application for Employment Authorization for Abused Nonimmigrant Spouse</w:t>
        </w:r>
      </w:hyperlink>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3518" w:history="1">
        <w:r>
          <w:rPr>
            <w:rFonts w:ascii="Times New Roman" w:hAnsi="Times New Roman" w:cs="Times New Roman"/>
            <w:b/>
            <w:bCs/>
            <w:sz w:val="29"/>
            <w:szCs w:val="29"/>
            <w:u w:val="single"/>
          </w:rPr>
          <w:t>Update to Form I-942P, Income Guidelines for Reduced Fees</w:t>
        </w:r>
      </w:hyperlink>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3519" w:history="1">
        <w:r>
          <w:rPr>
            <w:rFonts w:ascii="Times New Roman" w:hAnsi="Times New Roman" w:cs="Times New Roman"/>
            <w:b/>
            <w:bCs/>
            <w:sz w:val="29"/>
            <w:szCs w:val="29"/>
            <w:u w:val="single"/>
          </w:rPr>
          <w:t>Update to Form I-912P, HHS Poverty Guidelines for Fee Waiver Request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2/21/17 </w:t>
      </w:r>
      <w:hyperlink r:id="rId3520" w:history="1">
        <w:r>
          <w:rPr>
            <w:rFonts w:ascii="Times New Roman" w:hAnsi="Times New Roman" w:cs="Times New Roman"/>
            <w:b/>
            <w:bCs/>
            <w:sz w:val="29"/>
            <w:szCs w:val="29"/>
            <w:u w:val="single"/>
          </w:rPr>
          <w:t>General Immigration Training for Catholic Charities Immigration Court HelpDesk</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2/23/17 </w:t>
      </w:r>
      <w:hyperlink r:id="rId3521" w:history="1">
        <w:r>
          <w:rPr>
            <w:rFonts w:ascii="Times New Roman" w:hAnsi="Times New Roman" w:cs="Times New Roman"/>
            <w:b/>
            <w:bCs/>
            <w:sz w:val="29"/>
            <w:szCs w:val="29"/>
            <w:u w:val="single"/>
          </w:rPr>
          <w:t>Bellevue/NYU Program for Survivors of Torture Winter Concert</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 xml:space="preserve">·         </w:t>
      </w:r>
      <w:r>
        <w:rPr>
          <w:rFonts w:ascii="Times New Roman" w:hAnsi="Times New Roman" w:cs="Times New Roman"/>
          <w:sz w:val="29"/>
          <w:szCs w:val="29"/>
        </w:rPr>
        <w:t xml:space="preserve">2/24/17 </w:t>
      </w:r>
      <w:hyperlink r:id="rId3522" w:history="1">
        <w:r>
          <w:rPr>
            <w:rFonts w:ascii="Times New Roman" w:hAnsi="Times New Roman" w:cs="Times New Roman"/>
            <w:b/>
            <w:bCs/>
            <w:sz w:val="29"/>
            <w:szCs w:val="29"/>
            <w:u w:val="single"/>
          </w:rPr>
          <w:t>The Trump Administration's Executive Orders on immigration</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523"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524"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525"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526"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3527"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OTHER NEWS/RESEARCH</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xml:space="preserve">·         </w:t>
      </w:r>
      <w:hyperlink r:id="rId3528" w:history="1">
        <w:r>
          <w:rPr>
            <w:rFonts w:ascii="Times New Roman" w:hAnsi="Times New Roman" w:cs="Times New Roman"/>
            <w:sz w:val="29"/>
            <w:szCs w:val="29"/>
            <w:u w:val="single"/>
          </w:rPr>
          <w:t>Trump Order Victims are Being Tracked by This Law Firm</w:t>
        </w:r>
      </w:hyperlink>
      <w:r>
        <w:rPr>
          <w:rFonts w:ascii="Times New Roman" w:hAnsi="Times New Roman" w:cs="Times New Roman"/>
          <w:sz w:val="29"/>
          <w:szCs w:val="29"/>
        </w:rPr>
        <w:t xml:space="preserve"> (Bloomberg) - NYLAG is mentioned and Domna Antoniadis is pictured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29" w:history="1">
        <w:r>
          <w:rPr>
            <w:rFonts w:ascii="Times New Roman" w:hAnsi="Times New Roman" w:cs="Times New Roman"/>
            <w:sz w:val="32"/>
            <w:szCs w:val="32"/>
            <w:u w:val="single"/>
          </w:rPr>
          <w:t>From the Bookshelves: The Refugees by Viet Thanh Nguyen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30" w:history="1">
        <w:r>
          <w:rPr>
            <w:rFonts w:ascii="Times New Roman" w:hAnsi="Times New Roman" w:cs="Times New Roman"/>
            <w:sz w:val="32"/>
            <w:szCs w:val="32"/>
            <w:u w:val="single"/>
          </w:rPr>
          <w:t>Supreme Court Hears Arguments in Border Shooting Case Today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31" w:history="1">
        <w:r>
          <w:rPr>
            <w:rFonts w:ascii="Times New Roman" w:hAnsi="Times New Roman" w:cs="Times New Roman"/>
            <w:sz w:val="32"/>
            <w:szCs w:val="32"/>
            <w:u w:val="single"/>
          </w:rPr>
          <w:t>Trump Administration Takes Immigrant Detention Case to Ninth Circuit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32" w:history="1">
        <w:r>
          <w:rPr>
            <w:rFonts w:ascii="Times New Roman" w:hAnsi="Times New Roman" w:cs="Times New Roman"/>
            <w:sz w:val="32"/>
            <w:szCs w:val="32"/>
            <w:u w:val="single"/>
          </w:rPr>
          <w:t>Immigration Courts Deciding More Cases, But Backlog Growing</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33" w:history="1">
        <w:r>
          <w:rPr>
            <w:rFonts w:ascii="Times New Roman" w:hAnsi="Times New Roman" w:cs="Times New Roman"/>
            <w:sz w:val="32"/>
            <w:szCs w:val="32"/>
            <w:u w:val="single"/>
          </w:rPr>
          <w:t>Your Playlist: Sarpinto</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34" w:history="1">
        <w:r>
          <w:rPr>
            <w:rFonts w:ascii="Times New Roman" w:hAnsi="Times New Roman" w:cs="Times New Roman"/>
            <w:sz w:val="32"/>
            <w:szCs w:val="32"/>
            <w:u w:val="single"/>
          </w:rPr>
          <w:t>Stanford Journal of Civil Rts &amp; Civil Liberties - Lawyer's Guide to Activism &amp; Resistance Under Trump</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35" w:history="1">
        <w:r>
          <w:rPr>
            <w:rFonts w:ascii="Times New Roman" w:hAnsi="Times New Roman" w:cs="Times New Roman"/>
            <w:sz w:val="32"/>
            <w:szCs w:val="32"/>
            <w:u w:val="single"/>
          </w:rPr>
          <w:t>Position Opening: Stanford Law School, Immigrants' Rights Clinic</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36" w:history="1">
        <w:r>
          <w:rPr>
            <w:rFonts w:ascii="Times New Roman" w:hAnsi="Times New Roman" w:cs="Times New Roman"/>
            <w:sz w:val="32"/>
            <w:szCs w:val="32"/>
            <w:u w:val="single"/>
          </w:rPr>
          <w:t>Countries affected by Trump travel suspension accounted for more than 900,000 U.S. entries since 2006</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37" w:history="1">
        <w:r>
          <w:rPr>
            <w:rFonts w:ascii="Times New Roman" w:hAnsi="Times New Roman" w:cs="Times New Roman"/>
            <w:sz w:val="32"/>
            <w:szCs w:val="32"/>
            <w:u w:val="single"/>
          </w:rPr>
          <w:t>Professional Certificate in Strategic Migration Management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38" w:history="1">
        <w:r>
          <w:rPr>
            <w:rFonts w:ascii="Times New Roman" w:hAnsi="Times New Roman" w:cs="Times New Roman"/>
            <w:sz w:val="32"/>
            <w:szCs w:val="32"/>
            <w:u w:val="single"/>
          </w:rPr>
          <w:t>At the Movies: Refugee Documentaries Nominated for Oscars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39" w:history="1">
        <w:r>
          <w:rPr>
            <w:rFonts w:ascii="Times New Roman" w:hAnsi="Times New Roman" w:cs="Times New Roman"/>
            <w:sz w:val="32"/>
            <w:szCs w:val="32"/>
            <w:u w:val="single"/>
          </w:rPr>
          <w:t>Happy Presidents Day!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40" w:history="1">
        <w:r>
          <w:rPr>
            <w:rFonts w:ascii="Times New Roman" w:hAnsi="Times New Roman" w:cs="Times New Roman"/>
            <w:sz w:val="32"/>
            <w:szCs w:val="32"/>
            <w:u w:val="single"/>
          </w:rPr>
          <w:t>Immigration Article of the Day: A Modest Memo by Yxta Maya Murray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41" w:history="1">
        <w:r>
          <w:rPr>
            <w:rFonts w:ascii="Times New Roman" w:hAnsi="Times New Roman" w:cs="Times New Roman"/>
            <w:sz w:val="32"/>
            <w:szCs w:val="32"/>
            <w:u w:val="single"/>
          </w:rPr>
          <w:t>Sweet 16 and Never Been Detained -- What It’s Like to Be a Teen Living in an Immigration Detention Center: The New Normal?</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42" w:history="1">
        <w:r>
          <w:rPr>
            <w:rFonts w:ascii="Times New Roman" w:hAnsi="Times New Roman" w:cs="Times New Roman"/>
            <w:sz w:val="32"/>
            <w:szCs w:val="32"/>
            <w:u w:val="single"/>
          </w:rPr>
          <w:t>DHS in Process of Implementing January 25 Immigration Executive Orders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43" w:history="1">
        <w:r>
          <w:rPr>
            <w:rFonts w:ascii="Times New Roman" w:hAnsi="Times New Roman" w:cs="Times New Roman"/>
            <w:sz w:val="32"/>
            <w:szCs w:val="32"/>
            <w:u w:val="single"/>
          </w:rPr>
          <w:t>No Matter How Many New Travel Bans Trump Issues, Maximum Power Does Not Mean Absolute Power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44" w:history="1">
        <w:r>
          <w:rPr>
            <w:rFonts w:ascii="Times New Roman" w:hAnsi="Times New Roman" w:cs="Times New Roman"/>
            <w:sz w:val="32"/>
            <w:szCs w:val="32"/>
            <w:u w:val="single"/>
          </w:rPr>
          <w:t>Sunday: Broadway Musical Allegiance on Screens Nationwide (Again)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45" w:history="1">
        <w:r>
          <w:rPr>
            <w:rFonts w:ascii="Times New Roman" w:hAnsi="Times New Roman" w:cs="Times New Roman"/>
            <w:sz w:val="32"/>
            <w:szCs w:val="32"/>
            <w:u w:val="single"/>
          </w:rPr>
          <w:t>Touring the Pembina POE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46" w:history="1">
        <w:r>
          <w:rPr>
            <w:rFonts w:ascii="Times New Roman" w:hAnsi="Times New Roman" w:cs="Times New Roman"/>
            <w:sz w:val="32"/>
            <w:szCs w:val="32"/>
            <w:u w:val="single"/>
          </w:rPr>
          <w:t>U.S. deports first Cubans since US/Cuban relations normalized</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47" w:history="1">
        <w:r>
          <w:rPr>
            <w:rFonts w:ascii="Times New Roman" w:hAnsi="Times New Roman" w:cs="Times New Roman"/>
            <w:sz w:val="32"/>
            <w:szCs w:val="32"/>
            <w:u w:val="single"/>
          </w:rPr>
          <w:t>Immigration Article of the Day: Improvised Transnationalism: Clandestine Migration at the Border of Anthropology and International Relations by Noelle K. Brigden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48" w:history="1">
        <w:r>
          <w:rPr>
            <w:rFonts w:ascii="Times New Roman" w:hAnsi="Times New Roman" w:cs="Times New Roman"/>
            <w:sz w:val="32"/>
            <w:szCs w:val="32"/>
            <w:u w:val="single"/>
          </w:rPr>
          <w:t>AP: Trump weighs mobilizing National Guard for immigration roundups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49" w:history="1">
        <w:r>
          <w:rPr>
            <w:rFonts w:ascii="Times New Roman" w:hAnsi="Times New Roman" w:cs="Times New Roman"/>
            <w:sz w:val="32"/>
            <w:szCs w:val="32"/>
            <w:u w:val="single"/>
          </w:rPr>
          <w:t>Fearing deportation, undocumented mother seeks refuge in Denver church</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50" w:history="1">
        <w:r>
          <w:rPr>
            <w:rFonts w:ascii="Times New Roman" w:hAnsi="Times New Roman" w:cs="Times New Roman"/>
            <w:sz w:val="32"/>
            <w:szCs w:val="32"/>
            <w:u w:val="single"/>
          </w:rPr>
          <w:t>At The Movies: Out of Status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51" w:history="1">
        <w:r>
          <w:rPr>
            <w:rFonts w:ascii="Times New Roman" w:hAnsi="Times New Roman" w:cs="Times New Roman"/>
            <w:sz w:val="32"/>
            <w:szCs w:val="32"/>
            <w:u w:val="single"/>
          </w:rPr>
          <w:t>An Art Museum Without Immigrant Art? Davis Museum at Wellesley College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52" w:history="1">
        <w:r>
          <w:rPr>
            <w:rFonts w:ascii="Times New Roman" w:hAnsi="Times New Roman" w:cs="Times New Roman"/>
            <w:sz w:val="32"/>
            <w:szCs w:val="32"/>
            <w:u w:val="single"/>
          </w:rPr>
          <w:t>On a ‘Day Without Immigrants,’ Workers Show Their Presence by Staying Home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53" w:history="1">
        <w:r>
          <w:rPr>
            <w:rFonts w:ascii="Times New Roman" w:hAnsi="Times New Roman" w:cs="Times New Roman"/>
            <w:sz w:val="32"/>
            <w:szCs w:val="32"/>
            <w:u w:val="single"/>
          </w:rPr>
          <w:t>Immigration Article of the Day: The Power of a Presumption: California as a Laboratory for Unauthorized Immigrant Workers' Rights by Kati L. Griffith</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54" w:history="1">
        <w:r>
          <w:rPr>
            <w:rFonts w:ascii="Times New Roman" w:hAnsi="Times New Roman" w:cs="Times New Roman"/>
            <w:sz w:val="32"/>
            <w:szCs w:val="32"/>
            <w:u w:val="single"/>
          </w:rPr>
          <w:t>President Trump says new travel ban is on the way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55" w:history="1">
        <w:r>
          <w:rPr>
            <w:rFonts w:ascii="Times New Roman" w:hAnsi="Times New Roman" w:cs="Times New Roman"/>
            <w:sz w:val="32"/>
            <w:szCs w:val="32"/>
            <w:u w:val="single"/>
          </w:rPr>
          <w:t>Noncitizens Are Not Voting. Here Are the Facts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56" w:history="1">
        <w:r>
          <w:rPr>
            <w:rFonts w:ascii="Times New Roman" w:hAnsi="Times New Roman" w:cs="Times New Roman"/>
            <w:sz w:val="32"/>
            <w:szCs w:val="32"/>
            <w:u w:val="single"/>
          </w:rPr>
          <w:t>Immigration Law &amp; Border Enforcement: A One Week Summer Program for Law Students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57" w:history="1">
        <w:r>
          <w:rPr>
            <w:rFonts w:ascii="Times New Roman" w:hAnsi="Times New Roman" w:cs="Times New Roman"/>
            <w:sz w:val="32"/>
            <w:szCs w:val="32"/>
            <w:u w:val="single"/>
          </w:rPr>
          <w:t>Celebrating Presidents Day with Naturalization Ceremonies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58" w:history="1">
        <w:r>
          <w:rPr>
            <w:rFonts w:ascii="Times New Roman" w:hAnsi="Times New Roman" w:cs="Times New Roman"/>
            <w:sz w:val="32"/>
            <w:szCs w:val="32"/>
            <w:u w:val="single"/>
          </w:rPr>
          <w:t>Korean Immigrants in the United States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59" w:history="1">
        <w:r>
          <w:rPr>
            <w:rFonts w:ascii="Times New Roman" w:hAnsi="Times New Roman" w:cs="Times New Roman"/>
            <w:sz w:val="32"/>
            <w:szCs w:val="32"/>
            <w:u w:val="single"/>
          </w:rPr>
          <w:t>Why a Wall Won't Stop Immigration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60" w:history="1">
        <w:r>
          <w:rPr>
            <w:rFonts w:ascii="Times New Roman" w:hAnsi="Times New Roman" w:cs="Times New Roman"/>
            <w:sz w:val="32"/>
            <w:szCs w:val="32"/>
            <w:u w:val="single"/>
          </w:rPr>
          <w:t>'Big, beautiful’ walls don’t stop migrants in the US or Europe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61" w:history="1">
        <w:r>
          <w:rPr>
            <w:rFonts w:ascii="Times New Roman" w:hAnsi="Times New Roman" w:cs="Times New Roman"/>
            <w:sz w:val="32"/>
            <w:szCs w:val="32"/>
            <w:u w:val="single"/>
          </w:rPr>
          <w:t>Why tens of thousands of kids from El Salvador continue to flee to the United States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62" w:history="1">
        <w:r>
          <w:rPr>
            <w:rFonts w:ascii="Times New Roman" w:hAnsi="Times New Roman" w:cs="Times New Roman"/>
            <w:sz w:val="32"/>
            <w:szCs w:val="32"/>
            <w:u w:val="single"/>
          </w:rPr>
          <w:t>Immigration Article of the Day: Migrants Resist Systemic Discrimination and Dehumanization in Private, For-Profit Detention Centers by Elvia R. Arriola and Virginia M. Raymond</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63" w:history="1">
        <w:r>
          <w:rPr>
            <w:rFonts w:ascii="Times New Roman" w:hAnsi="Times New Roman" w:cs="Times New Roman"/>
            <w:sz w:val="32"/>
            <w:szCs w:val="32"/>
            <w:u w:val="single"/>
          </w:rPr>
          <w:t>Summer School on Global and Regional Migration Governance in Geneva</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64" w:history="1">
        <w:r>
          <w:rPr>
            <w:rFonts w:ascii="Times New Roman" w:hAnsi="Times New Roman" w:cs="Times New Roman"/>
            <w:sz w:val="32"/>
            <w:szCs w:val="32"/>
            <w:u w:val="single"/>
          </w:rPr>
          <w:t>Witnessing the Impact of the Border Security EO on One Immigration Detention Facility, by Lauren Gilbert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65" w:history="1">
        <w:r>
          <w:rPr>
            <w:rFonts w:ascii="Times New Roman" w:hAnsi="Times New Roman" w:cs="Times New Roman"/>
            <w:sz w:val="32"/>
            <w:szCs w:val="32"/>
            <w:u w:val="single"/>
          </w:rPr>
          <w:t>Argument preview: Justices take on issues arising out of cross-border shooting</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66" w:history="1">
        <w:r>
          <w:rPr>
            <w:rFonts w:ascii="Times New Roman" w:hAnsi="Times New Roman" w:cs="Times New Roman"/>
            <w:sz w:val="32"/>
            <w:szCs w:val="32"/>
            <w:u w:val="single"/>
          </w:rPr>
          <w:t>Trump Administration Seeks to Remove DACA Recipient, Alleges He is a Mexican "Gang Banger"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67" w:history="1">
        <w:r>
          <w:rPr>
            <w:rFonts w:ascii="Times New Roman" w:hAnsi="Times New Roman" w:cs="Times New Roman"/>
            <w:sz w:val="32"/>
            <w:szCs w:val="32"/>
            <w:u w:val="single"/>
          </w:rPr>
          <w:t>UC president emerges as champion of program for undocumented students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568" w:history="1">
        <w:r>
          <w:rPr>
            <w:rFonts w:ascii="Times New Roman" w:hAnsi="Times New Roman" w:cs="Times New Roman"/>
            <w:sz w:val="32"/>
            <w:szCs w:val="32"/>
            <w:u w:val="single"/>
          </w:rPr>
          <w:t>Immigration Article of the Day: Neglected, Protected, Ejected: Latin American Women Caught by Crimmigration by K Dingeman et al.,</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Fast Five 2.16.17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February 16, 2017 - 2:34pm — kwhite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Report: ICE detains domestic violence victim in court </w:t>
      </w:r>
      <w:r>
        <w:rPr>
          <w:rFonts w:ascii="Times New Roman" w:hAnsi="Times New Roman" w:cs="Times New Roman"/>
          <w:sz w:val="29"/>
          <w:szCs w:val="29"/>
        </w:rPr>
        <w:t>The Hill 2/15/17 </w:t>
      </w:r>
      <w:hyperlink r:id="rId3569" w:history="1">
        <w:r>
          <w:rPr>
            <w:rFonts w:ascii="Times New Roman" w:hAnsi="Times New Roman" w:cs="Times New Roman"/>
            <w:sz w:val="29"/>
            <w:szCs w:val="29"/>
            <w:u w:val="single"/>
          </w:rPr>
          <w:t>http://thehill.com/homenews/administration/319813-report-ice-detains-dom...</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 woman allegedly a victim of domestic violence was arrested last week in court.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'A Day Without Immigrants' Promises A National Strike Thursday</w:t>
      </w:r>
      <w:r>
        <w:rPr>
          <w:rFonts w:ascii="Times New Roman" w:hAnsi="Times New Roman" w:cs="Times New Roman"/>
          <w:sz w:val="29"/>
          <w:szCs w:val="29"/>
        </w:rPr>
        <w:t> NPR 2/16/17 </w:t>
      </w:r>
      <w:hyperlink r:id="rId3570" w:history="1">
        <w:r>
          <w:rPr>
            <w:rFonts w:ascii="Times New Roman" w:hAnsi="Times New Roman" w:cs="Times New Roman"/>
            <w:sz w:val="29"/>
            <w:szCs w:val="29"/>
            <w:u w:val="single"/>
          </w:rPr>
          <w:t>http://www.npr.org/sections/thetwo-way/2017/02/16/515555428/a-day-withou...</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"Day Without Immigrants" boycott/strike is urging immigrants to close their businesses and stay home from work to show the importance of immigrant communities.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23 suspected undocumented immigrants arrested in Hamburg </w:t>
      </w:r>
      <w:r>
        <w:rPr>
          <w:rFonts w:ascii="Times New Roman" w:hAnsi="Times New Roman" w:cs="Times New Roman"/>
          <w:sz w:val="29"/>
          <w:szCs w:val="29"/>
        </w:rPr>
        <w:t>The Buffalo News 2/13/17 </w:t>
      </w:r>
      <w:hyperlink r:id="rId3571" w:history="1">
        <w:r>
          <w:rPr>
            <w:rFonts w:ascii="Times New Roman" w:hAnsi="Times New Roman" w:cs="Times New Roman"/>
            <w:sz w:val="29"/>
            <w:szCs w:val="29"/>
            <w:u w:val="single"/>
          </w:rPr>
          <w:t>https://buffalonews.com/2017/02/13/hamburg-police-assist-u-s-customs-bor...</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mass arrest will result in cases being handled by immigration authorities, not federal courts.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Attorney General Warns That Fake ICE 'Agents' Are Scamming Immigrants for Money</w:t>
      </w:r>
      <w:r>
        <w:rPr>
          <w:rFonts w:ascii="Times New Roman" w:hAnsi="Times New Roman" w:cs="Times New Roman"/>
          <w:sz w:val="29"/>
          <w:szCs w:val="29"/>
        </w:rPr>
        <w:t> Time 2/15/17 </w:t>
      </w:r>
      <w:hyperlink r:id="rId3572" w:history="1">
        <w:r>
          <w:rPr>
            <w:rFonts w:ascii="Times New Roman" w:hAnsi="Times New Roman" w:cs="Times New Roman"/>
            <w:sz w:val="29"/>
            <w:szCs w:val="29"/>
            <w:u w:val="single"/>
          </w:rPr>
          <w:t>http://time.com/4672588/new-york-attorney-general-schneiderman-fraud-ale...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Scammers have targeted at least one immigrant by dressing as ICE agents and demanding money in exchange for avoiding deportation.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What the Next ICE Raids May Look Like </w:t>
      </w:r>
      <w:r>
        <w:rPr>
          <w:rFonts w:ascii="Times New Roman" w:hAnsi="Times New Roman" w:cs="Times New Roman"/>
          <w:sz w:val="29"/>
          <w:szCs w:val="29"/>
        </w:rPr>
        <w:t>Long Island Wins 2/14/17  </w:t>
      </w:r>
      <w:hyperlink r:id="rId3573" w:history="1">
        <w:r>
          <w:rPr>
            <w:rFonts w:ascii="Times New Roman" w:hAnsi="Times New Roman" w:cs="Times New Roman"/>
            <w:sz w:val="29"/>
            <w:szCs w:val="29"/>
            <w:u w:val="single"/>
          </w:rPr>
          <w:t>https://longislandwins.com/news/next-ice-raids-may-look-like/#.WKXDBSh0A...</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Although a "deportation force" will take months, if not years, to materialize, workplace and other raids may increase.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News Update 2/15/17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February 15, 2017 - 2:55pm — kwhite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Trump rhetoric has created 'atmosphere of terror' for immigrants, advocate says </w:t>
      </w:r>
      <w:r>
        <w:rPr>
          <w:rFonts w:ascii="Times New Roman" w:hAnsi="Times New Roman" w:cs="Times New Roman"/>
          <w:sz w:val="29"/>
          <w:szCs w:val="29"/>
        </w:rPr>
        <w:t>Chicago Tribune 2/14/17 </w:t>
      </w:r>
      <w:hyperlink r:id="rId3574" w:history="1">
        <w:r>
          <w:rPr>
            <w:rFonts w:ascii="Times New Roman" w:hAnsi="Times New Roman" w:cs="Times New Roman"/>
            <w:sz w:val="29"/>
            <w:szCs w:val="29"/>
            <w:u w:val="single"/>
          </w:rPr>
          <w:t>http://www.chicagotribune.com/news/local/breaking/ct-immigration-raids-a...</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Immigrants in the United States are living in fear after Trump's rhetoric has created an anti-immigrant climate.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Federal immigration agents arrest a DACA-eligible 'Dreamer' near Seattle, lawsuit says </w:t>
      </w:r>
      <w:r>
        <w:rPr>
          <w:rFonts w:ascii="Times New Roman" w:hAnsi="Times New Roman" w:cs="Times New Roman"/>
          <w:sz w:val="29"/>
          <w:szCs w:val="29"/>
        </w:rPr>
        <w:t>Los Angeles Times 2/14/17 </w:t>
      </w:r>
      <w:hyperlink r:id="rId3575" w:history="1">
        <w:r>
          <w:rPr>
            <w:rFonts w:ascii="Times New Roman" w:hAnsi="Times New Roman" w:cs="Times New Roman"/>
            <w:sz w:val="29"/>
            <w:szCs w:val="29"/>
            <w:u w:val="single"/>
          </w:rPr>
          <w:t>http://www.latimes.com/nation/la-na-ice-daca-20170214-story.html</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 DACA recipient, Daniel Ramirez Medina, has been arrested.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ICE Arrests 600 in Nationwide Raids After Trump Order Expands Criminalization of Immigrants </w:t>
      </w:r>
      <w:r>
        <w:rPr>
          <w:rFonts w:ascii="Times New Roman" w:hAnsi="Times New Roman" w:cs="Times New Roman"/>
          <w:sz w:val="29"/>
          <w:szCs w:val="29"/>
        </w:rPr>
        <w:t>Democracy Now! 2/13/17  </w:t>
      </w:r>
      <w:hyperlink r:id="rId3576" w:history="1">
        <w:r>
          <w:rPr>
            <w:rFonts w:ascii="Times New Roman" w:hAnsi="Times New Roman" w:cs="Times New Roman"/>
            <w:sz w:val="29"/>
            <w:szCs w:val="29"/>
            <w:u w:val="single"/>
          </w:rPr>
          <w:t>https://www.democracynow.org/2017/2/13/ice_arrests_600_in_nationwide_raids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NYIC Executive Director Steve Choi was interviewed for this Democracy Now! piece on recent ICE raids.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"Love Fights Back" Rally Facebook Live</w:t>
      </w:r>
      <w:r>
        <w:rPr>
          <w:rFonts w:ascii="Times New Roman" w:hAnsi="Times New Roman" w:cs="Times New Roman"/>
          <w:sz w:val="29"/>
          <w:szCs w:val="29"/>
        </w:rPr>
        <w:t> New York Times 2/14/17 </w:t>
      </w:r>
      <w:hyperlink r:id="rId3577" w:history="1">
        <w:r>
          <w:rPr>
            <w:rFonts w:ascii="Times New Roman" w:hAnsi="Times New Roman" w:cs="Times New Roman"/>
            <w:sz w:val="29"/>
            <w:szCs w:val="29"/>
            <w:u w:val="single"/>
          </w:rPr>
          <w:t>https://www.facebook.com/nytimes/videos/10151084088454999/</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Check out the New York Times' live feed from yesterday's rally in Foley Square!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Reading The Polls: Welcome To America? What Americans Say About Immigration </w:t>
      </w:r>
      <w:r>
        <w:rPr>
          <w:rFonts w:ascii="Times New Roman" w:hAnsi="Times New Roman" w:cs="Times New Roman"/>
          <w:sz w:val="29"/>
          <w:szCs w:val="29"/>
        </w:rPr>
        <w:t>Forbes 2/14/17 </w:t>
      </w:r>
      <w:hyperlink r:id="rId3578" w:history="1">
        <w:r>
          <w:rPr>
            <w:rFonts w:ascii="Times New Roman" w:hAnsi="Times New Roman" w:cs="Times New Roman"/>
            <w:sz w:val="29"/>
            <w:szCs w:val="29"/>
            <w:u w:val="single"/>
          </w:rPr>
          <w:t>http://www.forbes.com/sites/bowmanmarsico/2017/02/14/reading-the-polls-w...</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An analysis on what recent polls on immigration say about the state of the issue and the American public.</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News Update 2/14/17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February 14, 2017 - 3:36pm — kwhite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officials announce 41 arrests in NYC as Sen. Schumer criticizes lack of transparency, waste of resources</w:t>
      </w:r>
      <w:r>
        <w:rPr>
          <w:rFonts w:ascii="Times New Roman" w:hAnsi="Times New Roman" w:cs="Times New Roman"/>
          <w:sz w:val="29"/>
          <w:szCs w:val="29"/>
        </w:rPr>
        <w:t> New York Daily news 2/13/17 </w:t>
      </w:r>
      <w:hyperlink r:id="rId3579" w:history="1">
        <w:r>
          <w:rPr>
            <w:rFonts w:ascii="Times New Roman" w:hAnsi="Times New Roman" w:cs="Times New Roman"/>
            <w:sz w:val="29"/>
            <w:szCs w:val="29"/>
            <w:u w:val="single"/>
          </w:rPr>
          <w:t>http://www.nydailynews.com/new-york/fearful-new-yorkers-flood-immigratio...</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Senator Schumer criticized ICE as fear swept over the country during routine arrests.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Former ICE chief says Trump immigration policies will hit more people, harder</w:t>
      </w:r>
      <w:r>
        <w:rPr>
          <w:rFonts w:ascii="Times New Roman" w:hAnsi="Times New Roman" w:cs="Times New Roman"/>
          <w:sz w:val="29"/>
          <w:szCs w:val="29"/>
        </w:rPr>
        <w:t xml:space="preserve"> Dallas News 2/12/17 Sarah Saldaña, Obama's former chief of ICE, said that raids targeting even those suspected of a crime may target more and more immigrants. </w:t>
      </w:r>
      <w:hyperlink r:id="rId3580" w:history="1">
        <w:r>
          <w:rPr>
            <w:rFonts w:ascii="Times New Roman" w:hAnsi="Times New Roman" w:cs="Times New Roman"/>
            <w:sz w:val="29"/>
            <w:szCs w:val="29"/>
            <w:u w:val="single"/>
          </w:rPr>
          <w:t>http://www.dallasnews.com/news/immigration/2017/02/12/former-ice-chief-says-trump-immigration-policies-will-hit-people-harder</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Being an immigrant in the United States today means...</w:t>
      </w:r>
      <w:r>
        <w:rPr>
          <w:rFonts w:ascii="Times New Roman" w:hAnsi="Times New Roman" w:cs="Times New Roman"/>
          <w:sz w:val="29"/>
          <w:szCs w:val="29"/>
        </w:rPr>
        <w:t> CNN 2/14/17 </w:t>
      </w:r>
      <w:hyperlink r:id="rId3581" w:history="1">
        <w:r>
          <w:rPr>
            <w:rFonts w:ascii="Times New Roman" w:hAnsi="Times New Roman" w:cs="Times New Roman"/>
            <w:sz w:val="29"/>
            <w:szCs w:val="29"/>
            <w:u w:val="single"/>
          </w:rPr>
          <w:t>http://www.cnn.com/2017/02/14/us/trump-us-immigration-reaction/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Immigrants react to the changing immigration climate under President Trump.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Can Immigration Hurt the Economy? An Old Prejudice Returns </w:t>
      </w:r>
      <w:r>
        <w:rPr>
          <w:rFonts w:ascii="Times New Roman" w:hAnsi="Times New Roman" w:cs="Times New Roman"/>
          <w:sz w:val="29"/>
          <w:szCs w:val="29"/>
        </w:rPr>
        <w:t>New York Times 2/14/17 </w:t>
      </w:r>
      <w:hyperlink r:id="rId3582" w:history="1">
        <w:r>
          <w:rPr>
            <w:rFonts w:ascii="Times New Roman" w:hAnsi="Times New Roman" w:cs="Times New Roman"/>
            <w:sz w:val="29"/>
            <w:szCs w:val="29"/>
            <w:u w:val="single"/>
          </w:rPr>
          <w:t>https://www.nytimes.com/2017/02/14/business/economy/immigration-producti...</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 wave of studies suggesting that immigration hurts the United States has become influential, challenging our identity as a nation of immigrants.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This Beloved Scientist Says Trump Is Wrong About Immigration</w:t>
      </w:r>
      <w:r>
        <w:rPr>
          <w:rFonts w:ascii="Times New Roman" w:hAnsi="Times New Roman" w:cs="Times New Roman"/>
          <w:sz w:val="29"/>
          <w:szCs w:val="29"/>
        </w:rPr>
        <w:t> NBC News 2/14/17 </w:t>
      </w:r>
      <w:hyperlink r:id="rId3583" w:history="1">
        <w:r>
          <w:rPr>
            <w:rFonts w:ascii="Times New Roman" w:hAnsi="Times New Roman" w:cs="Times New Roman"/>
            <w:sz w:val="29"/>
            <w:szCs w:val="29"/>
            <w:u w:val="single"/>
          </w:rPr>
          <w:t>http://www.nbcnews.com/mach/innovation/beloved-scientist-says-trump-wron...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Dr. Michio Kaku argues that immigration into the United State benefits us far more than claims of negative impacts state.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17,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17021737 | Dated February 17,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17,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Guardian:</w:t>
      </w:r>
      <w:r>
        <w:rPr>
          <w:rFonts w:ascii="Times New Roman" w:hAnsi="Times New Roman" w:cs="Times New Roman"/>
          <w:sz w:val="29"/>
          <w:szCs w:val="29"/>
        </w:rPr>
        <w:t> </w:t>
      </w:r>
      <w:hyperlink r:id="rId3584" w:history="1">
        <w:r>
          <w:rPr>
            <w:rFonts w:ascii="Times New Roman" w:hAnsi="Times New Roman" w:cs="Times New Roman"/>
            <w:sz w:val="29"/>
            <w:szCs w:val="29"/>
            <w:u w:val="single"/>
          </w:rPr>
          <w:t>Donald Trump considers using national guard to round up immigrants, memo suggests</w:t>
        </w:r>
      </w:hyperlink>
      <w:r>
        <w:rPr>
          <w:rFonts w:ascii="Times New Roman" w:hAnsi="Times New Roman" w:cs="Times New Roman"/>
          <w:sz w:val="29"/>
          <w:szCs w:val="29"/>
        </w:rPr>
        <w:t> By Ed Pilkington and Laura Gambino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585" w:history="1">
        <w:r>
          <w:rPr>
            <w:rFonts w:ascii="Times New Roman" w:hAnsi="Times New Roman" w:cs="Times New Roman"/>
            <w:sz w:val="29"/>
            <w:szCs w:val="29"/>
            <w:u w:val="single"/>
          </w:rPr>
          <w:t>White House denies National Guard plan for deportations</w:t>
        </w:r>
      </w:hyperlink>
      <w:r>
        <w:rPr>
          <w:rFonts w:ascii="Times New Roman" w:hAnsi="Times New Roman" w:cs="Times New Roman"/>
          <w:sz w:val="29"/>
          <w:szCs w:val="29"/>
        </w:rPr>
        <w:t> By Jordan Fabian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586" w:history="1">
        <w:r>
          <w:rPr>
            <w:rFonts w:ascii="Times New Roman" w:hAnsi="Times New Roman" w:cs="Times New Roman"/>
            <w:sz w:val="29"/>
            <w:szCs w:val="29"/>
            <w:u w:val="single"/>
          </w:rPr>
          <w:t>Trump Weighs Mobilizing National Guard for Immigration Roundups</w:t>
        </w:r>
      </w:hyperlink>
      <w:r>
        <w:rPr>
          <w:rFonts w:ascii="Times New Roman" w:hAnsi="Times New Roman" w:cs="Times New Roman"/>
          <w:sz w:val="29"/>
          <w:szCs w:val="29"/>
        </w:rPr>
        <w:t> By Garance Burke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587" w:history="1">
        <w:r>
          <w:rPr>
            <w:rFonts w:ascii="Times New Roman" w:hAnsi="Times New Roman" w:cs="Times New Roman"/>
            <w:sz w:val="29"/>
            <w:szCs w:val="29"/>
            <w:u w:val="single"/>
          </w:rPr>
          <w:t>Can they search my phone? A guide to your rights at the border</w:t>
        </w:r>
      </w:hyperlink>
      <w:r>
        <w:rPr>
          <w:rFonts w:ascii="Times New Roman" w:hAnsi="Times New Roman" w:cs="Times New Roman"/>
          <w:sz w:val="29"/>
          <w:szCs w:val="29"/>
        </w:rPr>
        <w:t> By Masuma Ahuja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Mother Jones</w:t>
      </w:r>
      <w:r>
        <w:rPr>
          <w:rFonts w:ascii="Times New Roman" w:hAnsi="Times New Roman" w:cs="Times New Roman"/>
          <w:sz w:val="29"/>
          <w:szCs w:val="29"/>
        </w:rPr>
        <w:t>: </w:t>
      </w:r>
      <w:hyperlink r:id="rId3588" w:history="1">
        <w:r>
          <w:rPr>
            <w:rFonts w:ascii="Times New Roman" w:hAnsi="Times New Roman" w:cs="Times New Roman"/>
            <w:sz w:val="29"/>
            <w:szCs w:val="29"/>
            <w:u w:val="single"/>
          </w:rPr>
          <w:t>Trump's Deportation Raids: What We Know and Don't Know</w:t>
        </w:r>
      </w:hyperlink>
      <w:r>
        <w:rPr>
          <w:rFonts w:ascii="Times New Roman" w:hAnsi="Times New Roman" w:cs="Times New Roman"/>
          <w:sz w:val="29"/>
          <w:szCs w:val="29"/>
        </w:rPr>
        <w:t> By Ian Gordon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589" w:history="1">
        <w:r>
          <w:rPr>
            <w:rFonts w:ascii="Times New Roman" w:hAnsi="Times New Roman" w:cs="Times New Roman"/>
            <w:sz w:val="29"/>
            <w:szCs w:val="29"/>
            <w:u w:val="single"/>
          </w:rPr>
          <w:t>Supreme Court to Set Guidelines for Trump Treatment of Non-Citizens</w:t>
        </w:r>
      </w:hyperlink>
      <w:r>
        <w:rPr>
          <w:rFonts w:ascii="Times New Roman" w:hAnsi="Times New Roman" w:cs="Times New Roman"/>
          <w:sz w:val="29"/>
          <w:szCs w:val="29"/>
        </w:rPr>
        <w:t> By Lawrence Hurley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90" w:history="1">
        <w:r>
          <w:rPr>
            <w:rFonts w:ascii="Times New Roman" w:hAnsi="Times New Roman" w:cs="Times New Roman"/>
            <w:sz w:val="29"/>
            <w:szCs w:val="29"/>
            <w:u w:val="single"/>
          </w:rPr>
          <w:t>Federal immigration raids net many without criminal records, sowing fear</w:t>
        </w:r>
      </w:hyperlink>
      <w:r>
        <w:rPr>
          <w:rFonts w:ascii="Times New Roman" w:hAnsi="Times New Roman" w:cs="Times New Roman"/>
          <w:sz w:val="29"/>
          <w:szCs w:val="29"/>
        </w:rPr>
        <w:t> By Arelis R. Hernández, Wesley Lowery and Abigail Hauslohner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591" w:history="1">
        <w:r>
          <w:rPr>
            <w:rFonts w:ascii="Times New Roman" w:hAnsi="Times New Roman" w:cs="Times New Roman"/>
            <w:sz w:val="29"/>
            <w:szCs w:val="29"/>
            <w:u w:val="single"/>
          </w:rPr>
          <w:t>The White House has found ways to end protection for 'Dreamers' while shielding Trump from blowback</w:t>
        </w:r>
      </w:hyperlink>
      <w:r>
        <w:rPr>
          <w:rFonts w:ascii="Times New Roman" w:hAnsi="Times New Roman" w:cs="Times New Roman"/>
          <w:sz w:val="29"/>
          <w:szCs w:val="29"/>
        </w:rPr>
        <w:t> By Brian Bennett and Michael A. Memoli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592" w:history="1">
        <w:r>
          <w:rPr>
            <w:rFonts w:ascii="Times New Roman" w:hAnsi="Times New Roman" w:cs="Times New Roman"/>
            <w:sz w:val="29"/>
            <w:szCs w:val="29"/>
            <w:u w:val="single"/>
          </w:rPr>
          <w:t>Mexican Consulates Flooded With Fearful Immigrants</w:t>
        </w:r>
      </w:hyperlink>
      <w:r>
        <w:rPr>
          <w:rFonts w:ascii="Times New Roman" w:hAnsi="Times New Roman" w:cs="Times New Roman"/>
          <w:sz w:val="29"/>
          <w:szCs w:val="29"/>
        </w:rPr>
        <w:t> By Jennifer Medina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593" w:history="1">
        <w:r>
          <w:rPr>
            <w:rFonts w:ascii="Times New Roman" w:hAnsi="Times New Roman" w:cs="Times New Roman"/>
            <w:sz w:val="29"/>
            <w:szCs w:val="29"/>
            <w:u w:val="single"/>
          </w:rPr>
          <w:t>U.S. Orders Slowdown of Refugee Resettlements</w:t>
        </w:r>
      </w:hyperlink>
      <w:r>
        <w:rPr>
          <w:rFonts w:ascii="Times New Roman" w:hAnsi="Times New Roman" w:cs="Times New Roman"/>
          <w:sz w:val="29"/>
          <w:szCs w:val="29"/>
        </w:rPr>
        <w:t> By Maria Abi-Habib</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594" w:history="1">
        <w:r>
          <w:rPr>
            <w:rFonts w:ascii="Times New Roman" w:hAnsi="Times New Roman" w:cs="Times New Roman"/>
            <w:sz w:val="29"/>
            <w:szCs w:val="29"/>
            <w:u w:val="single"/>
          </w:rPr>
          <w:t>Senate Dems move to nix Trump's deportation order</w:t>
        </w:r>
      </w:hyperlink>
      <w:r>
        <w:rPr>
          <w:rFonts w:ascii="Times New Roman" w:hAnsi="Times New Roman" w:cs="Times New Roman"/>
          <w:sz w:val="29"/>
          <w:szCs w:val="29"/>
        </w:rPr>
        <w:t> By Jordain Carney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w:t>
      </w:r>
      <w:r>
        <w:rPr>
          <w:rFonts w:ascii="Times New Roman" w:hAnsi="Times New Roman" w:cs="Times New Roman"/>
          <w:sz w:val="29"/>
          <w:szCs w:val="29"/>
        </w:rPr>
        <w:t>: </w:t>
      </w:r>
      <w:hyperlink r:id="rId3595" w:history="1">
        <w:r>
          <w:rPr>
            <w:rFonts w:ascii="Times New Roman" w:hAnsi="Times New Roman" w:cs="Times New Roman"/>
            <w:sz w:val="29"/>
            <w:szCs w:val="29"/>
            <w:u w:val="single"/>
          </w:rPr>
          <w:t>Fueling fear</w:t>
        </w:r>
      </w:hyperlink>
      <w:r>
        <w:rPr>
          <w:rFonts w:ascii="Times New Roman" w:hAnsi="Times New Roman" w:cs="Times New Roman"/>
          <w:sz w:val="29"/>
          <w:szCs w:val="29"/>
        </w:rPr>
        <w:t> By Noah Kulwin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Teen Vogue</w:t>
      </w:r>
      <w:r>
        <w:rPr>
          <w:rFonts w:ascii="Times New Roman" w:hAnsi="Times New Roman" w:cs="Times New Roman"/>
          <w:sz w:val="29"/>
          <w:szCs w:val="29"/>
        </w:rPr>
        <w:t>: </w:t>
      </w:r>
      <w:hyperlink r:id="rId3596" w:history="1">
        <w:r>
          <w:rPr>
            <w:rFonts w:ascii="Times New Roman" w:hAnsi="Times New Roman" w:cs="Times New Roman"/>
            <w:sz w:val="29"/>
            <w:szCs w:val="29"/>
            <w:u w:val="single"/>
          </w:rPr>
          <w:t>What It's Like to Be a Teen Living in an Immigration Detention Center</w:t>
        </w:r>
      </w:hyperlink>
      <w:r>
        <w:rPr>
          <w:rFonts w:ascii="Times New Roman" w:hAnsi="Times New Roman" w:cs="Times New Roman"/>
          <w:sz w:val="29"/>
          <w:szCs w:val="29"/>
        </w:rPr>
        <w:t> By Adrienne Gaffney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597" w:history="1">
        <w:r>
          <w:rPr>
            <w:rFonts w:ascii="Times New Roman" w:hAnsi="Times New Roman" w:cs="Times New Roman"/>
            <w:sz w:val="29"/>
            <w:szCs w:val="29"/>
            <w:u w:val="single"/>
          </w:rPr>
          <w:t>President Trump says he's torn over young immigrants</w:t>
        </w:r>
      </w:hyperlink>
      <w:r>
        <w:rPr>
          <w:rFonts w:ascii="Times New Roman" w:hAnsi="Times New Roman" w:cs="Times New Roman"/>
          <w:sz w:val="29"/>
          <w:szCs w:val="29"/>
        </w:rPr>
        <w:t> By Jill Colvin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598" w:history="1">
        <w:r>
          <w:rPr>
            <w:rFonts w:ascii="Times New Roman" w:hAnsi="Times New Roman" w:cs="Times New Roman"/>
            <w:sz w:val="29"/>
            <w:szCs w:val="29"/>
            <w:u w:val="single"/>
          </w:rPr>
          <w:t>Immigration agents in New York detain 30 people over 2 days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3599" w:history="1">
        <w:r>
          <w:rPr>
            <w:rFonts w:ascii="Times New Roman" w:hAnsi="Times New Roman" w:cs="Times New Roman"/>
            <w:sz w:val="29"/>
            <w:szCs w:val="29"/>
            <w:u w:val="single"/>
          </w:rPr>
          <w:t>Trump immigration raids target fewer criminals than Obama raids</w:t>
        </w:r>
      </w:hyperlink>
      <w:r>
        <w:rPr>
          <w:rFonts w:ascii="Times New Roman" w:hAnsi="Times New Roman" w:cs="Times New Roman"/>
          <w:sz w:val="29"/>
          <w:szCs w:val="29"/>
        </w:rPr>
        <w:t> By Alan Gomez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3600" w:history="1">
        <w:r>
          <w:rPr>
            <w:rFonts w:ascii="Times New Roman" w:hAnsi="Times New Roman" w:cs="Times New Roman"/>
            <w:sz w:val="29"/>
            <w:szCs w:val="29"/>
            <w:u w:val="single"/>
          </w:rPr>
          <w:t>The Best Known DREAMer Wants Progressives To Show Up For Her Mom, Too</w:t>
        </w:r>
      </w:hyperlink>
      <w:r>
        <w:rPr>
          <w:rFonts w:ascii="Times New Roman" w:hAnsi="Times New Roman" w:cs="Times New Roman"/>
          <w:sz w:val="29"/>
          <w:szCs w:val="29"/>
        </w:rPr>
        <w:t> By Adrian Carrasquillo and Adolfo FLores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01" w:history="1">
        <w:r>
          <w:rPr>
            <w:rFonts w:ascii="Times New Roman" w:hAnsi="Times New Roman" w:cs="Times New Roman"/>
            <w:sz w:val="29"/>
            <w:szCs w:val="29"/>
            <w:u w:val="single"/>
          </w:rPr>
          <w:t>The Latest: Dreamer's lawyers call arrest 'bogus operation'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02" w:history="1">
        <w:r>
          <w:rPr>
            <w:rFonts w:ascii="Times New Roman" w:hAnsi="Times New Roman" w:cs="Times New Roman"/>
            <w:sz w:val="29"/>
            <w:szCs w:val="29"/>
            <w:u w:val="single"/>
          </w:rPr>
          <w:t>Lawyers for 'dreamer' seek his release at Friday hearing</w:t>
        </w:r>
      </w:hyperlink>
      <w:r>
        <w:rPr>
          <w:rFonts w:ascii="Times New Roman" w:hAnsi="Times New Roman" w:cs="Times New Roman"/>
          <w:sz w:val="29"/>
          <w:szCs w:val="29"/>
        </w:rPr>
        <w:t> By Gene Johnson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Seattle Times</w:t>
      </w:r>
      <w:r>
        <w:rPr>
          <w:rFonts w:ascii="Times New Roman" w:hAnsi="Times New Roman" w:cs="Times New Roman"/>
          <w:sz w:val="29"/>
          <w:szCs w:val="29"/>
        </w:rPr>
        <w:t>: </w:t>
      </w:r>
      <w:hyperlink r:id="rId3603" w:history="1">
        <w:r>
          <w:rPr>
            <w:rFonts w:ascii="Times New Roman" w:hAnsi="Times New Roman" w:cs="Times New Roman"/>
            <w:sz w:val="29"/>
            <w:szCs w:val="29"/>
            <w:u w:val="single"/>
          </w:rPr>
          <w:t>Do feds have evidence that detained Dreamer is a gang member beyond tattoo?</w:t>
        </w:r>
      </w:hyperlink>
      <w:r>
        <w:rPr>
          <w:rFonts w:ascii="Times New Roman" w:hAnsi="Times New Roman" w:cs="Times New Roman"/>
          <w:sz w:val="29"/>
          <w:szCs w:val="29"/>
        </w:rPr>
        <w:t> By Nina Shapiro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04" w:history="1">
        <w:r>
          <w:rPr>
            <w:rFonts w:ascii="Times New Roman" w:hAnsi="Times New Roman" w:cs="Times New Roman"/>
            <w:sz w:val="29"/>
            <w:szCs w:val="29"/>
            <w:u w:val="single"/>
          </w:rPr>
          <w:t>Texas officials say ICE detained immigrant inside courthouse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605" w:history="1">
        <w:r>
          <w:rPr>
            <w:rFonts w:ascii="Times New Roman" w:hAnsi="Times New Roman" w:cs="Times New Roman"/>
            <w:sz w:val="29"/>
            <w:szCs w:val="29"/>
            <w:u w:val="single"/>
          </w:rPr>
          <w:t>Texas County Officials Decry Immigration Arrest at Domestic Violence Court</w:t>
        </w:r>
      </w:hyperlink>
      <w:r>
        <w:rPr>
          <w:rFonts w:ascii="Times New Roman" w:hAnsi="Times New Roman" w:cs="Times New Roman"/>
          <w:sz w:val="29"/>
          <w:szCs w:val="29"/>
        </w:rPr>
        <w:t> By Jon Herskovitz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w:t>
      </w:r>
      <w:r>
        <w:rPr>
          <w:rFonts w:ascii="Times New Roman" w:hAnsi="Times New Roman" w:cs="Times New Roman"/>
          <w:sz w:val="29"/>
          <w:szCs w:val="29"/>
        </w:rPr>
        <w:t>: </w:t>
      </w:r>
      <w:hyperlink r:id="rId3606" w:history="1">
        <w:r>
          <w:rPr>
            <w:rFonts w:ascii="Times New Roman" w:hAnsi="Times New Roman" w:cs="Times New Roman"/>
            <w:sz w:val="29"/>
            <w:szCs w:val="29"/>
            <w:u w:val="single"/>
          </w:rPr>
          <w:t>Undocumented transgender woman filing domestic violence claim arrested at El Paso courthouse by ICE, official says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07" w:history="1">
        <w:r>
          <w:rPr>
            <w:rFonts w:ascii="Times New Roman" w:hAnsi="Times New Roman" w:cs="Times New Roman"/>
            <w:sz w:val="29"/>
            <w:szCs w:val="29"/>
            <w:u w:val="single"/>
          </w:rPr>
          <w:t>'Day Without Immigrants' marchers block DC intersection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08" w:history="1">
        <w:r>
          <w:rPr>
            <w:rFonts w:ascii="Times New Roman" w:hAnsi="Times New Roman" w:cs="Times New Roman"/>
            <w:sz w:val="29"/>
            <w:szCs w:val="29"/>
            <w:u w:val="single"/>
          </w:rPr>
          <w:t>Richmond-area stores closed for 'A Day Without Immigrants'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09" w:history="1">
        <w:r>
          <w:rPr>
            <w:rFonts w:ascii="Times New Roman" w:hAnsi="Times New Roman" w:cs="Times New Roman"/>
            <w:sz w:val="29"/>
            <w:szCs w:val="29"/>
            <w:u w:val="single"/>
          </w:rPr>
          <w:t>Museum removes artwork produced by immigrants as protest</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10" w:history="1">
        <w:r>
          <w:rPr>
            <w:rFonts w:ascii="Times New Roman" w:hAnsi="Times New Roman" w:cs="Times New Roman"/>
            <w:sz w:val="29"/>
            <w:szCs w:val="29"/>
            <w:u w:val="single"/>
          </w:rPr>
          <w:t>On a 'Day Without Immigrants,' Workers Show Their Presence by Staying Home</w:t>
        </w:r>
      </w:hyperlink>
      <w:r>
        <w:rPr>
          <w:rFonts w:ascii="Times New Roman" w:hAnsi="Times New Roman" w:cs="Times New Roman"/>
          <w:sz w:val="29"/>
          <w:szCs w:val="29"/>
        </w:rPr>
        <w:t> By Liz Robbins and Annie Correal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11" w:history="1">
        <w:r>
          <w:rPr>
            <w:rFonts w:ascii="Times New Roman" w:hAnsi="Times New Roman" w:cs="Times New Roman"/>
            <w:sz w:val="29"/>
            <w:szCs w:val="29"/>
            <w:u w:val="single"/>
          </w:rPr>
          <w:t>'Day Without Immigrants' Protests Across the Country</w:t>
        </w:r>
      </w:hyperlink>
      <w:r>
        <w:rPr>
          <w:rFonts w:ascii="Times New Roman" w:hAnsi="Times New Roman" w:cs="Times New Roman"/>
          <w:sz w:val="29"/>
          <w:szCs w:val="29"/>
        </w:rPr>
        <w:t> By Neeti Upadhye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12" w:history="1">
        <w:r>
          <w:rPr>
            <w:rFonts w:ascii="Times New Roman" w:hAnsi="Times New Roman" w:cs="Times New Roman"/>
            <w:sz w:val="29"/>
            <w:szCs w:val="29"/>
            <w:u w:val="single"/>
          </w:rPr>
          <w:t>Restaurants, schools close in 'Day Without Immigrants' protest</w:t>
        </w:r>
      </w:hyperlink>
      <w:r>
        <w:rPr>
          <w:rFonts w:ascii="Times New Roman" w:hAnsi="Times New Roman" w:cs="Times New Roman"/>
          <w:sz w:val="29"/>
          <w:szCs w:val="29"/>
        </w:rPr>
        <w:t> By Perry 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3613" w:history="1">
        <w:r>
          <w:rPr>
            <w:rFonts w:ascii="Times New Roman" w:hAnsi="Times New Roman" w:cs="Times New Roman"/>
            <w:sz w:val="29"/>
            <w:szCs w:val="29"/>
            <w:u w:val="single"/>
          </w:rPr>
          <w:t>Ten things you need to know on 'Day Without Immigrants'</w:t>
        </w:r>
      </w:hyperlink>
      <w:r>
        <w:rPr>
          <w:rFonts w:ascii="Times New Roman" w:hAnsi="Times New Roman" w:cs="Times New Roman"/>
          <w:sz w:val="29"/>
          <w:szCs w:val="29"/>
        </w:rPr>
        <w:t> By Nathan Bomey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Sun Times</w:t>
      </w:r>
      <w:r>
        <w:rPr>
          <w:rFonts w:ascii="Times New Roman" w:hAnsi="Times New Roman" w:cs="Times New Roman"/>
          <w:sz w:val="29"/>
          <w:szCs w:val="29"/>
        </w:rPr>
        <w:t>: </w:t>
      </w:r>
      <w:hyperlink r:id="rId3614" w:history="1">
        <w:r>
          <w:rPr>
            <w:rFonts w:ascii="Times New Roman" w:hAnsi="Times New Roman" w:cs="Times New Roman"/>
            <w:sz w:val="29"/>
            <w:szCs w:val="29"/>
            <w:u w:val="single"/>
          </w:rPr>
          <w:t>Rick Bayless to close restaurants for a day to support immigrants</w:t>
        </w:r>
      </w:hyperlink>
      <w:r>
        <w:rPr>
          <w:rFonts w:ascii="Times New Roman" w:hAnsi="Times New Roman" w:cs="Times New Roman"/>
          <w:sz w:val="29"/>
          <w:szCs w:val="29"/>
        </w:rPr>
        <w:t> By Miriam Di Nunzio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15" w:history="1">
        <w:r>
          <w:rPr>
            <w:rFonts w:ascii="Times New Roman" w:hAnsi="Times New Roman" w:cs="Times New Roman"/>
            <w:sz w:val="29"/>
            <w:szCs w:val="29"/>
            <w:u w:val="single"/>
          </w:rPr>
          <w:t>Trump seeks pause in legal fight with revised travel ban</w:t>
        </w:r>
      </w:hyperlink>
      <w:r>
        <w:rPr>
          <w:rFonts w:ascii="Times New Roman" w:hAnsi="Times New Roman" w:cs="Times New Roman"/>
          <w:sz w:val="29"/>
          <w:szCs w:val="29"/>
        </w:rPr>
        <w:t> By Sudhin Thanawala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3616" w:history="1">
        <w:r>
          <w:rPr>
            <w:rFonts w:ascii="Times New Roman" w:hAnsi="Times New Roman" w:cs="Times New Roman"/>
            <w:sz w:val="29"/>
            <w:szCs w:val="29"/>
            <w:u w:val="single"/>
          </w:rPr>
          <w:t>Trump Says He Will Unveil Overhauled Immigration Order Next Week</w:t>
        </w:r>
      </w:hyperlink>
      <w:r>
        <w:rPr>
          <w:rFonts w:ascii="Times New Roman" w:hAnsi="Times New Roman" w:cs="Times New Roman"/>
          <w:sz w:val="29"/>
          <w:szCs w:val="29"/>
        </w:rPr>
        <w:t> By Kristina Cooke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17" w:history="1">
        <w:r>
          <w:rPr>
            <w:rFonts w:ascii="Times New Roman" w:hAnsi="Times New Roman" w:cs="Times New Roman"/>
            <w:sz w:val="29"/>
            <w:szCs w:val="29"/>
            <w:u w:val="single"/>
          </w:rPr>
          <w:t>Trump Will Issue New Travel Order Instead of Fighting Case in Court</w:t>
        </w:r>
      </w:hyperlink>
      <w:r>
        <w:rPr>
          <w:rFonts w:ascii="Times New Roman" w:hAnsi="Times New Roman" w:cs="Times New Roman"/>
          <w:sz w:val="29"/>
          <w:szCs w:val="29"/>
        </w:rPr>
        <w:t> By Adam Liptak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18" w:history="1">
        <w:r>
          <w:rPr>
            <w:rFonts w:ascii="Times New Roman" w:hAnsi="Times New Roman" w:cs="Times New Roman"/>
            <w:sz w:val="29"/>
            <w:szCs w:val="29"/>
            <w:u w:val="single"/>
          </w:rPr>
          <w:t>Trump says he'll issue a new executive order on immigration by next week</w:t>
        </w:r>
      </w:hyperlink>
      <w:r>
        <w:rPr>
          <w:rFonts w:ascii="Times New Roman" w:hAnsi="Times New Roman" w:cs="Times New Roman"/>
          <w:sz w:val="29"/>
          <w:szCs w:val="29"/>
        </w:rPr>
        <w:t> By Matt Zapotosky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619" w:history="1">
        <w:r>
          <w:rPr>
            <w:rFonts w:ascii="Times New Roman" w:hAnsi="Times New Roman" w:cs="Times New Roman"/>
            <w:sz w:val="29"/>
            <w:szCs w:val="29"/>
            <w:u w:val="single"/>
          </w:rPr>
          <w:t>Trump Administration Plans New Immigration Order Next Week, Ends Legal Push in Appeals Court</w:t>
        </w:r>
      </w:hyperlink>
      <w:r>
        <w:rPr>
          <w:rFonts w:ascii="Times New Roman" w:hAnsi="Times New Roman" w:cs="Times New Roman"/>
          <w:sz w:val="29"/>
          <w:szCs w:val="29"/>
        </w:rPr>
        <w:t> By Brent Kendall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620" w:history="1">
        <w:r>
          <w:rPr>
            <w:rFonts w:ascii="Times New Roman" w:hAnsi="Times New Roman" w:cs="Times New Roman"/>
            <w:sz w:val="29"/>
            <w:szCs w:val="29"/>
            <w:u w:val="single"/>
          </w:rPr>
          <w:t>Trump plans to unveil new immigration order next week</w:t>
        </w:r>
      </w:hyperlink>
      <w:r>
        <w:rPr>
          <w:rFonts w:ascii="Times New Roman" w:hAnsi="Times New Roman" w:cs="Times New Roman"/>
          <w:sz w:val="29"/>
          <w:szCs w:val="29"/>
        </w:rPr>
        <w:t> By Melanie Zanona and Jordan Fabian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21" w:history="1">
        <w:r>
          <w:rPr>
            <w:rFonts w:ascii="Times New Roman" w:hAnsi="Times New Roman" w:cs="Times New Roman"/>
            <w:sz w:val="29"/>
            <w:szCs w:val="29"/>
            <w:u w:val="single"/>
          </w:rPr>
          <w:t>Immigrant-rich Miami-Dade split over sanctuary city order</w:t>
        </w:r>
      </w:hyperlink>
      <w:r>
        <w:rPr>
          <w:rFonts w:ascii="Times New Roman" w:hAnsi="Times New Roman" w:cs="Times New Roman"/>
          <w:sz w:val="29"/>
          <w:szCs w:val="29"/>
        </w:rPr>
        <w:t> By Adriana Gomez Licon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622" w:history="1">
        <w:r>
          <w:rPr>
            <w:rFonts w:ascii="Times New Roman" w:hAnsi="Times New Roman" w:cs="Times New Roman"/>
            <w:sz w:val="29"/>
            <w:szCs w:val="29"/>
            <w:u w:val="single"/>
          </w:rPr>
          <w:t>New York City Council Speaker Vows to Restrict Cooperation With Immigration Authorities</w:t>
        </w:r>
      </w:hyperlink>
      <w:r>
        <w:rPr>
          <w:rFonts w:ascii="Times New Roman" w:hAnsi="Times New Roman" w:cs="Times New Roman"/>
          <w:sz w:val="29"/>
          <w:szCs w:val="29"/>
        </w:rPr>
        <w:t> By Mara Gay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Las Vegas Review-Journal</w:t>
      </w:r>
      <w:r>
        <w:rPr>
          <w:rFonts w:ascii="Times New Roman" w:hAnsi="Times New Roman" w:cs="Times New Roman"/>
          <w:sz w:val="29"/>
          <w:szCs w:val="29"/>
        </w:rPr>
        <w:t>: </w:t>
      </w:r>
      <w:hyperlink r:id="rId3623" w:history="1">
        <w:r>
          <w:rPr>
            <w:rFonts w:ascii="Times New Roman" w:hAnsi="Times New Roman" w:cs="Times New Roman"/>
            <w:sz w:val="29"/>
            <w:szCs w:val="29"/>
            <w:u w:val="single"/>
          </w:rPr>
          <w:t>Cortez Masto filing bill to override Trump's executive order on 'sanctuary' cities</w:t>
        </w:r>
      </w:hyperlink>
      <w:r>
        <w:rPr>
          <w:rFonts w:ascii="Times New Roman" w:hAnsi="Times New Roman" w:cs="Times New Roman"/>
          <w:sz w:val="29"/>
          <w:szCs w:val="29"/>
        </w:rPr>
        <w:t> By Gary Martin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3624" w:history="1">
        <w:r>
          <w:rPr>
            <w:rFonts w:ascii="Times New Roman" w:hAnsi="Times New Roman" w:cs="Times New Roman"/>
            <w:sz w:val="29"/>
            <w:szCs w:val="29"/>
            <w:u w:val="single"/>
          </w:rPr>
          <w:t>Phoenix council denies sanctuary city request</w:t>
        </w:r>
      </w:hyperlink>
      <w:r>
        <w:rPr>
          <w:rFonts w:ascii="Times New Roman" w:hAnsi="Times New Roman" w:cs="Times New Roman"/>
          <w:sz w:val="29"/>
          <w:szCs w:val="29"/>
        </w:rPr>
        <w:t> By Brenna Goth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Observer</w:t>
      </w:r>
      <w:r>
        <w:rPr>
          <w:rFonts w:ascii="Times New Roman" w:hAnsi="Times New Roman" w:cs="Times New Roman"/>
          <w:sz w:val="29"/>
          <w:szCs w:val="29"/>
        </w:rPr>
        <w:t>: </w:t>
      </w:r>
      <w:hyperlink r:id="rId3625" w:history="1">
        <w:r>
          <w:rPr>
            <w:rFonts w:ascii="Times New Roman" w:hAnsi="Times New Roman" w:cs="Times New Roman"/>
            <w:sz w:val="29"/>
            <w:szCs w:val="29"/>
            <w:u w:val="single"/>
          </w:rPr>
          <w:t>Brooklyn Congresswoman Moves to Protect New York's Sanctuary City Status</w:t>
        </w:r>
      </w:hyperlink>
      <w:r>
        <w:rPr>
          <w:rFonts w:ascii="Times New Roman" w:hAnsi="Times New Roman" w:cs="Times New Roman"/>
          <w:sz w:val="29"/>
          <w:szCs w:val="29"/>
        </w:rPr>
        <w:t> By Madina Toure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26" w:history="1">
        <w:r>
          <w:rPr>
            <w:rFonts w:ascii="Times New Roman" w:hAnsi="Times New Roman" w:cs="Times New Roman"/>
            <w:sz w:val="29"/>
            <w:szCs w:val="29"/>
            <w:u w:val="single"/>
          </w:rPr>
          <w:t>Hillary Clinton: Designer de La Renta inspired immigrants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27" w:history="1">
        <w:r>
          <w:rPr>
            <w:rFonts w:ascii="Times New Roman" w:hAnsi="Times New Roman" w:cs="Times New Roman"/>
            <w:sz w:val="29"/>
            <w:szCs w:val="29"/>
            <w:u w:val="single"/>
          </w:rPr>
          <w:t>Review: Immigrants 'From Nowhere,' Anxiously Living Under the Radar</w:t>
        </w:r>
      </w:hyperlink>
      <w:r>
        <w:rPr>
          <w:rFonts w:ascii="Times New Roman" w:hAnsi="Times New Roman" w:cs="Times New Roman"/>
          <w:sz w:val="29"/>
          <w:szCs w:val="29"/>
        </w:rPr>
        <w:t> By Stephen Holden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(Op-Ed): </w:t>
      </w:r>
      <w:hyperlink r:id="rId3628" w:history="1">
        <w:r>
          <w:rPr>
            <w:rFonts w:ascii="Times New Roman" w:hAnsi="Times New Roman" w:cs="Times New Roman"/>
            <w:sz w:val="29"/>
            <w:szCs w:val="29"/>
            <w:u w:val="single"/>
          </w:rPr>
          <w:t>Miami has always welcomed immigrants like me - don't stop now</w:t>
        </w:r>
      </w:hyperlink>
      <w:r>
        <w:rPr>
          <w:rFonts w:ascii="Times New Roman" w:hAnsi="Times New Roman" w:cs="Times New Roman"/>
          <w:sz w:val="29"/>
          <w:szCs w:val="29"/>
        </w:rPr>
        <w:t> By Jose Parra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Fusion</w:t>
      </w:r>
      <w:r>
        <w:rPr>
          <w:rFonts w:ascii="Times New Roman" w:hAnsi="Times New Roman" w:cs="Times New Roman"/>
          <w:sz w:val="29"/>
          <w:szCs w:val="29"/>
        </w:rPr>
        <w:t> (Opinion): </w:t>
      </w:r>
      <w:hyperlink r:id="rId3629" w:history="1">
        <w:r>
          <w:rPr>
            <w:rFonts w:ascii="Times New Roman" w:hAnsi="Times New Roman" w:cs="Times New Roman"/>
            <w:sz w:val="29"/>
            <w:szCs w:val="29"/>
            <w:u w:val="single"/>
          </w:rPr>
          <w:t>ICE just did a very bad tweet</w:t>
        </w:r>
      </w:hyperlink>
      <w:r>
        <w:rPr>
          <w:rFonts w:ascii="Times New Roman" w:hAnsi="Times New Roman" w:cs="Times New Roman"/>
          <w:sz w:val="29"/>
          <w:szCs w:val="29"/>
        </w:rPr>
        <w:t> By Rafi Schwartz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(Opinion): </w:t>
      </w:r>
      <w:hyperlink r:id="rId3630" w:history="1">
        <w:r>
          <w:rPr>
            <w:rFonts w:ascii="Times New Roman" w:hAnsi="Times New Roman" w:cs="Times New Roman"/>
            <w:sz w:val="29"/>
            <w:szCs w:val="29"/>
            <w:u w:val="single"/>
          </w:rPr>
          <w:t>Open Letter to President Trump: Stop Deporting Veterans and their Families</w:t>
        </w:r>
      </w:hyperlink>
      <w:r>
        <w:rPr>
          <w:rFonts w:ascii="Times New Roman" w:hAnsi="Times New Roman" w:cs="Times New Roman"/>
          <w:sz w:val="29"/>
          <w:szCs w:val="29"/>
        </w:rPr>
        <w:t> By Cesar Vargas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Mountain View Voice:</w:t>
      </w:r>
      <w:r>
        <w:rPr>
          <w:rFonts w:ascii="Times New Roman" w:hAnsi="Times New Roman" w:cs="Times New Roman"/>
          <w:sz w:val="29"/>
          <w:szCs w:val="29"/>
        </w:rPr>
        <w:t> </w:t>
      </w:r>
      <w:hyperlink r:id="rId3631" w:history="1">
        <w:r>
          <w:rPr>
            <w:rFonts w:ascii="Times New Roman" w:hAnsi="Times New Roman" w:cs="Times New Roman"/>
            <w:sz w:val="29"/>
            <w:szCs w:val="29"/>
            <w:u w:val="single"/>
          </w:rPr>
          <w:t>Rumors of immigration raids reach 'boiling point'</w:t>
        </w:r>
      </w:hyperlink>
      <w:r>
        <w:rPr>
          <w:rFonts w:ascii="Times New Roman" w:hAnsi="Times New Roman" w:cs="Times New Roman"/>
          <w:sz w:val="29"/>
          <w:szCs w:val="29"/>
        </w:rPr>
        <w:t> By Mark Noack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Keloland Media Group</w:t>
      </w:r>
      <w:r>
        <w:rPr>
          <w:rFonts w:ascii="Times New Roman" w:hAnsi="Times New Roman" w:cs="Times New Roman"/>
          <w:sz w:val="29"/>
          <w:szCs w:val="29"/>
        </w:rPr>
        <w:t> (South Dakota): </w:t>
      </w:r>
      <w:hyperlink r:id="rId3632" w:history="1">
        <w:r>
          <w:rPr>
            <w:rFonts w:ascii="Times New Roman" w:hAnsi="Times New Roman" w:cs="Times New Roman"/>
            <w:sz w:val="29"/>
            <w:szCs w:val="29"/>
            <w:u w:val="single"/>
          </w:rPr>
          <w:t>Married To An American, Still Denied Visa</w:t>
        </w:r>
      </w:hyperlink>
      <w:r>
        <w:rPr>
          <w:rFonts w:ascii="Times New Roman" w:hAnsi="Times New Roman" w:cs="Times New Roman"/>
          <w:sz w:val="29"/>
          <w:szCs w:val="29"/>
        </w:rPr>
        <w:t> By Angela Kennecke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Daily Citizen</w:t>
      </w:r>
      <w:r>
        <w:rPr>
          <w:rFonts w:ascii="Times New Roman" w:hAnsi="Times New Roman" w:cs="Times New Roman"/>
          <w:sz w:val="29"/>
          <w:szCs w:val="29"/>
        </w:rPr>
        <w:t>: </w:t>
      </w:r>
      <w:hyperlink r:id="rId3633" w:history="1">
        <w:r>
          <w:rPr>
            <w:rFonts w:ascii="Times New Roman" w:hAnsi="Times New Roman" w:cs="Times New Roman"/>
            <w:sz w:val="29"/>
            <w:szCs w:val="29"/>
            <w:u w:val="single"/>
          </w:rPr>
          <w:t>Young immigrants fearful of detentions, bans on working</w:t>
        </w:r>
      </w:hyperlink>
      <w:r>
        <w:rPr>
          <w:rFonts w:ascii="Times New Roman" w:hAnsi="Times New Roman" w:cs="Times New Roman"/>
          <w:sz w:val="29"/>
          <w:szCs w:val="29"/>
        </w:rPr>
        <w:t> By Kerry Murakami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(California): </w:t>
      </w:r>
      <w:hyperlink r:id="rId3634" w:history="1">
        <w:r>
          <w:rPr>
            <w:rFonts w:ascii="Times New Roman" w:hAnsi="Times New Roman" w:cs="Times New Roman"/>
            <w:sz w:val="29"/>
            <w:szCs w:val="29"/>
            <w:u w:val="single"/>
          </w:rPr>
          <w:t>Trump supporter evacuated from Oroville dam: 'I feel like a refugee'</w:t>
        </w:r>
      </w:hyperlink>
      <w:r>
        <w:rPr>
          <w:rFonts w:ascii="Times New Roman" w:hAnsi="Times New Roman" w:cs="Times New Roman"/>
          <w:sz w:val="29"/>
          <w:szCs w:val="29"/>
        </w:rPr>
        <w:t> By Alan Yuhas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5</w:t>
      </w:r>
      <w:r>
        <w:rPr>
          <w:rFonts w:ascii="Times New Roman" w:hAnsi="Times New Roman" w:cs="Times New Roman"/>
          <w:sz w:val="29"/>
          <w:szCs w:val="29"/>
        </w:rPr>
        <w:t> (Ohio): </w:t>
      </w:r>
      <w:hyperlink r:id="rId3635" w:history="1">
        <w:r>
          <w:rPr>
            <w:rFonts w:ascii="Times New Roman" w:hAnsi="Times New Roman" w:cs="Times New Roman"/>
            <w:sz w:val="29"/>
            <w:szCs w:val="29"/>
            <w:u w:val="single"/>
          </w:rPr>
          <w:t>No ICE raids in Northeast Ohio yet but undocumented immigrants fear crackdown</w:t>
        </w:r>
      </w:hyperlink>
      <w:r>
        <w:rPr>
          <w:rFonts w:ascii="Times New Roman" w:hAnsi="Times New Roman" w:cs="Times New Roman"/>
          <w:sz w:val="29"/>
          <w:szCs w:val="29"/>
        </w:rPr>
        <w:t> By Mike Brookbank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Cite as AILA Doc. No. 17021737.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16,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17021634 | Dated February 16,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16,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BA4D82" w:rsidRDefault="00BA4D82" w:rsidP="00BA4D82">
      <w:pPr>
        <w:widowControl w:val="0"/>
        <w:autoSpaceDE w:val="0"/>
        <w:autoSpaceDN w:val="0"/>
        <w:adjustRightInd w:val="0"/>
        <w:rPr>
          <w:rFonts w:ascii="Calibri" w:hAnsi="Calibri" w:cs="Calibri"/>
          <w:sz w:val="29"/>
          <w:szCs w:val="29"/>
        </w:rPr>
      </w:pPr>
      <w:hyperlink r:id="rId3636" w:history="1">
        <w:r>
          <w:rPr>
            <w:rFonts w:ascii="Times New Roman" w:hAnsi="Times New Roman" w:cs="Times New Roman"/>
            <w:i/>
            <w:iCs/>
            <w:sz w:val="29"/>
            <w:szCs w:val="29"/>
            <w:u w:val="single"/>
          </w:rPr>
          <w:t>Mic.com</w:t>
        </w:r>
      </w:hyperlink>
      <w:r>
        <w:rPr>
          <w:rFonts w:ascii="Times New Roman" w:hAnsi="Times New Roman" w:cs="Times New Roman"/>
          <w:sz w:val="29"/>
          <w:szCs w:val="29"/>
        </w:rPr>
        <w:t>: </w:t>
      </w:r>
      <w:hyperlink r:id="rId3637" w:history="1">
        <w:r>
          <w:rPr>
            <w:rFonts w:ascii="Times New Roman" w:hAnsi="Times New Roman" w:cs="Times New Roman"/>
            <w:sz w:val="29"/>
            <w:szCs w:val="29"/>
            <w:u w:val="single"/>
          </w:rPr>
          <w:t>US customs is revoking Muslim American travelers' Global Entry cards, lawyers say</w:t>
        </w:r>
      </w:hyperlink>
      <w:r>
        <w:rPr>
          <w:rFonts w:ascii="Times New Roman" w:hAnsi="Times New Roman" w:cs="Times New Roman"/>
          <w:sz w:val="29"/>
          <w:szCs w:val="29"/>
        </w:rPr>
        <w:t> By Sarah Harvard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 </w:t>
      </w:r>
      <w:hyperlink r:id="rId3638" w:history="1">
        <w:r>
          <w:rPr>
            <w:rFonts w:ascii="Times New Roman" w:hAnsi="Times New Roman" w:cs="Times New Roman"/>
            <w:sz w:val="29"/>
            <w:szCs w:val="29"/>
            <w:u w:val="single"/>
          </w:rPr>
          <w:t>Immigration Executive Order Causes Anxiety In VP Mike Pence's Hometown</w:t>
        </w:r>
      </w:hyperlink>
      <w:r>
        <w:rPr>
          <w:rFonts w:ascii="Times New Roman" w:hAnsi="Times New Roman" w:cs="Times New Roman"/>
          <w:sz w:val="29"/>
          <w:szCs w:val="29"/>
        </w:rPr>
        <w:t> By Annie Ropeik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PBS Newshour: </w:t>
      </w:r>
      <w:hyperlink r:id="rId3639" w:history="1">
        <w:r>
          <w:rPr>
            <w:rFonts w:ascii="Times New Roman" w:hAnsi="Times New Roman" w:cs="Times New Roman"/>
            <w:sz w:val="29"/>
            <w:szCs w:val="29"/>
            <w:u w:val="single"/>
          </w:rPr>
          <w:t>Trump's orders on immigration rattle some educators</w:t>
        </w:r>
      </w:hyperlink>
      <w:r>
        <w:rPr>
          <w:rFonts w:ascii="Times New Roman" w:hAnsi="Times New Roman" w:cs="Times New Roman"/>
          <w:sz w:val="29"/>
          <w:szCs w:val="29"/>
        </w:rPr>
        <w:t> By Corey Mitchell &amp; Francisco Vara-Orta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w:t>
      </w:r>
      <w:r>
        <w:rPr>
          <w:rFonts w:ascii="Times New Roman" w:hAnsi="Times New Roman" w:cs="Times New Roman"/>
          <w:sz w:val="29"/>
          <w:szCs w:val="29"/>
        </w:rPr>
        <w:t>: </w:t>
      </w:r>
      <w:hyperlink r:id="rId3640" w:history="1">
        <w:r>
          <w:rPr>
            <w:rFonts w:ascii="Times New Roman" w:hAnsi="Times New Roman" w:cs="Times New Roman"/>
            <w:sz w:val="29"/>
            <w:szCs w:val="29"/>
            <w:u w:val="single"/>
          </w:rPr>
          <w:t>Prison Inc.: Immigration busts a boon for America's biggest private lockup</w:t>
        </w:r>
      </w:hyperlink>
      <w:r>
        <w:rPr>
          <w:rFonts w:ascii="Times New Roman" w:hAnsi="Times New Roman" w:cs="Times New Roman"/>
          <w:sz w:val="29"/>
          <w:szCs w:val="29"/>
        </w:rPr>
        <w:t> By Amy Picchi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41" w:history="1">
        <w:r>
          <w:rPr>
            <w:rFonts w:ascii="Times New Roman" w:hAnsi="Times New Roman" w:cs="Times New Roman"/>
            <w:sz w:val="29"/>
            <w:szCs w:val="29"/>
            <w:u w:val="single"/>
          </w:rPr>
          <w:t>Texas splits with other states, defends Trump's travel ban</w:t>
        </w:r>
      </w:hyperlink>
      <w:r>
        <w:rPr>
          <w:rFonts w:ascii="Times New Roman" w:hAnsi="Times New Roman" w:cs="Times New Roman"/>
          <w:sz w:val="29"/>
          <w:szCs w:val="29"/>
        </w:rPr>
        <w:t> By Sudhin Thanawala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42" w:history="1">
        <w:r>
          <w:rPr>
            <w:rFonts w:ascii="Times New Roman" w:hAnsi="Times New Roman" w:cs="Times New Roman"/>
            <w:sz w:val="29"/>
            <w:szCs w:val="29"/>
            <w:u w:val="single"/>
          </w:rPr>
          <w:t>More than 20 states have urged the court to keep Trump's travel ban frozen. Texas just asked it be restored.</w:t>
        </w:r>
      </w:hyperlink>
      <w:r>
        <w:rPr>
          <w:rFonts w:ascii="Times New Roman" w:hAnsi="Times New Roman" w:cs="Times New Roman"/>
          <w:sz w:val="29"/>
          <w:szCs w:val="29"/>
        </w:rPr>
        <w:t> By Matt Zapotosky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PRI</w:t>
      </w:r>
      <w:r>
        <w:rPr>
          <w:rFonts w:ascii="Times New Roman" w:hAnsi="Times New Roman" w:cs="Times New Roman"/>
          <w:sz w:val="29"/>
          <w:szCs w:val="29"/>
        </w:rPr>
        <w:t>: </w:t>
      </w:r>
      <w:hyperlink r:id="rId3643" w:history="1">
        <w:r>
          <w:rPr>
            <w:rFonts w:ascii="Times New Roman" w:hAnsi="Times New Roman" w:cs="Times New Roman"/>
            <w:sz w:val="29"/>
            <w:szCs w:val="29"/>
            <w:u w:val="single"/>
          </w:rPr>
          <w:t>How this undocumented immigrant brought to the US as a child is getting ready for Trump's immigration agenda</w:t>
        </w:r>
      </w:hyperlink>
      <w:r>
        <w:rPr>
          <w:rFonts w:ascii="Times New Roman" w:hAnsi="Times New Roman" w:cs="Times New Roman"/>
          <w:sz w:val="29"/>
          <w:szCs w:val="29"/>
        </w:rPr>
        <w:t> By Traci Tong and Angilee Shah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44" w:history="1">
        <w:r>
          <w:rPr>
            <w:rFonts w:ascii="Times New Roman" w:hAnsi="Times New Roman" w:cs="Times New Roman"/>
            <w:sz w:val="29"/>
            <w:szCs w:val="29"/>
            <w:u w:val="single"/>
          </w:rPr>
          <w:t>The Latest: Activists call for release of Seattle 'dreamer'</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645" w:history="1">
        <w:r>
          <w:rPr>
            <w:rFonts w:ascii="Times New Roman" w:hAnsi="Times New Roman" w:cs="Times New Roman"/>
            <w:sz w:val="29"/>
            <w:szCs w:val="29"/>
            <w:u w:val="single"/>
          </w:rPr>
          <w:t>U.S. Says Arrest of Mexican Immigrant Part of Existing Policy</w:t>
        </w:r>
      </w:hyperlink>
      <w:r>
        <w:rPr>
          <w:rFonts w:ascii="Times New Roman" w:hAnsi="Times New Roman" w:cs="Times New Roman"/>
          <w:sz w:val="29"/>
          <w:szCs w:val="29"/>
        </w:rPr>
        <w:t> By Dan Levine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46" w:history="1">
        <w:r>
          <w:rPr>
            <w:rFonts w:ascii="Times New Roman" w:hAnsi="Times New Roman" w:cs="Times New Roman"/>
            <w:sz w:val="29"/>
            <w:szCs w:val="29"/>
            <w:u w:val="single"/>
          </w:rPr>
          <w:t>'This is really unprecedented': ICE detains woman seeking domestic abuse protection at Tex. courthouse</w:t>
        </w:r>
      </w:hyperlink>
      <w:r>
        <w:rPr>
          <w:rFonts w:ascii="Times New Roman" w:hAnsi="Times New Roman" w:cs="Times New Roman"/>
          <w:sz w:val="29"/>
          <w:szCs w:val="29"/>
        </w:rPr>
        <w:t> By Katie Mettler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3647" w:history="1">
        <w:r>
          <w:rPr>
            <w:rFonts w:ascii="Times New Roman" w:hAnsi="Times New Roman" w:cs="Times New Roman"/>
            <w:sz w:val="29"/>
            <w:szCs w:val="29"/>
            <w:u w:val="single"/>
          </w:rPr>
          <w:t>Seattle judge demands an explanation after undocumented 'dreamer' arrested</w:t>
        </w:r>
      </w:hyperlink>
      <w:r>
        <w:rPr>
          <w:rFonts w:ascii="Times New Roman" w:hAnsi="Times New Roman" w:cs="Times New Roman"/>
          <w:sz w:val="29"/>
          <w:szCs w:val="29"/>
        </w:rPr>
        <w:t> By Sam Levine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4</w:t>
      </w:r>
      <w:r>
        <w:rPr>
          <w:rFonts w:ascii="Times New Roman" w:hAnsi="Times New Roman" w:cs="Times New Roman"/>
          <w:sz w:val="29"/>
          <w:szCs w:val="29"/>
        </w:rPr>
        <w:t>: </w:t>
      </w:r>
      <w:hyperlink r:id="rId3648" w:history="1">
        <w:r>
          <w:rPr>
            <w:rFonts w:ascii="Times New Roman" w:hAnsi="Times New Roman" w:cs="Times New Roman"/>
            <w:sz w:val="29"/>
            <w:szCs w:val="29"/>
            <w:u w:val="single"/>
          </w:rPr>
          <w:t>ICE Agents Arrest Men Leaving Alexandria Church Shelter</w:t>
        </w:r>
      </w:hyperlink>
      <w:r>
        <w:rPr>
          <w:rFonts w:ascii="Times New Roman" w:hAnsi="Times New Roman" w:cs="Times New Roman"/>
          <w:sz w:val="29"/>
          <w:szCs w:val="29"/>
        </w:rPr>
        <w:t> By Julie Carey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Clarion-Ledger</w:t>
      </w:r>
      <w:r>
        <w:rPr>
          <w:rFonts w:ascii="Times New Roman" w:hAnsi="Times New Roman" w:cs="Times New Roman"/>
          <w:sz w:val="29"/>
          <w:szCs w:val="29"/>
        </w:rPr>
        <w:t>: </w:t>
      </w:r>
      <w:hyperlink r:id="rId3649" w:history="1">
        <w:r>
          <w:rPr>
            <w:rFonts w:ascii="Times New Roman" w:hAnsi="Times New Roman" w:cs="Times New Roman"/>
            <w:sz w:val="29"/>
            <w:szCs w:val="29"/>
            <w:u w:val="single"/>
          </w:rPr>
          <w:t>Woman barricades herself in home after immigration raid</w:t>
        </w:r>
      </w:hyperlink>
      <w:r>
        <w:rPr>
          <w:rFonts w:ascii="Times New Roman" w:hAnsi="Times New Roman" w:cs="Times New Roman"/>
          <w:sz w:val="29"/>
          <w:szCs w:val="29"/>
        </w:rPr>
        <w:t> By Therese Apel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50" w:history="1">
        <w:r>
          <w:rPr>
            <w:rFonts w:ascii="Times New Roman" w:hAnsi="Times New Roman" w:cs="Times New Roman"/>
            <w:sz w:val="29"/>
            <w:szCs w:val="29"/>
            <w:u w:val="single"/>
          </w:rPr>
          <w:t>Immigrant Takes Refuge in Denver Church to Avoid Deportation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51" w:history="1">
        <w:r>
          <w:rPr>
            <w:rFonts w:ascii="Times New Roman" w:hAnsi="Times New Roman" w:cs="Times New Roman"/>
            <w:sz w:val="29"/>
            <w:szCs w:val="29"/>
            <w:u w:val="single"/>
          </w:rPr>
          <w:t>Immigrant Mother in Denver Takes Refuge as Risk of Deportation Looms</w:t>
        </w:r>
      </w:hyperlink>
      <w:r>
        <w:rPr>
          <w:rFonts w:ascii="Times New Roman" w:hAnsi="Times New Roman" w:cs="Times New Roman"/>
          <w:sz w:val="29"/>
          <w:szCs w:val="29"/>
        </w:rPr>
        <w:t> By Julie Turkewitz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52" w:history="1">
        <w:r>
          <w:rPr>
            <w:rFonts w:ascii="Times New Roman" w:hAnsi="Times New Roman" w:cs="Times New Roman"/>
            <w:sz w:val="29"/>
            <w:szCs w:val="29"/>
            <w:u w:val="single"/>
          </w:rPr>
          <w:t>This undocumented immigrant just announced that she is seeking sanctuary at a church. Now she waits.</w:t>
        </w:r>
      </w:hyperlink>
      <w:r>
        <w:rPr>
          <w:rFonts w:ascii="Times New Roman" w:hAnsi="Times New Roman" w:cs="Times New Roman"/>
          <w:sz w:val="29"/>
          <w:szCs w:val="29"/>
        </w:rPr>
        <w:t> By Sarah Pulliam Bailey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653" w:history="1">
        <w:r>
          <w:rPr>
            <w:rFonts w:ascii="Times New Roman" w:hAnsi="Times New Roman" w:cs="Times New Roman"/>
            <w:sz w:val="29"/>
            <w:szCs w:val="29"/>
            <w:u w:val="single"/>
          </w:rPr>
          <w:t>This undocumented mom won't be there when her kids get home</w:t>
        </w:r>
      </w:hyperlink>
      <w:r>
        <w:rPr>
          <w:rFonts w:ascii="Times New Roman" w:hAnsi="Times New Roman" w:cs="Times New Roman"/>
          <w:sz w:val="29"/>
          <w:szCs w:val="29"/>
        </w:rPr>
        <w:t> By Donie O'Sullivan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54" w:history="1">
        <w:r>
          <w:rPr>
            <w:rFonts w:ascii="Times New Roman" w:hAnsi="Times New Roman" w:cs="Times New Roman"/>
            <w:sz w:val="29"/>
            <w:szCs w:val="29"/>
            <w:u w:val="single"/>
          </w:rPr>
          <w:t>'Day Without Immigrants' protests being held across US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55" w:history="1">
        <w:r>
          <w:rPr>
            <w:rFonts w:ascii="Times New Roman" w:hAnsi="Times New Roman" w:cs="Times New Roman"/>
            <w:sz w:val="29"/>
            <w:szCs w:val="29"/>
            <w:u w:val="single"/>
          </w:rPr>
          <w:t>Immigrant workers, families to protest by staying home</w:t>
        </w:r>
      </w:hyperlink>
      <w:r>
        <w:rPr>
          <w:rFonts w:ascii="Times New Roman" w:hAnsi="Times New Roman" w:cs="Times New Roman"/>
          <w:sz w:val="29"/>
          <w:szCs w:val="29"/>
        </w:rPr>
        <w:t> By Errin Haines Whack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656" w:history="1">
        <w:r>
          <w:rPr>
            <w:rFonts w:ascii="Times New Roman" w:hAnsi="Times New Roman" w:cs="Times New Roman"/>
            <w:sz w:val="29"/>
            <w:szCs w:val="29"/>
            <w:u w:val="single"/>
          </w:rPr>
          <w:t>Protests Call for U.S. Immigrants to Stay Home From Work, School</w:t>
        </w:r>
      </w:hyperlink>
      <w:r>
        <w:rPr>
          <w:rFonts w:ascii="Times New Roman" w:hAnsi="Times New Roman" w:cs="Times New Roman"/>
          <w:sz w:val="29"/>
          <w:szCs w:val="29"/>
        </w:rPr>
        <w:t> By Joseph Ax</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57" w:history="1">
        <w:r>
          <w:rPr>
            <w:rFonts w:ascii="Times New Roman" w:hAnsi="Times New Roman" w:cs="Times New Roman"/>
            <w:sz w:val="29"/>
            <w:szCs w:val="29"/>
            <w:u w:val="single"/>
          </w:rPr>
          <w:t>Day Without Immigrants to Hit Washington in the Stomach</w:t>
        </w:r>
      </w:hyperlink>
      <w:r>
        <w:rPr>
          <w:rFonts w:ascii="Times New Roman" w:hAnsi="Times New Roman" w:cs="Times New Roman"/>
          <w:sz w:val="29"/>
          <w:szCs w:val="29"/>
        </w:rPr>
        <w:t> By Richard Perez-Pena and Katie Rogers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58" w:history="1">
        <w:r>
          <w:rPr>
            <w:rFonts w:ascii="Times New Roman" w:hAnsi="Times New Roman" w:cs="Times New Roman"/>
            <w:sz w:val="29"/>
            <w:szCs w:val="29"/>
            <w:u w:val="single"/>
          </w:rPr>
          <w:t>Immigrant workers plan strike Thursday as part of 'Day Without Immigrants' protest</w:t>
        </w:r>
      </w:hyperlink>
      <w:r>
        <w:rPr>
          <w:rFonts w:ascii="Times New Roman" w:hAnsi="Times New Roman" w:cs="Times New Roman"/>
          <w:sz w:val="29"/>
          <w:szCs w:val="29"/>
        </w:rPr>
        <w:t> By Perry 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659" w:history="1">
        <w:r>
          <w:rPr>
            <w:rFonts w:ascii="Times New Roman" w:hAnsi="Times New Roman" w:cs="Times New Roman"/>
            <w:sz w:val="29"/>
            <w:szCs w:val="29"/>
            <w:u w:val="single"/>
          </w:rPr>
          <w:t>Businesses to Close Amid One-Day Strike by Immigrants Against Trump</w:t>
        </w:r>
      </w:hyperlink>
      <w:r>
        <w:rPr>
          <w:rFonts w:ascii="Times New Roman" w:hAnsi="Times New Roman" w:cs="Times New Roman"/>
          <w:sz w:val="29"/>
          <w:szCs w:val="29"/>
        </w:rPr>
        <w:t> By Miriam Jordan and Charles Passy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3660" w:history="1">
        <w:r>
          <w:rPr>
            <w:rFonts w:ascii="Times New Roman" w:hAnsi="Times New Roman" w:cs="Times New Roman"/>
            <w:sz w:val="29"/>
            <w:szCs w:val="29"/>
            <w:u w:val="single"/>
          </w:rPr>
          <w:t>Chef José Andrés To Close Restaurants For The 'Day Without Immigrants'</w:t>
        </w:r>
      </w:hyperlink>
      <w:r>
        <w:rPr>
          <w:rFonts w:ascii="Times New Roman" w:hAnsi="Times New Roman" w:cs="Times New Roman"/>
          <w:sz w:val="29"/>
          <w:szCs w:val="29"/>
        </w:rPr>
        <w:t> By Maria Godoy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661" w:history="1">
        <w:r>
          <w:rPr>
            <w:rFonts w:ascii="Times New Roman" w:hAnsi="Times New Roman" w:cs="Times New Roman"/>
            <w:sz w:val="29"/>
            <w:szCs w:val="29"/>
            <w:u w:val="single"/>
          </w:rPr>
          <w:t>DC preps for 'Day Without Immigrants,' but Hill takes little notice</w:t>
        </w:r>
      </w:hyperlink>
      <w:r>
        <w:rPr>
          <w:rFonts w:ascii="Times New Roman" w:hAnsi="Times New Roman" w:cs="Times New Roman"/>
          <w:sz w:val="29"/>
          <w:szCs w:val="29"/>
        </w:rPr>
        <w:t> By Tal Kopan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62" w:history="1">
        <w:r>
          <w:rPr>
            <w:rFonts w:ascii="Times New Roman" w:hAnsi="Times New Roman" w:cs="Times New Roman"/>
            <w:sz w:val="29"/>
            <w:szCs w:val="29"/>
            <w:u w:val="single"/>
          </w:rPr>
          <w:t>Why Virginia matters in the travel ban fight</w:t>
        </w:r>
      </w:hyperlink>
      <w:r>
        <w:rPr>
          <w:rFonts w:ascii="Times New Roman" w:hAnsi="Times New Roman" w:cs="Times New Roman"/>
          <w:sz w:val="29"/>
          <w:szCs w:val="29"/>
        </w:rPr>
        <w:t> By Rachel Weiner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63" w:history="1">
        <w:r>
          <w:rPr>
            <w:rFonts w:ascii="Times New Roman" w:hAnsi="Times New Roman" w:cs="Times New Roman"/>
            <w:sz w:val="29"/>
            <w:szCs w:val="29"/>
            <w:u w:val="single"/>
          </w:rPr>
          <w:t>As Thousands Become Citizens in Los Angeles, Some Talk Trump</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664" w:history="1">
        <w:r>
          <w:rPr>
            <w:rFonts w:ascii="Times New Roman" w:hAnsi="Times New Roman" w:cs="Times New Roman"/>
            <w:sz w:val="29"/>
            <w:szCs w:val="29"/>
            <w:u w:val="single"/>
          </w:rPr>
          <w:t>McConnell: Trump's powers aren't above judicial review</w:t>
        </w:r>
      </w:hyperlink>
      <w:r>
        <w:rPr>
          <w:rFonts w:ascii="Times New Roman" w:hAnsi="Times New Roman" w:cs="Times New Roman"/>
          <w:sz w:val="29"/>
          <w:szCs w:val="29"/>
        </w:rPr>
        <w:t> By Louis Nelson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65" w:history="1">
        <w:r>
          <w:rPr>
            <w:rFonts w:ascii="Times New Roman" w:hAnsi="Times New Roman" w:cs="Times New Roman"/>
            <w:sz w:val="29"/>
            <w:szCs w:val="29"/>
            <w:u w:val="single"/>
          </w:rPr>
          <w:t>'We don't know what we are going to do': Yemeni students, unable to return home, face uncertain status in America</w:t>
        </w:r>
      </w:hyperlink>
      <w:r>
        <w:rPr>
          <w:rFonts w:ascii="Times New Roman" w:hAnsi="Times New Roman" w:cs="Times New Roman"/>
          <w:sz w:val="29"/>
          <w:szCs w:val="29"/>
        </w:rPr>
        <w:t> By Emma Brown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666" w:history="1">
        <w:r>
          <w:rPr>
            <w:rFonts w:ascii="Times New Roman" w:hAnsi="Times New Roman" w:cs="Times New Roman"/>
            <w:sz w:val="29"/>
            <w:szCs w:val="29"/>
            <w:u w:val="single"/>
          </w:rPr>
          <w:t>Under Armour CEO Says He Will Fight Trump Travel Ban</w:t>
        </w:r>
      </w:hyperlink>
      <w:r>
        <w:rPr>
          <w:rFonts w:ascii="Times New Roman" w:hAnsi="Times New Roman" w:cs="Times New Roman"/>
          <w:sz w:val="29"/>
          <w:szCs w:val="29"/>
        </w:rPr>
        <w:t> By Sara Germano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667" w:history="1">
        <w:r>
          <w:rPr>
            <w:rFonts w:ascii="Times New Roman" w:hAnsi="Times New Roman" w:cs="Times New Roman"/>
            <w:sz w:val="29"/>
            <w:szCs w:val="29"/>
            <w:u w:val="single"/>
          </w:rPr>
          <w:t>Donald Trump Ordered Federal Agencies To Tally Up How Much Aid The U.S. Gives Mexico</w:t>
        </w:r>
      </w:hyperlink>
      <w:r>
        <w:rPr>
          <w:rFonts w:ascii="Times New Roman" w:hAnsi="Times New Roman" w:cs="Times New Roman"/>
          <w:sz w:val="29"/>
          <w:szCs w:val="29"/>
        </w:rPr>
        <w:t> By Ryan Grim</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68" w:history="1">
        <w:r>
          <w:rPr>
            <w:rFonts w:ascii="Times New Roman" w:hAnsi="Times New Roman" w:cs="Times New Roman"/>
            <w:sz w:val="29"/>
            <w:szCs w:val="29"/>
            <w:u w:val="single"/>
          </w:rPr>
          <w:t>Phoenix turns down petition to adopt sanctuary city status</w:t>
        </w:r>
      </w:hyperlink>
      <w:r>
        <w:rPr>
          <w:rFonts w:ascii="Times New Roman" w:hAnsi="Times New Roman" w:cs="Times New Roman"/>
          <w:sz w:val="29"/>
          <w:szCs w:val="29"/>
        </w:rPr>
        <w:t> By Astrid Galvan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669" w:history="1">
        <w:r>
          <w:rPr>
            <w:rFonts w:ascii="Times New Roman" w:hAnsi="Times New Roman" w:cs="Times New Roman"/>
            <w:sz w:val="29"/>
            <w:szCs w:val="29"/>
            <w:u w:val="single"/>
          </w:rPr>
          <w:t>Phoenix City Council Rejects Bid to Become 'Sanctuary City'</w:t>
        </w:r>
      </w:hyperlink>
      <w:r>
        <w:rPr>
          <w:rFonts w:ascii="Times New Roman" w:hAnsi="Times New Roman" w:cs="Times New Roman"/>
          <w:sz w:val="29"/>
          <w:szCs w:val="29"/>
        </w:rPr>
        <w:t> By David Schwartz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w:t>
      </w:r>
      <w:hyperlink r:id="rId3670" w:history="1">
        <w:r>
          <w:rPr>
            <w:rFonts w:ascii="Times New Roman" w:hAnsi="Times New Roman" w:cs="Times New Roman"/>
            <w:sz w:val="29"/>
            <w:szCs w:val="29"/>
            <w:u w:val="single"/>
          </w:rPr>
          <w:t> Sanctuary Cities May Not See Borrowing Hit From Trump Order</w:t>
        </w:r>
      </w:hyperlink>
      <w:r>
        <w:rPr>
          <w:rFonts w:ascii="Times New Roman" w:hAnsi="Times New Roman" w:cs="Times New Roman"/>
          <w:sz w:val="29"/>
          <w:szCs w:val="29"/>
        </w:rPr>
        <w:t> By Jon Kamp, Scott Calvert, and Aaron Kuriloff</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71" w:history="1">
        <w:r>
          <w:rPr>
            <w:rFonts w:ascii="Times New Roman" w:hAnsi="Times New Roman" w:cs="Times New Roman"/>
            <w:sz w:val="29"/>
            <w:szCs w:val="29"/>
            <w:u w:val="single"/>
          </w:rPr>
          <w:t>To counter Trump's travel ban, this Jewish filmmaker wants to give American Muslims a voice</w:t>
        </w:r>
      </w:hyperlink>
      <w:r>
        <w:rPr>
          <w:rFonts w:ascii="Times New Roman" w:hAnsi="Times New Roman" w:cs="Times New Roman"/>
          <w:sz w:val="29"/>
          <w:szCs w:val="29"/>
        </w:rPr>
        <w:t> By Colby Itkowitz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72" w:history="1">
        <w:r>
          <w:rPr>
            <w:rFonts w:ascii="Times New Roman" w:hAnsi="Times New Roman" w:cs="Times New Roman"/>
            <w:sz w:val="29"/>
            <w:szCs w:val="29"/>
            <w:u w:val="single"/>
          </w:rPr>
          <w:t>Citing Trump, evangelical agency that resettles refugees to lay off 140 staff, close five locations</w:t>
        </w:r>
      </w:hyperlink>
      <w:r>
        <w:rPr>
          <w:rFonts w:ascii="Times New Roman" w:hAnsi="Times New Roman" w:cs="Times New Roman"/>
          <w:sz w:val="29"/>
          <w:szCs w:val="29"/>
        </w:rPr>
        <w:t> By Sarah Pulliam Bailey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73" w:history="1">
        <w:r>
          <w:rPr>
            <w:rFonts w:ascii="Times New Roman" w:hAnsi="Times New Roman" w:cs="Times New Roman"/>
            <w:sz w:val="29"/>
            <w:szCs w:val="29"/>
            <w:u w:val="single"/>
          </w:rPr>
          <w:t>A Mexican populist rises to face Trump's America</w:t>
        </w:r>
      </w:hyperlink>
      <w:r>
        <w:rPr>
          <w:rFonts w:ascii="Times New Roman" w:hAnsi="Times New Roman" w:cs="Times New Roman"/>
          <w:sz w:val="29"/>
          <w:szCs w:val="29"/>
        </w:rPr>
        <w:t> By Joshua Partlow</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3674" w:history="1">
        <w:r>
          <w:rPr>
            <w:rFonts w:ascii="Times New Roman" w:hAnsi="Times New Roman" w:cs="Times New Roman"/>
            <w:sz w:val="29"/>
            <w:szCs w:val="29"/>
            <w:u w:val="single"/>
          </w:rPr>
          <w:t>Is fear the Trump administration's immigration enforcement goal?</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 Opinión</w:t>
      </w:r>
      <w:r>
        <w:rPr>
          <w:rFonts w:ascii="Times New Roman" w:hAnsi="Times New Roman" w:cs="Times New Roman"/>
          <w:sz w:val="29"/>
          <w:szCs w:val="29"/>
        </w:rPr>
        <w:t> (Editorial): </w:t>
      </w:r>
      <w:hyperlink r:id="rId3675" w:history="1">
        <w:r>
          <w:rPr>
            <w:rFonts w:ascii="Times New Roman" w:hAnsi="Times New Roman" w:cs="Times New Roman"/>
            <w:sz w:val="29"/>
            <w:szCs w:val="29"/>
            <w:u w:val="single"/>
          </w:rPr>
          <w:t>The Scope of Deportations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3676" w:history="1">
        <w:r>
          <w:rPr>
            <w:rFonts w:ascii="Times New Roman" w:hAnsi="Times New Roman" w:cs="Times New Roman"/>
            <w:sz w:val="29"/>
            <w:szCs w:val="29"/>
            <w:u w:val="single"/>
          </w:rPr>
          <w:t>The Democrats' Immigration Problem</w:t>
        </w:r>
      </w:hyperlink>
      <w:r>
        <w:rPr>
          <w:rFonts w:ascii="Times New Roman" w:hAnsi="Times New Roman" w:cs="Times New Roman"/>
          <w:sz w:val="29"/>
          <w:szCs w:val="29"/>
        </w:rPr>
        <w:t> By Thomas B. Edsall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3677" w:history="1">
        <w:r>
          <w:rPr>
            <w:rFonts w:ascii="Times New Roman" w:hAnsi="Times New Roman" w:cs="Times New Roman"/>
            <w:sz w:val="29"/>
            <w:szCs w:val="29"/>
            <w:u w:val="single"/>
          </w:rPr>
          <w:t>Who Will Watch the Agents Watching Our Borders?</w:t>
        </w:r>
      </w:hyperlink>
      <w:r>
        <w:rPr>
          <w:rFonts w:ascii="Times New Roman" w:hAnsi="Times New Roman" w:cs="Times New Roman"/>
          <w:sz w:val="29"/>
          <w:szCs w:val="29"/>
        </w:rPr>
        <w:t> By Linda Greenhouse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678" w:history="1">
        <w:r>
          <w:rPr>
            <w:rFonts w:ascii="Times New Roman" w:hAnsi="Times New Roman" w:cs="Times New Roman"/>
            <w:sz w:val="29"/>
            <w:szCs w:val="29"/>
            <w:u w:val="single"/>
          </w:rPr>
          <w:t>Do voter identification laws suppress minority voting? Yes. We did the research.</w:t>
        </w:r>
      </w:hyperlink>
      <w:r>
        <w:rPr>
          <w:rFonts w:ascii="Times New Roman" w:hAnsi="Times New Roman" w:cs="Times New Roman"/>
          <w:sz w:val="29"/>
          <w:szCs w:val="29"/>
        </w:rPr>
        <w:t> By Zoltan L. Hajnal, Nazita Lajevardi and Lindsay Nielson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Eagle Tribune</w:t>
      </w:r>
      <w:r>
        <w:rPr>
          <w:rFonts w:ascii="Times New Roman" w:hAnsi="Times New Roman" w:cs="Times New Roman"/>
          <w:sz w:val="29"/>
          <w:szCs w:val="29"/>
        </w:rPr>
        <w:t> (Massachusetts): </w:t>
      </w:r>
      <w:hyperlink r:id="rId3679" w:history="1">
        <w:r>
          <w:rPr>
            <w:rFonts w:ascii="Times New Roman" w:hAnsi="Times New Roman" w:cs="Times New Roman"/>
            <w:sz w:val="29"/>
            <w:szCs w:val="29"/>
            <w:u w:val="single"/>
          </w:rPr>
          <w:t>Immigrants learn about their rights at community forum</w:t>
        </w:r>
      </w:hyperlink>
      <w:r>
        <w:rPr>
          <w:rFonts w:ascii="Times New Roman" w:hAnsi="Times New Roman" w:cs="Times New Roman"/>
          <w:sz w:val="29"/>
          <w:szCs w:val="29"/>
        </w:rPr>
        <w:t> By Paul Tennant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Journal Sentinel </w:t>
      </w:r>
      <w:r>
        <w:rPr>
          <w:rFonts w:ascii="Times New Roman" w:hAnsi="Times New Roman" w:cs="Times New Roman"/>
          <w:sz w:val="29"/>
          <w:szCs w:val="29"/>
        </w:rPr>
        <w:t>(Wisconsin): </w:t>
      </w:r>
      <w:hyperlink r:id="rId3680" w:history="1">
        <w:r>
          <w:rPr>
            <w:rFonts w:ascii="Times New Roman" w:hAnsi="Times New Roman" w:cs="Times New Roman"/>
            <w:sz w:val="29"/>
            <w:szCs w:val="29"/>
            <w:u w:val="single"/>
          </w:rPr>
          <w:t>Federal judge places Madison immigration ban case on fast track</w:t>
        </w:r>
      </w:hyperlink>
      <w:r>
        <w:rPr>
          <w:rFonts w:ascii="Times New Roman" w:hAnsi="Times New Roman" w:cs="Times New Roman"/>
          <w:sz w:val="29"/>
          <w:szCs w:val="29"/>
        </w:rPr>
        <w:t> By Patrick Marley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KVIA</w:t>
      </w:r>
      <w:r>
        <w:rPr>
          <w:rFonts w:ascii="Times New Roman" w:hAnsi="Times New Roman" w:cs="Times New Roman"/>
          <w:sz w:val="29"/>
          <w:szCs w:val="29"/>
        </w:rPr>
        <w:t>: </w:t>
      </w:r>
      <w:hyperlink r:id="rId3681" w:history="1">
        <w:r>
          <w:rPr>
            <w:rFonts w:ascii="Times New Roman" w:hAnsi="Times New Roman" w:cs="Times New Roman"/>
            <w:sz w:val="29"/>
            <w:szCs w:val="29"/>
            <w:u w:val="single"/>
          </w:rPr>
          <w:t>ICE 'operation' in Las Cruces sparks protest outside courthouse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3682" w:history="1">
        <w:r>
          <w:rPr>
            <w:rFonts w:ascii="Times New Roman" w:hAnsi="Times New Roman" w:cs="Times New Roman"/>
            <w:sz w:val="29"/>
            <w:szCs w:val="29"/>
            <w:u w:val="single"/>
          </w:rPr>
          <w:t>Immigrants in Painesville and elsewhere can take steps to protect themselves, leaders say</w:t>
        </w:r>
      </w:hyperlink>
      <w:r>
        <w:rPr>
          <w:rFonts w:ascii="Times New Roman" w:hAnsi="Times New Roman" w:cs="Times New Roman"/>
          <w:sz w:val="29"/>
          <w:szCs w:val="29"/>
        </w:rPr>
        <w:t> By Grant Segall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Columbus Dispatch</w:t>
      </w:r>
      <w:r>
        <w:rPr>
          <w:rFonts w:ascii="Times New Roman" w:hAnsi="Times New Roman" w:cs="Times New Roman"/>
          <w:sz w:val="29"/>
          <w:szCs w:val="29"/>
        </w:rPr>
        <w:t> (Ohio): </w:t>
      </w:r>
      <w:hyperlink r:id="rId3683" w:history="1">
        <w:r>
          <w:rPr>
            <w:rFonts w:ascii="Times New Roman" w:hAnsi="Times New Roman" w:cs="Times New Roman"/>
            <w:sz w:val="29"/>
            <w:szCs w:val="29"/>
            <w:u w:val="single"/>
          </w:rPr>
          <w:t>Columbus refugee agency closing due to Trump cuts in admissions</w:t>
        </w:r>
      </w:hyperlink>
      <w:r>
        <w:rPr>
          <w:rFonts w:ascii="Times New Roman" w:hAnsi="Times New Roman" w:cs="Times New Roman"/>
          <w:sz w:val="29"/>
          <w:szCs w:val="29"/>
        </w:rPr>
        <w:t> By Encarnacion Pyle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3684" w:history="1">
        <w:r>
          <w:rPr>
            <w:rFonts w:ascii="Times New Roman" w:hAnsi="Times New Roman" w:cs="Times New Roman"/>
            <w:sz w:val="29"/>
            <w:szCs w:val="29"/>
            <w:u w:val="single"/>
          </w:rPr>
          <w:t>Interactive look at Miami-Dade's immigration detainers</w:t>
        </w:r>
      </w:hyperlink>
      <w:r>
        <w:rPr>
          <w:rFonts w:ascii="Times New Roman" w:hAnsi="Times New Roman" w:cs="Times New Roman"/>
          <w:sz w:val="29"/>
          <w:szCs w:val="29"/>
        </w:rPr>
        <w:t> By Douglas Hanks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Cite as AILA Doc. No. 17021634.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15,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17021531 | Dated February 15,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15,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3685" w:history="1">
        <w:r>
          <w:rPr>
            <w:rFonts w:ascii="Times New Roman" w:hAnsi="Times New Roman" w:cs="Times New Roman"/>
            <w:sz w:val="29"/>
            <w:szCs w:val="29"/>
            <w:u w:val="single"/>
          </w:rPr>
          <w:t>Trump Looks Ready to Outdo 'Deporter-in-Chief' Obama</w:t>
        </w:r>
      </w:hyperlink>
      <w:r>
        <w:rPr>
          <w:rFonts w:ascii="Times New Roman" w:hAnsi="Times New Roman" w:cs="Times New Roman"/>
          <w:sz w:val="29"/>
          <w:szCs w:val="29"/>
        </w:rPr>
        <w:t> By Betsey Woodruff</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686" w:history="1">
        <w:r>
          <w:rPr>
            <w:rFonts w:ascii="Times New Roman" w:hAnsi="Times New Roman" w:cs="Times New Roman"/>
            <w:sz w:val="29"/>
            <w:szCs w:val="29"/>
            <w:u w:val="single"/>
          </w:rPr>
          <w:t>US arrests Mexican immigrant 'dreamer' in Seattle</w:t>
        </w:r>
      </w:hyperlink>
      <w:r>
        <w:rPr>
          <w:rFonts w:ascii="Times New Roman" w:hAnsi="Times New Roman" w:cs="Times New Roman"/>
          <w:sz w:val="29"/>
          <w:szCs w:val="29"/>
        </w:rPr>
        <w:t> By Lisa Baumann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687" w:history="1">
        <w:r>
          <w:rPr>
            <w:rFonts w:ascii="Times New Roman" w:hAnsi="Times New Roman" w:cs="Times New Roman"/>
            <w:sz w:val="29"/>
            <w:szCs w:val="29"/>
            <w:u w:val="single"/>
          </w:rPr>
          <w:t>Federal immigration agents arrest a DACA-eligible 'Dreamer' in Seattle, lawsuit says</w:t>
        </w:r>
      </w:hyperlink>
      <w:r>
        <w:rPr>
          <w:rFonts w:ascii="Times New Roman" w:hAnsi="Times New Roman" w:cs="Times New Roman"/>
          <w:sz w:val="29"/>
          <w:szCs w:val="29"/>
        </w:rPr>
        <w:t> By Matt Pearce and Kurtis Lee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688" w:history="1">
        <w:r>
          <w:rPr>
            <w:rFonts w:ascii="Times New Roman" w:hAnsi="Times New Roman" w:cs="Times New Roman"/>
            <w:sz w:val="29"/>
            <w:szCs w:val="29"/>
            <w:u w:val="single"/>
          </w:rPr>
          <w:t>Exclusive: U.S. arrests Mexican immigrant in Seattle covered by Obama program</w:t>
        </w:r>
      </w:hyperlink>
      <w:r>
        <w:rPr>
          <w:rFonts w:ascii="Times New Roman" w:hAnsi="Times New Roman" w:cs="Times New Roman"/>
          <w:sz w:val="29"/>
          <w:szCs w:val="29"/>
        </w:rPr>
        <w:t> By Dan Levine and Kristina Cooke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89" w:history="1">
        <w:r>
          <w:rPr>
            <w:rFonts w:ascii="Times New Roman" w:hAnsi="Times New Roman" w:cs="Times New Roman"/>
            <w:sz w:val="29"/>
            <w:szCs w:val="29"/>
            <w:u w:val="single"/>
          </w:rPr>
          <w:t>Immigrant Protected Under Obama Program Now Fights His Arrest</w:t>
        </w:r>
      </w:hyperlink>
      <w:r>
        <w:rPr>
          <w:rFonts w:ascii="Times New Roman" w:hAnsi="Times New Roman" w:cs="Times New Roman"/>
          <w:sz w:val="29"/>
          <w:szCs w:val="29"/>
        </w:rPr>
        <w:t> By Jennifer Medina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690" w:history="1">
        <w:r>
          <w:rPr>
            <w:rFonts w:ascii="Times New Roman" w:hAnsi="Times New Roman" w:cs="Times New Roman"/>
            <w:sz w:val="29"/>
            <w:szCs w:val="29"/>
            <w:u w:val="single"/>
          </w:rPr>
          <w:t>Immigrant 'Dreamer,' in Custody Since Friday, Challenging Detention</w:t>
        </w:r>
      </w:hyperlink>
      <w:r>
        <w:rPr>
          <w:rFonts w:ascii="Times New Roman" w:hAnsi="Times New Roman" w:cs="Times New Roman"/>
          <w:sz w:val="29"/>
          <w:szCs w:val="29"/>
        </w:rPr>
        <w:t> By Miriam Jordan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691" w:history="1">
        <w:r>
          <w:rPr>
            <w:rFonts w:ascii="Times New Roman" w:hAnsi="Times New Roman" w:cs="Times New Roman"/>
            <w:sz w:val="29"/>
            <w:szCs w:val="29"/>
            <w:u w:val="single"/>
          </w:rPr>
          <w:t>Immigrant protected under Obama's 'Dreamer' program is detained</w:t>
        </w:r>
      </w:hyperlink>
      <w:r>
        <w:rPr>
          <w:rFonts w:ascii="Times New Roman" w:hAnsi="Times New Roman" w:cs="Times New Roman"/>
          <w:sz w:val="29"/>
          <w:szCs w:val="29"/>
        </w:rPr>
        <w:t> By Ariane de Vogue, Madison Park, Artemis Moshtaghian and Mary Kay Mallonee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Seattle Times</w:t>
      </w:r>
      <w:r>
        <w:rPr>
          <w:rFonts w:ascii="Times New Roman" w:hAnsi="Times New Roman" w:cs="Times New Roman"/>
          <w:sz w:val="29"/>
          <w:szCs w:val="29"/>
        </w:rPr>
        <w:t>: </w:t>
      </w:r>
      <w:hyperlink r:id="rId3692" w:history="1">
        <w:r>
          <w:rPr>
            <w:rFonts w:ascii="Times New Roman" w:hAnsi="Times New Roman" w:cs="Times New Roman"/>
            <w:sz w:val="29"/>
            <w:szCs w:val="29"/>
            <w:u w:val="single"/>
          </w:rPr>
          <w:t>Seattle 'Dreamer' sues over his detention under Trump's immigration actions</w:t>
        </w:r>
      </w:hyperlink>
      <w:r>
        <w:rPr>
          <w:rFonts w:ascii="Times New Roman" w:hAnsi="Times New Roman" w:cs="Times New Roman"/>
          <w:sz w:val="29"/>
          <w:szCs w:val="29"/>
        </w:rPr>
        <w:t> By Mike Carter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93" w:history="1">
        <w:r>
          <w:rPr>
            <w:rFonts w:ascii="Times New Roman" w:hAnsi="Times New Roman" w:cs="Times New Roman"/>
            <w:sz w:val="29"/>
            <w:szCs w:val="29"/>
            <w:u w:val="single"/>
          </w:rPr>
          <w:t>In apparent case of mistaken identity, father caught in ICE sting</w:t>
        </w:r>
      </w:hyperlink>
      <w:r>
        <w:rPr>
          <w:rFonts w:ascii="Times New Roman" w:hAnsi="Times New Roman" w:cs="Times New Roman"/>
          <w:sz w:val="29"/>
          <w:szCs w:val="29"/>
        </w:rPr>
        <w:t> By Mariana Alfaro, The Texas Tribune and Jay Root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94" w:history="1">
        <w:r>
          <w:rPr>
            <w:rFonts w:ascii="Times New Roman" w:hAnsi="Times New Roman" w:cs="Times New Roman"/>
            <w:sz w:val="29"/>
            <w:szCs w:val="29"/>
            <w:u w:val="single"/>
          </w:rPr>
          <w:t>What Are Your Rights if Border Agents Want to Search Your Phone?</w:t>
        </w:r>
      </w:hyperlink>
      <w:r>
        <w:rPr>
          <w:rFonts w:ascii="Times New Roman" w:hAnsi="Times New Roman" w:cs="Times New Roman"/>
          <w:sz w:val="29"/>
          <w:szCs w:val="29"/>
        </w:rPr>
        <w:t> By Daniel Victor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695" w:history="1">
        <w:r>
          <w:rPr>
            <w:rFonts w:ascii="Times New Roman" w:hAnsi="Times New Roman" w:cs="Times New Roman"/>
            <w:sz w:val="29"/>
            <w:szCs w:val="29"/>
            <w:u w:val="single"/>
          </w:rPr>
          <w:t>Can Immigration Hurt the Economy? An Old Prejudice Returns</w:t>
        </w:r>
      </w:hyperlink>
      <w:r>
        <w:rPr>
          <w:rFonts w:ascii="Times New Roman" w:hAnsi="Times New Roman" w:cs="Times New Roman"/>
          <w:sz w:val="29"/>
          <w:szCs w:val="29"/>
        </w:rPr>
        <w:t> By Eduardo Porter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3696" w:history="1">
        <w:r>
          <w:rPr>
            <w:rFonts w:ascii="Times New Roman" w:hAnsi="Times New Roman" w:cs="Times New Roman"/>
            <w:sz w:val="29"/>
            <w:szCs w:val="29"/>
            <w:u w:val="single"/>
          </w:rPr>
          <w:t>Indian IT Outsourcers Anxious Over Potential Changes To H1-B Visas</w:t>
        </w:r>
      </w:hyperlink>
      <w:r>
        <w:rPr>
          <w:rFonts w:ascii="Times New Roman" w:hAnsi="Times New Roman" w:cs="Times New Roman"/>
          <w:sz w:val="29"/>
          <w:szCs w:val="29"/>
        </w:rPr>
        <w:t> By Julie McCarthy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697" w:history="1">
        <w:r>
          <w:rPr>
            <w:rFonts w:ascii="Times New Roman" w:hAnsi="Times New Roman" w:cs="Times New Roman"/>
            <w:sz w:val="29"/>
            <w:szCs w:val="29"/>
            <w:u w:val="single"/>
          </w:rPr>
          <w:t>Trump just getting started with immigration raids</w:t>
        </w:r>
      </w:hyperlink>
      <w:r>
        <w:rPr>
          <w:rFonts w:ascii="Times New Roman" w:hAnsi="Times New Roman" w:cs="Times New Roman"/>
          <w:sz w:val="29"/>
          <w:szCs w:val="29"/>
        </w:rPr>
        <w:t> By Seung Min Kim and Ted Hesson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698" w:history="1">
        <w:r>
          <w:rPr>
            <w:rFonts w:ascii="Times New Roman" w:hAnsi="Times New Roman" w:cs="Times New Roman"/>
            <w:sz w:val="29"/>
            <w:szCs w:val="29"/>
            <w:u w:val="single"/>
          </w:rPr>
          <w:t>Report accuses ICE of delaying and denying medical care to detained immigrants</w:t>
        </w:r>
      </w:hyperlink>
      <w:r>
        <w:rPr>
          <w:rFonts w:ascii="Times New Roman" w:hAnsi="Times New Roman" w:cs="Times New Roman"/>
          <w:sz w:val="29"/>
          <w:szCs w:val="29"/>
        </w:rPr>
        <w:t> By Dan Goldberg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699" w:history="1">
        <w:r>
          <w:rPr>
            <w:rFonts w:ascii="Times New Roman" w:hAnsi="Times New Roman" w:cs="Times New Roman"/>
            <w:sz w:val="29"/>
            <w:szCs w:val="29"/>
            <w:u w:val="single"/>
          </w:rPr>
          <w:t>ICE Backs Out Of A Meeting On Deportation Raids With Members Of Congress</w:t>
        </w:r>
      </w:hyperlink>
      <w:r>
        <w:rPr>
          <w:rFonts w:ascii="Times New Roman" w:hAnsi="Times New Roman" w:cs="Times New Roman"/>
          <w:sz w:val="29"/>
          <w:szCs w:val="29"/>
        </w:rPr>
        <w:t> By Elise Foley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700" w:history="1">
        <w:r>
          <w:rPr>
            <w:rFonts w:ascii="Times New Roman" w:hAnsi="Times New Roman" w:cs="Times New Roman"/>
            <w:sz w:val="29"/>
            <w:szCs w:val="29"/>
            <w:u w:val="single"/>
          </w:rPr>
          <w:t>ICE head cancels meeting with Hispanic Dems</w:t>
        </w:r>
      </w:hyperlink>
      <w:r>
        <w:rPr>
          <w:rFonts w:ascii="Times New Roman" w:hAnsi="Times New Roman" w:cs="Times New Roman"/>
          <w:sz w:val="29"/>
          <w:szCs w:val="29"/>
        </w:rPr>
        <w:t> By Rafael Bernal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701" w:history="1">
        <w:r>
          <w:rPr>
            <w:rFonts w:ascii="Times New Roman" w:hAnsi="Times New Roman" w:cs="Times New Roman"/>
            <w:sz w:val="29"/>
            <w:szCs w:val="29"/>
            <w:u w:val="single"/>
          </w:rPr>
          <w:t>Pelosi: Trump aims to terrify immigrants</w:t>
        </w:r>
      </w:hyperlink>
      <w:r>
        <w:rPr>
          <w:rFonts w:ascii="Times New Roman" w:hAnsi="Times New Roman" w:cs="Times New Roman"/>
          <w:sz w:val="29"/>
          <w:szCs w:val="29"/>
        </w:rPr>
        <w:t> By Mike Lillis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702" w:history="1">
        <w:r>
          <w:rPr>
            <w:rFonts w:ascii="Times New Roman" w:hAnsi="Times New Roman" w:cs="Times New Roman"/>
            <w:sz w:val="29"/>
            <w:szCs w:val="29"/>
            <w:u w:val="single"/>
          </w:rPr>
          <w:t>Challenge to Trump travel ban moves forward in two courts</w:t>
        </w:r>
      </w:hyperlink>
      <w:r>
        <w:rPr>
          <w:rFonts w:ascii="Times New Roman" w:hAnsi="Times New Roman" w:cs="Times New Roman"/>
          <w:sz w:val="29"/>
          <w:szCs w:val="29"/>
        </w:rPr>
        <w:t> By Dan Levine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703" w:history="1">
        <w:r>
          <w:rPr>
            <w:rFonts w:ascii="Times New Roman" w:hAnsi="Times New Roman" w:cs="Times New Roman"/>
            <w:sz w:val="29"/>
            <w:szCs w:val="29"/>
            <w:u w:val="single"/>
          </w:rPr>
          <w:t>Virginia Judge's Immigration Ruling Increases Pressure on White House</w:t>
        </w:r>
      </w:hyperlink>
      <w:r>
        <w:rPr>
          <w:rFonts w:ascii="Times New Roman" w:hAnsi="Times New Roman" w:cs="Times New Roman"/>
          <w:sz w:val="29"/>
          <w:szCs w:val="29"/>
        </w:rPr>
        <w:t> By Aruna Viswanatha and Brent Kendall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704" w:history="1">
        <w:r>
          <w:rPr>
            <w:rFonts w:ascii="Times New Roman" w:hAnsi="Times New Roman" w:cs="Times New Roman"/>
            <w:sz w:val="29"/>
            <w:szCs w:val="29"/>
            <w:u w:val="single"/>
          </w:rPr>
          <w:t>Why it might be harder than Trump thinks to defend the travel ban in court</w:t>
        </w:r>
      </w:hyperlink>
      <w:r>
        <w:rPr>
          <w:rFonts w:ascii="Times New Roman" w:hAnsi="Times New Roman" w:cs="Times New Roman"/>
          <w:sz w:val="29"/>
          <w:szCs w:val="29"/>
        </w:rPr>
        <w:t> By Josh Gerstein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News</w:t>
      </w:r>
      <w:r>
        <w:rPr>
          <w:rFonts w:ascii="Times New Roman" w:hAnsi="Times New Roman" w:cs="Times New Roman"/>
          <w:sz w:val="29"/>
          <w:szCs w:val="29"/>
        </w:rPr>
        <w:t>: </w:t>
      </w:r>
      <w:hyperlink r:id="rId3705" w:history="1">
        <w:r>
          <w:rPr>
            <w:rFonts w:ascii="Times New Roman" w:hAnsi="Times New Roman" w:cs="Times New Roman"/>
            <w:sz w:val="29"/>
            <w:szCs w:val="29"/>
            <w:u w:val="single"/>
          </w:rPr>
          <w:t>Court blocks Trump's immigration order indefinitely</w:t>
        </w:r>
      </w:hyperlink>
      <w:r>
        <w:rPr>
          <w:rFonts w:ascii="Times New Roman" w:hAnsi="Times New Roman" w:cs="Times New Roman"/>
          <w:sz w:val="29"/>
          <w:szCs w:val="29"/>
        </w:rPr>
        <w:t> By James Hill, Lauren Pearle, Meghan Keneally, and Julia Jacobo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706" w:history="1">
        <w:r>
          <w:rPr>
            <w:rFonts w:ascii="Times New Roman" w:hAnsi="Times New Roman" w:cs="Times New Roman"/>
            <w:sz w:val="29"/>
            <w:szCs w:val="29"/>
            <w:u w:val="single"/>
          </w:rPr>
          <w:t>AP FACT CHECK: No Trump order to deport welfare immigrants</w:t>
        </w:r>
      </w:hyperlink>
      <w:r>
        <w:rPr>
          <w:rFonts w:ascii="Times New Roman" w:hAnsi="Times New Roman" w:cs="Times New Roman"/>
          <w:sz w:val="29"/>
          <w:szCs w:val="29"/>
        </w:rPr>
        <w:t> By Alicia A. Caldwell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07" w:history="1">
        <w:r>
          <w:rPr>
            <w:rFonts w:ascii="Times New Roman" w:hAnsi="Times New Roman" w:cs="Times New Roman"/>
            <w:sz w:val="29"/>
            <w:szCs w:val="29"/>
            <w:u w:val="single"/>
          </w:rPr>
          <w:t>Trump's claim that recent immigration arrests reflect his enforcement policies</w:t>
        </w:r>
      </w:hyperlink>
      <w:r>
        <w:rPr>
          <w:rFonts w:ascii="Times New Roman" w:hAnsi="Times New Roman" w:cs="Times New Roman"/>
          <w:sz w:val="29"/>
          <w:szCs w:val="29"/>
        </w:rPr>
        <w:t> By Michelle Ye Hee Lee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Verge</w:t>
      </w:r>
      <w:r>
        <w:rPr>
          <w:rFonts w:ascii="Times New Roman" w:hAnsi="Times New Roman" w:cs="Times New Roman"/>
          <w:sz w:val="29"/>
          <w:szCs w:val="29"/>
        </w:rPr>
        <w:t>: </w:t>
      </w:r>
      <w:hyperlink r:id="rId3708" w:history="1">
        <w:r>
          <w:rPr>
            <w:rFonts w:ascii="Times New Roman" w:hAnsi="Times New Roman" w:cs="Times New Roman"/>
            <w:sz w:val="29"/>
            <w:szCs w:val="29"/>
            <w:u w:val="single"/>
          </w:rPr>
          <w:t>Undocumented tech workers brace for Trump's next move</w:t>
        </w:r>
      </w:hyperlink>
      <w:r>
        <w:rPr>
          <w:rFonts w:ascii="Times New Roman" w:hAnsi="Times New Roman" w:cs="Times New Roman"/>
          <w:sz w:val="29"/>
          <w:szCs w:val="29"/>
        </w:rPr>
        <w:t> By Russell Brandom</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w:t>
      </w:r>
      <w:r>
        <w:rPr>
          <w:rFonts w:ascii="Times New Roman" w:hAnsi="Times New Roman" w:cs="Times New Roman"/>
          <w:sz w:val="29"/>
          <w:szCs w:val="29"/>
        </w:rPr>
        <w:t>: </w:t>
      </w:r>
      <w:hyperlink r:id="rId3709" w:history="1">
        <w:r>
          <w:rPr>
            <w:rFonts w:ascii="Times New Roman" w:hAnsi="Times New Roman" w:cs="Times New Roman"/>
            <w:sz w:val="29"/>
            <w:szCs w:val="29"/>
            <w:u w:val="single"/>
          </w:rPr>
          <w:t>This Beloved Scientist Says Trump Is Wrong About Immigration</w:t>
        </w:r>
      </w:hyperlink>
      <w:r>
        <w:rPr>
          <w:rFonts w:ascii="Times New Roman" w:hAnsi="Times New Roman" w:cs="Times New Roman"/>
          <w:sz w:val="29"/>
          <w:szCs w:val="29"/>
        </w:rPr>
        <w:t> By Maggie Fox</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3710" w:history="1">
        <w:r>
          <w:rPr>
            <w:rFonts w:ascii="Times New Roman" w:hAnsi="Times New Roman" w:cs="Times New Roman"/>
            <w:sz w:val="29"/>
            <w:szCs w:val="29"/>
            <w:u w:val="single"/>
          </w:rPr>
          <w:t>Yellen says 'slowing immigration would slow economic growth' when asked about Trump's immigration plans</w:t>
        </w:r>
      </w:hyperlink>
      <w:r>
        <w:rPr>
          <w:rFonts w:ascii="Times New Roman" w:hAnsi="Times New Roman" w:cs="Times New Roman"/>
          <w:sz w:val="29"/>
          <w:szCs w:val="29"/>
        </w:rPr>
        <w:t> By Bob Bryan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11" w:history="1">
        <w:r>
          <w:rPr>
            <w:rFonts w:ascii="Times New Roman" w:hAnsi="Times New Roman" w:cs="Times New Roman"/>
            <w:sz w:val="29"/>
            <w:szCs w:val="29"/>
            <w:u w:val="single"/>
          </w:rPr>
          <w:t>The new political battleground: Your restaurant receipt</w:t>
        </w:r>
      </w:hyperlink>
      <w:r>
        <w:rPr>
          <w:rFonts w:ascii="Times New Roman" w:hAnsi="Times New Roman" w:cs="Times New Roman"/>
          <w:sz w:val="29"/>
          <w:szCs w:val="29"/>
        </w:rPr>
        <w:t> By Maura Judkis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Quartz</w:t>
      </w:r>
      <w:r>
        <w:rPr>
          <w:rFonts w:ascii="Times New Roman" w:hAnsi="Times New Roman" w:cs="Times New Roman"/>
          <w:sz w:val="29"/>
          <w:szCs w:val="29"/>
        </w:rPr>
        <w:t>: </w:t>
      </w:r>
      <w:hyperlink r:id="rId3712" w:history="1">
        <w:r>
          <w:rPr>
            <w:rFonts w:ascii="Times New Roman" w:hAnsi="Times New Roman" w:cs="Times New Roman"/>
            <w:sz w:val="29"/>
            <w:szCs w:val="29"/>
            <w:u w:val="single"/>
          </w:rPr>
          <w:t>Raids across the US are sweeping up undocumented immigrants who have no criminal records</w:t>
        </w:r>
      </w:hyperlink>
      <w:r>
        <w:rPr>
          <w:rFonts w:ascii="Times New Roman" w:hAnsi="Times New Roman" w:cs="Times New Roman"/>
          <w:sz w:val="29"/>
          <w:szCs w:val="29"/>
        </w:rPr>
        <w:t> By Ana Campoy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3713" w:history="1">
        <w:r>
          <w:rPr>
            <w:rFonts w:ascii="Times New Roman" w:hAnsi="Times New Roman" w:cs="Times New Roman"/>
            <w:sz w:val="29"/>
            <w:szCs w:val="29"/>
            <w:u w:val="single"/>
          </w:rPr>
          <w:t>Sanctuary Cities in Name Only</w:t>
        </w:r>
      </w:hyperlink>
      <w:r>
        <w:rPr>
          <w:rFonts w:ascii="Times New Roman" w:hAnsi="Times New Roman" w:cs="Times New Roman"/>
          <w:sz w:val="29"/>
          <w:szCs w:val="29"/>
        </w:rPr>
        <w:t> By Shakeer Rhaman and Robin Steinberg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(Op-Ed): </w:t>
      </w:r>
      <w:hyperlink r:id="rId3714" w:history="1">
        <w:r>
          <w:rPr>
            <w:rFonts w:ascii="Times New Roman" w:hAnsi="Times New Roman" w:cs="Times New Roman"/>
            <w:sz w:val="29"/>
            <w:szCs w:val="29"/>
            <w:u w:val="single"/>
          </w:rPr>
          <w:t>Seeking Their Own Refuge, Sanctuary Cities Go to Court</w:t>
        </w:r>
      </w:hyperlink>
      <w:r>
        <w:rPr>
          <w:rFonts w:ascii="Times New Roman" w:hAnsi="Times New Roman" w:cs="Times New Roman"/>
          <w:sz w:val="29"/>
          <w:szCs w:val="29"/>
        </w:rPr>
        <w:t> By Jason L. Riley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Forbes</w:t>
      </w:r>
      <w:r>
        <w:rPr>
          <w:rFonts w:ascii="Times New Roman" w:hAnsi="Times New Roman" w:cs="Times New Roman"/>
          <w:sz w:val="29"/>
          <w:szCs w:val="29"/>
        </w:rPr>
        <w:t> (Op-Ed): </w:t>
      </w:r>
      <w:hyperlink r:id="rId3715" w:history="1">
        <w:r>
          <w:rPr>
            <w:rFonts w:ascii="Times New Roman" w:hAnsi="Times New Roman" w:cs="Times New Roman"/>
            <w:sz w:val="29"/>
            <w:szCs w:val="29"/>
            <w:u w:val="single"/>
          </w:rPr>
          <w:t>Reading The Polls: Welcome To America? What Americans Say About Immigration</w:t>
        </w:r>
      </w:hyperlink>
      <w:r>
        <w:rPr>
          <w:rFonts w:ascii="Times New Roman" w:hAnsi="Times New Roman" w:cs="Times New Roman"/>
          <w:sz w:val="29"/>
          <w:szCs w:val="29"/>
        </w:rPr>
        <w:t> By Karlyn Bowman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716" w:history="1">
        <w:r>
          <w:rPr>
            <w:rFonts w:ascii="Times New Roman" w:hAnsi="Times New Roman" w:cs="Times New Roman"/>
            <w:sz w:val="29"/>
            <w:szCs w:val="29"/>
            <w:u w:val="single"/>
          </w:rPr>
          <w:t>In light of Trump's travel ban, do you have to be Christian to be a true American?</w:t>
        </w:r>
      </w:hyperlink>
      <w:r>
        <w:rPr>
          <w:rFonts w:ascii="Times New Roman" w:hAnsi="Times New Roman" w:cs="Times New Roman"/>
          <w:sz w:val="29"/>
          <w:szCs w:val="29"/>
        </w:rPr>
        <w:t> By Bruce Stokes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717" w:history="1">
        <w:r>
          <w:rPr>
            <w:rFonts w:ascii="Times New Roman" w:hAnsi="Times New Roman" w:cs="Times New Roman"/>
            <w:sz w:val="29"/>
            <w:szCs w:val="29"/>
            <w:u w:val="single"/>
          </w:rPr>
          <w:t>Why the injunction against the travel ban will hold up in Supreme Court</w:t>
        </w:r>
      </w:hyperlink>
      <w:r>
        <w:rPr>
          <w:rFonts w:ascii="Times New Roman" w:hAnsi="Times New Roman" w:cs="Times New Roman"/>
          <w:sz w:val="29"/>
          <w:szCs w:val="29"/>
        </w:rPr>
        <w:t> By Richard Pierce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Monitor</w:t>
      </w:r>
      <w:r>
        <w:rPr>
          <w:rFonts w:ascii="Times New Roman" w:hAnsi="Times New Roman" w:cs="Times New Roman"/>
          <w:sz w:val="29"/>
          <w:szCs w:val="29"/>
        </w:rPr>
        <w:t> (Editorial): </w:t>
      </w:r>
      <w:hyperlink r:id="rId3718" w:history="1">
        <w:r>
          <w:rPr>
            <w:rFonts w:ascii="Times New Roman" w:hAnsi="Times New Roman" w:cs="Times New Roman"/>
            <w:sz w:val="29"/>
            <w:szCs w:val="29"/>
            <w:u w:val="single"/>
          </w:rPr>
          <w:t>EDITORIAL: US immigration raids stoke unnecessary fears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Texas Tribune</w:t>
      </w:r>
      <w:r>
        <w:rPr>
          <w:rFonts w:ascii="Times New Roman" w:hAnsi="Times New Roman" w:cs="Times New Roman"/>
          <w:sz w:val="29"/>
          <w:szCs w:val="29"/>
        </w:rPr>
        <w:t>: </w:t>
      </w:r>
      <w:hyperlink r:id="rId3719" w:history="1">
        <w:r>
          <w:rPr>
            <w:rFonts w:ascii="Times New Roman" w:hAnsi="Times New Roman" w:cs="Times New Roman"/>
            <w:sz w:val="29"/>
            <w:szCs w:val="29"/>
            <w:u w:val="single"/>
          </w:rPr>
          <w:t>Is an ICE detainer legal? Texas AG and immigration attorneys disagree</w:t>
        </w:r>
      </w:hyperlink>
      <w:r>
        <w:rPr>
          <w:rFonts w:ascii="Times New Roman" w:hAnsi="Times New Roman" w:cs="Times New Roman"/>
          <w:sz w:val="29"/>
          <w:szCs w:val="29"/>
        </w:rPr>
        <w:t> By Julián Aguilar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KGUN </w:t>
      </w:r>
      <w:r>
        <w:rPr>
          <w:rFonts w:ascii="Times New Roman" w:hAnsi="Times New Roman" w:cs="Times New Roman"/>
          <w:sz w:val="29"/>
          <w:szCs w:val="29"/>
        </w:rPr>
        <w:t>(Arizona): </w:t>
      </w:r>
      <w:hyperlink r:id="rId3720" w:history="1">
        <w:r>
          <w:rPr>
            <w:rFonts w:ascii="Times New Roman" w:hAnsi="Times New Roman" w:cs="Times New Roman"/>
            <w:sz w:val="29"/>
            <w:szCs w:val="29"/>
            <w:u w:val="single"/>
          </w:rPr>
          <w:t>Mexican authorities advising its citizens in the U.S. after woman in Phoenix was deported</w:t>
        </w:r>
      </w:hyperlink>
      <w:r>
        <w:rPr>
          <w:rFonts w:ascii="Times New Roman" w:hAnsi="Times New Roman" w:cs="Times New Roman"/>
          <w:sz w:val="29"/>
          <w:szCs w:val="29"/>
        </w:rPr>
        <w:t> By Whitney Clark</w:t>
      </w:r>
    </w:p>
    <w:p w:rsidR="00BA4D82" w:rsidRDefault="00BA4D82" w:rsidP="00BA4D82">
      <w:pPr>
        <w:widowControl w:val="0"/>
        <w:autoSpaceDE w:val="0"/>
        <w:autoSpaceDN w:val="0"/>
        <w:adjustRightInd w:val="0"/>
        <w:rPr>
          <w:rFonts w:ascii="Calibri" w:hAnsi="Calibri" w:cs="Calibri"/>
          <w:sz w:val="29"/>
          <w:szCs w:val="29"/>
        </w:rPr>
      </w:pPr>
      <w:hyperlink r:id="rId3721" w:history="1">
        <w:r>
          <w:rPr>
            <w:rFonts w:ascii="Times New Roman" w:hAnsi="Times New Roman" w:cs="Times New Roman"/>
            <w:i/>
            <w:iCs/>
            <w:sz w:val="29"/>
            <w:szCs w:val="29"/>
            <w:u w:val="single"/>
          </w:rPr>
          <w:t>Alabama.com</w:t>
        </w:r>
      </w:hyperlink>
      <w:r>
        <w:rPr>
          <w:rFonts w:ascii="Times New Roman" w:hAnsi="Times New Roman" w:cs="Times New Roman"/>
          <w:sz w:val="29"/>
          <w:szCs w:val="29"/>
        </w:rPr>
        <w:t>: </w:t>
      </w:r>
      <w:hyperlink r:id="rId3722" w:history="1">
        <w:r>
          <w:rPr>
            <w:rFonts w:ascii="Times New Roman" w:hAnsi="Times New Roman" w:cs="Times New Roman"/>
            <w:sz w:val="29"/>
            <w:szCs w:val="29"/>
            <w:u w:val="single"/>
          </w:rPr>
          <w:t>Nigerian immigrant in Alabama provides legal help to immigrants impacted by Trump policies</w:t>
        </w:r>
      </w:hyperlink>
      <w:r>
        <w:rPr>
          <w:rFonts w:ascii="Times New Roman" w:hAnsi="Times New Roman" w:cs="Times New Roman"/>
          <w:sz w:val="29"/>
          <w:szCs w:val="29"/>
        </w:rPr>
        <w:t> By Connor Sheets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Hartford Courant </w:t>
      </w:r>
      <w:r>
        <w:rPr>
          <w:rFonts w:ascii="Times New Roman" w:hAnsi="Times New Roman" w:cs="Times New Roman"/>
          <w:sz w:val="29"/>
          <w:szCs w:val="29"/>
        </w:rPr>
        <w:t>(Connecticut): </w:t>
      </w:r>
      <w:hyperlink r:id="rId3723" w:history="1">
        <w:r>
          <w:rPr>
            <w:rFonts w:ascii="Times New Roman" w:hAnsi="Times New Roman" w:cs="Times New Roman"/>
            <w:sz w:val="29"/>
            <w:szCs w:val="29"/>
            <w:u w:val="single"/>
          </w:rPr>
          <w:t>No Raids In Connecticut, But Some Undocumented Immigrants Are Fearful</w:t>
        </w:r>
      </w:hyperlink>
      <w:r>
        <w:rPr>
          <w:rFonts w:ascii="Times New Roman" w:hAnsi="Times New Roman" w:cs="Times New Roman"/>
          <w:sz w:val="29"/>
          <w:szCs w:val="29"/>
        </w:rPr>
        <w:t> By Russell Blair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KJZZ </w:t>
      </w:r>
      <w:r>
        <w:rPr>
          <w:rFonts w:ascii="Times New Roman" w:hAnsi="Times New Roman" w:cs="Times New Roman"/>
          <w:sz w:val="29"/>
          <w:szCs w:val="29"/>
        </w:rPr>
        <w:t>(Arizona): </w:t>
      </w:r>
      <w:hyperlink r:id="rId3724" w:history="1">
        <w:r>
          <w:rPr>
            <w:rFonts w:ascii="Times New Roman" w:hAnsi="Times New Roman" w:cs="Times New Roman"/>
            <w:sz w:val="29"/>
            <w:szCs w:val="29"/>
            <w:u w:val="single"/>
          </w:rPr>
          <w:t>How Is Deportation Case Reverberating Among Immigration Lawyers?</w:t>
        </w:r>
      </w:hyperlink>
      <w:r>
        <w:rPr>
          <w:rFonts w:ascii="Times New Roman" w:hAnsi="Times New Roman" w:cs="Times New Roman"/>
          <w:sz w:val="29"/>
          <w:szCs w:val="29"/>
        </w:rPr>
        <w:t> By Mark Brodie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3725" w:history="1">
        <w:r>
          <w:rPr>
            <w:rFonts w:ascii="Times New Roman" w:hAnsi="Times New Roman" w:cs="Times New Roman"/>
            <w:sz w:val="29"/>
            <w:szCs w:val="29"/>
            <w:u w:val="single"/>
          </w:rPr>
          <w:t>48 arrested in Chicago area in last week's immigration raids</w:t>
        </w:r>
      </w:hyperlink>
      <w:r>
        <w:rPr>
          <w:rFonts w:ascii="Times New Roman" w:hAnsi="Times New Roman" w:cs="Times New Roman"/>
          <w:sz w:val="29"/>
          <w:szCs w:val="29"/>
        </w:rPr>
        <w:t> By Marwa Eltagouri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26" w:history="1">
        <w:r>
          <w:rPr>
            <w:rFonts w:ascii="Times New Roman" w:hAnsi="Times New Roman" w:cs="Times New Roman"/>
            <w:sz w:val="29"/>
            <w:szCs w:val="29"/>
            <w:u w:val="single"/>
          </w:rPr>
          <w:t>Thousands march in 'Day without Latinos' protest in Milwaukee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Baltimore Sun</w:t>
      </w:r>
      <w:r>
        <w:rPr>
          <w:rFonts w:ascii="Times New Roman" w:hAnsi="Times New Roman" w:cs="Times New Roman"/>
          <w:sz w:val="29"/>
          <w:szCs w:val="29"/>
        </w:rPr>
        <w:t>: </w:t>
      </w:r>
      <w:hyperlink r:id="rId3727" w:history="1">
        <w:r>
          <w:rPr>
            <w:rFonts w:ascii="Times New Roman" w:hAnsi="Times New Roman" w:cs="Times New Roman"/>
            <w:sz w:val="29"/>
            <w:szCs w:val="29"/>
            <w:u w:val="single"/>
          </w:rPr>
          <w:t>Immigration advocates in Baltimore area fear increased enforcement</w:t>
        </w:r>
      </w:hyperlink>
      <w:r>
        <w:rPr>
          <w:rFonts w:ascii="Times New Roman" w:hAnsi="Times New Roman" w:cs="Times New Roman"/>
          <w:sz w:val="29"/>
          <w:szCs w:val="29"/>
        </w:rPr>
        <w:t> By Yvonne Wenger and Alison Knezevich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728" w:history="1">
        <w:r>
          <w:rPr>
            <w:rFonts w:ascii="Times New Roman" w:hAnsi="Times New Roman" w:cs="Times New Roman"/>
            <w:sz w:val="29"/>
            <w:szCs w:val="29"/>
            <w:u w:val="single"/>
          </w:rPr>
          <w:t>Phoenix faces Arizona law that bars sanctuary-city status</w:t>
        </w:r>
      </w:hyperlink>
      <w:r>
        <w:rPr>
          <w:rFonts w:ascii="Times New Roman" w:hAnsi="Times New Roman" w:cs="Times New Roman"/>
          <w:sz w:val="29"/>
          <w:szCs w:val="29"/>
        </w:rPr>
        <w:t> By Astrid Galvan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News4</w:t>
      </w:r>
      <w:r>
        <w:rPr>
          <w:rFonts w:ascii="Times New Roman" w:hAnsi="Times New Roman" w:cs="Times New Roman"/>
          <w:sz w:val="29"/>
          <w:szCs w:val="29"/>
        </w:rPr>
        <w:t> (Arizona): </w:t>
      </w:r>
      <w:hyperlink r:id="rId3729" w:history="1">
        <w:r>
          <w:rPr>
            <w:rFonts w:ascii="Times New Roman" w:hAnsi="Times New Roman" w:cs="Times New Roman"/>
            <w:sz w:val="29"/>
            <w:szCs w:val="29"/>
            <w:u w:val="single"/>
          </w:rPr>
          <w:t>Sinbads owner considers leaving country</w:t>
        </w:r>
      </w:hyperlink>
      <w:r>
        <w:rPr>
          <w:rFonts w:ascii="Times New Roman" w:hAnsi="Times New Roman" w:cs="Times New Roman"/>
          <w:sz w:val="29"/>
          <w:szCs w:val="29"/>
        </w:rPr>
        <w:t> By Angelique Lizarde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730" w:history="1">
        <w:r>
          <w:rPr>
            <w:rFonts w:ascii="Times New Roman" w:hAnsi="Times New Roman" w:cs="Times New Roman"/>
            <w:sz w:val="29"/>
            <w:szCs w:val="29"/>
            <w:u w:val="single"/>
          </w:rPr>
          <w:t>Annapolis passes immigration non-discrimination bill</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Washingtonian</w:t>
      </w:r>
      <w:r>
        <w:rPr>
          <w:rFonts w:ascii="Times New Roman" w:hAnsi="Times New Roman" w:cs="Times New Roman"/>
          <w:sz w:val="29"/>
          <w:szCs w:val="29"/>
        </w:rPr>
        <w:t> (Washington, DC): </w:t>
      </w:r>
      <w:hyperlink r:id="rId3731" w:history="1">
        <w:r>
          <w:rPr>
            <w:rFonts w:ascii="Times New Roman" w:hAnsi="Times New Roman" w:cs="Times New Roman"/>
            <w:sz w:val="29"/>
            <w:szCs w:val="29"/>
            <w:u w:val="single"/>
          </w:rPr>
          <w:t>DC Restaurants Prepare For "A Day Without Immigrants" Strike on Thursday</w:t>
        </w:r>
      </w:hyperlink>
      <w:r>
        <w:rPr>
          <w:rFonts w:ascii="Times New Roman" w:hAnsi="Times New Roman" w:cs="Times New Roman"/>
          <w:sz w:val="29"/>
          <w:szCs w:val="29"/>
        </w:rPr>
        <w:t> By Jessica Sidman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Cite as AILA Doc. No. 17021531.</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14,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14,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Mother Jones</w:t>
      </w:r>
      <w:r>
        <w:rPr>
          <w:rFonts w:ascii="Times New Roman" w:hAnsi="Times New Roman" w:cs="Times New Roman"/>
          <w:sz w:val="29"/>
          <w:szCs w:val="29"/>
        </w:rPr>
        <w:t>: </w:t>
      </w:r>
      <w:hyperlink r:id="rId3732" w:history="1">
        <w:r>
          <w:rPr>
            <w:rFonts w:ascii="Times New Roman" w:hAnsi="Times New Roman" w:cs="Times New Roman"/>
            <w:sz w:val="29"/>
            <w:szCs w:val="29"/>
            <w:u w:val="single"/>
          </w:rPr>
          <w:t>This Is What It's Like on the Front Lines of Trump's Travel Ban</w:t>
        </w:r>
      </w:hyperlink>
      <w:r>
        <w:rPr>
          <w:rFonts w:ascii="Times New Roman" w:hAnsi="Times New Roman" w:cs="Times New Roman"/>
          <w:sz w:val="29"/>
          <w:szCs w:val="29"/>
        </w:rPr>
        <w:t> By Kanyakrit Vongkiatkajorn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3733" w:history="1">
        <w:r>
          <w:rPr>
            <w:rFonts w:ascii="Times New Roman" w:hAnsi="Times New Roman" w:cs="Times New Roman"/>
            <w:sz w:val="29"/>
            <w:szCs w:val="29"/>
            <w:u w:val="single"/>
          </w:rPr>
          <w:t>Is Trump Immigration Crackdown Worse Than 'Deporter-in-Chief' Obama?</w:t>
        </w:r>
      </w:hyperlink>
      <w:r>
        <w:rPr>
          <w:rFonts w:ascii="Times New Roman" w:hAnsi="Times New Roman" w:cs="Times New Roman"/>
          <w:sz w:val="29"/>
          <w:szCs w:val="29"/>
        </w:rPr>
        <w:t> By Betsy Woodruff</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w:t>
      </w:r>
      <w:hyperlink r:id="rId3734" w:history="1">
        <w:r>
          <w:rPr>
            <w:rFonts w:ascii="Times New Roman" w:hAnsi="Times New Roman" w:cs="Times New Roman"/>
            <w:sz w:val="29"/>
            <w:szCs w:val="29"/>
            <w:u w:val="single"/>
          </w:rPr>
          <w:t>Trump Administration's Deportation Raids Spark Fear in Immigrant Communities</w:t>
        </w:r>
      </w:hyperlink>
      <w:r>
        <w:rPr>
          <w:rFonts w:ascii="Times New Roman" w:hAnsi="Times New Roman" w:cs="Times New Roman"/>
          <w:sz w:val="29"/>
          <w:szCs w:val="29"/>
        </w:rPr>
        <w:t> By Maya Rhodan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Sinclair Broadcasting</w:t>
      </w:r>
      <w:r>
        <w:rPr>
          <w:rFonts w:ascii="Times New Roman" w:hAnsi="Times New Roman" w:cs="Times New Roman"/>
          <w:sz w:val="29"/>
          <w:szCs w:val="29"/>
        </w:rPr>
        <w:t>: </w:t>
      </w:r>
      <w:hyperlink r:id="rId3735" w:history="1">
        <w:r>
          <w:rPr>
            <w:rFonts w:ascii="Times New Roman" w:hAnsi="Times New Roman" w:cs="Times New Roman"/>
            <w:sz w:val="29"/>
            <w:szCs w:val="29"/>
            <w:u w:val="single"/>
          </w:rPr>
          <w:t>More states line up behind Trump, pushing anti-sanctuary city legislation</w:t>
        </w:r>
      </w:hyperlink>
      <w:r>
        <w:rPr>
          <w:rFonts w:ascii="Times New Roman" w:hAnsi="Times New Roman" w:cs="Times New Roman"/>
          <w:sz w:val="29"/>
          <w:szCs w:val="29"/>
        </w:rPr>
        <w:t> By Leandra Bernstein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736" w:history="1">
        <w:r>
          <w:rPr>
            <w:rFonts w:ascii="Times New Roman" w:hAnsi="Times New Roman" w:cs="Times New Roman"/>
            <w:sz w:val="29"/>
            <w:szCs w:val="29"/>
            <w:u w:val="single"/>
          </w:rPr>
          <w:t>Over 680 Arrested in U.S. Immigration Raids - Homeland Security Secretary</w:t>
        </w:r>
      </w:hyperlink>
      <w:r>
        <w:rPr>
          <w:rFonts w:ascii="Times New Roman" w:hAnsi="Times New Roman" w:cs="Times New Roman"/>
          <w:sz w:val="29"/>
          <w:szCs w:val="29"/>
        </w:rPr>
        <w:t> By Julia Edwards Ainsley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37" w:history="1">
        <w:r>
          <w:rPr>
            <w:rFonts w:ascii="Times New Roman" w:hAnsi="Times New Roman" w:cs="Times New Roman"/>
            <w:sz w:val="29"/>
            <w:szCs w:val="29"/>
            <w:u w:val="single"/>
          </w:rPr>
          <w:t>Immigration authorities arrested 680 people in raids last week</w:t>
        </w:r>
      </w:hyperlink>
      <w:r>
        <w:rPr>
          <w:rFonts w:ascii="Times New Roman" w:hAnsi="Times New Roman" w:cs="Times New Roman"/>
          <w:sz w:val="29"/>
          <w:szCs w:val="29"/>
        </w:rPr>
        <w:t> By Abigail Hauslohner and Sandhya Somashekar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738" w:history="1">
        <w:r>
          <w:rPr>
            <w:rFonts w:ascii="Times New Roman" w:hAnsi="Times New Roman" w:cs="Times New Roman"/>
            <w:sz w:val="29"/>
            <w:szCs w:val="29"/>
            <w:u w:val="single"/>
          </w:rPr>
          <w:t>U.S. Immigration Agents Arrest More Than 680 in Raids</w:t>
        </w:r>
      </w:hyperlink>
      <w:r>
        <w:rPr>
          <w:rFonts w:ascii="Times New Roman" w:hAnsi="Times New Roman" w:cs="Times New Roman"/>
          <w:sz w:val="29"/>
          <w:szCs w:val="29"/>
        </w:rPr>
        <w:t> By Miriam Jordan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739" w:history="1">
        <w:r>
          <w:rPr>
            <w:rFonts w:ascii="Times New Roman" w:hAnsi="Times New Roman" w:cs="Times New Roman"/>
            <w:sz w:val="29"/>
            <w:szCs w:val="29"/>
            <w:u w:val="single"/>
          </w:rPr>
          <w:t>Hispanic lawmakers to meet with ICE official over raids</w:t>
        </w:r>
      </w:hyperlink>
      <w:r>
        <w:rPr>
          <w:rFonts w:ascii="Times New Roman" w:hAnsi="Times New Roman" w:cs="Times New Roman"/>
          <w:sz w:val="29"/>
          <w:szCs w:val="29"/>
        </w:rPr>
        <w:t> By Heather Caygle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3740" w:history="1">
        <w:r>
          <w:rPr>
            <w:rFonts w:ascii="Times New Roman" w:hAnsi="Times New Roman" w:cs="Times New Roman"/>
            <w:sz w:val="29"/>
            <w:szCs w:val="29"/>
            <w:u w:val="single"/>
          </w:rPr>
          <w:t>The first immigration raids of the Trump era, explained</w:t>
        </w:r>
      </w:hyperlink>
      <w:r>
        <w:rPr>
          <w:rFonts w:ascii="Times New Roman" w:hAnsi="Times New Roman" w:cs="Times New Roman"/>
          <w:sz w:val="29"/>
          <w:szCs w:val="29"/>
        </w:rPr>
        <w:t> By Dara Lind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w:t>
      </w:r>
      <w:r>
        <w:rPr>
          <w:rFonts w:ascii="Times New Roman" w:hAnsi="Times New Roman" w:cs="Times New Roman"/>
          <w:sz w:val="29"/>
          <w:szCs w:val="29"/>
        </w:rPr>
        <w:t>: </w:t>
      </w:r>
      <w:hyperlink r:id="rId3741" w:history="1">
        <w:r>
          <w:rPr>
            <w:rFonts w:ascii="Times New Roman" w:hAnsi="Times New Roman" w:cs="Times New Roman"/>
            <w:sz w:val="29"/>
            <w:szCs w:val="29"/>
            <w:u w:val="single"/>
          </w:rPr>
          <w:t>Homeland Security chief Kelly responds after immigration raids spark outrage</w:t>
        </w:r>
      </w:hyperlink>
      <w:r>
        <w:rPr>
          <w:rFonts w:ascii="Times New Roman" w:hAnsi="Times New Roman" w:cs="Times New Roman"/>
          <w:sz w:val="29"/>
          <w:szCs w:val="29"/>
        </w:rPr>
        <w:t> By Geneva Sands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742" w:history="1">
        <w:r>
          <w:rPr>
            <w:rFonts w:ascii="Times New Roman" w:hAnsi="Times New Roman" w:cs="Times New Roman"/>
            <w:sz w:val="29"/>
            <w:szCs w:val="29"/>
            <w:u w:val="single"/>
          </w:rPr>
          <w:t>Why ICE doesn't use the word 'raid' after immigration arrests</w:t>
        </w:r>
      </w:hyperlink>
      <w:r>
        <w:rPr>
          <w:rFonts w:ascii="Times New Roman" w:hAnsi="Times New Roman" w:cs="Times New Roman"/>
          <w:sz w:val="29"/>
          <w:szCs w:val="29"/>
        </w:rPr>
        <w:t> By Tal Kopan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w:t>
      </w:r>
      <w:r>
        <w:rPr>
          <w:rFonts w:ascii="Times New Roman" w:hAnsi="Times New Roman" w:cs="Times New Roman"/>
          <w:sz w:val="29"/>
          <w:szCs w:val="29"/>
        </w:rPr>
        <w:t>: </w:t>
      </w:r>
      <w:hyperlink r:id="rId3743" w:history="1">
        <w:r>
          <w:rPr>
            <w:rFonts w:ascii="Times New Roman" w:hAnsi="Times New Roman" w:cs="Times New Roman"/>
            <w:sz w:val="29"/>
            <w:szCs w:val="29"/>
            <w:u w:val="single"/>
          </w:rPr>
          <w:t>Immigration raids hit major cities throughout U.S.</w:t>
        </w:r>
      </w:hyperlink>
      <w:r>
        <w:rPr>
          <w:rFonts w:ascii="Times New Roman" w:hAnsi="Times New Roman" w:cs="Times New Roman"/>
          <w:sz w:val="29"/>
          <w:szCs w:val="29"/>
        </w:rPr>
        <w:t> By Tess Owen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Daily News</w:t>
      </w:r>
      <w:r>
        <w:rPr>
          <w:rFonts w:ascii="Times New Roman" w:hAnsi="Times New Roman" w:cs="Times New Roman"/>
          <w:sz w:val="29"/>
          <w:szCs w:val="29"/>
        </w:rPr>
        <w:t>: </w:t>
      </w:r>
      <w:hyperlink r:id="rId3744" w:history="1">
        <w:r>
          <w:rPr>
            <w:rFonts w:ascii="Times New Roman" w:hAnsi="Times New Roman" w:cs="Times New Roman"/>
            <w:sz w:val="29"/>
            <w:szCs w:val="29"/>
            <w:u w:val="single"/>
          </w:rPr>
          <w:t>Immigration officials announce 41 arrests in NYC as Sen. Schumer criticizes lack of transparency, waste of resources</w:t>
        </w:r>
      </w:hyperlink>
      <w:r>
        <w:rPr>
          <w:rFonts w:ascii="Times New Roman" w:hAnsi="Times New Roman" w:cs="Times New Roman"/>
          <w:sz w:val="29"/>
          <w:szCs w:val="29"/>
        </w:rPr>
        <w:t> By Stephen Rex Brown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745" w:history="1">
        <w:r>
          <w:rPr>
            <w:rFonts w:ascii="Times New Roman" w:hAnsi="Times New Roman" w:cs="Times New Roman"/>
            <w:sz w:val="29"/>
            <w:szCs w:val="29"/>
            <w:u w:val="single"/>
          </w:rPr>
          <w:t>DHS: 75 percent of those arrested in immigration raids were 'criminal aliens'</w:t>
        </w:r>
      </w:hyperlink>
      <w:r>
        <w:rPr>
          <w:rFonts w:ascii="Times New Roman" w:hAnsi="Times New Roman" w:cs="Times New Roman"/>
          <w:sz w:val="29"/>
          <w:szCs w:val="29"/>
        </w:rPr>
        <w:t> By Mallory Shelbourne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746" w:history="1">
        <w:r>
          <w:rPr>
            <w:rFonts w:ascii="Times New Roman" w:hAnsi="Times New Roman" w:cs="Times New Roman"/>
            <w:sz w:val="29"/>
            <w:szCs w:val="29"/>
            <w:u w:val="single"/>
          </w:rPr>
          <w:t>Schumer wants details on 'disturbing' Trump immigration raids</w:t>
        </w:r>
      </w:hyperlink>
      <w:r>
        <w:rPr>
          <w:rFonts w:ascii="Times New Roman" w:hAnsi="Times New Roman" w:cs="Times New Roman"/>
          <w:sz w:val="29"/>
          <w:szCs w:val="29"/>
        </w:rPr>
        <w:t> By Jordain Carney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747" w:history="1">
        <w:r>
          <w:rPr>
            <w:rFonts w:ascii="Times New Roman" w:hAnsi="Times New Roman" w:cs="Times New Roman"/>
            <w:sz w:val="29"/>
            <w:szCs w:val="29"/>
            <w:u w:val="single"/>
          </w:rPr>
          <w:t>Judge says Trump travel ban case can proceed in lower court</w:t>
        </w:r>
      </w:hyperlink>
      <w:r>
        <w:rPr>
          <w:rFonts w:ascii="Times New Roman" w:hAnsi="Times New Roman" w:cs="Times New Roman"/>
          <w:sz w:val="29"/>
          <w:szCs w:val="29"/>
        </w:rPr>
        <w:t> By Martha Bellisle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748" w:history="1">
        <w:r>
          <w:rPr>
            <w:rFonts w:ascii="Times New Roman" w:hAnsi="Times New Roman" w:cs="Times New Roman"/>
            <w:sz w:val="29"/>
            <w:szCs w:val="29"/>
            <w:u w:val="single"/>
          </w:rPr>
          <w:t>What's Next for Trump's Travel Ban? Justice Dept. and States Weigh Options</w:t>
        </w:r>
      </w:hyperlink>
      <w:r>
        <w:rPr>
          <w:rFonts w:ascii="Times New Roman" w:hAnsi="Times New Roman" w:cs="Times New Roman"/>
          <w:sz w:val="29"/>
          <w:szCs w:val="29"/>
        </w:rPr>
        <w:t> By Adam Liptak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49" w:history="1">
        <w:r>
          <w:rPr>
            <w:rFonts w:ascii="Times New Roman" w:hAnsi="Times New Roman" w:cs="Times New Roman"/>
            <w:sz w:val="29"/>
            <w:szCs w:val="29"/>
            <w:u w:val="single"/>
          </w:rPr>
          <w:t>Federal judge in Virginia issues strong rebuke of Trump travel ban</w:t>
        </w:r>
      </w:hyperlink>
      <w:r>
        <w:rPr>
          <w:rFonts w:ascii="Times New Roman" w:hAnsi="Times New Roman" w:cs="Times New Roman"/>
          <w:sz w:val="29"/>
          <w:szCs w:val="29"/>
        </w:rPr>
        <w:t> By Rachel Weiner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750" w:history="1">
        <w:r>
          <w:rPr>
            <w:rFonts w:ascii="Times New Roman" w:hAnsi="Times New Roman" w:cs="Times New Roman"/>
            <w:sz w:val="29"/>
            <w:szCs w:val="29"/>
            <w:u w:val="single"/>
          </w:rPr>
          <w:t>Trump Travel Ban Likely Unconstitutional, Federal Judge in Virginia Finds</w:t>
        </w:r>
      </w:hyperlink>
      <w:r>
        <w:rPr>
          <w:rFonts w:ascii="Times New Roman" w:hAnsi="Times New Roman" w:cs="Times New Roman"/>
          <w:sz w:val="29"/>
          <w:szCs w:val="29"/>
        </w:rPr>
        <w:t> By Aruna Viswanatha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3751" w:history="1">
        <w:r>
          <w:rPr>
            <w:rFonts w:ascii="Times New Roman" w:hAnsi="Times New Roman" w:cs="Times New Roman"/>
            <w:sz w:val="29"/>
            <w:szCs w:val="29"/>
            <w:u w:val="single"/>
          </w:rPr>
          <w:t>White House Immigration Order Remains Waylaid In The Courts</w:t>
        </w:r>
      </w:hyperlink>
      <w:r>
        <w:rPr>
          <w:rFonts w:ascii="Times New Roman" w:hAnsi="Times New Roman" w:cs="Times New Roman"/>
          <w:sz w:val="29"/>
          <w:szCs w:val="29"/>
        </w:rPr>
        <w:t> By Rachel Martin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752" w:history="1">
        <w:r>
          <w:rPr>
            <w:rFonts w:ascii="Times New Roman" w:hAnsi="Times New Roman" w:cs="Times New Roman"/>
            <w:sz w:val="29"/>
            <w:szCs w:val="29"/>
            <w:u w:val="single"/>
          </w:rPr>
          <w:t>Travel ban risks alienating key partners in fight against IS</w:t>
        </w:r>
      </w:hyperlink>
      <w:r>
        <w:rPr>
          <w:rFonts w:ascii="Times New Roman" w:hAnsi="Times New Roman" w:cs="Times New Roman"/>
          <w:sz w:val="29"/>
          <w:szCs w:val="29"/>
        </w:rPr>
        <w:t> By Vivian Salama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3753" w:history="1">
        <w:r>
          <w:rPr>
            <w:rFonts w:ascii="Times New Roman" w:hAnsi="Times New Roman" w:cs="Times New Roman"/>
            <w:sz w:val="29"/>
            <w:szCs w:val="29"/>
            <w:u w:val="single"/>
          </w:rPr>
          <w:t>For Refugees And Advocates, Trump Immigration Order Stay Leads To Disarray</w:t>
        </w:r>
      </w:hyperlink>
      <w:r>
        <w:rPr>
          <w:rFonts w:ascii="Times New Roman" w:hAnsi="Times New Roman" w:cs="Times New Roman"/>
          <w:sz w:val="29"/>
          <w:szCs w:val="29"/>
        </w:rPr>
        <w:t> By Deborah Amos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754" w:history="1">
        <w:r>
          <w:rPr>
            <w:rFonts w:ascii="Times New Roman" w:hAnsi="Times New Roman" w:cs="Times New Roman"/>
            <w:sz w:val="29"/>
            <w:szCs w:val="29"/>
            <w:u w:val="single"/>
          </w:rPr>
          <w:t>AP FACT CHECK: Trump takes credit for jobs, arrests</w:t>
        </w:r>
      </w:hyperlink>
      <w:r>
        <w:rPr>
          <w:rFonts w:ascii="Times New Roman" w:hAnsi="Times New Roman" w:cs="Times New Roman"/>
          <w:sz w:val="29"/>
          <w:szCs w:val="29"/>
        </w:rPr>
        <w:t> By Alicia A. Caldwell and Josh Boak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55" w:history="1">
        <w:r>
          <w:rPr>
            <w:rFonts w:ascii="Times New Roman" w:hAnsi="Times New Roman" w:cs="Times New Roman"/>
            <w:sz w:val="29"/>
            <w:szCs w:val="29"/>
            <w:u w:val="single"/>
          </w:rPr>
          <w:t>4 ways the Trump administration could fight for its travel ban</w:t>
        </w:r>
      </w:hyperlink>
      <w:r>
        <w:rPr>
          <w:rFonts w:ascii="Times New Roman" w:hAnsi="Times New Roman" w:cs="Times New Roman"/>
          <w:sz w:val="29"/>
          <w:szCs w:val="29"/>
        </w:rPr>
        <w:t> By Matt Zapotosky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756" w:history="1">
        <w:r>
          <w:rPr>
            <w:rFonts w:ascii="Times New Roman" w:hAnsi="Times New Roman" w:cs="Times New Roman"/>
            <w:sz w:val="29"/>
            <w:szCs w:val="29"/>
            <w:u w:val="single"/>
          </w:rPr>
          <w:t>Trump on Immigration Policy: 'Doing What We Said We Would Do'</w:t>
        </w:r>
      </w:hyperlink>
      <w:r>
        <w:rPr>
          <w:rFonts w:ascii="Times New Roman" w:hAnsi="Times New Roman" w:cs="Times New Roman"/>
          <w:sz w:val="29"/>
          <w:szCs w:val="29"/>
        </w:rPr>
        <w:t> By Louise Radnofsky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757" w:history="1">
        <w:r>
          <w:rPr>
            <w:rFonts w:ascii="Times New Roman" w:hAnsi="Times New Roman" w:cs="Times New Roman"/>
            <w:sz w:val="29"/>
            <w:szCs w:val="29"/>
            <w:u w:val="single"/>
          </w:rPr>
          <w:t>Watching for Trump's next move on the immigration order</w:t>
        </w:r>
      </w:hyperlink>
      <w:r>
        <w:rPr>
          <w:rFonts w:ascii="Times New Roman" w:hAnsi="Times New Roman" w:cs="Times New Roman"/>
          <w:sz w:val="29"/>
          <w:szCs w:val="29"/>
        </w:rPr>
        <w:t> By Li Zhou</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758" w:history="1">
        <w:r>
          <w:rPr>
            <w:rFonts w:ascii="Times New Roman" w:hAnsi="Times New Roman" w:cs="Times New Roman"/>
            <w:sz w:val="29"/>
            <w:szCs w:val="29"/>
            <w:u w:val="single"/>
          </w:rPr>
          <w:t>Trump defends immigration policies</w:t>
        </w:r>
      </w:hyperlink>
      <w:r>
        <w:rPr>
          <w:rFonts w:ascii="Times New Roman" w:hAnsi="Times New Roman" w:cs="Times New Roman"/>
          <w:sz w:val="29"/>
          <w:szCs w:val="29"/>
        </w:rPr>
        <w:t> By Jordan Fabian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759" w:history="1">
        <w:r>
          <w:rPr>
            <w:rFonts w:ascii="Times New Roman" w:hAnsi="Times New Roman" w:cs="Times New Roman"/>
            <w:sz w:val="29"/>
            <w:szCs w:val="29"/>
            <w:u w:val="single"/>
          </w:rPr>
          <w:t>ACLU to launch rapid response team to challenge Trump's deportations</w:t>
        </w:r>
      </w:hyperlink>
      <w:r>
        <w:rPr>
          <w:rFonts w:ascii="Times New Roman" w:hAnsi="Times New Roman" w:cs="Times New Roman"/>
          <w:sz w:val="29"/>
          <w:szCs w:val="29"/>
        </w:rPr>
        <w:t> By Jennifer Calfas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760" w:history="1">
        <w:r>
          <w:rPr>
            <w:rFonts w:ascii="Times New Roman" w:hAnsi="Times New Roman" w:cs="Times New Roman"/>
            <w:sz w:val="29"/>
            <w:szCs w:val="29"/>
            <w:u w:val="single"/>
          </w:rPr>
          <w:t>Thousands protest Trump in Mexico City</w:t>
        </w:r>
      </w:hyperlink>
      <w:r>
        <w:rPr>
          <w:rFonts w:ascii="Times New Roman" w:hAnsi="Times New Roman" w:cs="Times New Roman"/>
          <w:sz w:val="29"/>
          <w:szCs w:val="29"/>
        </w:rPr>
        <w:t> By Mallory Shelbourne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w:t>
      </w:r>
      <w:r>
        <w:rPr>
          <w:rFonts w:ascii="Times New Roman" w:hAnsi="Times New Roman" w:cs="Times New Roman"/>
          <w:sz w:val="29"/>
          <w:szCs w:val="29"/>
        </w:rPr>
        <w:t>: </w:t>
      </w:r>
      <w:hyperlink r:id="rId3761" w:history="1">
        <w:r>
          <w:rPr>
            <w:rFonts w:ascii="Times New Roman" w:hAnsi="Times New Roman" w:cs="Times New Roman"/>
            <w:sz w:val="29"/>
            <w:szCs w:val="29"/>
            <w:u w:val="single"/>
          </w:rPr>
          <w:t>Tucker Battles Lawyer Who Called Trump's Immigration Policies an 'Overt Attempt to Create Chaos'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762" w:history="1">
        <w:r>
          <w:rPr>
            <w:rFonts w:ascii="Times New Roman" w:hAnsi="Times New Roman" w:cs="Times New Roman"/>
            <w:sz w:val="29"/>
            <w:szCs w:val="29"/>
            <w:u w:val="single"/>
          </w:rPr>
          <w:t>Report: Number of Latinos who voted in 2016 surged from 2012</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763" w:history="1">
        <w:r>
          <w:rPr>
            <w:rFonts w:ascii="Times New Roman" w:hAnsi="Times New Roman" w:cs="Times New Roman"/>
            <w:sz w:val="29"/>
            <w:szCs w:val="29"/>
            <w:u w:val="single"/>
          </w:rPr>
          <w:t>Mexican official: no increase seen in deportations by US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3764" w:history="1">
        <w:r>
          <w:rPr>
            <w:rFonts w:ascii="Times New Roman" w:hAnsi="Times New Roman" w:cs="Times New Roman"/>
            <w:sz w:val="29"/>
            <w:szCs w:val="29"/>
            <w:u w:val="single"/>
          </w:rPr>
          <w:t>No Rise Yet in Deportation of Mexicans From U.S.: Foreign Minister</w:t>
        </w:r>
      </w:hyperlink>
      <w:r>
        <w:rPr>
          <w:rFonts w:ascii="Times New Roman" w:hAnsi="Times New Roman" w:cs="Times New Roman"/>
          <w:sz w:val="29"/>
          <w:szCs w:val="29"/>
        </w:rPr>
        <w:t> By Christine Murray and Veronica Gomez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3765" w:history="1">
        <w:r>
          <w:rPr>
            <w:rFonts w:ascii="Times New Roman" w:hAnsi="Times New Roman" w:cs="Times New Roman"/>
            <w:sz w:val="29"/>
            <w:szCs w:val="29"/>
            <w:u w:val="single"/>
          </w:rPr>
          <w:t>Trump and Trudeau on how different approaches to immigration affect border security</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3766" w:history="1">
        <w:r>
          <w:rPr>
            <w:rFonts w:ascii="Times New Roman" w:hAnsi="Times New Roman" w:cs="Times New Roman"/>
            <w:sz w:val="29"/>
            <w:szCs w:val="29"/>
            <w:u w:val="single"/>
          </w:rPr>
          <w:t>Peruvian Woman Can Be Deported From U.S. for Voting Illegally: Court</w:t>
        </w:r>
      </w:hyperlink>
      <w:r>
        <w:rPr>
          <w:rFonts w:ascii="Times New Roman" w:hAnsi="Times New Roman" w:cs="Times New Roman"/>
          <w:sz w:val="29"/>
          <w:szCs w:val="29"/>
        </w:rPr>
        <w:t> By Joseph Ax</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Univision</w:t>
      </w:r>
      <w:r>
        <w:rPr>
          <w:rFonts w:ascii="Times New Roman" w:hAnsi="Times New Roman" w:cs="Times New Roman"/>
          <w:sz w:val="29"/>
          <w:szCs w:val="29"/>
        </w:rPr>
        <w:t>: </w:t>
      </w:r>
      <w:hyperlink r:id="rId3767" w:history="1">
        <w:r>
          <w:rPr>
            <w:rFonts w:ascii="Times New Roman" w:hAnsi="Times New Roman" w:cs="Times New Roman"/>
            <w:sz w:val="29"/>
            <w:szCs w:val="29"/>
            <w:u w:val="single"/>
          </w:rPr>
          <w:t>EXCLUSIVE: The high school speech by Stephen Miller that offended students, and got him thrown off stage</w:t>
        </w:r>
      </w:hyperlink>
      <w:r>
        <w:rPr>
          <w:rFonts w:ascii="Times New Roman" w:hAnsi="Times New Roman" w:cs="Times New Roman"/>
          <w:sz w:val="29"/>
          <w:szCs w:val="29"/>
        </w:rPr>
        <w:t> By Fernando Peinado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ProPublica</w:t>
      </w:r>
      <w:r>
        <w:rPr>
          <w:rFonts w:ascii="Times New Roman" w:hAnsi="Times New Roman" w:cs="Times New Roman"/>
          <w:sz w:val="29"/>
          <w:szCs w:val="29"/>
        </w:rPr>
        <w:t>: </w:t>
      </w:r>
      <w:hyperlink r:id="rId3768" w:history="1">
        <w:r>
          <w:rPr>
            <w:rFonts w:ascii="Times New Roman" w:hAnsi="Times New Roman" w:cs="Times New Roman"/>
            <w:sz w:val="29"/>
            <w:szCs w:val="29"/>
            <w:u w:val="single"/>
          </w:rPr>
          <w:t>Former 'Border Czar' Gives Real Facts About Immigration</w:t>
        </w:r>
      </w:hyperlink>
      <w:r>
        <w:rPr>
          <w:rFonts w:ascii="Times New Roman" w:hAnsi="Times New Roman" w:cs="Times New Roman"/>
          <w:sz w:val="29"/>
          <w:szCs w:val="29"/>
        </w:rPr>
        <w:t> By Sebastian Rotella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3769" w:history="1">
        <w:r>
          <w:rPr>
            <w:rFonts w:ascii="Times New Roman" w:hAnsi="Times New Roman" w:cs="Times New Roman"/>
            <w:sz w:val="29"/>
            <w:szCs w:val="29"/>
            <w:u w:val="single"/>
          </w:rPr>
          <w:t>Diversity is on trial at a Virginia high school</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Editorial</w:t>
      </w:r>
      <w:r>
        <w:rPr>
          <w:rFonts w:ascii="Times New Roman" w:hAnsi="Times New Roman" w:cs="Times New Roman"/>
          <w:sz w:val="29"/>
          <w:szCs w:val="29"/>
        </w:rPr>
        <w:t> (La Opinión): </w:t>
      </w:r>
      <w:hyperlink r:id="rId3770" w:history="1">
        <w:r>
          <w:rPr>
            <w:rFonts w:ascii="Times New Roman" w:hAnsi="Times New Roman" w:cs="Times New Roman"/>
            <w:sz w:val="29"/>
            <w:szCs w:val="29"/>
            <w:u w:val="single"/>
          </w:rPr>
          <w:t>Raids are a blow to immigrant families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Military Times</w:t>
      </w:r>
      <w:r>
        <w:rPr>
          <w:rFonts w:ascii="Times New Roman" w:hAnsi="Times New Roman" w:cs="Times New Roman"/>
          <w:sz w:val="29"/>
          <w:szCs w:val="29"/>
        </w:rPr>
        <w:t> (Op-Ed): </w:t>
      </w:r>
      <w:hyperlink r:id="rId3771" w:history="1">
        <w:r>
          <w:rPr>
            <w:rFonts w:ascii="Times New Roman" w:hAnsi="Times New Roman" w:cs="Times New Roman"/>
            <w:sz w:val="29"/>
            <w:szCs w:val="29"/>
            <w:u w:val="single"/>
          </w:rPr>
          <w:t>I'm a refugee and a naval officer. The immigration ban hurts my family</w:t>
        </w:r>
      </w:hyperlink>
      <w:r>
        <w:rPr>
          <w:rFonts w:ascii="Times New Roman" w:hAnsi="Times New Roman" w:cs="Times New Roman"/>
          <w:sz w:val="29"/>
          <w:szCs w:val="29"/>
        </w:rPr>
        <w:t> By Lt. Shamis Fallah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3772" w:history="1">
        <w:r>
          <w:rPr>
            <w:rFonts w:ascii="Times New Roman" w:hAnsi="Times New Roman" w:cs="Times New Roman"/>
            <w:sz w:val="29"/>
            <w:szCs w:val="29"/>
            <w:u w:val="single"/>
          </w:rPr>
          <w:t>Latino Americans Pity You, President Trump</w:t>
        </w:r>
      </w:hyperlink>
      <w:r>
        <w:rPr>
          <w:rFonts w:ascii="Times New Roman" w:hAnsi="Times New Roman" w:cs="Times New Roman"/>
          <w:sz w:val="29"/>
          <w:szCs w:val="29"/>
        </w:rPr>
        <w:t> By Héctor Tobar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773" w:history="1">
        <w:r>
          <w:rPr>
            <w:rFonts w:ascii="Times New Roman" w:hAnsi="Times New Roman" w:cs="Times New Roman"/>
            <w:sz w:val="29"/>
            <w:szCs w:val="29"/>
            <w:u w:val="single"/>
          </w:rPr>
          <w:t>Trump travel ban ruling raises the stakes in the Supreme Court battle</w:t>
        </w:r>
      </w:hyperlink>
      <w:r>
        <w:rPr>
          <w:rFonts w:ascii="Times New Roman" w:hAnsi="Times New Roman" w:cs="Times New Roman"/>
          <w:sz w:val="29"/>
          <w:szCs w:val="29"/>
        </w:rPr>
        <w:t> By Mark A. Thiessen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774" w:history="1">
        <w:r>
          <w:rPr>
            <w:rFonts w:ascii="Times New Roman" w:hAnsi="Times New Roman" w:cs="Times New Roman"/>
            <w:sz w:val="29"/>
            <w:szCs w:val="29"/>
            <w:u w:val="single"/>
          </w:rPr>
          <w:t>Trump's border wall ignores a long history of U.S. cooperation with Mexico. That's a problem.</w:t>
        </w:r>
      </w:hyperlink>
      <w:r>
        <w:rPr>
          <w:rFonts w:ascii="Times New Roman" w:hAnsi="Times New Roman" w:cs="Times New Roman"/>
          <w:sz w:val="29"/>
          <w:szCs w:val="29"/>
        </w:rPr>
        <w:t> By Kate T. Hennis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775" w:history="1">
        <w:r>
          <w:rPr>
            <w:rFonts w:ascii="Times New Roman" w:hAnsi="Times New Roman" w:cs="Times New Roman"/>
            <w:sz w:val="29"/>
            <w:szCs w:val="29"/>
            <w:u w:val="single"/>
          </w:rPr>
          <w:t>Federal court rules against Trump's immigration order because it discriminates against Muslims</w:t>
        </w:r>
      </w:hyperlink>
      <w:r>
        <w:rPr>
          <w:rFonts w:ascii="Times New Roman" w:hAnsi="Times New Roman" w:cs="Times New Roman"/>
          <w:sz w:val="29"/>
          <w:szCs w:val="29"/>
        </w:rPr>
        <w:t> By Ilya Somin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 </w:t>
      </w:r>
      <w:r>
        <w:rPr>
          <w:rFonts w:ascii="Times New Roman" w:hAnsi="Times New Roman" w:cs="Times New Roman"/>
          <w:sz w:val="29"/>
          <w:szCs w:val="29"/>
        </w:rPr>
        <w:t>(Opinion): </w:t>
      </w:r>
      <w:hyperlink r:id="rId3776" w:history="1">
        <w:r>
          <w:rPr>
            <w:rFonts w:ascii="Times New Roman" w:hAnsi="Times New Roman" w:cs="Times New Roman"/>
            <w:sz w:val="29"/>
            <w:szCs w:val="29"/>
            <w:u w:val="single"/>
          </w:rPr>
          <w:t>Trump Can't Make Worthington, Minnesota, White Again</w:t>
        </w:r>
      </w:hyperlink>
      <w:r>
        <w:rPr>
          <w:rFonts w:ascii="Times New Roman" w:hAnsi="Times New Roman" w:cs="Times New Roman"/>
          <w:sz w:val="29"/>
          <w:szCs w:val="29"/>
        </w:rPr>
        <w:t> By Francis Wilkinson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(Op-Ed): </w:t>
      </w:r>
      <w:hyperlink r:id="rId3777" w:history="1">
        <w:r>
          <w:rPr>
            <w:rFonts w:ascii="Times New Roman" w:hAnsi="Times New Roman" w:cs="Times New Roman"/>
            <w:sz w:val="29"/>
            <w:szCs w:val="29"/>
            <w:u w:val="single"/>
          </w:rPr>
          <w:t>Democrats can horse trade on immigration reform</w:t>
        </w:r>
      </w:hyperlink>
      <w:r>
        <w:rPr>
          <w:rFonts w:ascii="Times New Roman" w:hAnsi="Times New Roman" w:cs="Times New Roman"/>
          <w:sz w:val="29"/>
          <w:szCs w:val="29"/>
        </w:rPr>
        <w:t> By Leon Fresco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778" w:history="1">
        <w:r>
          <w:rPr>
            <w:rFonts w:ascii="Times New Roman" w:hAnsi="Times New Roman" w:cs="Times New Roman"/>
            <w:sz w:val="29"/>
            <w:szCs w:val="29"/>
            <w:u w:val="single"/>
          </w:rPr>
          <w:t>If immigration ban goes to Supreme Court, Trump is shoo-in to win</w:t>
        </w:r>
      </w:hyperlink>
      <w:r>
        <w:rPr>
          <w:rFonts w:ascii="Times New Roman" w:hAnsi="Times New Roman" w:cs="Times New Roman"/>
          <w:sz w:val="29"/>
          <w:szCs w:val="29"/>
        </w:rPr>
        <w:t> By Nolan Rappaport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779" w:history="1">
        <w:r>
          <w:rPr>
            <w:rFonts w:ascii="Times New Roman" w:hAnsi="Times New Roman" w:cs="Times New Roman"/>
            <w:sz w:val="29"/>
            <w:szCs w:val="29"/>
            <w:u w:val="single"/>
          </w:rPr>
          <w:t>Trump's reign of fear may soon get a whole lot worse. Here's what to look for.</w:t>
        </w:r>
      </w:hyperlink>
      <w:r>
        <w:rPr>
          <w:rFonts w:ascii="Times New Roman" w:hAnsi="Times New Roman" w:cs="Times New Roman"/>
          <w:sz w:val="29"/>
          <w:szCs w:val="29"/>
        </w:rPr>
        <w:t> By Greg Sargent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Times Free Press</w:t>
      </w:r>
      <w:r>
        <w:rPr>
          <w:rFonts w:ascii="Times New Roman" w:hAnsi="Times New Roman" w:cs="Times New Roman"/>
          <w:sz w:val="29"/>
          <w:szCs w:val="29"/>
        </w:rPr>
        <w:t>: </w:t>
      </w:r>
      <w:hyperlink r:id="rId3780" w:history="1">
        <w:r>
          <w:rPr>
            <w:rFonts w:ascii="Times New Roman" w:hAnsi="Times New Roman" w:cs="Times New Roman"/>
            <w:sz w:val="29"/>
            <w:szCs w:val="29"/>
            <w:u w:val="single"/>
          </w:rPr>
          <w:t>Fraud targets immigrants seeking to gain legal status</w:t>
        </w:r>
      </w:hyperlink>
      <w:r>
        <w:rPr>
          <w:rFonts w:ascii="Times New Roman" w:hAnsi="Times New Roman" w:cs="Times New Roman"/>
          <w:sz w:val="29"/>
          <w:szCs w:val="29"/>
        </w:rPr>
        <w:t> By Tyler Jett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NBC7</w:t>
      </w:r>
      <w:r>
        <w:rPr>
          <w:rFonts w:ascii="Times New Roman" w:hAnsi="Times New Roman" w:cs="Times New Roman"/>
          <w:sz w:val="29"/>
          <w:szCs w:val="29"/>
        </w:rPr>
        <w:t> (San Diego): </w:t>
      </w:r>
      <w:hyperlink r:id="rId3781" w:history="1">
        <w:r>
          <w:rPr>
            <w:rFonts w:ascii="Times New Roman" w:hAnsi="Times New Roman" w:cs="Times New Roman"/>
            <w:sz w:val="29"/>
            <w:szCs w:val="29"/>
            <w:u w:val="single"/>
          </w:rPr>
          <w:t>Locals Concerned Over Immigration Policies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Francisco Chronicle</w:t>
      </w:r>
      <w:r>
        <w:rPr>
          <w:rFonts w:ascii="Times New Roman" w:hAnsi="Times New Roman" w:cs="Times New Roman"/>
          <w:sz w:val="29"/>
          <w:szCs w:val="29"/>
        </w:rPr>
        <w:t>: </w:t>
      </w:r>
      <w:hyperlink r:id="rId3782" w:history="1">
        <w:r>
          <w:rPr>
            <w:rFonts w:ascii="Times New Roman" w:hAnsi="Times New Roman" w:cs="Times New Roman"/>
            <w:sz w:val="29"/>
            <w:szCs w:val="29"/>
            <w:u w:val="single"/>
          </w:rPr>
          <w:t>Advocates for people facing deportation have limited ways to help</w:t>
        </w:r>
      </w:hyperlink>
      <w:r>
        <w:rPr>
          <w:rFonts w:ascii="Times New Roman" w:hAnsi="Times New Roman" w:cs="Times New Roman"/>
          <w:sz w:val="29"/>
          <w:szCs w:val="29"/>
        </w:rPr>
        <w:t> By Nanette Asimov</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News</w:t>
      </w:r>
      <w:r>
        <w:rPr>
          <w:rFonts w:ascii="Times New Roman" w:hAnsi="Times New Roman" w:cs="Times New Roman"/>
          <w:sz w:val="29"/>
          <w:szCs w:val="29"/>
        </w:rPr>
        <w:t> (Tennessee): </w:t>
      </w:r>
      <w:hyperlink r:id="rId3783" w:history="1">
        <w:r>
          <w:rPr>
            <w:rFonts w:ascii="Times New Roman" w:hAnsi="Times New Roman" w:cs="Times New Roman"/>
            <w:sz w:val="29"/>
            <w:szCs w:val="29"/>
            <w:u w:val="single"/>
          </w:rPr>
          <w:t>Immigration Attorney Cites Anxiety Over Next Steps in Federal Immigration Rules</w:t>
        </w:r>
      </w:hyperlink>
      <w:r>
        <w:rPr>
          <w:rFonts w:ascii="Times New Roman" w:hAnsi="Times New Roman" w:cs="Times New Roman"/>
          <w:sz w:val="29"/>
          <w:szCs w:val="29"/>
        </w:rPr>
        <w:t> By Bill Dries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KAPPTV</w:t>
      </w:r>
      <w:r>
        <w:rPr>
          <w:rFonts w:ascii="Times New Roman" w:hAnsi="Times New Roman" w:cs="Times New Roman"/>
          <w:sz w:val="29"/>
          <w:szCs w:val="29"/>
        </w:rPr>
        <w:t> (Washington): </w:t>
      </w:r>
      <w:hyperlink r:id="rId3784" w:history="1">
        <w:r>
          <w:rPr>
            <w:rFonts w:ascii="Times New Roman" w:hAnsi="Times New Roman" w:cs="Times New Roman"/>
            <w:sz w:val="29"/>
            <w:szCs w:val="29"/>
            <w:u w:val="single"/>
          </w:rPr>
          <w:t>'People here are very scared': local lawyer helps immigrants</w:t>
        </w:r>
      </w:hyperlink>
      <w:r>
        <w:rPr>
          <w:rFonts w:ascii="Times New Roman" w:hAnsi="Times New Roman" w:cs="Times New Roman"/>
          <w:sz w:val="29"/>
          <w:szCs w:val="29"/>
        </w:rPr>
        <w:t> By Galen Ettin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785" w:history="1">
        <w:r>
          <w:rPr>
            <w:rFonts w:ascii="Times New Roman" w:hAnsi="Times New Roman" w:cs="Times New Roman"/>
            <w:sz w:val="29"/>
            <w:szCs w:val="29"/>
            <w:u w:val="single"/>
          </w:rPr>
          <w:t>Thousands protest Wisconsin sheriff's immigration crackdown</w:t>
        </w:r>
      </w:hyperlink>
      <w:r>
        <w:rPr>
          <w:rFonts w:ascii="Times New Roman" w:hAnsi="Times New Roman" w:cs="Times New Roman"/>
          <w:sz w:val="29"/>
          <w:szCs w:val="29"/>
        </w:rPr>
        <w:t> By Gretchen Ehlke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 6</w:t>
      </w:r>
      <w:r>
        <w:rPr>
          <w:rFonts w:ascii="Times New Roman" w:hAnsi="Times New Roman" w:cs="Times New Roman"/>
          <w:sz w:val="29"/>
          <w:szCs w:val="29"/>
        </w:rPr>
        <w:t>: </w:t>
      </w:r>
      <w:hyperlink r:id="rId3786" w:history="1">
        <w:r>
          <w:rPr>
            <w:rFonts w:ascii="Times New Roman" w:hAnsi="Times New Roman" w:cs="Times New Roman"/>
            <w:sz w:val="29"/>
            <w:szCs w:val="29"/>
            <w:u w:val="single"/>
          </w:rPr>
          <w:t>Day Without Latinos March: Thousands protest Milwaukee County sheriff's immigration crackdown</w:t>
        </w:r>
      </w:hyperlink>
      <w:r>
        <w:rPr>
          <w:rFonts w:ascii="Times New Roman" w:hAnsi="Times New Roman" w:cs="Times New Roman"/>
          <w:sz w:val="29"/>
          <w:szCs w:val="29"/>
        </w:rPr>
        <w:t> By Theo Keith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87" w:history="1">
        <w:r>
          <w:rPr>
            <w:rFonts w:ascii="Times New Roman" w:hAnsi="Times New Roman" w:cs="Times New Roman"/>
            <w:sz w:val="29"/>
            <w:szCs w:val="29"/>
            <w:u w:val="single"/>
          </w:rPr>
          <w:t>Minority lawmakers unite around Md. bill to protect undocumented immigrants</w:t>
        </w:r>
      </w:hyperlink>
      <w:r>
        <w:rPr>
          <w:rFonts w:ascii="Times New Roman" w:hAnsi="Times New Roman" w:cs="Times New Roman"/>
          <w:sz w:val="29"/>
          <w:szCs w:val="29"/>
        </w:rPr>
        <w:t> By Josh Hicks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Las Vegas Review-Journal</w:t>
      </w:r>
      <w:r>
        <w:rPr>
          <w:rFonts w:ascii="Times New Roman" w:hAnsi="Times New Roman" w:cs="Times New Roman"/>
          <w:sz w:val="29"/>
          <w:szCs w:val="29"/>
        </w:rPr>
        <w:t>: </w:t>
      </w:r>
      <w:hyperlink r:id="rId3788" w:history="1">
        <w:r>
          <w:rPr>
            <w:rFonts w:ascii="Times New Roman" w:hAnsi="Times New Roman" w:cs="Times New Roman"/>
            <w:sz w:val="29"/>
            <w:szCs w:val="29"/>
            <w:u w:val="single"/>
          </w:rPr>
          <w:t>Roberson to bring bill that would prevent sanctuary cities in Nevada</w:t>
        </w:r>
      </w:hyperlink>
      <w:r>
        <w:rPr>
          <w:rFonts w:ascii="Times New Roman" w:hAnsi="Times New Roman" w:cs="Times New Roman"/>
          <w:sz w:val="29"/>
          <w:szCs w:val="29"/>
        </w:rPr>
        <w:t> By Colton Lochhead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Lansing State Journal</w:t>
      </w:r>
      <w:r>
        <w:rPr>
          <w:rFonts w:ascii="Times New Roman" w:hAnsi="Times New Roman" w:cs="Times New Roman"/>
          <w:sz w:val="29"/>
          <w:szCs w:val="29"/>
        </w:rPr>
        <w:t>: </w:t>
      </w:r>
      <w:hyperlink r:id="rId3789" w:history="1">
        <w:r>
          <w:rPr>
            <w:rFonts w:ascii="Times New Roman" w:hAnsi="Times New Roman" w:cs="Times New Roman"/>
            <w:sz w:val="29"/>
            <w:szCs w:val="29"/>
            <w:u w:val="single"/>
          </w:rPr>
          <w:t>Lansing sanctuary city resolution put on hold - again</w:t>
        </w:r>
      </w:hyperlink>
      <w:r>
        <w:rPr>
          <w:rFonts w:ascii="Times New Roman" w:hAnsi="Times New Roman" w:cs="Times New Roman"/>
          <w:sz w:val="29"/>
          <w:szCs w:val="29"/>
        </w:rPr>
        <w:t> By Eric Lacy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(Virginia): </w:t>
      </w:r>
      <w:hyperlink r:id="rId3790" w:history="1">
        <w:r>
          <w:rPr>
            <w:rFonts w:ascii="Times New Roman" w:hAnsi="Times New Roman" w:cs="Times New Roman"/>
            <w:sz w:val="29"/>
            <w:szCs w:val="29"/>
            <w:u w:val="single"/>
          </w:rPr>
          <w:t>Illegal immigrants would do overtime in Va. jails under bill to boost deportations</w:t>
        </w:r>
      </w:hyperlink>
      <w:r>
        <w:rPr>
          <w:rFonts w:ascii="Times New Roman" w:hAnsi="Times New Roman" w:cs="Times New Roman"/>
          <w:sz w:val="29"/>
          <w:szCs w:val="29"/>
        </w:rPr>
        <w:t> By Laura Vozzella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Worcester Telegram</w:t>
      </w:r>
      <w:r>
        <w:rPr>
          <w:rFonts w:ascii="Times New Roman" w:hAnsi="Times New Roman" w:cs="Times New Roman"/>
          <w:sz w:val="29"/>
          <w:szCs w:val="29"/>
        </w:rPr>
        <w:t> (MA): </w:t>
      </w:r>
      <w:hyperlink r:id="rId3791" w:history="1">
        <w:r>
          <w:rPr>
            <w:rFonts w:ascii="Times New Roman" w:hAnsi="Times New Roman" w:cs="Times New Roman"/>
            <w:sz w:val="29"/>
            <w:szCs w:val="29"/>
            <w:u w:val="single"/>
          </w:rPr>
          <w:t>What is an American?</w:t>
        </w:r>
      </w:hyperlink>
      <w:r>
        <w:rPr>
          <w:rFonts w:ascii="Times New Roman" w:hAnsi="Times New Roman" w:cs="Times New Roman"/>
          <w:sz w:val="29"/>
          <w:szCs w:val="29"/>
        </w:rPr>
        <w:t> By Randy Feldman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13,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13,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792" w:history="1">
        <w:r>
          <w:rPr>
            <w:rFonts w:ascii="Times New Roman" w:hAnsi="Times New Roman" w:cs="Times New Roman"/>
            <w:sz w:val="29"/>
            <w:szCs w:val="29"/>
            <w:u w:val="single"/>
          </w:rPr>
          <w:t>Panic setting in among Hispanics over deportations</w:t>
        </w:r>
      </w:hyperlink>
      <w:r>
        <w:rPr>
          <w:rFonts w:ascii="Times New Roman" w:hAnsi="Times New Roman" w:cs="Times New Roman"/>
          <w:sz w:val="29"/>
          <w:szCs w:val="29"/>
        </w:rPr>
        <w:t> By Rafael Bernal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&gt;</w:t>
      </w:r>
      <w:r>
        <w:rPr>
          <w:rFonts w:ascii="Times New Roman" w:hAnsi="Times New Roman" w:cs="Times New Roman"/>
          <w:i/>
          <w:iCs/>
          <w:sz w:val="29"/>
          <w:szCs w:val="29"/>
        </w:rPr>
        <w:t>AFP</w:t>
      </w:r>
      <w:r>
        <w:rPr>
          <w:rFonts w:ascii="Times New Roman" w:hAnsi="Times New Roman" w:cs="Times New Roman"/>
          <w:sz w:val="29"/>
          <w:szCs w:val="29"/>
        </w:rPr>
        <w:t>: </w:t>
      </w:r>
      <w:hyperlink r:id="rId3793" w:history="1">
        <w:r>
          <w:rPr>
            <w:rFonts w:ascii="Times New Roman" w:hAnsi="Times New Roman" w:cs="Times New Roman"/>
            <w:sz w:val="29"/>
            <w:szCs w:val="29"/>
            <w:u w:val="single"/>
          </w:rPr>
          <w:t>Florida's foreigners living in fear in the era of Trump</w:t>
        </w:r>
      </w:hyperlink>
      <w:r>
        <w:rPr>
          <w:rFonts w:ascii="Times New Roman" w:hAnsi="Times New Roman" w:cs="Times New Roman"/>
          <w:sz w:val="29"/>
          <w:szCs w:val="29"/>
        </w:rPr>
        <w:t> By Leila Macor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794" w:history="1">
        <w:r>
          <w:rPr>
            <w:rFonts w:ascii="Times New Roman" w:hAnsi="Times New Roman" w:cs="Times New Roman"/>
            <w:sz w:val="29"/>
            <w:szCs w:val="29"/>
            <w:u w:val="single"/>
          </w:rPr>
          <w:t>Immigrants wait in fear after raids; Trump takes credit</w:t>
        </w:r>
      </w:hyperlink>
      <w:r>
        <w:rPr>
          <w:rFonts w:ascii="Times New Roman" w:hAnsi="Times New Roman" w:cs="Times New Roman"/>
          <w:sz w:val="29"/>
          <w:szCs w:val="29"/>
        </w:rPr>
        <w:t> By Claire Galofaro and Juliet Linderman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95" w:history="1">
        <w:r>
          <w:rPr>
            <w:rFonts w:ascii="Times New Roman" w:hAnsi="Times New Roman" w:cs="Times New Roman"/>
            <w:sz w:val="29"/>
            <w:szCs w:val="29"/>
            <w:u w:val="single"/>
          </w:rPr>
          <w:t>Federal agents conduct immigration enforcement raids in at least six states</w:t>
        </w:r>
      </w:hyperlink>
      <w:r>
        <w:rPr>
          <w:rFonts w:ascii="Times New Roman" w:hAnsi="Times New Roman" w:cs="Times New Roman"/>
          <w:sz w:val="29"/>
          <w:szCs w:val="29"/>
        </w:rPr>
        <w:t> By Lisa Rein, Abigail Hauslohner and Sandhya Somashekhar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w:t>
      </w:r>
      <w:hyperlink r:id="rId3796" w:history="1">
        <w:r>
          <w:rPr>
            <w:rFonts w:ascii="Times New Roman" w:hAnsi="Times New Roman" w:cs="Times New Roman"/>
            <w:sz w:val="29"/>
            <w:szCs w:val="29"/>
            <w:u w:val="single"/>
          </w:rPr>
          <w:t>President Trump Said He Wants to Deport Criminals. This Arizona Woman's Crime Was Getting a Job</w:t>
        </w:r>
      </w:hyperlink>
      <w:r>
        <w:rPr>
          <w:rFonts w:ascii="Times New Roman" w:hAnsi="Times New Roman" w:cs="Times New Roman"/>
          <w:sz w:val="29"/>
          <w:szCs w:val="29"/>
        </w:rPr>
        <w:t> By Maya Rhodan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797" w:history="1">
        <w:r>
          <w:rPr>
            <w:rFonts w:ascii="Times New Roman" w:hAnsi="Times New Roman" w:cs="Times New Roman"/>
            <w:sz w:val="29"/>
            <w:szCs w:val="29"/>
            <w:u w:val="single"/>
          </w:rPr>
          <w:t>Raids Across The U.S. Leave Immigrant Communities On High Alert</w:t>
        </w:r>
      </w:hyperlink>
      <w:r>
        <w:rPr>
          <w:rFonts w:ascii="Times New Roman" w:hAnsi="Times New Roman" w:cs="Times New Roman"/>
          <w:sz w:val="29"/>
          <w:szCs w:val="29"/>
        </w:rPr>
        <w:t> By Kurtis Lee and Jenny Jarvie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w:t>
      </w:r>
      <w:r>
        <w:rPr>
          <w:rFonts w:ascii="Times New Roman" w:hAnsi="Times New Roman" w:cs="Times New Roman"/>
          <w:sz w:val="29"/>
          <w:szCs w:val="29"/>
        </w:rPr>
        <w:t>: </w:t>
      </w:r>
      <w:hyperlink r:id="rId3798" w:history="1">
        <w:r>
          <w:rPr>
            <w:rFonts w:ascii="Times New Roman" w:hAnsi="Times New Roman" w:cs="Times New Roman"/>
            <w:sz w:val="29"/>
            <w:szCs w:val="29"/>
            <w:u w:val="single"/>
          </w:rPr>
          <w:t>Trump order for publishing weekly list of immigrant crimes draws praise and outcry</w:t>
        </w:r>
      </w:hyperlink>
      <w:r>
        <w:rPr>
          <w:rFonts w:ascii="Times New Roman" w:hAnsi="Times New Roman" w:cs="Times New Roman"/>
          <w:sz w:val="29"/>
          <w:szCs w:val="29"/>
        </w:rPr>
        <w:t> By Elizabeth Llorente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News</w:t>
      </w:r>
      <w:r>
        <w:rPr>
          <w:rFonts w:ascii="Times New Roman" w:hAnsi="Times New Roman" w:cs="Times New Roman"/>
          <w:sz w:val="29"/>
          <w:szCs w:val="29"/>
        </w:rPr>
        <w:t>: </w:t>
      </w:r>
      <w:hyperlink r:id="rId3799" w:history="1">
        <w:r>
          <w:rPr>
            <w:rFonts w:ascii="Times New Roman" w:hAnsi="Times New Roman" w:cs="Times New Roman"/>
            <w:sz w:val="29"/>
            <w:szCs w:val="29"/>
            <w:u w:val="single"/>
          </w:rPr>
          <w:t>It's a good time to be an immigration lawyer</w:t>
        </w:r>
      </w:hyperlink>
      <w:r>
        <w:rPr>
          <w:rFonts w:ascii="Times New Roman" w:hAnsi="Times New Roman" w:cs="Times New Roman"/>
          <w:sz w:val="29"/>
          <w:szCs w:val="29"/>
        </w:rPr>
        <w:t> By Jonathan Berr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800" w:history="1">
        <w:r>
          <w:rPr>
            <w:rFonts w:ascii="Times New Roman" w:hAnsi="Times New Roman" w:cs="Times New Roman"/>
            <w:sz w:val="29"/>
            <w:szCs w:val="29"/>
            <w:u w:val="single"/>
          </w:rPr>
          <w:t>Immigration Agents Arrest 600 People Across U.S. in One Week</w:t>
        </w:r>
      </w:hyperlink>
      <w:r>
        <w:rPr>
          <w:rFonts w:ascii="Times New Roman" w:hAnsi="Times New Roman" w:cs="Times New Roman"/>
          <w:sz w:val="29"/>
          <w:szCs w:val="29"/>
        </w:rPr>
        <w:t> By Liz Robbins and Caitlin Dickerson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801" w:history="1">
        <w:r>
          <w:rPr>
            <w:rFonts w:ascii="Times New Roman" w:hAnsi="Times New Roman" w:cs="Times New Roman"/>
            <w:sz w:val="29"/>
            <w:szCs w:val="29"/>
            <w:u w:val="single"/>
          </w:rPr>
          <w:t>Police Chiefs Say Trump's Law Enforcement Priorities Are Out of Step</w:t>
        </w:r>
      </w:hyperlink>
      <w:r>
        <w:rPr>
          <w:rFonts w:ascii="Times New Roman" w:hAnsi="Times New Roman" w:cs="Times New Roman"/>
          <w:sz w:val="29"/>
          <w:szCs w:val="29"/>
        </w:rPr>
        <w:t> By Timothy William and Richard A. Oppel Jr.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802" w:history="1">
        <w:r>
          <w:rPr>
            <w:rFonts w:ascii="Times New Roman" w:hAnsi="Times New Roman" w:cs="Times New Roman"/>
            <w:sz w:val="29"/>
            <w:szCs w:val="29"/>
            <w:u w:val="single"/>
          </w:rPr>
          <w:t>Immigration Raids Set Off Protests</w:t>
        </w:r>
      </w:hyperlink>
      <w:r>
        <w:rPr>
          <w:rFonts w:ascii="Times New Roman" w:hAnsi="Times New Roman" w:cs="Times New Roman"/>
          <w:sz w:val="29"/>
          <w:szCs w:val="29"/>
        </w:rPr>
        <w:t> By Daphne Rustow</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03" w:history="1">
        <w:r>
          <w:rPr>
            <w:rFonts w:ascii="Times New Roman" w:hAnsi="Times New Roman" w:cs="Times New Roman"/>
            <w:sz w:val="29"/>
            <w:szCs w:val="29"/>
            <w:u w:val="single"/>
          </w:rPr>
          <w:t>Fear spreads in L.A. after immigration 'raid,' advocates claim. Officials say arrests are 'routine."</w:t>
        </w:r>
      </w:hyperlink>
      <w:r>
        <w:rPr>
          <w:rFonts w:ascii="Times New Roman" w:hAnsi="Times New Roman" w:cs="Times New Roman"/>
          <w:sz w:val="29"/>
          <w:szCs w:val="29"/>
        </w:rPr>
        <w:t> By Samantha Schmidt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04" w:history="1">
        <w:r>
          <w:rPr>
            <w:rFonts w:ascii="Times New Roman" w:hAnsi="Times New Roman" w:cs="Times New Roman"/>
            <w:sz w:val="29"/>
            <w:szCs w:val="29"/>
            <w:u w:val="single"/>
          </w:rPr>
          <w:t>Trump: Raids targeting immigrants are 'the keeping of my campaign promise'</w:t>
        </w:r>
      </w:hyperlink>
      <w:r>
        <w:rPr>
          <w:rFonts w:ascii="Times New Roman" w:hAnsi="Times New Roman" w:cs="Times New Roman"/>
          <w:sz w:val="29"/>
          <w:szCs w:val="29"/>
        </w:rPr>
        <w:t> By Philip Rucker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805" w:history="1">
        <w:r>
          <w:rPr>
            <w:rFonts w:ascii="Times New Roman" w:hAnsi="Times New Roman" w:cs="Times New Roman"/>
            <w:sz w:val="29"/>
            <w:szCs w:val="29"/>
            <w:u w:val="single"/>
          </w:rPr>
          <w:t>Immigration arrests in L.A. spark fear, outrage, but officials say they are routine</w:t>
        </w:r>
      </w:hyperlink>
      <w:r>
        <w:rPr>
          <w:rFonts w:ascii="Times New Roman" w:hAnsi="Times New Roman" w:cs="Times New Roman"/>
          <w:sz w:val="29"/>
          <w:szCs w:val="29"/>
        </w:rPr>
        <w:t> By Joel Rubin, Ruben Vives and Richard Winton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806" w:history="1">
        <w:r>
          <w:rPr>
            <w:rFonts w:ascii="Times New Roman" w:hAnsi="Times New Roman" w:cs="Times New Roman"/>
            <w:sz w:val="29"/>
            <w:szCs w:val="29"/>
            <w:u w:val="single"/>
          </w:rPr>
          <w:t>Undocumented Immigrants Arrested Nationwide, Stoking Fears Of Trump's 'Deportation Force'</w:t>
        </w:r>
      </w:hyperlink>
      <w:r>
        <w:rPr>
          <w:rFonts w:ascii="Times New Roman" w:hAnsi="Times New Roman" w:cs="Times New Roman"/>
          <w:sz w:val="29"/>
          <w:szCs w:val="29"/>
        </w:rPr>
        <w:t> By Roque Planas and Elise Foley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807" w:history="1">
        <w:r>
          <w:rPr>
            <w:rFonts w:ascii="Times New Roman" w:hAnsi="Times New Roman" w:cs="Times New Roman"/>
            <w:sz w:val="29"/>
            <w:szCs w:val="29"/>
            <w:u w:val="single"/>
          </w:rPr>
          <w:t>Appeals court agrees with suspension of Trump's travel ban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808" w:history="1">
        <w:r>
          <w:rPr>
            <w:rFonts w:ascii="Times New Roman" w:hAnsi="Times New Roman" w:cs="Times New Roman"/>
            <w:sz w:val="29"/>
            <w:szCs w:val="29"/>
            <w:u w:val="single"/>
          </w:rPr>
          <w:t>Fight on travel ban on hold; appeals court sides with states</w:t>
        </w:r>
      </w:hyperlink>
      <w:r>
        <w:rPr>
          <w:rFonts w:ascii="Times New Roman" w:hAnsi="Times New Roman" w:cs="Times New Roman"/>
          <w:sz w:val="29"/>
          <w:szCs w:val="29"/>
        </w:rPr>
        <w:t> By Sudhin Thanawala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3809" w:history="1">
        <w:r>
          <w:rPr>
            <w:rFonts w:ascii="Times New Roman" w:hAnsi="Times New Roman" w:cs="Times New Roman"/>
            <w:sz w:val="29"/>
            <w:szCs w:val="29"/>
            <w:u w:val="single"/>
          </w:rPr>
          <w:t>White House Official Attacks Court After Legal Setbacks on Immigration</w:t>
        </w:r>
      </w:hyperlink>
      <w:r>
        <w:rPr>
          <w:rFonts w:ascii="Times New Roman" w:hAnsi="Times New Roman" w:cs="Times New Roman"/>
          <w:sz w:val="29"/>
          <w:szCs w:val="29"/>
        </w:rPr>
        <w:t> By Doina Chiacu and Julia Harte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3810" w:history="1">
        <w:r>
          <w:rPr>
            <w:rFonts w:ascii="Times New Roman" w:hAnsi="Times New Roman" w:cs="Times New Roman"/>
            <w:sz w:val="29"/>
            <w:szCs w:val="29"/>
            <w:u w:val="single"/>
          </w:rPr>
          <w:t>Courts Likely to Probe Trump's Intent in Issuing Travel Ban</w:t>
        </w:r>
      </w:hyperlink>
      <w:r>
        <w:rPr>
          <w:rFonts w:ascii="Times New Roman" w:hAnsi="Times New Roman" w:cs="Times New Roman"/>
          <w:sz w:val="29"/>
          <w:szCs w:val="29"/>
        </w:rPr>
        <w:t> By Dan Levine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11" w:history="1">
        <w:r>
          <w:rPr>
            <w:rFonts w:ascii="Times New Roman" w:hAnsi="Times New Roman" w:cs="Times New Roman"/>
            <w:sz w:val="29"/>
            <w:szCs w:val="29"/>
            <w:u w:val="single"/>
          </w:rPr>
          <w:t>Oops! Trump calls court's decision 'disgraceful' - by citing an article that says it was right</w:t>
        </w:r>
      </w:hyperlink>
      <w:r>
        <w:rPr>
          <w:rFonts w:ascii="Times New Roman" w:hAnsi="Times New Roman" w:cs="Times New Roman"/>
          <w:sz w:val="29"/>
          <w:szCs w:val="29"/>
        </w:rPr>
        <w:t> By Aaron Blake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12" w:history="1">
        <w:r>
          <w:rPr>
            <w:rFonts w:ascii="Times New Roman" w:hAnsi="Times New Roman" w:cs="Times New Roman"/>
            <w:sz w:val="29"/>
            <w:szCs w:val="29"/>
            <w:u w:val="single"/>
          </w:rPr>
          <w:t>Stephen Miller's claim that 72 from banned countries were implicated in 'terroristic activity'</w:t>
        </w:r>
      </w:hyperlink>
      <w:r>
        <w:rPr>
          <w:rFonts w:ascii="Times New Roman" w:hAnsi="Times New Roman" w:cs="Times New Roman"/>
          <w:sz w:val="29"/>
          <w:szCs w:val="29"/>
        </w:rPr>
        <w:t> By Michelle Ye Hee Lee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13" w:history="1">
        <w:r>
          <w:rPr>
            <w:rFonts w:ascii="Times New Roman" w:hAnsi="Times New Roman" w:cs="Times New Roman"/>
            <w:sz w:val="29"/>
            <w:szCs w:val="29"/>
            <w:u w:val="single"/>
          </w:rPr>
          <w:t>Trump considers writing 'brand new' immigration order</w:t>
        </w:r>
      </w:hyperlink>
      <w:r>
        <w:rPr>
          <w:rFonts w:ascii="Times New Roman" w:hAnsi="Times New Roman" w:cs="Times New Roman"/>
          <w:sz w:val="29"/>
          <w:szCs w:val="29"/>
        </w:rPr>
        <w:t> By Matt Zapotosky, Philip Rucker and Rachel Weiner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14" w:history="1">
        <w:r>
          <w:rPr>
            <w:rFonts w:ascii="Times New Roman" w:hAnsi="Times New Roman" w:cs="Times New Roman"/>
            <w:sz w:val="29"/>
            <w:szCs w:val="29"/>
            <w:u w:val="single"/>
          </w:rPr>
          <w:t>The looming conflict between Trump's immigration sweeps and religious freedom</w:t>
        </w:r>
      </w:hyperlink>
      <w:r>
        <w:rPr>
          <w:rFonts w:ascii="Times New Roman" w:hAnsi="Times New Roman" w:cs="Times New Roman"/>
          <w:sz w:val="29"/>
          <w:szCs w:val="29"/>
        </w:rPr>
        <w:t> By Philip Bump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15" w:history="1">
        <w:r>
          <w:rPr>
            <w:rFonts w:ascii="Times New Roman" w:hAnsi="Times New Roman" w:cs="Times New Roman"/>
            <w:sz w:val="29"/>
            <w:szCs w:val="29"/>
            <w:u w:val="single"/>
          </w:rPr>
          <w:t>Stephen Miller says White House will fight for travel ban, advances false voter fraud claims</w:t>
        </w:r>
      </w:hyperlink>
      <w:r>
        <w:rPr>
          <w:rFonts w:ascii="Times New Roman" w:hAnsi="Times New Roman" w:cs="Times New Roman"/>
          <w:sz w:val="29"/>
          <w:szCs w:val="29"/>
        </w:rPr>
        <w:t> By Philip Rucker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Univision</w:t>
      </w:r>
      <w:r>
        <w:rPr>
          <w:rFonts w:ascii="Times New Roman" w:hAnsi="Times New Roman" w:cs="Times New Roman"/>
          <w:sz w:val="29"/>
          <w:szCs w:val="29"/>
        </w:rPr>
        <w:t>: </w:t>
      </w:r>
      <w:hyperlink r:id="rId3816" w:history="1">
        <w:r>
          <w:rPr>
            <w:rFonts w:ascii="Times New Roman" w:hAnsi="Times New Roman" w:cs="Times New Roman"/>
            <w:sz w:val="29"/>
            <w:szCs w:val="29"/>
            <w:u w:val="single"/>
          </w:rPr>
          <w:t>How White House advisor Stephen Miller went from pestering Hispanic students to designing Trump's immigration policy</w:t>
        </w:r>
      </w:hyperlink>
      <w:r>
        <w:rPr>
          <w:rFonts w:ascii="Times New Roman" w:hAnsi="Times New Roman" w:cs="Times New Roman"/>
          <w:sz w:val="29"/>
          <w:szCs w:val="29"/>
        </w:rPr>
        <w:t> By Fernando Peinado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817" w:history="1">
        <w:r>
          <w:rPr>
            <w:rFonts w:ascii="Times New Roman" w:hAnsi="Times New Roman" w:cs="Times New Roman"/>
            <w:sz w:val="29"/>
            <w:szCs w:val="29"/>
            <w:u w:val="single"/>
          </w:rPr>
          <w:t>Trump aide Stephen Miller: All options on the table for travel ban</w:t>
        </w:r>
      </w:hyperlink>
      <w:r>
        <w:rPr>
          <w:rFonts w:ascii="Times New Roman" w:hAnsi="Times New Roman" w:cs="Times New Roman"/>
          <w:sz w:val="29"/>
          <w:szCs w:val="29"/>
        </w:rPr>
        <w:t> By Mallory Shelbourne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Verge</w:t>
      </w:r>
      <w:r>
        <w:rPr>
          <w:rFonts w:ascii="Times New Roman" w:hAnsi="Times New Roman" w:cs="Times New Roman"/>
          <w:sz w:val="29"/>
          <w:szCs w:val="29"/>
        </w:rPr>
        <w:t>: </w:t>
      </w:r>
      <w:hyperlink r:id="rId3818" w:history="1">
        <w:r>
          <w:rPr>
            <w:rFonts w:ascii="Times New Roman" w:hAnsi="Times New Roman" w:cs="Times New Roman"/>
            <w:sz w:val="29"/>
            <w:szCs w:val="29"/>
            <w:u w:val="single"/>
          </w:rPr>
          <w:t>A US-born NASA scientist was detained at the border until he unlocked his phone</w:t>
        </w:r>
      </w:hyperlink>
      <w:r>
        <w:rPr>
          <w:rFonts w:ascii="Times New Roman" w:hAnsi="Times New Roman" w:cs="Times New Roman"/>
          <w:sz w:val="29"/>
          <w:szCs w:val="29"/>
        </w:rPr>
        <w:t> By Loren Grush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3819" w:history="1">
        <w:r>
          <w:rPr>
            <w:rFonts w:ascii="Times New Roman" w:hAnsi="Times New Roman" w:cs="Times New Roman"/>
            <w:sz w:val="29"/>
            <w:szCs w:val="29"/>
            <w:u w:val="single"/>
          </w:rPr>
          <w:t>Former ICE chief says Trump immigration policies will hit more people, harder</w:t>
        </w:r>
      </w:hyperlink>
      <w:r>
        <w:rPr>
          <w:rFonts w:ascii="Times New Roman" w:hAnsi="Times New Roman" w:cs="Times New Roman"/>
          <w:sz w:val="29"/>
          <w:szCs w:val="29"/>
        </w:rPr>
        <w:t> By Dianne Solis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820" w:history="1">
        <w:r>
          <w:rPr>
            <w:rFonts w:ascii="Times New Roman" w:hAnsi="Times New Roman" w:cs="Times New Roman"/>
            <w:sz w:val="29"/>
            <w:szCs w:val="29"/>
            <w:u w:val="single"/>
          </w:rPr>
          <w:t>Rights group files petition to join suit against travel ban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3821" w:history="1">
        <w:r>
          <w:rPr>
            <w:rFonts w:ascii="Times New Roman" w:hAnsi="Times New Roman" w:cs="Times New Roman"/>
            <w:sz w:val="29"/>
            <w:szCs w:val="29"/>
            <w:u w:val="single"/>
          </w:rPr>
          <w:t>Trump Administration Officials May Be Deposed Over Immigration Order</w:t>
        </w:r>
      </w:hyperlink>
      <w:r>
        <w:rPr>
          <w:rFonts w:ascii="Times New Roman" w:hAnsi="Times New Roman" w:cs="Times New Roman"/>
          <w:sz w:val="29"/>
          <w:szCs w:val="29"/>
        </w:rPr>
        <w:t> By Julia Harte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22" w:history="1">
        <w:r>
          <w:rPr>
            <w:rFonts w:ascii="Times New Roman" w:hAnsi="Times New Roman" w:cs="Times New Roman"/>
            <w:sz w:val="29"/>
            <w:szCs w:val="29"/>
            <w:u w:val="single"/>
          </w:rPr>
          <w:t>Americans aren't rejecting Trump's immigration ban outright, but it has a tough road ahead</w:t>
        </w:r>
      </w:hyperlink>
      <w:r>
        <w:rPr>
          <w:rFonts w:ascii="Times New Roman" w:hAnsi="Times New Roman" w:cs="Times New Roman"/>
          <w:sz w:val="29"/>
          <w:szCs w:val="29"/>
        </w:rPr>
        <w:t> By Scott Clement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23" w:history="1">
        <w:r>
          <w:rPr>
            <w:rFonts w:ascii="Times New Roman" w:hAnsi="Times New Roman" w:cs="Times New Roman"/>
            <w:sz w:val="29"/>
            <w:szCs w:val="29"/>
            <w:u w:val="single"/>
          </w:rPr>
          <w:t>How Canada is trying to capitalize on Trump's immigration executive order</w:t>
        </w:r>
      </w:hyperlink>
      <w:r>
        <w:rPr>
          <w:rFonts w:ascii="Times New Roman" w:hAnsi="Times New Roman" w:cs="Times New Roman"/>
          <w:sz w:val="29"/>
          <w:szCs w:val="29"/>
        </w:rPr>
        <w:t> By Elizabeth Dwoskin and Craig Timberg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24" w:history="1">
        <w:r>
          <w:rPr>
            <w:rFonts w:ascii="Times New Roman" w:hAnsi="Times New Roman" w:cs="Times New Roman"/>
            <w:sz w:val="29"/>
            <w:szCs w:val="29"/>
            <w:u w:val="single"/>
          </w:rPr>
          <w:t>Why these Philadelphia lawyers are helping immigrants seek a green card for only $1</w:t>
        </w:r>
      </w:hyperlink>
      <w:r>
        <w:rPr>
          <w:rFonts w:ascii="Times New Roman" w:hAnsi="Times New Roman" w:cs="Times New Roman"/>
          <w:sz w:val="29"/>
          <w:szCs w:val="29"/>
        </w:rPr>
        <w:t> By Colby Itkowitz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825" w:history="1">
        <w:r>
          <w:rPr>
            <w:rFonts w:ascii="Times New Roman" w:hAnsi="Times New Roman" w:cs="Times New Roman"/>
            <w:sz w:val="29"/>
            <w:szCs w:val="29"/>
            <w:u w:val="single"/>
          </w:rPr>
          <w:t>Schumer: Trump should throw travel ban 'in the trash'</w:t>
        </w:r>
      </w:hyperlink>
      <w:r>
        <w:rPr>
          <w:rFonts w:ascii="Times New Roman" w:hAnsi="Times New Roman" w:cs="Times New Roman"/>
          <w:sz w:val="29"/>
          <w:szCs w:val="29"/>
        </w:rPr>
        <w:t> By Daniel Strauss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826" w:history="1">
        <w:r>
          <w:rPr>
            <w:rFonts w:ascii="Times New Roman" w:hAnsi="Times New Roman" w:cs="Times New Roman"/>
            <w:sz w:val="29"/>
            <w:szCs w:val="29"/>
            <w:u w:val="single"/>
          </w:rPr>
          <w:t>Week ahead: Tech braces for next immigration fight</w:t>
        </w:r>
      </w:hyperlink>
      <w:r>
        <w:rPr>
          <w:rFonts w:ascii="Times New Roman" w:hAnsi="Times New Roman" w:cs="Times New Roman"/>
          <w:sz w:val="29"/>
          <w:szCs w:val="29"/>
        </w:rPr>
        <w:t> By Ali Breiland and Harper Neidig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827" w:history="1">
        <w:r>
          <w:rPr>
            <w:rFonts w:ascii="Times New Roman" w:hAnsi="Times New Roman" w:cs="Times New Roman"/>
            <w:sz w:val="29"/>
            <w:szCs w:val="29"/>
            <w:u w:val="single"/>
          </w:rPr>
          <w:t>GOP shifting on immigration</w:t>
        </w:r>
      </w:hyperlink>
      <w:r>
        <w:rPr>
          <w:rFonts w:ascii="Times New Roman" w:hAnsi="Times New Roman" w:cs="Times New Roman"/>
          <w:sz w:val="29"/>
          <w:szCs w:val="29"/>
        </w:rPr>
        <w:t> By Alexander Bolton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828" w:history="1">
        <w:r>
          <w:rPr>
            <w:rFonts w:ascii="Times New Roman" w:hAnsi="Times New Roman" w:cs="Times New Roman"/>
            <w:sz w:val="29"/>
            <w:szCs w:val="29"/>
            <w:u w:val="single"/>
          </w:rPr>
          <w:t>Democratic Mayor Deflects Calls for Sanctuary City Status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29" w:history="1">
        <w:r>
          <w:rPr>
            <w:rFonts w:ascii="Times New Roman" w:hAnsi="Times New Roman" w:cs="Times New Roman"/>
            <w:sz w:val="29"/>
            <w:szCs w:val="29"/>
            <w:u w:val="single"/>
          </w:rPr>
          <w:t>Trump's claim that sanctuary cities 'breed crime'</w:t>
        </w:r>
      </w:hyperlink>
      <w:r>
        <w:rPr>
          <w:rFonts w:ascii="Times New Roman" w:hAnsi="Times New Roman" w:cs="Times New Roman"/>
          <w:sz w:val="29"/>
          <w:szCs w:val="29"/>
        </w:rPr>
        <w:t> By Michelle Ye Hee Lee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830" w:history="1">
        <w:r>
          <w:rPr>
            <w:rFonts w:ascii="Times New Roman" w:hAnsi="Times New Roman" w:cs="Times New Roman"/>
            <w:sz w:val="29"/>
            <w:szCs w:val="29"/>
            <w:u w:val="single"/>
          </w:rPr>
          <w:t>New York Lawmakers Divided Over Sanctuary Bill</w:t>
        </w:r>
      </w:hyperlink>
      <w:r>
        <w:rPr>
          <w:rFonts w:ascii="Times New Roman" w:hAnsi="Times New Roman" w:cs="Times New Roman"/>
          <w:sz w:val="29"/>
          <w:szCs w:val="29"/>
        </w:rPr>
        <w:t> By Mike Vilensky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3831" w:history="1">
        <w:r>
          <w:rPr>
            <w:rFonts w:ascii="Times New Roman" w:hAnsi="Times New Roman" w:cs="Times New Roman"/>
            <w:sz w:val="29"/>
            <w:szCs w:val="29"/>
            <w:u w:val="single"/>
          </w:rPr>
          <w:t>President Trump's Plan To End Sanctuary Cities Appears To Be Backfiring</w:t>
        </w:r>
      </w:hyperlink>
      <w:r>
        <w:rPr>
          <w:rFonts w:ascii="Times New Roman" w:hAnsi="Times New Roman" w:cs="Times New Roman"/>
          <w:sz w:val="29"/>
          <w:szCs w:val="29"/>
        </w:rPr>
        <w:t> By Salvador Hernandez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832" w:history="1">
        <w:r>
          <w:rPr>
            <w:rFonts w:ascii="Times New Roman" w:hAnsi="Times New Roman" w:cs="Times New Roman"/>
            <w:sz w:val="29"/>
            <w:szCs w:val="29"/>
            <w:u w:val="single"/>
          </w:rPr>
          <w:t>The Latest: Virginia challenges Trump travel ban in court</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833" w:history="1">
        <w:r>
          <w:rPr>
            <w:rFonts w:ascii="Times New Roman" w:hAnsi="Times New Roman" w:cs="Times New Roman"/>
            <w:sz w:val="29"/>
            <w:szCs w:val="29"/>
            <w:u w:val="single"/>
          </w:rPr>
          <w:t>Stephen Miller Is a 'True Believer' Behind Core Trump Policies</w:t>
        </w:r>
      </w:hyperlink>
      <w:r>
        <w:rPr>
          <w:rFonts w:ascii="Times New Roman" w:hAnsi="Times New Roman" w:cs="Times New Roman"/>
          <w:sz w:val="29"/>
          <w:szCs w:val="29"/>
        </w:rPr>
        <w:t> By Glenn Thrush and Jennifer Steinhauer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834" w:history="1">
        <w:r>
          <w:rPr>
            <w:rFonts w:ascii="Times New Roman" w:hAnsi="Times New Roman" w:cs="Times New Roman"/>
            <w:sz w:val="29"/>
            <w:szCs w:val="29"/>
            <w:u w:val="single"/>
          </w:rPr>
          <w:t>Migrating North, but to Mexico, Not the U.S.</w:t>
        </w:r>
      </w:hyperlink>
      <w:r>
        <w:rPr>
          <w:rFonts w:ascii="Times New Roman" w:hAnsi="Times New Roman" w:cs="Times New Roman"/>
          <w:sz w:val="29"/>
          <w:szCs w:val="29"/>
        </w:rPr>
        <w:t> By Kirk Semple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35" w:history="1">
        <w:r>
          <w:rPr>
            <w:rFonts w:ascii="Times New Roman" w:hAnsi="Times New Roman" w:cs="Times New Roman"/>
            <w:sz w:val="29"/>
            <w:szCs w:val="29"/>
            <w:u w:val="single"/>
          </w:rPr>
          <w:t>The role an old case about ritual goat sacrifices played in blocking Trump's travel ban</w:t>
        </w:r>
      </w:hyperlink>
      <w:r>
        <w:rPr>
          <w:rFonts w:ascii="Times New Roman" w:hAnsi="Times New Roman" w:cs="Times New Roman"/>
          <w:sz w:val="29"/>
          <w:szCs w:val="29"/>
        </w:rPr>
        <w:t> By Kristine Guerra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36" w:history="1">
        <w:r>
          <w:rPr>
            <w:rFonts w:ascii="Times New Roman" w:hAnsi="Times New Roman" w:cs="Times New Roman"/>
            <w:sz w:val="29"/>
            <w:szCs w:val="29"/>
            <w:u w:val="single"/>
          </w:rPr>
          <w:t>Increasing numbers of Muslim migrants trek north to Canada sometimes through freezing temperatures and snow</w:t>
        </w:r>
      </w:hyperlink>
      <w:r>
        <w:rPr>
          <w:rFonts w:ascii="Times New Roman" w:hAnsi="Times New Roman" w:cs="Times New Roman"/>
          <w:sz w:val="29"/>
          <w:szCs w:val="29"/>
        </w:rPr>
        <w:t> By Ben Guarino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3837" w:history="1">
        <w:r>
          <w:rPr>
            <w:rFonts w:ascii="Times New Roman" w:hAnsi="Times New Roman" w:cs="Times New Roman"/>
            <w:sz w:val="29"/>
            <w:szCs w:val="29"/>
            <w:u w:val="single"/>
          </w:rPr>
          <w:t>Conflict Over Trump Forces Out an Opinion Editor at The Wall Street Journal</w:t>
        </w:r>
      </w:hyperlink>
      <w:r>
        <w:rPr>
          <w:rFonts w:ascii="Times New Roman" w:hAnsi="Times New Roman" w:cs="Times New Roman"/>
          <w:sz w:val="29"/>
          <w:szCs w:val="29"/>
        </w:rPr>
        <w:t> By Rosie Gray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838" w:history="1">
        <w:r>
          <w:rPr>
            <w:rFonts w:ascii="Times New Roman" w:hAnsi="Times New Roman" w:cs="Times New Roman"/>
            <w:sz w:val="29"/>
            <w:szCs w:val="29"/>
            <w:u w:val="single"/>
          </w:rPr>
          <w:t>Piling on: More New England Patriots skipping White House visit</w:t>
        </w:r>
      </w:hyperlink>
      <w:r>
        <w:rPr>
          <w:rFonts w:ascii="Times New Roman" w:hAnsi="Times New Roman" w:cs="Times New Roman"/>
          <w:sz w:val="29"/>
          <w:szCs w:val="29"/>
        </w:rPr>
        <w:t> By Deena Zaru</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Diego Union-Tribune</w:t>
      </w:r>
      <w:r>
        <w:rPr>
          <w:rFonts w:ascii="Times New Roman" w:hAnsi="Times New Roman" w:cs="Times New Roman"/>
          <w:sz w:val="29"/>
          <w:szCs w:val="29"/>
        </w:rPr>
        <w:t>: </w:t>
      </w:r>
      <w:hyperlink r:id="rId3839" w:history="1">
        <w:r>
          <w:rPr>
            <w:rFonts w:ascii="Times New Roman" w:hAnsi="Times New Roman" w:cs="Times New Roman"/>
            <w:sz w:val="29"/>
            <w:szCs w:val="29"/>
            <w:u w:val="single"/>
          </w:rPr>
          <w:t>Homeland Security secretary talks about tunnels, immigration sweeps and more at San Ysidro border visit</w:t>
        </w:r>
      </w:hyperlink>
      <w:r>
        <w:rPr>
          <w:rFonts w:ascii="Times New Roman" w:hAnsi="Times New Roman" w:cs="Times New Roman"/>
          <w:sz w:val="29"/>
          <w:szCs w:val="29"/>
        </w:rPr>
        <w:t> By Greg Moran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3840" w:history="1">
        <w:r>
          <w:rPr>
            <w:rFonts w:ascii="Times New Roman" w:hAnsi="Times New Roman" w:cs="Times New Roman"/>
            <w:sz w:val="29"/>
            <w:szCs w:val="29"/>
            <w:u w:val="single"/>
          </w:rPr>
          <w:t>An immigration policy worth ending</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 Opinión</w:t>
      </w:r>
      <w:r>
        <w:rPr>
          <w:rFonts w:ascii="Times New Roman" w:hAnsi="Times New Roman" w:cs="Times New Roman"/>
          <w:sz w:val="29"/>
          <w:szCs w:val="29"/>
        </w:rPr>
        <w:t> (Editorial): </w:t>
      </w:r>
      <w:hyperlink r:id="rId3841" w:history="1">
        <w:r>
          <w:rPr>
            <w:rFonts w:ascii="Times New Roman" w:hAnsi="Times New Roman" w:cs="Times New Roman"/>
            <w:sz w:val="29"/>
            <w:szCs w:val="29"/>
            <w:u w:val="single"/>
          </w:rPr>
          <w:t>For independent justice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(Op-Ed): </w:t>
      </w:r>
      <w:hyperlink r:id="rId3842" w:history="1">
        <w:r>
          <w:rPr>
            <w:rFonts w:ascii="Times New Roman" w:hAnsi="Times New Roman" w:cs="Times New Roman"/>
            <w:sz w:val="29"/>
            <w:szCs w:val="29"/>
            <w:u w:val="single"/>
          </w:rPr>
          <w:t>'Data-Driven' Campaigns Are Killing the Democratic Party</w:t>
        </w:r>
      </w:hyperlink>
      <w:r>
        <w:rPr>
          <w:rFonts w:ascii="Times New Roman" w:hAnsi="Times New Roman" w:cs="Times New Roman"/>
          <w:sz w:val="29"/>
          <w:szCs w:val="29"/>
        </w:rPr>
        <w:t> By Dave Gold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843" w:history="1">
        <w:r>
          <w:rPr>
            <w:rFonts w:ascii="Times New Roman" w:hAnsi="Times New Roman" w:cs="Times New Roman"/>
            <w:sz w:val="29"/>
            <w:szCs w:val="29"/>
            <w:u w:val="single"/>
          </w:rPr>
          <w:t>The court did its job on Trump's ban, time for Congress to do same</w:t>
        </w:r>
      </w:hyperlink>
      <w:r>
        <w:rPr>
          <w:rFonts w:ascii="Times New Roman" w:hAnsi="Times New Roman" w:cs="Times New Roman"/>
          <w:sz w:val="29"/>
          <w:szCs w:val="29"/>
        </w:rPr>
        <w:t> By Ben Monterroso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WUSA</w:t>
      </w:r>
      <w:r>
        <w:rPr>
          <w:rFonts w:ascii="Times New Roman" w:hAnsi="Times New Roman" w:cs="Times New Roman"/>
          <w:sz w:val="29"/>
          <w:szCs w:val="29"/>
        </w:rPr>
        <w:t>: </w:t>
      </w:r>
      <w:hyperlink r:id="rId3844" w:history="1">
        <w:r>
          <w:rPr>
            <w:rFonts w:ascii="Times New Roman" w:hAnsi="Times New Roman" w:cs="Times New Roman"/>
            <w:sz w:val="29"/>
            <w:szCs w:val="29"/>
            <w:u w:val="single"/>
          </w:rPr>
          <w:t>ICE arrests alleged 'criminal aliens' in Northern Virginia</w:t>
        </w:r>
      </w:hyperlink>
      <w:r>
        <w:rPr>
          <w:rFonts w:ascii="Times New Roman" w:hAnsi="Times New Roman" w:cs="Times New Roman"/>
          <w:sz w:val="29"/>
          <w:szCs w:val="29"/>
        </w:rPr>
        <w:t> By Garrett Haake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Charlotte Observer</w:t>
      </w:r>
      <w:r>
        <w:rPr>
          <w:rFonts w:ascii="Times New Roman" w:hAnsi="Times New Roman" w:cs="Times New Roman"/>
          <w:sz w:val="29"/>
          <w:szCs w:val="29"/>
        </w:rPr>
        <w:t>: </w:t>
      </w:r>
      <w:hyperlink r:id="rId3845" w:history="1">
        <w:r>
          <w:rPr>
            <w:rFonts w:ascii="Times New Roman" w:hAnsi="Times New Roman" w:cs="Times New Roman"/>
            <w:sz w:val="29"/>
            <w:szCs w:val="29"/>
            <w:u w:val="single"/>
          </w:rPr>
          <w:t>ICE denies social media reports that it is 'terrorizing' Charlotte's east side</w:t>
        </w:r>
      </w:hyperlink>
      <w:r>
        <w:rPr>
          <w:rFonts w:ascii="Times New Roman" w:hAnsi="Times New Roman" w:cs="Times New Roman"/>
          <w:sz w:val="29"/>
          <w:szCs w:val="29"/>
        </w:rPr>
        <w:t> By Mark Price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Philly</w:t>
      </w:r>
      <w:r>
        <w:rPr>
          <w:rFonts w:ascii="Times New Roman" w:hAnsi="Times New Roman" w:cs="Times New Roman"/>
          <w:sz w:val="29"/>
          <w:szCs w:val="29"/>
        </w:rPr>
        <w:t>: </w:t>
      </w:r>
      <w:hyperlink r:id="rId3846" w:history="1">
        <w:r>
          <w:rPr>
            <w:rFonts w:ascii="Times New Roman" w:hAnsi="Times New Roman" w:cs="Times New Roman"/>
            <w:sz w:val="29"/>
            <w:szCs w:val="29"/>
            <w:u w:val="single"/>
          </w:rPr>
          <w:t>Mayor Kenney Fighting For Sanctuary City Status</w:t>
        </w:r>
      </w:hyperlink>
      <w:r>
        <w:rPr>
          <w:rFonts w:ascii="Times New Roman" w:hAnsi="Times New Roman" w:cs="Times New Roman"/>
          <w:sz w:val="29"/>
          <w:szCs w:val="29"/>
        </w:rPr>
        <w:t> By Jim Kenney and Pat Loeb</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3847" w:history="1">
        <w:r>
          <w:rPr>
            <w:rFonts w:ascii="Times New Roman" w:hAnsi="Times New Roman" w:cs="Times New Roman"/>
            <w:sz w:val="29"/>
            <w:szCs w:val="29"/>
            <w:u w:val="single"/>
          </w:rPr>
          <w:t>Two refugee families arrive in Cleveland after ruling on Trump's immigration ban</w:t>
        </w:r>
      </w:hyperlink>
      <w:r>
        <w:rPr>
          <w:rFonts w:ascii="Times New Roman" w:hAnsi="Times New Roman" w:cs="Times New Roman"/>
          <w:sz w:val="29"/>
          <w:szCs w:val="29"/>
        </w:rPr>
        <w:t> By Brian Albrecht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Concord Register</w:t>
      </w:r>
      <w:r>
        <w:rPr>
          <w:rFonts w:ascii="Times New Roman" w:hAnsi="Times New Roman" w:cs="Times New Roman"/>
          <w:sz w:val="29"/>
          <w:szCs w:val="29"/>
        </w:rPr>
        <w:t>: </w:t>
      </w:r>
      <w:hyperlink r:id="rId3848" w:history="1">
        <w:r>
          <w:rPr>
            <w:rFonts w:ascii="Times New Roman" w:hAnsi="Times New Roman" w:cs="Times New Roman"/>
            <w:sz w:val="29"/>
            <w:szCs w:val="29"/>
            <w:u w:val="single"/>
          </w:rPr>
          <w:t>Immigration not linked to increased crime levels, finds US study over four decades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Orlando Sentinel</w:t>
      </w:r>
      <w:r>
        <w:rPr>
          <w:rFonts w:ascii="Times New Roman" w:hAnsi="Times New Roman" w:cs="Times New Roman"/>
          <w:sz w:val="29"/>
          <w:szCs w:val="29"/>
        </w:rPr>
        <w:t> (Florida): </w:t>
      </w:r>
      <w:hyperlink r:id="rId3849" w:history="1">
        <w:r>
          <w:rPr>
            <w:rFonts w:ascii="Times New Roman" w:hAnsi="Times New Roman" w:cs="Times New Roman"/>
            <w:sz w:val="29"/>
            <w:szCs w:val="29"/>
            <w:u w:val="single"/>
          </w:rPr>
          <w:t>Florida colleges take middle ground on immigration battle</w:t>
        </w:r>
      </w:hyperlink>
      <w:r>
        <w:rPr>
          <w:rFonts w:ascii="Times New Roman" w:hAnsi="Times New Roman" w:cs="Times New Roman"/>
          <w:sz w:val="29"/>
          <w:szCs w:val="29"/>
        </w:rPr>
        <w:t> By Gabrielle Russon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(Florida): </w:t>
      </w:r>
      <w:hyperlink r:id="rId3850" w:history="1">
        <w:r>
          <w:rPr>
            <w:rFonts w:ascii="Times New Roman" w:hAnsi="Times New Roman" w:cs="Times New Roman"/>
            <w:sz w:val="29"/>
            <w:szCs w:val="29"/>
            <w:u w:val="single"/>
          </w:rPr>
          <w:t>How ritual chicken sacrifices in Miami helped halt Trump's travel ban</w:t>
        </w:r>
      </w:hyperlink>
      <w:r>
        <w:rPr>
          <w:rFonts w:ascii="Times New Roman" w:hAnsi="Times New Roman" w:cs="Times New Roman"/>
          <w:sz w:val="29"/>
          <w:szCs w:val="29"/>
        </w:rPr>
        <w:t> By David Ovalle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(Maryland): </w:t>
      </w:r>
      <w:hyperlink r:id="rId3851" w:history="1">
        <w:r>
          <w:rPr>
            <w:rFonts w:ascii="Times New Roman" w:hAnsi="Times New Roman" w:cs="Times New Roman"/>
            <w:sz w:val="29"/>
            <w:szCs w:val="29"/>
            <w:u w:val="single"/>
          </w:rPr>
          <w:t>Maryland Latino Caucus to discuss immigration trust bill</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852" w:history="1">
        <w:r>
          <w:rPr>
            <w:rFonts w:ascii="Times New Roman" w:hAnsi="Times New Roman" w:cs="Times New Roman"/>
            <w:sz w:val="29"/>
            <w:szCs w:val="29"/>
            <w:u w:val="single"/>
          </w:rPr>
          <w:t>egibson@nylag.org</w:t>
        </w:r>
      </w:hyperlink>
    </w:p>
    <w:p w:rsidR="00BA4D82" w:rsidRDefault="00BA4D82" w:rsidP="00BA4D82">
      <w:pPr>
        <w:widowControl w:val="0"/>
        <w:autoSpaceDE w:val="0"/>
        <w:autoSpaceDN w:val="0"/>
        <w:adjustRightInd w:val="0"/>
        <w:rPr>
          <w:rFonts w:ascii="Calibri" w:hAnsi="Calibri" w:cs="Calibri"/>
          <w:sz w:val="29"/>
          <w:szCs w:val="29"/>
        </w:rPr>
      </w:pPr>
      <w:hyperlink r:id="rId3853"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3854"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3855" w:history="1">
        <w:r>
          <w:rPr>
            <w:rFonts w:ascii="Times New Roman" w:hAnsi="Times New Roman" w:cs="Times New Roman"/>
            <w:sz w:val="29"/>
            <w:szCs w:val="29"/>
            <w:u w:val="single"/>
          </w:rPr>
          <w:t>Follow us on Twitter</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Friday, February 17, 2017 3:47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17,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Trump DOJ lawyers have stated that Trump will </w:t>
      </w:r>
      <w:hyperlink r:id="rId3856" w:history="1">
        <w:r>
          <w:rPr>
            <w:rFonts w:ascii="Times New Roman" w:hAnsi="Times New Roman" w:cs="Times New Roman"/>
            <w:b/>
            <w:bCs/>
            <w:sz w:val="29"/>
            <w:szCs w:val="29"/>
            <w:u w:val="single"/>
          </w:rPr>
          <w:t>issue a new executive order</w:t>
        </w:r>
      </w:hyperlink>
      <w:r>
        <w:rPr>
          <w:rFonts w:ascii="Times New Roman" w:hAnsi="Times New Roman" w:cs="Times New Roman"/>
          <w:b/>
          <w:bCs/>
          <w:sz w:val="29"/>
          <w:szCs w:val="29"/>
        </w:rPr>
        <w:t xml:space="preserve"> rather than continue on-going litigation on the travel ban. </w:t>
      </w:r>
      <w:r>
        <w:rPr>
          <w:rFonts w:ascii="Times New Roman" w:hAnsi="Times New Roman" w:cs="Times New Roman"/>
          <w:sz w:val="29"/>
          <w:szCs w:val="29"/>
        </w:rPr>
        <w:t>No information about the new executive order has come out yet, but Trump has hinted that it might contain new vetting measures for travelers.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857" w:history="1">
        <w:r>
          <w:rPr>
            <w:rFonts w:ascii="Times New Roman" w:hAnsi="Times New Roman" w:cs="Times New Roman"/>
            <w:b/>
            <w:bCs/>
            <w:sz w:val="29"/>
            <w:szCs w:val="29"/>
            <w:u w:val="single"/>
          </w:rPr>
          <w:t>AP has reported</w:t>
        </w:r>
      </w:hyperlink>
      <w:r>
        <w:rPr>
          <w:rFonts w:ascii="Times New Roman" w:hAnsi="Times New Roman" w:cs="Times New Roman"/>
          <w:b/>
          <w:bCs/>
          <w:sz w:val="29"/>
          <w:szCs w:val="29"/>
        </w:rPr>
        <w:t xml:space="preserve"> that DHS weighed using the National Guard for immigration roundups. </w:t>
      </w:r>
      <w:r>
        <w:rPr>
          <w:rFonts w:ascii="Times New Roman" w:hAnsi="Times New Roman" w:cs="Times New Roman"/>
          <w:sz w:val="29"/>
          <w:szCs w:val="29"/>
        </w:rPr>
        <w:t xml:space="preserve">Huffington Post has </w:t>
      </w:r>
      <w:hyperlink r:id="rId3858" w:history="1">
        <w:r>
          <w:rPr>
            <w:rFonts w:ascii="Times New Roman" w:hAnsi="Times New Roman" w:cs="Times New Roman"/>
            <w:sz w:val="29"/>
            <w:szCs w:val="29"/>
            <w:u w:val="single"/>
          </w:rPr>
          <w:t>posted</w:t>
        </w:r>
      </w:hyperlink>
      <w:r>
        <w:rPr>
          <w:rFonts w:ascii="Times New Roman" w:hAnsi="Times New Roman" w:cs="Times New Roman"/>
          <w:sz w:val="29"/>
          <w:szCs w:val="29"/>
        </w:rPr>
        <w:t xml:space="preserve"> a version of the 11-page memo. White House Press Secretary Sean Spicer has </w:t>
      </w:r>
      <w:hyperlink r:id="rId3859" w:history="1">
        <w:r>
          <w:rPr>
            <w:rFonts w:ascii="Times New Roman" w:hAnsi="Times New Roman" w:cs="Times New Roman"/>
            <w:sz w:val="29"/>
            <w:szCs w:val="29"/>
            <w:u w:val="single"/>
          </w:rPr>
          <w:t>denied</w:t>
        </w:r>
      </w:hyperlink>
      <w:r>
        <w:rPr>
          <w:rFonts w:ascii="Times New Roman" w:hAnsi="Times New Roman" w:cs="Times New Roman"/>
          <w:sz w:val="29"/>
          <w:szCs w:val="29"/>
        </w:rPr>
        <w:t xml:space="preserve"> the report was true, stating: “100% false. There is no effort to use the National Guard to round up.”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Yesterday, Crystal circulated recently published </w:t>
      </w:r>
      <w:hyperlink r:id="rId3860" w:history="1">
        <w:r>
          <w:rPr>
            <w:rFonts w:ascii="Times New Roman" w:hAnsi="Times New Roman" w:cs="Times New Roman"/>
            <w:sz w:val="29"/>
            <w:szCs w:val="29"/>
            <w:u w:val="single"/>
          </w:rPr>
          <w:t>photos</w:t>
        </w:r>
      </w:hyperlink>
      <w:r>
        <w:rPr>
          <w:rFonts w:ascii="Times New Roman" w:hAnsi="Times New Roman" w:cs="Times New Roman"/>
          <w:sz w:val="29"/>
          <w:szCs w:val="29"/>
        </w:rPr>
        <w:t xml:space="preserve"> of women and children in immigration detention.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2/17/17 </w:t>
      </w:r>
      <w:hyperlink r:id="rId3861" w:history="1">
        <w:r>
          <w:rPr>
            <w:rFonts w:ascii="Times New Roman" w:hAnsi="Times New Roman" w:cs="Times New Roman"/>
            <w:sz w:val="29"/>
            <w:szCs w:val="29"/>
            <w:u w:val="single"/>
          </w:rPr>
          <w:t>National Strike</w:t>
        </w:r>
      </w:hyperlink>
      <w:r>
        <w:rPr>
          <w:rFonts w:ascii="Times New Roman" w:hAnsi="Times New Roman" w:cs="Times New Roman"/>
          <w:sz w:val="29"/>
          <w:szCs w:val="29"/>
        </w:rPr>
        <w:t xml:space="preserve">: Several groups are organizing a national strike in opposition to immigration policies and other issues. A </w:t>
      </w:r>
      <w:hyperlink r:id="rId3862" w:history="1">
        <w:r>
          <w:rPr>
            <w:rFonts w:ascii="Times New Roman" w:hAnsi="Times New Roman" w:cs="Times New Roman"/>
            <w:sz w:val="29"/>
            <w:szCs w:val="29"/>
            <w:u w:val="single"/>
          </w:rPr>
          <w:t>solidarity rally</w:t>
        </w:r>
      </w:hyperlink>
      <w:r>
        <w:rPr>
          <w:rFonts w:ascii="Times New Roman" w:hAnsi="Times New Roman" w:cs="Times New Roman"/>
          <w:sz w:val="29"/>
          <w:szCs w:val="29"/>
        </w:rPr>
        <w:t xml:space="preserve"> will be held in Washington Square Park at 1 pm.  </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2/21/17 </w:t>
      </w:r>
      <w:hyperlink r:id="rId3863" w:history="1">
        <w:r>
          <w:rPr>
            <w:rFonts w:ascii="Times New Roman" w:hAnsi="Times New Roman" w:cs="Times New Roman"/>
            <w:b/>
            <w:bCs/>
            <w:sz w:val="29"/>
            <w:szCs w:val="29"/>
            <w:u w:val="single"/>
          </w:rPr>
          <w:t>General Immigration Training for Catholic Charities Immigration Court HelpDesk</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2/23/17 </w:t>
      </w:r>
      <w:hyperlink r:id="rId3864" w:history="1">
        <w:r>
          <w:rPr>
            <w:rFonts w:ascii="Times New Roman" w:hAnsi="Times New Roman" w:cs="Times New Roman"/>
            <w:b/>
            <w:bCs/>
            <w:sz w:val="29"/>
            <w:szCs w:val="29"/>
            <w:u w:val="single"/>
          </w:rPr>
          <w:t>Bellevue/NYU Program for Survivors of Torture Winter Concert</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2/24/17 </w:t>
      </w:r>
      <w:hyperlink r:id="rId3865" w:history="1">
        <w:r>
          <w:rPr>
            <w:rFonts w:ascii="Times New Roman" w:hAnsi="Times New Roman" w:cs="Times New Roman"/>
            <w:b/>
            <w:bCs/>
            <w:sz w:val="29"/>
            <w:szCs w:val="29"/>
            <w:u w:val="single"/>
          </w:rPr>
          <w:t>The Trump Administration's Executive Orders on immigration</w:t>
        </w:r>
      </w:hyperlink>
      <w:r>
        <w:rPr>
          <w:rFonts w:ascii="Times New Roman" w:hAnsi="Times New Roman" w:cs="Times New Roman"/>
          <w:b/>
          <w:bCs/>
          <w:sz w:val="29"/>
          <w:szCs w:val="29"/>
        </w:rPr>
        <w:t xml:space="preserve"> </w:t>
      </w:r>
      <w:hyperlink r:id="rId3866"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867" w:history="1">
        <w:r>
          <w:rPr>
            <w:rFonts w:ascii="Times New Roman" w:hAnsi="Times New Roman" w:cs="Times New Roman"/>
            <w:sz w:val="29"/>
            <w:szCs w:val="29"/>
            <w:u w:val="single"/>
          </w:rPr>
          <w:t>gkao@nylag.org</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Thursday, February 16, 2017 4:48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RE: Daily News Briefing - Feb. 16,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Sorry, I know we wanted to cut down on spam emails, but I thought this was worth another news blast: </w:t>
      </w:r>
      <w:r>
        <w:rPr>
          <w:rFonts w:ascii="Times New Roman" w:hAnsi="Times New Roman" w:cs="Times New Roman"/>
          <w:b/>
          <w:bCs/>
          <w:sz w:val="29"/>
          <w:szCs w:val="29"/>
        </w:rPr>
        <w:t>Trump plans on releasing a revised travel ban executive order next week.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“Rather than continuing this litigation, the President intends in the near future to rescind the Order and </w:t>
      </w:r>
      <w:r>
        <w:rPr>
          <w:rFonts w:ascii="Times New Roman" w:hAnsi="Times New Roman" w:cs="Times New Roman"/>
          <w:b/>
          <w:bCs/>
          <w:sz w:val="29"/>
          <w:szCs w:val="29"/>
        </w:rPr>
        <w:t>replace it with a new, substantially revised Executive Order</w:t>
      </w:r>
      <w:r>
        <w:rPr>
          <w:rFonts w:ascii="Times New Roman" w:hAnsi="Times New Roman" w:cs="Times New Roman"/>
          <w:sz w:val="29"/>
          <w:szCs w:val="29"/>
        </w:rPr>
        <w:t xml:space="preserve"> to eliminate what the panel erroneously thought were constitutional concerns,” the lawyers wrote. “In so doing, the President will clear the way for immediately protecting the country rather than pursuing further, potentially time-consuming litigation.” (emphasis added)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868" w:history="1">
        <w:r>
          <w:rPr>
            <w:rFonts w:ascii="Times New Roman" w:hAnsi="Times New Roman" w:cs="Times New Roman"/>
            <w:sz w:val="29"/>
            <w:szCs w:val="29"/>
            <w:u w:val="single"/>
          </w:rPr>
          <w:t>https://www.washingtonpost.com/world/national-security/trump-says-hell-issue-a-new-executive-order-on-immigration-by-next-week/2017/02/16/4b65e7d6-f463-11e6-a9b0-ecee7ce475fc_story.html?tid=pm_world_pop&amp;utm_term=.b74b6b361045</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I’ll follow up on this news story in tomorrow’s daily briefing.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869" w:history="1">
        <w:r>
          <w:rPr>
            <w:rFonts w:ascii="Times New Roman" w:hAnsi="Times New Roman" w:cs="Times New Roman"/>
            <w:sz w:val="29"/>
            <w:szCs w:val="29"/>
            <w:u w:val="single"/>
          </w:rPr>
          <w:t>gkao@nylag.org</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Thursday, February 16, 2017 2:22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16,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870" w:history="1">
        <w:r>
          <w:rPr>
            <w:rFonts w:ascii="Times New Roman" w:hAnsi="Times New Roman" w:cs="Times New Roman"/>
            <w:b/>
            <w:bCs/>
            <w:sz w:val="29"/>
            <w:szCs w:val="29"/>
            <w:u w:val="single"/>
          </w:rPr>
          <w:t>A Day Without Immigrants</w:t>
        </w:r>
      </w:hyperlink>
      <w:r>
        <w:rPr>
          <w:rFonts w:ascii="Times New Roman" w:hAnsi="Times New Roman" w:cs="Times New Roman"/>
          <w:b/>
          <w:bCs/>
          <w:sz w:val="29"/>
          <w:szCs w:val="29"/>
        </w:rPr>
        <w:t xml:space="preserve">: </w:t>
      </w:r>
      <w:r>
        <w:rPr>
          <w:rFonts w:ascii="Times New Roman" w:hAnsi="Times New Roman" w:cs="Times New Roman"/>
          <w:sz w:val="29"/>
          <w:szCs w:val="29"/>
        </w:rPr>
        <w:t xml:space="preserve">Restaurants and businesses </w:t>
      </w:r>
      <w:hyperlink r:id="rId3871" w:history="1">
        <w:r>
          <w:rPr>
            <w:rFonts w:ascii="Times New Roman" w:hAnsi="Times New Roman" w:cs="Times New Roman"/>
            <w:sz w:val="29"/>
            <w:szCs w:val="29"/>
            <w:u w:val="single"/>
          </w:rPr>
          <w:t>throughout the nation</w:t>
        </w:r>
      </w:hyperlink>
      <w:r>
        <w:rPr>
          <w:rFonts w:ascii="Times New Roman" w:hAnsi="Times New Roman" w:cs="Times New Roman"/>
          <w:sz w:val="29"/>
          <w:szCs w:val="29"/>
        </w:rPr>
        <w:t xml:space="preserve"> are closing today to </w:t>
      </w:r>
      <w:hyperlink r:id="rId3872" w:history="1">
        <w:r>
          <w:rPr>
            <w:rFonts w:ascii="Times New Roman" w:hAnsi="Times New Roman" w:cs="Times New Roman"/>
            <w:sz w:val="29"/>
            <w:szCs w:val="29"/>
            <w:u w:val="single"/>
          </w:rPr>
          <w:t>protest</w:t>
        </w:r>
      </w:hyperlink>
      <w:r>
        <w:rPr>
          <w:rFonts w:ascii="Times New Roman" w:hAnsi="Times New Roman" w:cs="Times New Roman"/>
          <w:sz w:val="29"/>
          <w:szCs w:val="29"/>
        </w:rPr>
        <w:t xml:space="preserve"> President Trump’s immigration agenda. Other businesses staying open today have pledged to donate part of their day’s income to pro-immigrant groups.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An </w:t>
      </w:r>
      <w:hyperlink r:id="rId3873" w:history="1">
        <w:r>
          <w:rPr>
            <w:rFonts w:ascii="Times New Roman" w:hAnsi="Times New Roman" w:cs="Times New Roman"/>
            <w:b/>
            <w:bCs/>
            <w:sz w:val="29"/>
            <w:szCs w:val="29"/>
            <w:u w:val="single"/>
          </w:rPr>
          <w:t>undocumented woman seeking an order of protection</w:t>
        </w:r>
      </w:hyperlink>
      <w:r>
        <w:rPr>
          <w:rFonts w:ascii="Times New Roman" w:hAnsi="Times New Roman" w:cs="Times New Roman"/>
          <w:b/>
          <w:bCs/>
          <w:sz w:val="29"/>
          <w:szCs w:val="29"/>
        </w:rPr>
        <w:t xml:space="preserve"> against her abuser was arrested and detained by ICE. </w:t>
      </w:r>
      <w:r>
        <w:rPr>
          <w:rFonts w:ascii="Times New Roman" w:hAnsi="Times New Roman" w:cs="Times New Roman"/>
          <w:sz w:val="29"/>
          <w:szCs w:val="29"/>
        </w:rPr>
        <w:t xml:space="preserve">The woman had a prior criminal record and had previously been deported, but had no current outstanding state warrants. ICE officials making the arrest </w:t>
      </w:r>
      <w:hyperlink r:id="rId3874" w:history="1">
        <w:r>
          <w:rPr>
            <w:rFonts w:ascii="Times New Roman" w:hAnsi="Times New Roman" w:cs="Times New Roman"/>
            <w:sz w:val="29"/>
            <w:szCs w:val="29"/>
            <w:u w:val="single"/>
          </w:rPr>
          <w:t>may have received a tip</w:t>
        </w:r>
      </w:hyperlink>
      <w:r>
        <w:rPr>
          <w:rFonts w:ascii="Times New Roman" w:hAnsi="Times New Roman" w:cs="Times New Roman"/>
          <w:sz w:val="29"/>
          <w:szCs w:val="29"/>
        </w:rPr>
        <w:t xml:space="preserve"> from the only other person who knew about the time and place of the hearing – the woman’s alleged abuser.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An undocumented mother in Denver,</w:t>
      </w:r>
      <w:r>
        <w:rPr>
          <w:rFonts w:ascii="Times New Roman" w:hAnsi="Times New Roman" w:cs="Times New Roman"/>
          <w:sz w:val="29"/>
          <w:szCs w:val="29"/>
        </w:rPr>
        <w:t xml:space="preserve"> </w:t>
      </w:r>
      <w:hyperlink r:id="rId3875" w:history="1">
        <w:r>
          <w:rPr>
            <w:rFonts w:ascii="Times New Roman" w:hAnsi="Times New Roman" w:cs="Times New Roman"/>
            <w:b/>
            <w:bCs/>
            <w:sz w:val="29"/>
            <w:szCs w:val="29"/>
            <w:u w:val="single"/>
          </w:rPr>
          <w:t>Jeanette Vizguerra,</w:t>
        </w:r>
      </w:hyperlink>
      <w:r>
        <w:rPr>
          <w:rFonts w:ascii="Times New Roman" w:hAnsi="Times New Roman" w:cs="Times New Roman"/>
          <w:b/>
          <w:bCs/>
          <w:sz w:val="29"/>
          <w:szCs w:val="29"/>
        </w:rPr>
        <w:t xml:space="preserve"> has taken refuge in a church </w:t>
      </w:r>
      <w:r>
        <w:rPr>
          <w:rFonts w:ascii="Times New Roman" w:hAnsi="Times New Roman" w:cs="Times New Roman"/>
          <w:sz w:val="29"/>
          <w:szCs w:val="29"/>
        </w:rPr>
        <w:t xml:space="preserve">after her </w:t>
      </w:r>
      <w:hyperlink r:id="rId3876" w:history="1">
        <w:r>
          <w:rPr>
            <w:rFonts w:ascii="Times New Roman" w:hAnsi="Times New Roman" w:cs="Times New Roman"/>
            <w:sz w:val="29"/>
            <w:szCs w:val="29"/>
            <w:u w:val="single"/>
          </w:rPr>
          <w:t>request for a stay of removal was denied</w:t>
        </w:r>
      </w:hyperlink>
      <w:r>
        <w:rPr>
          <w:rFonts w:ascii="Times New Roman" w:hAnsi="Times New Roman" w:cs="Times New Roman"/>
          <w:sz w:val="29"/>
          <w:szCs w:val="29"/>
        </w:rPr>
        <w:t xml:space="preserve">. She currently has a </w:t>
      </w:r>
      <w:hyperlink r:id="rId3877" w:history="1">
        <w:r>
          <w:rPr>
            <w:rFonts w:ascii="Times New Roman" w:hAnsi="Times New Roman" w:cs="Times New Roman"/>
            <w:sz w:val="29"/>
            <w:szCs w:val="29"/>
            <w:u w:val="single"/>
          </w:rPr>
          <w:t>pending U visa petition</w:t>
        </w:r>
      </w:hyperlink>
      <w:r>
        <w:rPr>
          <w:rFonts w:ascii="Times New Roman" w:hAnsi="Times New Roman" w:cs="Times New Roman"/>
          <w:sz w:val="29"/>
          <w:szCs w:val="29"/>
        </w:rPr>
        <w:t xml:space="preserve">. Across the country, </w:t>
      </w:r>
      <w:hyperlink r:id="rId3878" w:history="1">
        <w:r>
          <w:rPr>
            <w:rFonts w:ascii="Times New Roman" w:hAnsi="Times New Roman" w:cs="Times New Roman"/>
            <w:sz w:val="29"/>
            <w:szCs w:val="29"/>
            <w:u w:val="single"/>
          </w:rPr>
          <w:t>dozens of other churches</w:t>
        </w:r>
      </w:hyperlink>
      <w:r>
        <w:rPr>
          <w:rFonts w:ascii="Times New Roman" w:hAnsi="Times New Roman" w:cs="Times New Roman"/>
          <w:sz w:val="29"/>
          <w:szCs w:val="29"/>
        </w:rPr>
        <w:t xml:space="preserve"> say they’re prepared to offer </w:t>
      </w:r>
      <w:hyperlink r:id="rId3879" w:history="1">
        <w:r>
          <w:rPr>
            <w:rFonts w:ascii="Times New Roman" w:hAnsi="Times New Roman" w:cs="Times New Roman"/>
            <w:sz w:val="29"/>
            <w:szCs w:val="29"/>
            <w:u w:val="single"/>
          </w:rPr>
          <w:t>sanctuary</w:t>
        </w:r>
      </w:hyperlink>
      <w:r>
        <w:rPr>
          <w:rFonts w:ascii="Times New Roman" w:hAnsi="Times New Roman" w:cs="Times New Roman"/>
          <w:sz w:val="29"/>
          <w:szCs w:val="29"/>
        </w:rPr>
        <w:t xml:space="preserve"> to undocumented immigrants.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Discussion:</w:t>
      </w:r>
      <w:r>
        <w:rPr>
          <w:rFonts w:ascii="Times New Roman" w:hAnsi="Times New Roman" w:cs="Times New Roman"/>
          <w:sz w:val="29"/>
          <w:szCs w:val="29"/>
        </w:rPr>
        <w:t xml:space="preserve"> Yesterday, Alla shared an email from the VAWAexperts listserv about a Chicago ICE officer who stated that </w:t>
      </w:r>
      <w:hyperlink r:id="rId3880" w:history="1">
        <w:r>
          <w:rPr>
            <w:rFonts w:ascii="Times New Roman" w:hAnsi="Times New Roman" w:cs="Times New Roman"/>
            <w:sz w:val="29"/>
            <w:szCs w:val="29"/>
            <w:u w:val="single"/>
          </w:rPr>
          <w:t>pending Us would not delay removal</w:t>
        </w:r>
      </w:hyperlink>
      <w:r>
        <w:rPr>
          <w:rFonts w:ascii="Times New Roman" w:hAnsi="Times New Roman" w:cs="Times New Roman"/>
          <w:sz w:val="29"/>
          <w:szCs w:val="29"/>
        </w:rPr>
        <w:t xml:space="preserve">. There was discussion in the thread about whether or not this comment would signal a policy directive from HQ or VSC, but that as of now, there was </w:t>
      </w:r>
      <w:r>
        <w:rPr>
          <w:rFonts w:ascii="Times New Roman" w:hAnsi="Times New Roman" w:cs="Times New Roman"/>
          <w:b/>
          <w:bCs/>
          <w:sz w:val="29"/>
          <w:szCs w:val="29"/>
        </w:rPr>
        <w:t>no evidence</w:t>
      </w:r>
      <w:r>
        <w:rPr>
          <w:rFonts w:ascii="Times New Roman" w:hAnsi="Times New Roman" w:cs="Times New Roman"/>
          <w:sz w:val="29"/>
          <w:szCs w:val="29"/>
        </w:rPr>
        <w:t xml:space="preserve"> that VSC would report or plans to anyone to ICE. </w:t>
      </w:r>
      <w:hyperlink r:id="rId3881" w:history="1">
        <w:r>
          <w:rPr>
            <w:rFonts w:ascii="Times New Roman" w:hAnsi="Times New Roman" w:cs="Times New Roman"/>
            <w:sz w:val="29"/>
            <w:szCs w:val="29"/>
            <w:u w:val="single"/>
          </w:rPr>
          <w:t>Allison Apolo updated</w:t>
        </w:r>
      </w:hyperlink>
      <w:r>
        <w:rPr>
          <w:rFonts w:ascii="Times New Roman" w:hAnsi="Times New Roman" w:cs="Times New Roman"/>
          <w:sz w:val="29"/>
          <w:szCs w:val="29"/>
        </w:rPr>
        <w:t xml:space="preserve"> IPU at the last unit meeting that pending Us would be treated as approved Us. Please review the email thread for full context.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Here are some </w:t>
      </w:r>
      <w:r>
        <w:rPr>
          <w:rFonts w:ascii="Times New Roman" w:hAnsi="Times New Roman" w:cs="Times New Roman"/>
          <w:b/>
          <w:bCs/>
          <w:sz w:val="29"/>
          <w:szCs w:val="29"/>
        </w:rPr>
        <w:t>resources</w:t>
      </w:r>
      <w:r>
        <w:rPr>
          <w:rFonts w:ascii="Times New Roman" w:hAnsi="Times New Roman" w:cs="Times New Roman"/>
          <w:sz w:val="29"/>
          <w:szCs w:val="29"/>
        </w:rPr>
        <w:t xml:space="preserve"> </w:t>
      </w:r>
      <w:r>
        <w:rPr>
          <w:rFonts w:ascii="Times New Roman" w:hAnsi="Times New Roman" w:cs="Times New Roman"/>
          <w:b/>
          <w:bCs/>
          <w:sz w:val="29"/>
          <w:szCs w:val="29"/>
        </w:rPr>
        <w:t>for</w:t>
      </w:r>
      <w:r>
        <w:rPr>
          <w:rFonts w:ascii="Times New Roman" w:hAnsi="Times New Roman" w:cs="Times New Roman"/>
          <w:sz w:val="29"/>
          <w:szCs w:val="29"/>
        </w:rPr>
        <w:t xml:space="preserve"> </w:t>
      </w:r>
      <w:r>
        <w:rPr>
          <w:rFonts w:ascii="Times New Roman" w:hAnsi="Times New Roman" w:cs="Times New Roman"/>
          <w:b/>
          <w:bCs/>
          <w:sz w:val="29"/>
          <w:szCs w:val="29"/>
        </w:rPr>
        <w:t>parental rights</w:t>
      </w:r>
      <w:r>
        <w:rPr>
          <w:rFonts w:ascii="Times New Roman" w:hAnsi="Times New Roman" w:cs="Times New Roman"/>
          <w:sz w:val="29"/>
          <w:szCs w:val="29"/>
        </w:rPr>
        <w:t xml:space="preserve"> if a client is detained, as shared on the NYC VAWA listserv: </w:t>
      </w:r>
      <w:hyperlink r:id="rId3882" w:history="1">
        <w:r>
          <w:rPr>
            <w:rFonts w:ascii="Times New Roman" w:hAnsi="Times New Roman" w:cs="Times New Roman"/>
            <w:sz w:val="29"/>
            <w:szCs w:val="29"/>
            <w:u w:val="single"/>
          </w:rPr>
          <w:t>Parental Rights Toolkit</w:t>
        </w:r>
      </w:hyperlink>
      <w:r>
        <w:rPr>
          <w:rFonts w:ascii="Times New Roman" w:hAnsi="Times New Roman" w:cs="Times New Roman"/>
          <w:sz w:val="29"/>
          <w:szCs w:val="29"/>
        </w:rPr>
        <w:t xml:space="preserve">; </w:t>
      </w:r>
      <w:hyperlink r:id="rId3883" w:history="1">
        <w:r>
          <w:rPr>
            <w:rFonts w:ascii="Times New Roman" w:hAnsi="Times New Roman" w:cs="Times New Roman"/>
            <w:sz w:val="29"/>
            <w:szCs w:val="29"/>
            <w:u w:val="single"/>
          </w:rPr>
          <w:t>Stronger Together: Information for Non-Parent Caregivers of Children with Incarcerated Parents.</w:t>
        </w:r>
      </w:hyperlink>
      <w:r>
        <w:rPr>
          <w:rFonts w:ascii="Times New Roman" w:hAnsi="Times New Roman" w:cs="Times New Roman"/>
          <w:sz w:val="29"/>
          <w:szCs w:val="29"/>
        </w:rPr>
        <w:t xml:space="preserve"> IDP has been recommending use of the </w:t>
      </w:r>
      <w:hyperlink r:id="rId3884" w:history="1">
        <w:r>
          <w:rPr>
            <w:rFonts w:ascii="Times New Roman" w:hAnsi="Times New Roman" w:cs="Times New Roman"/>
            <w:sz w:val="29"/>
            <w:szCs w:val="29"/>
            <w:u w:val="single"/>
          </w:rPr>
          <w:t>Parental Designation form</w:t>
        </w:r>
      </w:hyperlink>
      <w:r>
        <w:rPr>
          <w:rFonts w:ascii="Times New Roman" w:hAnsi="Times New Roman" w:cs="Times New Roman"/>
          <w:sz w:val="29"/>
          <w:szCs w:val="29"/>
        </w:rPr>
        <w:t xml:space="preserve">. The law governing temporary designations is </w:t>
      </w:r>
      <w:hyperlink r:id="rId3885" w:history="1">
        <w:r>
          <w:rPr>
            <w:rFonts w:ascii="Times New Roman" w:hAnsi="Times New Roman" w:cs="Times New Roman"/>
            <w:sz w:val="29"/>
            <w:szCs w:val="29"/>
            <w:u w:val="single"/>
          </w:rPr>
          <w:t>NY General Obligations Law 5-1551</w:t>
        </w:r>
      </w:hyperlink>
      <w:r>
        <w:rPr>
          <w:rFonts w:ascii="Times New Roman" w:hAnsi="Times New Roman" w:cs="Times New Roman"/>
          <w:sz w:val="29"/>
          <w:szCs w:val="29"/>
        </w:rPr>
        <w:t xml:space="preserve">. IDP’s emergency planning page can be found </w:t>
      </w:r>
      <w:hyperlink r:id="rId3886"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Daniel Ramirez Medina, </w:t>
      </w:r>
      <w:hyperlink r:id="rId3887" w:history="1">
        <w:r>
          <w:rPr>
            <w:rFonts w:ascii="Times New Roman" w:hAnsi="Times New Roman" w:cs="Times New Roman"/>
            <w:b/>
            <w:bCs/>
            <w:sz w:val="29"/>
            <w:szCs w:val="29"/>
            <w:u w:val="single"/>
          </w:rPr>
          <w:t>DACA arrest</w:t>
        </w:r>
      </w:hyperlink>
      <w:r>
        <w:rPr>
          <w:rFonts w:ascii="Times New Roman" w:hAnsi="Times New Roman" w:cs="Times New Roman"/>
          <w:b/>
          <w:bCs/>
          <w:sz w:val="29"/>
          <w:szCs w:val="29"/>
        </w:rPr>
        <w:t>:</w:t>
      </w:r>
      <w:r>
        <w:rPr>
          <w:rFonts w:ascii="Times New Roman" w:hAnsi="Times New Roman" w:cs="Times New Roman"/>
          <w:sz w:val="29"/>
          <w:szCs w:val="29"/>
        </w:rPr>
        <w:t xml:space="preserve"> Daniel Ramirez was arrested last Friday in his father’s home. According to ICE officials, Ramirez admitted to being a gang member, a charge that </w:t>
      </w:r>
      <w:hyperlink r:id="rId3888" w:history="1">
        <w:r>
          <w:rPr>
            <w:rFonts w:ascii="Times New Roman" w:hAnsi="Times New Roman" w:cs="Times New Roman"/>
            <w:sz w:val="29"/>
            <w:szCs w:val="29"/>
            <w:u w:val="single"/>
          </w:rPr>
          <w:t>Ramirez’s lawyers unequivocally denies.</w:t>
        </w:r>
      </w:hyperlink>
      <w:r>
        <w:rPr>
          <w:rFonts w:ascii="Times New Roman" w:hAnsi="Times New Roman" w:cs="Times New Roman"/>
          <w:sz w:val="29"/>
          <w:szCs w:val="29"/>
        </w:rPr>
        <w:t xml:space="preserve"> A habeas case has been filed challenging the constitutionality of detaining him.  The complaint is here </w:t>
      </w:r>
      <w:hyperlink r:id="rId3889" w:history="1">
        <w:r>
          <w:rPr>
            <w:rFonts w:ascii="Times New Roman" w:hAnsi="Times New Roman" w:cs="Times New Roman"/>
            <w:sz w:val="29"/>
            <w:szCs w:val="29"/>
            <w:u w:val="single"/>
          </w:rPr>
          <w:t>https://assets.documentcloud.org/documents/3461825/Ramirez-Complaint.pdf</w:t>
        </w:r>
      </w:hyperlink>
      <w:r>
        <w:rPr>
          <w:rFonts w:ascii="Times New Roman" w:hAnsi="Times New Roman" w:cs="Times New Roman"/>
          <w:sz w:val="29"/>
          <w:szCs w:val="29"/>
        </w:rPr>
        <w:t xml:space="preserve"> A NGO letter of support for Ramirez has been drafted </w:t>
      </w:r>
      <w:hyperlink r:id="rId3890"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and the link to sign-on (for NGOs, not individual signatories) is </w:t>
      </w:r>
      <w:hyperlink r:id="rId3891"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Texas Attorney General Ken Paxton</w:t>
      </w:r>
      <w:r>
        <w:rPr>
          <w:rFonts w:ascii="Times New Roman" w:hAnsi="Times New Roman" w:cs="Times New Roman"/>
          <w:sz w:val="29"/>
          <w:szCs w:val="29"/>
        </w:rPr>
        <w:t xml:space="preserve"> </w:t>
      </w:r>
      <w:hyperlink r:id="rId3892" w:history="1">
        <w:r>
          <w:rPr>
            <w:rFonts w:ascii="Times New Roman" w:hAnsi="Times New Roman" w:cs="Times New Roman"/>
            <w:sz w:val="29"/>
            <w:szCs w:val="29"/>
            <w:u w:val="single"/>
          </w:rPr>
          <w:t>backed</w:t>
        </w:r>
      </w:hyperlink>
      <w:r>
        <w:rPr>
          <w:rFonts w:ascii="Times New Roman" w:hAnsi="Times New Roman" w:cs="Times New Roman"/>
          <w:sz w:val="29"/>
          <w:szCs w:val="29"/>
        </w:rPr>
        <w:t xml:space="preserve"> President Trump’s travel ban in </w:t>
      </w:r>
      <w:hyperlink r:id="rId3893" w:history="1">
        <w:r>
          <w:rPr>
            <w:rFonts w:ascii="Times New Roman" w:hAnsi="Times New Roman" w:cs="Times New Roman"/>
            <w:sz w:val="29"/>
            <w:szCs w:val="29"/>
            <w:u w:val="single"/>
          </w:rPr>
          <w:t>an amicus brief</w:t>
        </w:r>
      </w:hyperlink>
      <w:r>
        <w:rPr>
          <w:rFonts w:ascii="Times New Roman" w:hAnsi="Times New Roman" w:cs="Times New Roman"/>
          <w:sz w:val="29"/>
          <w:szCs w:val="29"/>
        </w:rPr>
        <w:t xml:space="preserve"> asking the 9</w:t>
      </w:r>
      <w:r>
        <w:rPr>
          <w:rFonts w:ascii="Times New Roman" w:hAnsi="Times New Roman" w:cs="Times New Roman"/>
          <w:vertAlign w:val="superscript"/>
        </w:rPr>
        <w:t>th</w:t>
      </w:r>
      <w:r>
        <w:rPr>
          <w:rFonts w:ascii="Times New Roman" w:hAnsi="Times New Roman" w:cs="Times New Roman"/>
          <w:sz w:val="29"/>
          <w:szCs w:val="29"/>
        </w:rPr>
        <w:t xml:space="preserve"> Circuit for permission to argue in support of Trump’s ban.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Raid Rumors: </w:t>
      </w:r>
      <w:r>
        <w:rPr>
          <w:rFonts w:ascii="Times New Roman" w:hAnsi="Times New Roman" w:cs="Times New Roman"/>
          <w:sz w:val="29"/>
          <w:szCs w:val="29"/>
        </w:rPr>
        <w:t xml:space="preserve">DRUM put out a very helpful </w:t>
      </w:r>
      <w:hyperlink r:id="rId3894" w:history="1">
        <w:r>
          <w:rPr>
            <w:rFonts w:ascii="Times New Roman" w:hAnsi="Times New Roman" w:cs="Times New Roman"/>
            <w:b/>
            <w:bCs/>
            <w:sz w:val="29"/>
            <w:szCs w:val="29"/>
            <w:u w:val="single"/>
          </w:rPr>
          <w:t>Guide to Responsibly Reporting on Raids</w:t>
        </w:r>
      </w:hyperlink>
      <w:r>
        <w:rPr>
          <w:rFonts w:ascii="Times New Roman" w:hAnsi="Times New Roman" w:cs="Times New Roman"/>
          <w:sz w:val="29"/>
          <w:szCs w:val="29"/>
        </w:rPr>
        <w:t xml:space="preserve"> so as to mitigate panic, fear, and misinformation. Please share their </w:t>
      </w:r>
      <w:hyperlink r:id="rId3895" w:history="1">
        <w:r>
          <w:rPr>
            <w:rFonts w:ascii="Times New Roman" w:hAnsi="Times New Roman" w:cs="Times New Roman"/>
            <w:sz w:val="29"/>
            <w:szCs w:val="29"/>
            <w:u w:val="single"/>
          </w:rPr>
          <w:t>Twitter post</w:t>
        </w:r>
      </w:hyperlink>
      <w:r>
        <w:rPr>
          <w:rFonts w:ascii="Times New Roman" w:hAnsi="Times New Roman" w:cs="Times New Roman"/>
          <w:sz w:val="29"/>
          <w:szCs w:val="29"/>
        </w:rPr>
        <w:t xml:space="preserve"> widely.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Make the Road New York Rally tonight at 5:00 at Varick Street, calling on ICE to release </w:t>
      </w:r>
      <w:hyperlink r:id="rId3896" w:history="1">
        <w:r>
          <w:rPr>
            <w:rFonts w:ascii="Times New Roman" w:hAnsi="Times New Roman" w:cs="Times New Roman"/>
            <w:sz w:val="29"/>
            <w:szCs w:val="29"/>
            <w:u w:val="single"/>
          </w:rPr>
          <w:t>Daniel Ramirez</w:t>
        </w:r>
      </w:hyperlink>
      <w:r>
        <w:rPr>
          <w:rFonts w:ascii="Times New Roman" w:hAnsi="Times New Roman" w:cs="Times New Roman"/>
          <w:sz w:val="29"/>
          <w:szCs w:val="29"/>
        </w:rPr>
        <w:t>, the DACAmented individual who was detained when ICE conducted a home raid to arrest his father.</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r>
        <w:rPr>
          <w:rFonts w:ascii="Times New Roman" w:hAnsi="Times New Roman" w:cs="Times New Roman"/>
          <w:b/>
          <w:bCs/>
          <w:sz w:val="29"/>
          <w:szCs w:val="29"/>
        </w:rPr>
        <w:t xml:space="preserve">Black Immigration Network - Urgent Convening - Building Community Self-Defense in Trump's America, </w:t>
      </w:r>
      <w:r>
        <w:rPr>
          <w:rFonts w:ascii="Times New Roman" w:hAnsi="Times New Roman" w:cs="Times New Roman"/>
          <w:sz w:val="29"/>
          <w:szCs w:val="29"/>
        </w:rPr>
        <w:t>Location: 35 West 31st Street, 7th Floor, Date: Thursday, February 16</w:t>
      </w:r>
      <w:r>
        <w:rPr>
          <w:rFonts w:ascii="Times New Roman" w:hAnsi="Times New Roman" w:cs="Times New Roman"/>
          <w:vertAlign w:val="superscript"/>
        </w:rPr>
        <w:t>th</w:t>
      </w:r>
      <w:r>
        <w:rPr>
          <w:rFonts w:ascii="Times New Roman" w:hAnsi="Times New Roman" w:cs="Times New Roman"/>
          <w:sz w:val="29"/>
          <w:szCs w:val="29"/>
        </w:rPr>
        <w:t>, Time: 6:30PM</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hyperlink r:id="rId3897" w:history="1">
        <w:r>
          <w:rPr>
            <w:rFonts w:ascii="Times New Roman" w:hAnsi="Times New Roman" w:cs="Times New Roman"/>
            <w:b/>
            <w:bCs/>
            <w:sz w:val="29"/>
            <w:szCs w:val="29"/>
            <w:u w:val="single"/>
          </w:rPr>
          <w:t>Asian American Media Activism: Addressing Culture, Citizenship, and Coloniality</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2/17/17 </w:t>
      </w:r>
      <w:hyperlink r:id="rId3898" w:history="1">
        <w:r>
          <w:rPr>
            <w:rFonts w:ascii="Times New Roman" w:hAnsi="Times New Roman" w:cs="Times New Roman"/>
            <w:sz w:val="29"/>
            <w:szCs w:val="29"/>
            <w:u w:val="single"/>
          </w:rPr>
          <w:t>National Strike</w:t>
        </w:r>
      </w:hyperlink>
      <w:r>
        <w:rPr>
          <w:rFonts w:ascii="Times New Roman" w:hAnsi="Times New Roman" w:cs="Times New Roman"/>
          <w:sz w:val="29"/>
          <w:szCs w:val="29"/>
        </w:rPr>
        <w:t xml:space="preserve">: Several groups are organizing a national strike in opposition to immigration policies and other issues. A </w:t>
      </w:r>
      <w:hyperlink r:id="rId3899" w:history="1">
        <w:r>
          <w:rPr>
            <w:rFonts w:ascii="Times New Roman" w:hAnsi="Times New Roman" w:cs="Times New Roman"/>
            <w:sz w:val="29"/>
            <w:szCs w:val="29"/>
            <w:u w:val="single"/>
          </w:rPr>
          <w:t>solidarity rally</w:t>
        </w:r>
      </w:hyperlink>
      <w:r>
        <w:rPr>
          <w:rFonts w:ascii="Times New Roman" w:hAnsi="Times New Roman" w:cs="Times New Roman"/>
          <w:sz w:val="29"/>
          <w:szCs w:val="29"/>
        </w:rPr>
        <w:t xml:space="preserve"> will be held in Washington Square Park at 1 pm.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900" w:history="1">
        <w:r>
          <w:rPr>
            <w:rFonts w:ascii="Times New Roman" w:hAnsi="Times New Roman" w:cs="Times New Roman"/>
            <w:sz w:val="29"/>
            <w:szCs w:val="29"/>
            <w:u w:val="single"/>
          </w:rPr>
          <w:t>gkao@nylag.org</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Wednesday, February 15, 2017 10:21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Grace Kao; Deborah Chen 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15,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EAD Form for Abused Nonimmigrant Spouses</w:t>
      </w:r>
      <w:r>
        <w:rPr>
          <w:rFonts w:ascii="Times New Roman" w:hAnsi="Times New Roman" w:cs="Times New Roman"/>
          <w:sz w:val="29"/>
          <w:szCs w:val="29"/>
        </w:rPr>
        <w:t xml:space="preserve">: USCIS published new </w:t>
      </w:r>
      <w:hyperlink r:id="rId3901" w:history="1">
        <w:r>
          <w:rPr>
            <w:rFonts w:ascii="Times New Roman" w:hAnsi="Times New Roman" w:cs="Times New Roman"/>
            <w:sz w:val="29"/>
            <w:szCs w:val="29"/>
            <w:u w:val="single"/>
          </w:rPr>
          <w:t>Form I-765V, Application for Employment Authorization for Abused Nonimmigrant Spouse</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 Your Rights Brochure</w:t>
      </w:r>
      <w:r>
        <w:rPr>
          <w:rFonts w:ascii="Times New Roman" w:hAnsi="Times New Roman" w:cs="Times New Roman"/>
          <w:sz w:val="29"/>
          <w:szCs w:val="29"/>
        </w:rPr>
        <w:t>: We have revised our</w:t>
      </w:r>
      <w:r>
        <w:rPr>
          <w:rFonts w:ascii="Times New Roman" w:hAnsi="Times New Roman" w:cs="Times New Roman"/>
          <w:b/>
          <w:bCs/>
          <w:sz w:val="29"/>
          <w:szCs w:val="29"/>
        </w:rPr>
        <w:t xml:space="preserve"> </w:t>
      </w:r>
      <w:hyperlink r:id="rId3902" w:history="1">
        <w:r>
          <w:rPr>
            <w:rFonts w:ascii="Times New Roman" w:hAnsi="Times New Roman" w:cs="Times New Roman"/>
            <w:sz w:val="29"/>
            <w:szCs w:val="29"/>
            <w:u w:val="single"/>
          </w:rPr>
          <w:t>Know Your Rights Brochur</w:t>
        </w:r>
        <w:r>
          <w:rPr>
            <w:rFonts w:ascii="Times New Roman" w:hAnsi="Times New Roman" w:cs="Times New Roman"/>
            <w:b/>
            <w:bCs/>
            <w:sz w:val="29"/>
            <w:szCs w:val="29"/>
            <w:u w:val="single"/>
          </w:rPr>
          <w:t>e</w:t>
        </w:r>
      </w:hyperlink>
      <w:r>
        <w:rPr>
          <w:rFonts w:ascii="Times New Roman" w:hAnsi="Times New Roman" w:cs="Times New Roman"/>
          <w:b/>
          <w:bCs/>
          <w:sz w:val="29"/>
          <w:szCs w:val="29"/>
        </w:rPr>
        <w:t xml:space="preserve"> </w:t>
      </w:r>
      <w:r>
        <w:rPr>
          <w:rFonts w:ascii="Times New Roman" w:hAnsi="Times New Roman" w:cs="Times New Roman"/>
          <w:sz w:val="29"/>
          <w:szCs w:val="29"/>
        </w:rPr>
        <w:t>in English and Spanish</w:t>
      </w:r>
      <w:r>
        <w:rPr>
          <w:rFonts w:ascii="Times New Roman" w:hAnsi="Times New Roman" w:cs="Times New Roman"/>
          <w:b/>
          <w:bCs/>
          <w:sz w:val="29"/>
          <w:szCs w:val="29"/>
        </w:rPr>
        <w:t xml:space="preserve">. </w:t>
      </w:r>
      <w:r>
        <w:rPr>
          <w:rFonts w:ascii="Times New Roman" w:hAnsi="Times New Roman" w:cs="Times New Roman"/>
          <w:sz w:val="29"/>
          <w:szCs w:val="29"/>
        </w:rPr>
        <w:t xml:space="preserve">You can find the most up-to-date version at </w:t>
      </w:r>
      <w:hyperlink r:id="rId3903" w:history="1">
        <w:r>
          <w:rPr>
            <w:rFonts w:ascii="Times New Roman" w:hAnsi="Times New Roman" w:cs="Times New Roman"/>
            <w:sz w:val="29"/>
            <w:szCs w:val="29"/>
            <w:u w:val="single"/>
          </w:rPr>
          <w:t>http://nylag.org/get-help/immigrant-rights-and-resources</w:t>
        </w:r>
      </w:hyperlink>
      <w:r>
        <w:rPr>
          <w:rFonts w:ascii="Times New Roman" w:hAnsi="Times New Roman" w:cs="Times New Roman"/>
          <w:sz w:val="29"/>
          <w:szCs w:val="29"/>
        </w:rPr>
        <w:t xml:space="preserve"> and we have added a banner link on NYLAG’s homepage (as pictured below).</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Calibri" w:hAnsi="Calibri" w:cs="Calibri"/>
          <w:sz w:val="29"/>
          <w:szCs w:val="29"/>
        </w:rPr>
        <w:fldChar w:fldCharType="begin"/>
      </w:r>
      <w:r>
        <w:rPr>
          <w:rFonts w:ascii="Calibri" w:hAnsi="Calibri" w:cs="Calibri"/>
          <w:sz w:val="29"/>
          <w:szCs w:val="29"/>
        </w:rPr>
        <w:instrText>HYPERLINK "x-webdoc://958D93BF-A550-4CF0-900C-A0C4AC49D602/redir.aspx?REF=hywv240DrZTEtpZm54ZDX2VqVvY70BS-cu4qlevhjkwNg0fs-2fUCAFodHRwOi8vbnlsYWcub3JnL2dldC1oZWxwL2ltbWlncmFudC1yaWdodHMtYW5kLXJlc291cmNlcw.."</w:instrText>
      </w:r>
      <w:r>
        <w:rPr>
          <w:rFonts w:ascii="Calibri" w:hAnsi="Calibri" w:cs="Calibri"/>
          <w:sz w:val="29"/>
          <w:szCs w:val="29"/>
        </w:rPr>
      </w:r>
      <w:r>
        <w:rPr>
          <w:rFonts w:ascii="Calibri" w:hAnsi="Calibri" w:cs="Calibri"/>
          <w:sz w:val="29"/>
          <w:szCs w:val="29"/>
        </w:rPr>
        <w:fldChar w:fldCharType="separate"/>
      </w:r>
      <w:r>
        <w:rPr>
          <w:rFonts w:ascii="Times New Roman" w:hAnsi="Times New Roman" w:cs="Times New Roman"/>
          <w:noProof/>
          <w:sz w:val="29"/>
          <w:szCs w:val="29"/>
        </w:rPr>
        <w:drawing>
          <wp:inline distT="0" distB="0" distL="0" distR="0">
            <wp:extent cx="7835265" cy="741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04">
                      <a:extLst>
                        <a:ext uri="{28A0092B-C50C-407E-A947-70E740481C1C}">
                          <a14:useLocalDpi xmlns:a14="http://schemas.microsoft.com/office/drawing/2010/main" val="0"/>
                        </a:ext>
                      </a:extLst>
                    </a:blip>
                    <a:srcRect/>
                    <a:stretch>
                      <a:fillRect/>
                    </a:stretch>
                  </pic:blipFill>
                  <pic:spPr bwMode="auto">
                    <a:xfrm>
                      <a:off x="0" y="0"/>
                      <a:ext cx="7835265" cy="741045"/>
                    </a:xfrm>
                    <a:prstGeom prst="rect">
                      <a:avLst/>
                    </a:prstGeom>
                    <a:noFill/>
                    <a:ln>
                      <a:noFill/>
                    </a:ln>
                  </pic:spPr>
                </pic:pic>
              </a:graphicData>
            </a:graphic>
          </wp:inline>
        </w:drawing>
      </w:r>
    </w:p>
    <w:p w:rsidR="00BA4D82" w:rsidRDefault="00BA4D82" w:rsidP="00BA4D82">
      <w:pPr>
        <w:widowControl w:val="0"/>
        <w:autoSpaceDE w:val="0"/>
        <w:autoSpaceDN w:val="0"/>
        <w:adjustRightInd w:val="0"/>
        <w:rPr>
          <w:rFonts w:ascii="Calibri" w:hAnsi="Calibri" w:cs="Calibri"/>
          <w:sz w:val="29"/>
          <w:szCs w:val="29"/>
        </w:rPr>
      </w:pPr>
      <w:r>
        <w:rPr>
          <w:rFonts w:ascii="Calibri" w:hAnsi="Calibri" w:cs="Calibri"/>
          <w:sz w:val="29"/>
          <w:szCs w:val="29"/>
        </w:rPr>
        <w:fldChar w:fldCharType="end"/>
      </w: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Know-Your-Rights Training PowerPoint</w:t>
      </w:r>
      <w:r>
        <w:rPr>
          <w:rFonts w:ascii="Times New Roman" w:hAnsi="Times New Roman" w:cs="Times New Roman"/>
          <w:sz w:val="29"/>
          <w:szCs w:val="29"/>
        </w:rPr>
        <w:t xml:space="preserve">: Also, if you are volunteering for an upcoming training, the latest version of the Know-Your-Rights Training PowerPoint will be saved here: </w:t>
      </w:r>
      <w:hyperlink r:id="rId3905" w:history="1">
        <w:r>
          <w:rPr>
            <w:rFonts w:ascii="Times New Roman" w:hAnsi="Times New Roman" w:cs="Times New Roman"/>
            <w:b/>
            <w:bCs/>
            <w:sz w:val="29"/>
            <w:szCs w:val="29"/>
            <w:u w:val="single"/>
          </w:rPr>
          <w:t>Know Your Rights Folder</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Raid Rumors: </w:t>
      </w:r>
      <w:r>
        <w:rPr>
          <w:rFonts w:ascii="Times New Roman" w:hAnsi="Times New Roman" w:cs="Times New Roman"/>
          <w:sz w:val="29"/>
          <w:szCs w:val="29"/>
        </w:rPr>
        <w:t xml:space="preserve">DRUM put out a very helpful </w:t>
      </w:r>
      <w:hyperlink r:id="rId3906" w:history="1">
        <w:r>
          <w:rPr>
            <w:rFonts w:ascii="Times New Roman" w:hAnsi="Times New Roman" w:cs="Times New Roman"/>
            <w:b/>
            <w:bCs/>
            <w:sz w:val="29"/>
            <w:szCs w:val="29"/>
            <w:u w:val="single"/>
          </w:rPr>
          <w:t>Guide to Responsibly Reporting on Raids</w:t>
        </w:r>
      </w:hyperlink>
      <w:r>
        <w:rPr>
          <w:rFonts w:ascii="Times New Roman" w:hAnsi="Times New Roman" w:cs="Times New Roman"/>
          <w:sz w:val="29"/>
          <w:szCs w:val="29"/>
        </w:rPr>
        <w:t xml:space="preserve"> so as to mitigate panic, fear, and misinformation. Please share their </w:t>
      </w:r>
      <w:hyperlink r:id="rId3907" w:history="1">
        <w:r>
          <w:rPr>
            <w:rFonts w:ascii="Times New Roman" w:hAnsi="Times New Roman" w:cs="Times New Roman"/>
            <w:sz w:val="29"/>
            <w:szCs w:val="29"/>
            <w:u w:val="single"/>
          </w:rPr>
          <w:t>Twitter post</w:t>
        </w:r>
      </w:hyperlink>
      <w:r>
        <w:rPr>
          <w:rFonts w:ascii="Times New Roman" w:hAnsi="Times New Roman" w:cs="Times New Roman"/>
          <w:sz w:val="29"/>
          <w:szCs w:val="29"/>
        </w:rPr>
        <w:t xml:space="preserve"> widely.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DACA Arrest</w:t>
      </w:r>
      <w:r>
        <w:rPr>
          <w:rFonts w:ascii="Times New Roman" w:hAnsi="Times New Roman" w:cs="Times New Roman"/>
          <w:sz w:val="29"/>
          <w:szCs w:val="29"/>
        </w:rPr>
        <w:t xml:space="preserve">: DHS appears to be have </w:t>
      </w:r>
      <w:hyperlink r:id="rId3908" w:history="1">
        <w:r>
          <w:rPr>
            <w:rFonts w:ascii="Times New Roman" w:hAnsi="Times New Roman" w:cs="Times New Roman"/>
            <w:sz w:val="29"/>
            <w:szCs w:val="29"/>
            <w:u w:val="single"/>
          </w:rPr>
          <w:t>arrested someone with DACA</w:t>
        </w:r>
      </w:hyperlink>
      <w:r>
        <w:rPr>
          <w:rFonts w:ascii="Times New Roman" w:hAnsi="Times New Roman" w:cs="Times New Roman"/>
          <w:sz w:val="29"/>
          <w:szCs w:val="29"/>
        </w:rPr>
        <w:t xml:space="preserve"> in California while arresting his father. It will be important to see how the administration handles this. A habeas case has been filed challenging the constitutionality of detaining him.  The complaint is here </w:t>
      </w:r>
      <w:hyperlink r:id="rId3909" w:history="1">
        <w:r>
          <w:rPr>
            <w:rFonts w:ascii="Times New Roman" w:hAnsi="Times New Roman" w:cs="Times New Roman"/>
            <w:sz w:val="29"/>
            <w:szCs w:val="29"/>
            <w:u w:val="single"/>
          </w:rPr>
          <w:t>https://assets.documentcloud.org/documents/3461825/Ramirez-Complaint.pdf</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Public charge/public benefits Executive Order: </w:t>
      </w:r>
      <w:r>
        <w:rPr>
          <w:rFonts w:ascii="Times New Roman" w:hAnsi="Times New Roman" w:cs="Times New Roman"/>
          <w:sz w:val="29"/>
          <w:szCs w:val="29"/>
        </w:rPr>
        <w:t xml:space="preserve">The </w:t>
      </w:r>
      <w:hyperlink r:id="rId3910" w:history="1">
        <w:r>
          <w:rPr>
            <w:rFonts w:ascii="Times New Roman" w:hAnsi="Times New Roman" w:cs="Times New Roman"/>
            <w:sz w:val="29"/>
            <w:szCs w:val="29"/>
            <w:u w:val="single"/>
          </w:rPr>
          <w:t>leaked order</w:t>
        </w:r>
      </w:hyperlink>
      <w:r>
        <w:rPr>
          <w:rFonts w:ascii="Times New Roman" w:hAnsi="Times New Roman" w:cs="Times New Roman"/>
          <w:sz w:val="29"/>
          <w:szCs w:val="29"/>
        </w:rPr>
        <w:t xml:space="preserve"> still has not been signed. NILC has an action plan for a quick response.</w:t>
      </w:r>
    </w:p>
    <w:p w:rsidR="00BA4D82" w:rsidRDefault="00BA4D82" w:rsidP="00BA4D82">
      <w:pPr>
        <w:widowControl w:val="0"/>
        <w:autoSpaceDE w:val="0"/>
        <w:autoSpaceDN w:val="0"/>
        <w:adjustRightInd w:val="0"/>
        <w:ind w:left="1440" w:hanging="1440"/>
        <w:rPr>
          <w:rFonts w:ascii="Times New Roman" w:hAnsi="Times New Roman" w:cs="Times New Roman"/>
          <w:sz w:val="32"/>
          <w:szCs w:val="32"/>
        </w:rPr>
      </w:pPr>
      <w:r>
        <w:rPr>
          <w:rFonts w:ascii="Times New Roman" w:hAnsi="Times New Roman" w:cs="Times New Roman"/>
          <w:sz w:val="32"/>
          <w:szCs w:val="32"/>
        </w:rPr>
        <w:t xml:space="preserve">·         </w:t>
      </w:r>
      <w:hyperlink r:id="rId3911" w:history="1">
        <w:r>
          <w:rPr>
            <w:rFonts w:ascii="Times New Roman" w:hAnsi="Times New Roman" w:cs="Times New Roman"/>
            <w:sz w:val="32"/>
            <w:szCs w:val="32"/>
            <w:u w:val="single"/>
          </w:rPr>
          <w:t>Sign on to this statement</w:t>
        </w:r>
      </w:hyperlink>
      <w:r>
        <w:rPr>
          <w:rFonts w:ascii="Times New Roman" w:hAnsi="Times New Roman" w:cs="Times New Roman"/>
          <w:sz w:val="32"/>
          <w:szCs w:val="32"/>
        </w:rPr>
        <w:t xml:space="preserve"> opposing the EO. If it’s signed, it will be released shortly after. National, state and local groups are welcome to sign on </w:t>
      </w:r>
    </w:p>
    <w:p w:rsidR="00BA4D82" w:rsidRDefault="00BA4D82" w:rsidP="00BA4D82">
      <w:pPr>
        <w:widowControl w:val="0"/>
        <w:autoSpaceDE w:val="0"/>
        <w:autoSpaceDN w:val="0"/>
        <w:adjustRightInd w:val="0"/>
        <w:ind w:left="1440" w:hanging="1440"/>
        <w:rPr>
          <w:rFonts w:ascii="Times New Roman" w:hAnsi="Times New Roman" w:cs="Times New Roman"/>
          <w:sz w:val="32"/>
          <w:szCs w:val="32"/>
        </w:rPr>
      </w:pPr>
      <w:r>
        <w:rPr>
          <w:rFonts w:ascii="Times New Roman" w:hAnsi="Times New Roman" w:cs="Times New Roman"/>
          <w:sz w:val="32"/>
          <w:szCs w:val="32"/>
        </w:rPr>
        <w:t>·         Join NILC’s field call at 10am PT/1pm ET the day after the EO is signed.</w:t>
      </w:r>
    </w:p>
    <w:p w:rsidR="00BA4D82" w:rsidRDefault="00BA4D82" w:rsidP="00BA4D82">
      <w:pPr>
        <w:widowControl w:val="0"/>
        <w:autoSpaceDE w:val="0"/>
        <w:autoSpaceDN w:val="0"/>
        <w:adjustRightInd w:val="0"/>
        <w:ind w:left="1440" w:hanging="1440"/>
        <w:rPr>
          <w:rFonts w:ascii="Times New Roman" w:hAnsi="Times New Roman" w:cs="Times New Roman"/>
          <w:sz w:val="32"/>
          <w:szCs w:val="32"/>
        </w:rPr>
      </w:pPr>
      <w:r>
        <w:rPr>
          <w:rFonts w:ascii="Times New Roman" w:hAnsi="Times New Roman" w:cs="Times New Roman"/>
          <w:sz w:val="32"/>
          <w:szCs w:val="32"/>
        </w:rPr>
        <w:t xml:space="preserve">·         requests to join NILC’s listserv to stay informed on this issue to </w:t>
      </w:r>
      <w:hyperlink r:id="rId3912" w:history="1">
        <w:r>
          <w:rPr>
            <w:rFonts w:ascii="Times New Roman" w:hAnsi="Times New Roman" w:cs="Times New Roman"/>
            <w:sz w:val="32"/>
            <w:szCs w:val="32"/>
            <w:u w:val="single"/>
          </w:rPr>
          <w:t>publiccharge@nilc.org</w:t>
        </w:r>
      </w:hyperlink>
    </w:p>
    <w:p w:rsidR="00BA4D82" w:rsidRDefault="00BA4D82" w:rsidP="00BA4D82">
      <w:pPr>
        <w:widowControl w:val="0"/>
        <w:autoSpaceDE w:val="0"/>
        <w:autoSpaceDN w:val="0"/>
        <w:adjustRightInd w:val="0"/>
        <w:ind w:left="1440" w:hanging="1440"/>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b/>
          <w:bCs/>
          <w:sz w:val="32"/>
          <w:szCs w:val="32"/>
        </w:rPr>
        <w:t>Resources</w:t>
      </w:r>
      <w:r>
        <w:rPr>
          <w:rFonts w:ascii="Times New Roman" w:hAnsi="Times New Roman" w:cs="Times New Roman"/>
          <w:sz w:val="32"/>
          <w:szCs w:val="32"/>
        </w:rPr>
        <w:t xml:space="preserve"> – partners have been developing new resources on public charge and the EO, compiling a few we’ve seen here:</w:t>
      </w:r>
    </w:p>
    <w:p w:rsidR="00BA4D82" w:rsidRDefault="00BA4D82" w:rsidP="00BA4D82">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913" w:history="1">
        <w:r>
          <w:rPr>
            <w:rFonts w:ascii="Times New Roman" w:hAnsi="Times New Roman" w:cs="Times New Roman"/>
            <w:sz w:val="32"/>
            <w:szCs w:val="32"/>
            <w:u w:val="single"/>
          </w:rPr>
          <w:t>National Health Law Program’s FAQ</w:t>
        </w:r>
      </w:hyperlink>
    </w:p>
    <w:p w:rsidR="00BA4D82" w:rsidRDefault="00BA4D82" w:rsidP="00BA4D82">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914" w:history="1">
        <w:r>
          <w:rPr>
            <w:rFonts w:ascii="Times New Roman" w:hAnsi="Times New Roman" w:cs="Times New Roman"/>
            <w:sz w:val="32"/>
            <w:szCs w:val="32"/>
            <w:u w:val="single"/>
          </w:rPr>
          <w:t>Migration Policy Institute</w:t>
        </w:r>
      </w:hyperlink>
    </w:p>
    <w:p w:rsidR="00BA4D82" w:rsidRDefault="00BA4D82" w:rsidP="00BA4D82">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915" w:history="1">
        <w:r>
          <w:rPr>
            <w:rFonts w:ascii="Times New Roman" w:hAnsi="Times New Roman" w:cs="Times New Roman"/>
            <w:sz w:val="32"/>
            <w:szCs w:val="32"/>
            <w:u w:val="single"/>
          </w:rPr>
          <w:t>Niskanen Center</w:t>
        </w:r>
      </w:hyperlink>
    </w:p>
    <w:p w:rsidR="00BA4D82" w:rsidRDefault="00BA4D82" w:rsidP="00BA4D82">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916" w:history="1">
        <w:r>
          <w:rPr>
            <w:rFonts w:ascii="Times New Roman" w:hAnsi="Times New Roman" w:cs="Times New Roman"/>
            <w:sz w:val="32"/>
            <w:szCs w:val="32"/>
            <w:u w:val="single"/>
          </w:rPr>
          <w:t>Center for American Progress</w:t>
        </w:r>
      </w:hyperlink>
    </w:p>
    <w:p w:rsidR="00BA4D82" w:rsidRDefault="00BA4D82" w:rsidP="00BA4D82">
      <w:pPr>
        <w:widowControl w:val="0"/>
        <w:autoSpaceDE w:val="0"/>
        <w:autoSpaceDN w:val="0"/>
        <w:adjustRightInd w:val="0"/>
        <w:ind w:left="1440" w:hanging="1440"/>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b/>
          <w:bCs/>
          <w:sz w:val="32"/>
          <w:szCs w:val="32"/>
        </w:rPr>
        <w:t>NILC’s resources on issues targeted by the EO</w:t>
      </w:r>
      <w:r>
        <w:rPr>
          <w:rFonts w:ascii="Times New Roman" w:hAnsi="Times New Roman" w:cs="Times New Roman"/>
          <w:sz w:val="32"/>
          <w:szCs w:val="32"/>
        </w:rPr>
        <w:t xml:space="preserve"> (</w:t>
      </w:r>
      <w:r>
        <w:rPr>
          <w:rFonts w:ascii="Times New Roman" w:hAnsi="Times New Roman" w:cs="Times New Roman"/>
          <w:b/>
          <w:bCs/>
          <w:sz w:val="32"/>
          <w:szCs w:val="32"/>
        </w:rPr>
        <w:t>NOT new</w:t>
      </w:r>
      <w:r>
        <w:rPr>
          <w:rFonts w:ascii="Times New Roman" w:hAnsi="Times New Roman" w:cs="Times New Roman"/>
          <w:sz w:val="32"/>
          <w:szCs w:val="32"/>
        </w:rPr>
        <w:t>, but a resource on current policies)</w:t>
      </w:r>
    </w:p>
    <w:p w:rsidR="00BA4D82" w:rsidRDefault="00BA4D82" w:rsidP="00BA4D82">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917" w:history="1">
        <w:r>
          <w:rPr>
            <w:rFonts w:ascii="Times New Roman" w:hAnsi="Times New Roman" w:cs="Times New Roman"/>
            <w:sz w:val="32"/>
            <w:szCs w:val="32"/>
            <w:u w:val="single"/>
          </w:rPr>
          <w:t>Federal Guidance on Public Charge: When Is it Safe to Use Public Benefits</w:t>
        </w:r>
      </w:hyperlink>
    </w:p>
    <w:p w:rsidR="00BA4D82" w:rsidRDefault="00BA4D82" w:rsidP="00BA4D82">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918" w:history="1">
        <w:r>
          <w:rPr>
            <w:rFonts w:ascii="Times New Roman" w:hAnsi="Times New Roman" w:cs="Times New Roman"/>
            <w:sz w:val="32"/>
            <w:szCs w:val="32"/>
            <w:u w:val="single"/>
          </w:rPr>
          <w:t>Q&amp;A: Sponsored Immigrants &amp; Benefits</w:t>
        </w:r>
      </w:hyperlink>
    </w:p>
    <w:p w:rsidR="00BA4D82" w:rsidRDefault="00BA4D82" w:rsidP="00BA4D82">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919" w:history="1">
        <w:r>
          <w:rPr>
            <w:rFonts w:ascii="Times New Roman" w:hAnsi="Times New Roman" w:cs="Times New Roman"/>
            <w:sz w:val="32"/>
            <w:szCs w:val="32"/>
            <w:u w:val="single"/>
          </w:rPr>
          <w:t>Five Facts About the Child Tax Credit</w:t>
        </w:r>
      </w:hyperlink>
    </w:p>
    <w:p w:rsidR="00BA4D82" w:rsidRDefault="00BA4D82" w:rsidP="00BA4D82">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3920" w:history="1">
        <w:r>
          <w:rPr>
            <w:rFonts w:ascii="Times New Roman" w:hAnsi="Times New Roman" w:cs="Times New Roman"/>
            <w:sz w:val="32"/>
            <w:szCs w:val="32"/>
            <w:u w:val="single"/>
          </w:rPr>
          <w:t>Why Cutting the Child Tax Credit Is Bad Policy</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2/15/17 </w:t>
      </w:r>
      <w:r>
        <w:rPr>
          <w:rFonts w:ascii="Times New Roman" w:hAnsi="Times New Roman" w:cs="Times New Roman"/>
          <w:b/>
          <w:bCs/>
          <w:sz w:val="29"/>
          <w:szCs w:val="29"/>
        </w:rPr>
        <w:t xml:space="preserve">Defending the Vulnerable: Call to Action on Immigration and Refugee Crisis: </w:t>
      </w:r>
      <w:r>
        <w:rPr>
          <w:rFonts w:ascii="Times New Roman" w:hAnsi="Times New Roman" w:cs="Times New Roman"/>
          <w:sz w:val="29"/>
          <w:szCs w:val="29"/>
        </w:rPr>
        <w:t>Join Council Member Dan Garodnick and Temple Emanu-El for an evening of conversation and activism. Our panel will include representatives from HIAS, New York Immigration Coalition, Make the Road NY, and Immigrant Justice Corps. 6:30 PM – 8:30 PM.</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r>
        <w:rPr>
          <w:rFonts w:ascii="Times New Roman" w:hAnsi="Times New Roman" w:cs="Times New Roman"/>
          <w:b/>
          <w:bCs/>
          <w:sz w:val="29"/>
          <w:szCs w:val="29"/>
        </w:rPr>
        <w:t xml:space="preserve">Black Immigration Network - Urgent Convening - Building Community Self-Defense in Trump's America, </w:t>
      </w:r>
      <w:r>
        <w:rPr>
          <w:rFonts w:ascii="Times New Roman" w:hAnsi="Times New Roman" w:cs="Times New Roman"/>
          <w:sz w:val="29"/>
          <w:szCs w:val="29"/>
        </w:rPr>
        <w:t>Location: 35 West 31st Street, 7th Floor, Date: Thursday, February 16</w:t>
      </w:r>
      <w:r>
        <w:rPr>
          <w:rFonts w:ascii="Times New Roman" w:hAnsi="Times New Roman" w:cs="Times New Roman"/>
          <w:vertAlign w:val="superscript"/>
        </w:rPr>
        <w:t>th</w:t>
      </w:r>
      <w:r>
        <w:rPr>
          <w:rFonts w:ascii="Times New Roman" w:hAnsi="Times New Roman" w:cs="Times New Roman"/>
          <w:sz w:val="29"/>
          <w:szCs w:val="29"/>
        </w:rPr>
        <w:t>, Time: 6:30PM</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hyperlink r:id="rId3921" w:history="1">
        <w:r>
          <w:rPr>
            <w:rFonts w:ascii="Times New Roman" w:hAnsi="Times New Roman" w:cs="Times New Roman"/>
            <w:b/>
            <w:bCs/>
            <w:sz w:val="29"/>
            <w:szCs w:val="29"/>
            <w:u w:val="single"/>
          </w:rPr>
          <w:t>Asian American Media Activism: Addressing Culture, Citizenship, and Coloniality</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r>
        <w:rPr>
          <w:rFonts w:ascii="Times New Roman" w:hAnsi="Times New Roman" w:cs="Times New Roman"/>
          <w:b/>
          <w:bCs/>
          <w:sz w:val="29"/>
          <w:szCs w:val="29"/>
        </w:rPr>
        <w:t>9/11 Families and Friends</w:t>
      </w:r>
      <w:r>
        <w:rPr>
          <w:rFonts w:ascii="Times New Roman" w:hAnsi="Times New Roman" w:cs="Times New Roman"/>
          <w:sz w:val="29"/>
          <w:szCs w:val="29"/>
        </w:rPr>
        <w:t xml:space="preserve"> </w:t>
      </w:r>
      <w:r>
        <w:rPr>
          <w:rFonts w:ascii="Times New Roman" w:hAnsi="Times New Roman" w:cs="Times New Roman"/>
          <w:b/>
          <w:bCs/>
          <w:sz w:val="29"/>
          <w:szCs w:val="29"/>
        </w:rPr>
        <w:t xml:space="preserve">United Against the Ban: </w:t>
      </w:r>
      <w:r>
        <w:rPr>
          <w:rFonts w:ascii="Times New Roman" w:hAnsi="Times New Roman" w:cs="Times New Roman"/>
          <w:sz w:val="29"/>
          <w:szCs w:val="29"/>
        </w:rPr>
        <w:t>10 a.m. Battery Park Rally</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2/17/17 </w:t>
      </w:r>
      <w:hyperlink r:id="rId3922" w:history="1">
        <w:r>
          <w:rPr>
            <w:rFonts w:ascii="Times New Roman" w:hAnsi="Times New Roman" w:cs="Times New Roman"/>
            <w:sz w:val="29"/>
            <w:szCs w:val="29"/>
            <w:u w:val="single"/>
          </w:rPr>
          <w:t>National Strike</w:t>
        </w:r>
      </w:hyperlink>
      <w:r>
        <w:rPr>
          <w:rFonts w:ascii="Times New Roman" w:hAnsi="Times New Roman" w:cs="Times New Roman"/>
          <w:sz w:val="29"/>
          <w:szCs w:val="29"/>
        </w:rPr>
        <w:t>: Several groups are organizing a national strike in opposition to immigration policies and other issues.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923" w:history="1">
        <w:r>
          <w:rPr>
            <w:rFonts w:ascii="Times New Roman" w:hAnsi="Times New Roman" w:cs="Times New Roman"/>
            <w:sz w:val="29"/>
            <w:szCs w:val="29"/>
            <w:u w:val="single"/>
          </w:rPr>
          <w:t>egibson@nylag.org</w:t>
        </w:r>
      </w:hyperlink>
    </w:p>
    <w:p w:rsidR="00BA4D82" w:rsidRDefault="00BA4D82" w:rsidP="00BA4D82">
      <w:pPr>
        <w:widowControl w:val="0"/>
        <w:autoSpaceDE w:val="0"/>
        <w:autoSpaceDN w:val="0"/>
        <w:adjustRightInd w:val="0"/>
        <w:rPr>
          <w:rFonts w:ascii="Calibri" w:hAnsi="Calibri" w:cs="Calibri"/>
          <w:sz w:val="29"/>
          <w:szCs w:val="29"/>
        </w:rPr>
      </w:pPr>
      <w:hyperlink r:id="rId3924"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3925"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3926" w:history="1">
        <w:r>
          <w:rPr>
            <w:rFonts w:ascii="Times New Roman" w:hAnsi="Times New Roman" w:cs="Times New Roman"/>
            <w:sz w:val="29"/>
            <w:szCs w:val="29"/>
            <w:u w:val="single"/>
          </w:rPr>
          <w:t>Follow us on Twitter</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Tuesday, February 14, 2017 9:59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Grace Kao; Deborah Chen </w:t>
      </w:r>
      <w:r>
        <w:rPr>
          <w:rFonts w:ascii="Times New Roman" w:hAnsi="Times New Roman" w:cs="Times New Roman"/>
          <w:b/>
          <w:bCs/>
          <w:sz w:val="29"/>
          <w:szCs w:val="29"/>
        </w:rPr>
        <w:t>Subject:</w:t>
      </w:r>
      <w:r>
        <w:rPr>
          <w:rFonts w:ascii="Times New Roman" w:hAnsi="Times New Roman" w:cs="Times New Roman"/>
          <w:sz w:val="29"/>
          <w:szCs w:val="29"/>
        </w:rPr>
        <w:t xml:space="preserve"> RE: Daily News Briefing - Feb. 10,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Dear All,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Here is your weekly policy news and resources update since Monday was a holiday at NYLAG.  Again, if there is anything you would like to see included in future updates, make sure to let me know.  Also, please note that archived daily and weekly email updates are available </w:t>
      </w:r>
      <w:hyperlink r:id="rId3927" w:history="1">
        <w:r>
          <w:rPr>
            <w:rFonts w:ascii="Times New Roman" w:hAnsi="Times New Roman" w:cs="Times New Roman"/>
            <w:sz w:val="29"/>
            <w:szCs w:val="29"/>
            <w:u w:val="single"/>
          </w:rPr>
          <w:t>in the IPU Policy Task Force folder</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 folder with pertinent documents regarding the recent activity is </w:t>
      </w:r>
      <w:hyperlink r:id="rId3928"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or at: </w:t>
      </w:r>
      <w:hyperlink r:id="rId3929" w:history="1">
        <w:r>
          <w:rPr>
            <w:rFonts w:ascii="Times New Roman" w:hAnsi="Times New Roman" w:cs="Times New Roman"/>
            <w:sz w:val="29"/>
            <w:szCs w:val="29"/>
            <w:u w:val="single"/>
          </w:rPr>
          <w:t>\\nylag-fs1\data\DATA\IMMIGRANT PROTECTION UNIT\IPU Projects\IPU Policy Task Force\Post-Election Policy Tracking</w:t>
        </w:r>
      </w:hyperlink>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930" w:history="1">
        <w:r>
          <w:rPr>
            <w:rFonts w:ascii="Times New Roman" w:hAnsi="Times New Roman" w:cs="Times New Roman"/>
            <w:sz w:val="29"/>
            <w:szCs w:val="29"/>
            <w:u w:val="single"/>
          </w:rPr>
          <w:t>Statement from Secretary Kelly on recent ICE enforcement actions</w:t>
        </w:r>
      </w:hyperlink>
      <w:r>
        <w:rPr>
          <w:rFonts w:ascii="Times New Roman" w:hAnsi="Times New Roman" w:cs="Times New Roman"/>
          <w:sz w:val="29"/>
          <w:szCs w:val="29"/>
        </w:rPr>
        <w:t xml:space="preserve"> – Feb. 13, 2017.  </w:t>
      </w:r>
      <w:hyperlink r:id="rId3931" w:history="1">
        <w:r>
          <w:rPr>
            <w:rFonts w:ascii="Times New Roman" w:hAnsi="Times New Roman" w:cs="Times New Roman"/>
            <w:sz w:val="29"/>
            <w:szCs w:val="29"/>
            <w:u w:val="single"/>
          </w:rPr>
          <w:t>New York-area Fact Sheet</w:t>
        </w:r>
      </w:hyperlink>
      <w:r>
        <w:rPr>
          <w:rFonts w:ascii="Times New Roman" w:hAnsi="Times New Roman" w:cs="Times New Roman"/>
          <w:sz w:val="29"/>
          <w:szCs w:val="29"/>
        </w:rPr>
        <w:t xml:space="preserve"> (previously “leaked,” now up on website).  A total of 41 foreign nationals were arrested this week in the five boroughs of New York City and the surrounding areas during a targeted enforcement operation conducted by U.S. Immigration and Customs Enforcement (ICE) aimed at immigration fugitives, re-entrants and at-large criminal aliens.  38 of those arrested had criminal convictions.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3932" w:history="1">
        <w:r>
          <w:rPr>
            <w:rFonts w:ascii="Times New Roman" w:hAnsi="Times New Roman" w:cs="Times New Roman"/>
            <w:sz w:val="29"/>
            <w:szCs w:val="29"/>
            <w:u w:val="single"/>
          </w:rPr>
          <w:t>NYLSP listserv discussions on filing stays of removal.</w:t>
        </w:r>
      </w:hyperlink>
      <w:r>
        <w:rPr>
          <w:rFonts w:ascii="Times New Roman" w:hAnsi="Times New Roman" w:cs="Times New Roman"/>
          <w:sz w:val="29"/>
          <w:szCs w:val="29"/>
        </w:rPr>
        <w:t>  Best practice seems to be “to figure out which clients may be at risk of removal and have stays prepared and ready to file,” especially if removal seems imminent.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u w:val="single"/>
        </w:rPr>
        <w:t>Hotline Assistance (Today 2/14 and Tomorrow 2/15):</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The NYIC is co-hosting an immigration hotline with Catholic Charities Community Services.  Volunteer attorneys or paralegals are needed from 3:00 pm to 8:00 pm each night at Catholic Charities offices at 80 Maiden Lane to help answer calls regarding the executive orders and recent changes to immigration policy</w:t>
      </w:r>
      <w:r>
        <w:rPr>
          <w:rFonts w:ascii="Times New Roman" w:hAnsi="Times New Roman" w:cs="Times New Roman"/>
          <w:b/>
          <w:bCs/>
          <w:sz w:val="29"/>
          <w:szCs w:val="29"/>
        </w:rPr>
        <w:t>.</w:t>
      </w:r>
      <w:r>
        <w:rPr>
          <w:rFonts w:ascii="Times New Roman" w:hAnsi="Times New Roman" w:cs="Times New Roman"/>
          <w:sz w:val="29"/>
          <w:szCs w:val="29"/>
        </w:rPr>
        <w:t xml:space="preserve"> The hotline will be publicized across Univision's nightly television coverage.  Volunteers will receive a one-hour training from CCCS' attorneys, and then answer calls for the rest of their shift. If you are available to volunteer on Feb 2/14, or Wed 2/15 please email Teija Kajander at </w:t>
      </w:r>
      <w:hyperlink r:id="rId3933" w:history="1">
        <w:r>
          <w:rPr>
            <w:rFonts w:ascii="Times New Roman" w:hAnsi="Times New Roman" w:cs="Times New Roman"/>
            <w:sz w:val="29"/>
            <w:szCs w:val="29"/>
            <w:u w:val="single"/>
          </w:rPr>
          <w:t>tkajander@nyic.org</w:t>
        </w:r>
      </w:hyperlink>
      <w:r>
        <w:rPr>
          <w:rFonts w:ascii="Times New Roman" w:hAnsi="Times New Roman" w:cs="Times New Roman"/>
          <w:sz w:val="29"/>
          <w:szCs w:val="29"/>
        </w:rPr>
        <w:t xml:space="preserve"> with your name, contact information, and whether you are an attorney or a paralegal. </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934" w:history="1">
        <w:r>
          <w:rPr>
            <w:rFonts w:ascii="Times New Roman" w:hAnsi="Times New Roman" w:cs="Times New Roman"/>
            <w:b/>
            <w:bCs/>
            <w:sz w:val="29"/>
            <w:szCs w:val="29"/>
            <w:u w:val="single"/>
          </w:rPr>
          <w:t>#ToImmigrantsWithLove Campaign</w:t>
        </w:r>
      </w:hyperlink>
      <w:r>
        <w:rPr>
          <w:rFonts w:ascii="Times New Roman" w:hAnsi="Times New Roman" w:cs="Times New Roman"/>
          <w:sz w:val="29"/>
          <w:szCs w:val="29"/>
        </w:rPr>
        <w:t xml:space="preserve"> - Define American and I Am an Immigrant are promoting a letter writing campaign for immigrants and their allies called #ToImmigrantsWithLove. They’re also encouraging people to use social media to send “</w:t>
      </w:r>
      <w:hyperlink r:id="rId3935" w:history="1">
        <w:r>
          <w:rPr>
            <w:rFonts w:ascii="Times New Roman" w:hAnsi="Times New Roman" w:cs="Times New Roman"/>
            <w:sz w:val="29"/>
            <w:szCs w:val="29"/>
            <w:u w:val="single"/>
          </w:rPr>
          <w:t>postcards</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936" w:history="1">
        <w:r>
          <w:rPr>
            <w:rFonts w:ascii="Times New Roman" w:hAnsi="Times New Roman" w:cs="Times New Roman"/>
            <w:b/>
            <w:bCs/>
            <w:sz w:val="29"/>
            <w:szCs w:val="29"/>
            <w:u w:val="single"/>
          </w:rPr>
          <w:t>Immigration After the Election</w:t>
        </w:r>
      </w:hyperlink>
      <w:r>
        <w:rPr>
          <w:rFonts w:ascii="Times New Roman" w:hAnsi="Times New Roman" w:cs="Times New Roman"/>
          <w:b/>
          <w:bCs/>
          <w:sz w:val="29"/>
          <w:szCs w:val="29"/>
        </w:rPr>
        <w:t xml:space="preserve"> </w:t>
      </w:r>
      <w:r>
        <w:rPr>
          <w:rFonts w:ascii="Times New Roman" w:hAnsi="Times New Roman" w:cs="Times New Roman"/>
          <w:sz w:val="29"/>
          <w:szCs w:val="29"/>
        </w:rPr>
        <w:t>– Resources by Penn State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937" w:history="1">
        <w:r>
          <w:rPr>
            <w:rFonts w:ascii="Times New Roman" w:hAnsi="Times New Roman" w:cs="Times New Roman"/>
            <w:b/>
            <w:bCs/>
            <w:sz w:val="29"/>
            <w:szCs w:val="29"/>
            <w:u w:val="single"/>
          </w:rPr>
          <w:t>ReThink's talking points</w:t>
        </w:r>
      </w:hyperlink>
      <w:r>
        <w:rPr>
          <w:rFonts w:ascii="Times New Roman" w:hAnsi="Times New Roman" w:cs="Times New Roman"/>
          <w:b/>
          <w:bCs/>
          <w:sz w:val="29"/>
          <w:szCs w:val="29"/>
        </w:rPr>
        <w:t xml:space="preserve"> </w:t>
      </w:r>
      <w:r>
        <w:rPr>
          <w:rFonts w:ascii="Times New Roman" w:hAnsi="Times New Roman" w:cs="Times New Roman"/>
          <w:sz w:val="29"/>
          <w:szCs w:val="29"/>
        </w:rPr>
        <w:t>for the previous EO iteration can be found here. The talking points are meant to reach different audiences, including the persuadable middle, and therefore tap into themes like American values and freedom to practice one's faith in order to reach those audiences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938" w:history="1">
        <w:r>
          <w:rPr>
            <w:rFonts w:ascii="Times New Roman" w:hAnsi="Times New Roman" w:cs="Times New Roman"/>
            <w:b/>
            <w:bCs/>
            <w:sz w:val="29"/>
            <w:szCs w:val="29"/>
            <w:u w:val="single"/>
          </w:rPr>
          <w:t>America’s Voice talking points</w:t>
        </w:r>
      </w:hyperlink>
    </w:p>
    <w:p w:rsidR="00BA4D82" w:rsidRDefault="00BA4D82" w:rsidP="00BA4D82">
      <w:pPr>
        <w:widowControl w:val="0"/>
        <w:numPr>
          <w:ilvl w:val="0"/>
          <w:numId w:val="18"/>
        </w:numPr>
        <w:tabs>
          <w:tab w:val="left" w:pos="220"/>
          <w:tab w:val="left" w:pos="720"/>
        </w:tabs>
        <w:autoSpaceDE w:val="0"/>
        <w:autoSpaceDN w:val="0"/>
        <w:adjustRightInd w:val="0"/>
        <w:ind w:hanging="720"/>
        <w:rPr>
          <w:rFonts w:ascii="Calibri" w:hAnsi="Calibri" w:cs="Calibri"/>
          <w:sz w:val="29"/>
          <w:szCs w:val="29"/>
        </w:rPr>
      </w:pPr>
      <w:hyperlink r:id="rId3939" w:history="1">
        <w:r>
          <w:rPr>
            <w:rFonts w:ascii="Times New Roman" w:hAnsi="Times New Roman" w:cs="Times New Roman"/>
            <w:b/>
            <w:bCs/>
            <w:sz w:val="29"/>
            <w:szCs w:val="29"/>
            <w:u w:val="single"/>
          </w:rPr>
          <w:t>A Primer on Expedited Removal</w:t>
        </w:r>
      </w:hyperlink>
      <w:r>
        <w:rPr>
          <w:rFonts w:ascii="Times New Roman" w:hAnsi="Times New Roman" w:cs="Times New Roman"/>
          <w:b/>
          <w:bCs/>
          <w:sz w:val="29"/>
          <w:szCs w:val="29"/>
        </w:rPr>
        <w:t xml:space="preserve"> (AIC)</w:t>
      </w:r>
    </w:p>
    <w:p w:rsidR="00BA4D82" w:rsidRDefault="00BA4D82" w:rsidP="00BA4D82">
      <w:pPr>
        <w:widowControl w:val="0"/>
        <w:numPr>
          <w:ilvl w:val="0"/>
          <w:numId w:val="18"/>
        </w:numPr>
        <w:tabs>
          <w:tab w:val="left" w:pos="220"/>
          <w:tab w:val="left" w:pos="720"/>
        </w:tabs>
        <w:autoSpaceDE w:val="0"/>
        <w:autoSpaceDN w:val="0"/>
        <w:adjustRightInd w:val="0"/>
        <w:ind w:hanging="720"/>
        <w:rPr>
          <w:rFonts w:ascii="Calibri" w:hAnsi="Calibri" w:cs="Calibri"/>
          <w:sz w:val="29"/>
          <w:szCs w:val="29"/>
        </w:rPr>
      </w:pPr>
      <w:hyperlink r:id="rId3940" w:history="1">
        <w:r>
          <w:rPr>
            <w:rFonts w:ascii="Times New Roman" w:hAnsi="Times New Roman" w:cs="Times New Roman"/>
            <w:b/>
            <w:bCs/>
            <w:sz w:val="29"/>
            <w:szCs w:val="29"/>
            <w:u w:val="single"/>
          </w:rPr>
          <w:t xml:space="preserve">The High Costs and Diminishing Returns of a Border Wall </w:t>
        </w:r>
      </w:hyperlink>
      <w:r>
        <w:rPr>
          <w:rFonts w:ascii="Times New Roman" w:hAnsi="Times New Roman" w:cs="Times New Roman"/>
          <w:b/>
          <w:bCs/>
          <w:sz w:val="29"/>
          <w:szCs w:val="29"/>
        </w:rPr>
        <w:t>(AIC)</w:t>
      </w:r>
    </w:p>
    <w:p w:rsidR="00BA4D82" w:rsidRDefault="00BA4D82" w:rsidP="00BA4D82">
      <w:pPr>
        <w:widowControl w:val="0"/>
        <w:numPr>
          <w:ilvl w:val="0"/>
          <w:numId w:val="18"/>
        </w:numPr>
        <w:tabs>
          <w:tab w:val="left" w:pos="220"/>
          <w:tab w:val="left" w:pos="720"/>
        </w:tabs>
        <w:autoSpaceDE w:val="0"/>
        <w:autoSpaceDN w:val="0"/>
        <w:adjustRightInd w:val="0"/>
        <w:ind w:hanging="720"/>
        <w:rPr>
          <w:rFonts w:ascii="Calibri" w:hAnsi="Calibri" w:cs="Calibri"/>
          <w:sz w:val="29"/>
          <w:szCs w:val="29"/>
        </w:rPr>
      </w:pPr>
      <w:hyperlink r:id="rId3941" w:history="1">
        <w:r>
          <w:rPr>
            <w:rFonts w:ascii="Times New Roman" w:hAnsi="Times New Roman" w:cs="Times New Roman"/>
            <w:b/>
            <w:bCs/>
            <w:sz w:val="29"/>
            <w:szCs w:val="29"/>
            <w:u w:val="single"/>
          </w:rPr>
          <w:t>The Cost of Immigration Enforcement and Border Security</w:t>
        </w:r>
      </w:hyperlink>
      <w:r>
        <w:rPr>
          <w:rFonts w:ascii="Times New Roman" w:hAnsi="Times New Roman" w:cs="Times New Roman"/>
          <w:b/>
          <w:bCs/>
          <w:sz w:val="29"/>
          <w:szCs w:val="29"/>
        </w:rPr>
        <w:t>(AIC)</w:t>
      </w:r>
    </w:p>
    <w:p w:rsidR="00BA4D82" w:rsidRDefault="00BA4D82" w:rsidP="00BA4D82">
      <w:pPr>
        <w:widowControl w:val="0"/>
        <w:numPr>
          <w:ilvl w:val="0"/>
          <w:numId w:val="18"/>
        </w:numPr>
        <w:tabs>
          <w:tab w:val="left" w:pos="220"/>
          <w:tab w:val="left" w:pos="720"/>
        </w:tabs>
        <w:autoSpaceDE w:val="0"/>
        <w:autoSpaceDN w:val="0"/>
        <w:adjustRightInd w:val="0"/>
        <w:ind w:hanging="720"/>
        <w:rPr>
          <w:rFonts w:ascii="Calibri" w:hAnsi="Calibri" w:cs="Calibri"/>
          <w:sz w:val="29"/>
          <w:szCs w:val="29"/>
        </w:rPr>
      </w:pPr>
      <w:hyperlink r:id="rId3942" w:history="1">
        <w:r>
          <w:rPr>
            <w:rFonts w:ascii="Times New Roman" w:hAnsi="Times New Roman" w:cs="Times New Roman"/>
            <w:b/>
            <w:bCs/>
            <w:sz w:val="29"/>
            <w:szCs w:val="29"/>
            <w:u w:val="single"/>
          </w:rPr>
          <w:t>Immigration Detainers Under the Priority Enforcement Program</w:t>
        </w:r>
      </w:hyperlink>
      <w:r>
        <w:rPr>
          <w:rFonts w:ascii="Times New Roman" w:hAnsi="Times New Roman" w:cs="Times New Roman"/>
          <w:b/>
          <w:bCs/>
          <w:sz w:val="29"/>
          <w:szCs w:val="29"/>
        </w:rPr>
        <w:t xml:space="preserve"> (AIC)</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943" w:history="1">
        <w:r>
          <w:rPr>
            <w:rFonts w:ascii="Times New Roman" w:hAnsi="Times New Roman" w:cs="Times New Roman"/>
            <w:b/>
            <w:bCs/>
            <w:sz w:val="29"/>
            <w:szCs w:val="29"/>
            <w:u w:val="single"/>
          </w:rPr>
          <w:t>LEAD Professional Development Program for Young Women Immigrants</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944" w:history="1">
        <w:r>
          <w:rPr>
            <w:rFonts w:ascii="Times New Roman" w:hAnsi="Times New Roman" w:cs="Times New Roman"/>
            <w:b/>
            <w:bCs/>
            <w:sz w:val="29"/>
            <w:szCs w:val="29"/>
            <w:u w:val="single"/>
          </w:rPr>
          <w:t>NILC FAQ: President Trump’s Executive Order Targeting Refugees and Muslims</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945" w:history="1">
        <w:r>
          <w:rPr>
            <w:rFonts w:ascii="Times New Roman" w:hAnsi="Times New Roman" w:cs="Times New Roman"/>
            <w:b/>
            <w:bCs/>
            <w:sz w:val="29"/>
            <w:szCs w:val="29"/>
            <w:u w:val="single"/>
          </w:rPr>
          <w:t>NILC Understanding Trump’s Executive Order Affecting Deportations and “Sanctuary” Cities</w:t>
        </w:r>
      </w:hyperlink>
      <w:r>
        <w:rPr>
          <w:rFonts w:ascii="Times New Roman" w:hAnsi="Times New Roman" w:cs="Times New Roman"/>
          <w:sz w:val="29"/>
          <w:szCs w:val="29"/>
        </w:rPr>
        <w:t>.</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946" w:history="1">
        <w:r>
          <w:rPr>
            <w:rFonts w:ascii="Times New Roman" w:hAnsi="Times New Roman" w:cs="Times New Roman"/>
            <w:b/>
            <w:bCs/>
            <w:sz w:val="29"/>
            <w:szCs w:val="29"/>
            <w:u w:val="single"/>
          </w:rPr>
          <w:t>NILC Sanctuary City Toolkit</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 xml:space="preserve">·         </w:t>
      </w:r>
      <w:hyperlink r:id="rId3947" w:history="1">
        <w:r>
          <w:rPr>
            <w:rFonts w:ascii="Times New Roman" w:hAnsi="Times New Roman" w:cs="Times New Roman"/>
            <w:b/>
            <w:bCs/>
            <w:sz w:val="29"/>
            <w:szCs w:val="29"/>
            <w:u w:val="single"/>
          </w:rPr>
          <w:t>Lutheran Immigration and Refugee Services has a family saftey planning toolkit</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948" w:history="1">
        <w:r>
          <w:rPr>
            <w:rFonts w:ascii="Times New Roman" w:hAnsi="Times New Roman" w:cs="Times New Roman"/>
            <w:b/>
            <w:bCs/>
            <w:sz w:val="29"/>
            <w:szCs w:val="29"/>
            <w:u w:val="single"/>
          </w:rPr>
          <w:t>NILC know-your-rights fact sheet</w:t>
        </w:r>
      </w:hyperlink>
      <w:r>
        <w:rPr>
          <w:rFonts w:ascii="Times New Roman" w:hAnsi="Times New Roman" w:cs="Times New Roman"/>
          <w:b/>
          <w:bCs/>
          <w:sz w:val="29"/>
          <w:szCs w:val="29"/>
        </w:rPr>
        <w:t> </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949" w:history="1">
        <w:r>
          <w:rPr>
            <w:rFonts w:ascii="Times New Roman" w:hAnsi="Times New Roman" w:cs="Times New Roman"/>
            <w:b/>
            <w:bCs/>
            <w:sz w:val="29"/>
            <w:szCs w:val="29"/>
            <w:u w:val="single"/>
          </w:rPr>
          <w:t>Migrant Parents’ Guide to Preventing Family Separation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r>
        <w:rPr>
          <w:rFonts w:ascii="Times New Roman" w:hAnsi="Times New Roman" w:cs="Times New Roman"/>
          <w:b/>
          <w:bCs/>
          <w:sz w:val="29"/>
          <w:szCs w:val="29"/>
        </w:rPr>
        <w:t xml:space="preserve">Black Immigration Network - Urgent Convening - Building Community Self-Defense in Trump's America, </w:t>
      </w:r>
      <w:r>
        <w:rPr>
          <w:rFonts w:ascii="Times New Roman" w:hAnsi="Times New Roman" w:cs="Times New Roman"/>
          <w:sz w:val="29"/>
          <w:szCs w:val="29"/>
        </w:rPr>
        <w:t>Location: 35 West 31st Street, 7th Floor, Date: Thursday, February 16</w:t>
      </w:r>
      <w:r>
        <w:rPr>
          <w:rFonts w:ascii="Times New Roman" w:hAnsi="Times New Roman" w:cs="Times New Roman"/>
          <w:vertAlign w:val="superscript"/>
        </w:rPr>
        <w:t>th</w:t>
      </w:r>
      <w:r>
        <w:rPr>
          <w:rFonts w:ascii="Times New Roman" w:hAnsi="Times New Roman" w:cs="Times New Roman"/>
          <w:sz w:val="29"/>
          <w:szCs w:val="29"/>
        </w:rPr>
        <w:t>, Time: 6:30PM</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hyperlink r:id="rId3950" w:history="1">
        <w:r>
          <w:rPr>
            <w:rFonts w:ascii="Times New Roman" w:hAnsi="Times New Roman" w:cs="Times New Roman"/>
            <w:b/>
            <w:bCs/>
            <w:sz w:val="29"/>
            <w:szCs w:val="29"/>
            <w:u w:val="single"/>
          </w:rPr>
          <w:t>Asian American Media Activism: Addressing Culture, Citizenship, and Coloniality</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2/21/17 </w:t>
      </w:r>
      <w:hyperlink r:id="rId3951" w:history="1">
        <w:r>
          <w:rPr>
            <w:rFonts w:ascii="Times New Roman" w:hAnsi="Times New Roman" w:cs="Times New Roman"/>
            <w:b/>
            <w:bCs/>
            <w:sz w:val="29"/>
            <w:szCs w:val="29"/>
            <w:u w:val="single"/>
          </w:rPr>
          <w:t>General Immigration Training for Catholic Charities Immigration Court HelpDesk</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2/23/17 </w:t>
      </w:r>
      <w:hyperlink r:id="rId3952" w:history="1">
        <w:r>
          <w:rPr>
            <w:rFonts w:ascii="Times New Roman" w:hAnsi="Times New Roman" w:cs="Times New Roman"/>
            <w:b/>
            <w:bCs/>
            <w:sz w:val="29"/>
            <w:szCs w:val="29"/>
            <w:u w:val="single"/>
          </w:rPr>
          <w:t>Bellevue/NYU Program for Survivors of Torture Winter Concert</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 xml:space="preserve">·         </w:t>
      </w:r>
      <w:r>
        <w:rPr>
          <w:rFonts w:ascii="Times New Roman" w:hAnsi="Times New Roman" w:cs="Times New Roman"/>
          <w:sz w:val="29"/>
          <w:szCs w:val="29"/>
        </w:rPr>
        <w:t xml:space="preserve">2/24/17 </w:t>
      </w:r>
      <w:hyperlink r:id="rId3953" w:history="1">
        <w:r>
          <w:rPr>
            <w:rFonts w:ascii="Times New Roman" w:hAnsi="Times New Roman" w:cs="Times New Roman"/>
            <w:b/>
            <w:bCs/>
            <w:sz w:val="29"/>
            <w:szCs w:val="29"/>
            <w:u w:val="single"/>
          </w:rPr>
          <w:t>The Trump Administration's Executive Orders on immigration</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954"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955"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956"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957"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NEWS/RESEARCH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58" w:history="1">
        <w:r>
          <w:rPr>
            <w:rFonts w:ascii="Times New Roman" w:hAnsi="Times New Roman" w:cs="Times New Roman"/>
            <w:sz w:val="32"/>
            <w:szCs w:val="32"/>
            <w:u w:val="single"/>
          </w:rPr>
          <w:t>White House Rewriting Trump’s Controversial Travel Ban Order: Sources</w:t>
        </w:r>
      </w:hyperlink>
      <w:r>
        <w:rPr>
          <w:rFonts w:ascii="Times New Roman" w:hAnsi="Times New Roman" w:cs="Times New Roman"/>
          <w:sz w:val="32"/>
          <w:szCs w:val="32"/>
        </w:rPr>
        <w:t xml:space="preserve"> (NBC)</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59" w:history="1">
        <w:r>
          <w:rPr>
            <w:rFonts w:ascii="Times New Roman" w:hAnsi="Times New Roman" w:cs="Times New Roman"/>
            <w:sz w:val="32"/>
            <w:szCs w:val="32"/>
            <w:u w:val="single"/>
          </w:rPr>
          <w:t>Performance and Growing Capacity of Immigrant Servicing-Community during DACA</w:t>
        </w:r>
      </w:hyperlink>
      <w:r>
        <w:rPr>
          <w:rFonts w:ascii="Times New Roman" w:hAnsi="Times New Roman" w:cs="Times New Roman"/>
          <w:sz w:val="32"/>
          <w:szCs w:val="32"/>
        </w:rPr>
        <w:t xml:space="preserve"> (CMS)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60" w:history="1">
        <w:r>
          <w:rPr>
            <w:rFonts w:ascii="Times New Roman" w:hAnsi="Times New Roman" w:cs="Times New Roman"/>
            <w:sz w:val="32"/>
            <w:szCs w:val="32"/>
            <w:u w:val="single"/>
          </w:rPr>
          <w:t>Critical Perspectives on Clandestine Migration Facilitation: An Overview of Migrant Smuggling Research</w:t>
        </w:r>
      </w:hyperlink>
      <w:r>
        <w:rPr>
          <w:rFonts w:ascii="Times New Roman" w:hAnsi="Times New Roman" w:cs="Times New Roman"/>
          <w:sz w:val="32"/>
          <w:szCs w:val="32"/>
          <w:u w:val="single"/>
        </w:rPr>
        <w:t xml:space="preserve"> (CMS)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61" w:history="1">
        <w:r>
          <w:rPr>
            <w:rFonts w:ascii="Times New Roman" w:hAnsi="Times New Roman" w:cs="Times New Roman"/>
            <w:sz w:val="32"/>
            <w:szCs w:val="32"/>
            <w:u w:val="single"/>
          </w:rPr>
          <w:t>Trump just getting started with immigration raids?</w:t>
        </w:r>
      </w:hyperlink>
      <w:r>
        <w:rPr>
          <w:rFonts w:ascii="Times New Roman" w:hAnsi="Times New Roman" w:cs="Times New Roman"/>
          <w:sz w:val="32"/>
          <w:szCs w:val="32"/>
        </w:rPr>
        <w:t xml:space="preserve"> (ImmProf)</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62" w:history="1">
        <w:r>
          <w:rPr>
            <w:rFonts w:ascii="Times New Roman" w:hAnsi="Times New Roman" w:cs="Times New Roman"/>
            <w:sz w:val="32"/>
            <w:szCs w:val="32"/>
            <w:u w:val="single"/>
          </w:rPr>
          <w:t>Immigration Article of the Day: Policing the Immigrant Identity by Katie Tinto</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63" w:history="1">
        <w:r>
          <w:rPr>
            <w:rFonts w:ascii="Times New Roman" w:hAnsi="Times New Roman" w:cs="Times New Roman"/>
            <w:sz w:val="32"/>
            <w:szCs w:val="32"/>
            <w:u w:val="single"/>
          </w:rPr>
          <w:t>US-to-Canada Refugee Route Makes National News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64" w:history="1">
        <w:r>
          <w:rPr>
            <w:rFonts w:ascii="Times New Roman" w:hAnsi="Times New Roman" w:cs="Times New Roman"/>
            <w:sz w:val="32"/>
            <w:szCs w:val="32"/>
            <w:u w:val="single"/>
          </w:rPr>
          <w:t>Asylum Seekers Continue To Flee US Into Canada</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65" w:history="1">
        <w:r>
          <w:rPr>
            <w:rFonts w:ascii="Times New Roman" w:hAnsi="Times New Roman" w:cs="Times New Roman"/>
            <w:sz w:val="32"/>
            <w:szCs w:val="32"/>
            <w:u w:val="single"/>
          </w:rPr>
          <w:t>Immigration Article of the Day: Critical Perspectives on Clandestine Migration Facilitation: An Overview of Migrant Smuggling Research by Gabriella Sanchez</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66" w:history="1">
        <w:r>
          <w:rPr>
            <w:rFonts w:ascii="Times New Roman" w:hAnsi="Times New Roman" w:cs="Times New Roman"/>
            <w:sz w:val="32"/>
            <w:szCs w:val="32"/>
            <w:u w:val="single"/>
          </w:rPr>
          <w:t>SNL: Trump v. The Ninth Circuit on The People's Court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67" w:history="1">
        <w:r>
          <w:rPr>
            <w:rFonts w:ascii="Times New Roman" w:hAnsi="Times New Roman" w:cs="Times New Roman"/>
            <w:sz w:val="32"/>
            <w:szCs w:val="32"/>
            <w:u w:val="single"/>
          </w:rPr>
          <w:t>Immigrant of the Day: Trevor Noah (South Africa), comedian, talk show host, book author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68" w:history="1">
        <w:r>
          <w:rPr>
            <w:rFonts w:ascii="Times New Roman" w:hAnsi="Times New Roman" w:cs="Times New Roman"/>
            <w:sz w:val="32"/>
            <w:szCs w:val="32"/>
            <w:u w:val="single"/>
          </w:rPr>
          <w:t>Fear Spreads of ICE, Removals in Immigrant Communities Across US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69" w:history="1">
        <w:r>
          <w:rPr>
            <w:rFonts w:ascii="Times New Roman" w:hAnsi="Times New Roman" w:cs="Times New Roman"/>
            <w:sz w:val="32"/>
            <w:szCs w:val="32"/>
            <w:u w:val="single"/>
          </w:rPr>
          <w:t>Moody on Section 3 of the January 27 Executive Order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70" w:history="1">
        <w:r>
          <w:rPr>
            <w:rFonts w:ascii="Times New Roman" w:hAnsi="Times New Roman" w:cs="Times New Roman"/>
            <w:sz w:val="32"/>
            <w:szCs w:val="32"/>
            <w:u w:val="single"/>
          </w:rPr>
          <w:t>California DREAM Act Applications Decrease 64 Percent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71" w:history="1">
        <w:r>
          <w:rPr>
            <w:rFonts w:ascii="Times New Roman" w:hAnsi="Times New Roman" w:cs="Times New Roman"/>
            <w:sz w:val="32"/>
            <w:szCs w:val="32"/>
            <w:u w:val="single"/>
          </w:rPr>
          <w:t>Immigration Article of the Day: Family Reunification and the Security State by Kerry Abrams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72" w:history="1">
        <w:r>
          <w:rPr>
            <w:rFonts w:ascii="Times New Roman" w:hAnsi="Times New Roman" w:cs="Times New Roman"/>
            <w:sz w:val="32"/>
            <w:szCs w:val="32"/>
            <w:u w:val="single"/>
          </w:rPr>
          <w:t>The Nation: How Local Leaders Can Resist the Deportation Machine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73" w:history="1">
        <w:r>
          <w:rPr>
            <w:rFonts w:ascii="Times New Roman" w:hAnsi="Times New Roman" w:cs="Times New Roman"/>
            <w:sz w:val="32"/>
            <w:szCs w:val="32"/>
            <w:u w:val="single"/>
          </w:rPr>
          <w:t>Teen Vogue (yes, Teen Vogue): My Mom was Deported</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74" w:history="1">
        <w:r>
          <w:rPr>
            <w:rFonts w:ascii="Times New Roman" w:hAnsi="Times New Roman" w:cs="Times New Roman"/>
            <w:sz w:val="32"/>
            <w:szCs w:val="32"/>
            <w:u w:val="single"/>
          </w:rPr>
          <w:t>Your Daily Funny: White House Job Application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75" w:history="1">
        <w:r>
          <w:rPr>
            <w:rFonts w:ascii="Times New Roman" w:hAnsi="Times New Roman" w:cs="Times New Roman"/>
            <w:sz w:val="32"/>
            <w:szCs w:val="32"/>
            <w:u w:val="single"/>
          </w:rPr>
          <w:t>Teaching Employment-Based Migration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76" w:history="1">
        <w:r>
          <w:rPr>
            <w:rFonts w:ascii="Times New Roman" w:hAnsi="Times New Roman" w:cs="Times New Roman"/>
            <w:sz w:val="32"/>
            <w:szCs w:val="32"/>
            <w:u w:val="single"/>
          </w:rPr>
          <w:t>OFFICIAL CHIRLA Know Your Rights Video</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77" w:history="1">
        <w:r>
          <w:rPr>
            <w:rFonts w:ascii="Times New Roman" w:hAnsi="Times New Roman" w:cs="Times New Roman"/>
            <w:sz w:val="32"/>
            <w:szCs w:val="32"/>
            <w:u w:val="single"/>
          </w:rPr>
          <w:t>Immigration Article of the Day: Race, Geography, and Mobility by Sherally K. Munshi</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78" w:history="1">
        <w:r>
          <w:rPr>
            <w:rFonts w:ascii="Times New Roman" w:hAnsi="Times New Roman" w:cs="Times New Roman"/>
            <w:sz w:val="32"/>
            <w:szCs w:val="32"/>
            <w:u w:val="single"/>
          </w:rPr>
          <w:t>BREAKING NEWS: Call for En Banc Review of Denial of Emergency Stay Motion in Washington v. Trump</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79" w:history="1">
        <w:r>
          <w:rPr>
            <w:rFonts w:ascii="Times New Roman" w:hAnsi="Times New Roman" w:cs="Times New Roman"/>
            <w:sz w:val="32"/>
            <w:szCs w:val="32"/>
            <w:u w:val="single"/>
          </w:rPr>
          <w:t>20 metro areas are home to six-in-ten unauthorized immigrants in U.S.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980" w:history="1">
        <w:r>
          <w:rPr>
            <w:rFonts w:ascii="Times New Roman" w:hAnsi="Times New Roman" w:cs="Times New Roman"/>
            <w:sz w:val="32"/>
            <w:szCs w:val="32"/>
            <w:u w:val="single"/>
          </w:rPr>
          <w:t>Immigration Article of the Day: The Shadow Immigration System by David Russell</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News Update 2/10/17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10, 2017 - 3:01pm — kwhite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Court Refuses to Reinstate Travel Ban, Dealing Trump Another Legal Loss</w:t>
      </w:r>
      <w:r>
        <w:rPr>
          <w:rFonts w:ascii="Times New Roman" w:hAnsi="Times New Roman" w:cs="Times New Roman"/>
          <w:sz w:val="29"/>
          <w:szCs w:val="29"/>
        </w:rPr>
        <w:t> New York Times 2/9/17</w:t>
      </w:r>
    </w:p>
    <w:p w:rsidR="00BA4D82" w:rsidRDefault="00BA4D82" w:rsidP="00BA4D82">
      <w:pPr>
        <w:widowControl w:val="0"/>
        <w:autoSpaceDE w:val="0"/>
        <w:autoSpaceDN w:val="0"/>
        <w:adjustRightInd w:val="0"/>
        <w:rPr>
          <w:rFonts w:ascii="Times New Roman" w:hAnsi="Times New Roman" w:cs="Times New Roman"/>
          <w:sz w:val="29"/>
          <w:szCs w:val="29"/>
        </w:rPr>
      </w:pPr>
      <w:hyperlink r:id="rId3981" w:history="1">
        <w:r>
          <w:rPr>
            <w:rFonts w:ascii="Times New Roman" w:hAnsi="Times New Roman" w:cs="Times New Roman"/>
            <w:sz w:val="29"/>
            <w:szCs w:val="29"/>
            <w:u w:val="single"/>
          </w:rPr>
          <w:t>https://www.nytimes.com/2017/02/09/us/politics/appeals-court-trump-travel-ban.html?_r=0</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9th Circuit Appeals court has upheld the temporary stay on Trump's executive order.</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Federal Judges Refuse to Reinstate Trump's Immigration Ban </w:t>
      </w:r>
      <w:r>
        <w:rPr>
          <w:rFonts w:ascii="Times New Roman" w:hAnsi="Times New Roman" w:cs="Times New Roman"/>
          <w:sz w:val="29"/>
          <w:szCs w:val="29"/>
        </w:rPr>
        <w:t>The Atlantic 2/9/17</w:t>
      </w:r>
    </w:p>
    <w:p w:rsidR="00BA4D82" w:rsidRDefault="00BA4D82" w:rsidP="00BA4D82">
      <w:pPr>
        <w:widowControl w:val="0"/>
        <w:autoSpaceDE w:val="0"/>
        <w:autoSpaceDN w:val="0"/>
        <w:adjustRightInd w:val="0"/>
        <w:rPr>
          <w:rFonts w:ascii="Times New Roman" w:hAnsi="Times New Roman" w:cs="Times New Roman"/>
          <w:sz w:val="29"/>
          <w:szCs w:val="29"/>
        </w:rPr>
      </w:pPr>
      <w:hyperlink r:id="rId3982" w:history="1">
        <w:r>
          <w:rPr>
            <w:rFonts w:ascii="Times New Roman" w:hAnsi="Times New Roman" w:cs="Times New Roman"/>
            <w:sz w:val="29"/>
            <w:szCs w:val="29"/>
            <w:u w:val="single"/>
          </w:rPr>
          <w:t>https://www.theatlantic.com/politics/archive/2017/02/ninth-circuit-trump-ruling/516228/?utm_source=fbb</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court cited their right to review executive orders under the Consitution.</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'See you in court,' Trump tweets after 9th Circuit panel unanimously refuses to reinstate his travel ban </w:t>
      </w:r>
      <w:r>
        <w:rPr>
          <w:rFonts w:ascii="Times New Roman" w:hAnsi="Times New Roman" w:cs="Times New Roman"/>
          <w:sz w:val="29"/>
          <w:szCs w:val="29"/>
        </w:rPr>
        <w:t>Los Angeles Times 2/9/17</w:t>
      </w:r>
    </w:p>
    <w:p w:rsidR="00BA4D82" w:rsidRDefault="00BA4D82" w:rsidP="00BA4D82">
      <w:pPr>
        <w:widowControl w:val="0"/>
        <w:autoSpaceDE w:val="0"/>
        <w:autoSpaceDN w:val="0"/>
        <w:adjustRightInd w:val="0"/>
        <w:rPr>
          <w:rFonts w:ascii="Times New Roman" w:hAnsi="Times New Roman" w:cs="Times New Roman"/>
          <w:sz w:val="29"/>
          <w:szCs w:val="29"/>
        </w:rPr>
      </w:pPr>
      <w:hyperlink r:id="rId3983" w:history="1">
        <w:r>
          <w:rPr>
            <w:rFonts w:ascii="Times New Roman" w:hAnsi="Times New Roman" w:cs="Times New Roman"/>
            <w:sz w:val="29"/>
            <w:szCs w:val="29"/>
            <w:u w:val="single"/>
          </w:rPr>
          <w:t>http://www.latimes.com/nation/la-na-ninth-circuit-travel-ban-2017-story.html</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 may take the executive order case to the Supreme Court; a split decision would leave the 9th Circuit's decision in place.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Sanctuary Movements in the Hudson Valley</w:t>
      </w:r>
      <w:r>
        <w:rPr>
          <w:rFonts w:ascii="Times New Roman" w:hAnsi="Times New Roman" w:cs="Times New Roman"/>
          <w:sz w:val="29"/>
          <w:szCs w:val="29"/>
        </w:rPr>
        <w:t> Voices of New York 2/9/17 </w:t>
      </w:r>
    </w:p>
    <w:p w:rsidR="00BA4D82" w:rsidRDefault="00BA4D82" w:rsidP="00BA4D82">
      <w:pPr>
        <w:widowControl w:val="0"/>
        <w:autoSpaceDE w:val="0"/>
        <w:autoSpaceDN w:val="0"/>
        <w:adjustRightInd w:val="0"/>
        <w:rPr>
          <w:rFonts w:ascii="Times New Roman" w:hAnsi="Times New Roman" w:cs="Times New Roman"/>
          <w:sz w:val="29"/>
          <w:szCs w:val="29"/>
        </w:rPr>
      </w:pPr>
      <w:hyperlink r:id="rId3984" w:history="1">
        <w:r>
          <w:rPr>
            <w:rFonts w:ascii="Times New Roman" w:hAnsi="Times New Roman" w:cs="Times New Roman"/>
            <w:sz w:val="29"/>
            <w:szCs w:val="29"/>
            <w:u w:val="single"/>
          </w:rPr>
          <w:t>https://voicesofny.org/2017/02/sanctuary-movements-in-the-hudson-valley/</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Kingston, NY, and other communities in the Hudson Valley are attempting to create "sanctuary" policies.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arrests in L.A. spark fear, outrage, but officials say they are routine</w:t>
      </w:r>
      <w:r>
        <w:rPr>
          <w:rFonts w:ascii="Times New Roman" w:hAnsi="Times New Roman" w:cs="Times New Roman"/>
          <w:sz w:val="29"/>
          <w:szCs w:val="29"/>
        </w:rPr>
        <w:t> Los Angeles Times 2/10/17</w:t>
      </w:r>
    </w:p>
    <w:p w:rsidR="00BA4D82" w:rsidRDefault="00BA4D82" w:rsidP="00BA4D82">
      <w:pPr>
        <w:widowControl w:val="0"/>
        <w:autoSpaceDE w:val="0"/>
        <w:autoSpaceDN w:val="0"/>
        <w:adjustRightInd w:val="0"/>
        <w:rPr>
          <w:rFonts w:ascii="Times New Roman" w:hAnsi="Times New Roman" w:cs="Times New Roman"/>
          <w:sz w:val="29"/>
          <w:szCs w:val="29"/>
        </w:rPr>
      </w:pPr>
      <w:hyperlink r:id="rId3985" w:history="1">
        <w:r>
          <w:rPr>
            <w:rFonts w:ascii="Times New Roman" w:hAnsi="Times New Roman" w:cs="Times New Roman"/>
            <w:sz w:val="29"/>
            <w:szCs w:val="29"/>
            <w:u w:val="single"/>
          </w:rPr>
          <w:t>http://www.latimes.com/local/lanow/la-me-immigration-arrests-20170209-story.html</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About 100 people were arrested during immigration raids in Southern California.</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These Could Be the Most Vulnerable Immigrants in Trump’s America</w:t>
      </w:r>
      <w:r>
        <w:rPr>
          <w:rFonts w:ascii="Times New Roman" w:hAnsi="Times New Roman" w:cs="Times New Roman"/>
          <w:sz w:val="29"/>
          <w:szCs w:val="29"/>
        </w:rPr>
        <w:t> Mother Jones 2/9/17 </w:t>
      </w:r>
    </w:p>
    <w:p w:rsidR="00BA4D82" w:rsidRDefault="00BA4D82" w:rsidP="00BA4D82">
      <w:pPr>
        <w:widowControl w:val="0"/>
        <w:autoSpaceDE w:val="0"/>
        <w:autoSpaceDN w:val="0"/>
        <w:adjustRightInd w:val="0"/>
        <w:rPr>
          <w:rFonts w:ascii="Times New Roman" w:hAnsi="Times New Roman" w:cs="Times New Roman"/>
          <w:sz w:val="29"/>
          <w:szCs w:val="29"/>
        </w:rPr>
      </w:pPr>
      <w:hyperlink r:id="rId3986" w:history="1">
        <w:r>
          <w:rPr>
            <w:rFonts w:ascii="Times New Roman" w:hAnsi="Times New Roman" w:cs="Times New Roman"/>
            <w:sz w:val="29"/>
            <w:szCs w:val="29"/>
            <w:u w:val="single"/>
          </w:rPr>
          <w:t>http://www.motherjones.com/politics/2017/02/day-laborers-donald-trump-executive-order-immigration-enforcement</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Immigrant day laborers may face arrests and deportation at a higher rate than others.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TEEN-AGERS AGAINST TRUMP</w:t>
      </w:r>
      <w:r>
        <w:rPr>
          <w:rFonts w:ascii="Times New Roman" w:hAnsi="Times New Roman" w:cs="Times New Roman"/>
          <w:sz w:val="29"/>
          <w:szCs w:val="29"/>
        </w:rPr>
        <w:t> The New Yorker 2/9/17 </w:t>
      </w:r>
      <w:hyperlink r:id="rId3987" w:history="1">
        <w:r>
          <w:rPr>
            <w:rFonts w:ascii="Times New Roman" w:hAnsi="Times New Roman" w:cs="Times New Roman"/>
            <w:sz w:val="29"/>
            <w:szCs w:val="29"/>
            <w:u w:val="single"/>
          </w:rPr>
          <w:t>http://www.newyorker.com/news/news-desk/teen-agers-against-trump</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#StudentStrike walkout on Tuesday was a powerful rejection of fearful immigration and other policies.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daughter of the Arizona mom who was deported to Mexico gave this heartbreaking speech</w:t>
      </w:r>
      <w:r>
        <w:rPr>
          <w:rFonts w:ascii="Times New Roman" w:hAnsi="Times New Roman" w:cs="Times New Roman"/>
          <w:sz w:val="29"/>
          <w:szCs w:val="29"/>
        </w:rPr>
        <w:t> Fusion 2/9/17 </w:t>
      </w:r>
    </w:p>
    <w:p w:rsidR="00BA4D82" w:rsidRDefault="00BA4D82" w:rsidP="00BA4D82">
      <w:pPr>
        <w:widowControl w:val="0"/>
        <w:autoSpaceDE w:val="0"/>
        <w:autoSpaceDN w:val="0"/>
        <w:adjustRightInd w:val="0"/>
        <w:rPr>
          <w:rFonts w:ascii="Times New Roman" w:hAnsi="Times New Roman" w:cs="Times New Roman"/>
          <w:sz w:val="29"/>
          <w:szCs w:val="29"/>
        </w:rPr>
      </w:pPr>
      <w:hyperlink r:id="rId3988" w:history="1">
        <w:r>
          <w:rPr>
            <w:rFonts w:ascii="Times New Roman" w:hAnsi="Times New Roman" w:cs="Times New Roman"/>
            <w:sz w:val="29"/>
            <w:szCs w:val="29"/>
            <w:u w:val="single"/>
          </w:rPr>
          <w:t>http://fusion.net/story/385886/guadalupe-garcia-deported-daughter-ready-fight/</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Guadalupe García de Rayos has been deported - but her daughter is ready to fight back.</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News Update 2/9/17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9, 2017 - 11:49am — kwhite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City agencies, organizations come together in Bay Ridge for pro-immigration ‘Day of Action’ </w:t>
      </w:r>
      <w:r>
        <w:rPr>
          <w:rFonts w:ascii="Times New Roman" w:hAnsi="Times New Roman" w:cs="Times New Roman"/>
          <w:sz w:val="29"/>
          <w:szCs w:val="29"/>
        </w:rPr>
        <w:t>Brooklyn Reporter 2/8/17 </w:t>
      </w:r>
    </w:p>
    <w:p w:rsidR="00BA4D82" w:rsidRDefault="00BA4D82" w:rsidP="00BA4D82">
      <w:pPr>
        <w:widowControl w:val="0"/>
        <w:autoSpaceDE w:val="0"/>
        <w:autoSpaceDN w:val="0"/>
        <w:adjustRightInd w:val="0"/>
        <w:rPr>
          <w:rFonts w:ascii="Times New Roman" w:hAnsi="Times New Roman" w:cs="Times New Roman"/>
          <w:sz w:val="29"/>
          <w:szCs w:val="29"/>
        </w:rPr>
      </w:pPr>
      <w:hyperlink r:id="rId3989" w:history="1">
        <w:r>
          <w:rPr>
            <w:rFonts w:ascii="Times New Roman" w:hAnsi="Times New Roman" w:cs="Times New Roman"/>
            <w:sz w:val="29"/>
            <w:szCs w:val="29"/>
            <w:u w:val="single"/>
          </w:rPr>
          <w:t>http://brooklynreporter.com/story/city-agencies-organizations-come-together-in-bay-ridge-for-pro-immigration-day-of-action/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Mayor's Office of Immigrant Affairs, the Arab American Association of New York, and other city agencies and non-profits came together to discuss resources, solidarity, and "One New York."</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legal battle over Trump’s immigration ban, explained </w:t>
      </w:r>
      <w:r>
        <w:rPr>
          <w:rFonts w:ascii="Times New Roman" w:hAnsi="Times New Roman" w:cs="Times New Roman"/>
          <w:sz w:val="29"/>
          <w:szCs w:val="29"/>
        </w:rPr>
        <w:t>Vox 2/7/17</w:t>
      </w:r>
    </w:p>
    <w:p w:rsidR="00BA4D82" w:rsidRDefault="00BA4D82" w:rsidP="00BA4D82">
      <w:pPr>
        <w:widowControl w:val="0"/>
        <w:autoSpaceDE w:val="0"/>
        <w:autoSpaceDN w:val="0"/>
        <w:adjustRightInd w:val="0"/>
        <w:rPr>
          <w:rFonts w:ascii="Times New Roman" w:hAnsi="Times New Roman" w:cs="Times New Roman"/>
          <w:sz w:val="29"/>
          <w:szCs w:val="29"/>
        </w:rPr>
      </w:pPr>
      <w:hyperlink r:id="rId3990" w:history="1">
        <w:r>
          <w:rPr>
            <w:rFonts w:ascii="Times New Roman" w:hAnsi="Times New Roman" w:cs="Times New Roman"/>
            <w:sz w:val="29"/>
            <w:szCs w:val="29"/>
            <w:u w:val="single"/>
          </w:rPr>
          <w:t>http://www.vox.com/2017/2/7/14514792/trump-muslim-ban-lawsuit-judge</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Legal precedent favors the President, but the courts may not back down.</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Why Silicon Valley Wouldn’t Work Without Immigrants</w:t>
      </w:r>
      <w:r>
        <w:rPr>
          <w:rFonts w:ascii="Times New Roman" w:hAnsi="Times New Roman" w:cs="Times New Roman"/>
          <w:sz w:val="29"/>
          <w:szCs w:val="29"/>
        </w:rPr>
        <w:t> New York Times 2/8//17</w:t>
      </w:r>
    </w:p>
    <w:p w:rsidR="00BA4D82" w:rsidRDefault="00BA4D82" w:rsidP="00BA4D82">
      <w:pPr>
        <w:widowControl w:val="0"/>
        <w:autoSpaceDE w:val="0"/>
        <w:autoSpaceDN w:val="0"/>
        <w:adjustRightInd w:val="0"/>
        <w:rPr>
          <w:rFonts w:ascii="Times New Roman" w:hAnsi="Times New Roman" w:cs="Times New Roman"/>
          <w:sz w:val="29"/>
          <w:szCs w:val="29"/>
        </w:rPr>
      </w:pPr>
      <w:hyperlink r:id="rId3991" w:history="1">
        <w:r>
          <w:rPr>
            <w:rFonts w:ascii="Times New Roman" w:hAnsi="Times New Roman" w:cs="Times New Roman"/>
            <w:sz w:val="29"/>
            <w:szCs w:val="29"/>
            <w:u w:val="single"/>
          </w:rPr>
          <w:t>https://www.nytimes.com/2017/02/08/technology/personaltech/why-silicon-valley-wouldnt-work-without-immigrants.html</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More than half of the most successful startups are founded by immigrants - and limiting immigration might end Silicon Valley's pull to global creators.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Trump’s Supreme Court Nominee Calls President’s Attacks On Judge ‘Demoralizing’ </w:t>
      </w:r>
      <w:r>
        <w:rPr>
          <w:rFonts w:ascii="Times New Roman" w:hAnsi="Times New Roman" w:cs="Times New Roman"/>
          <w:sz w:val="29"/>
          <w:szCs w:val="29"/>
        </w:rPr>
        <w:t>Huffington Post 2/8/17</w:t>
      </w:r>
    </w:p>
    <w:p w:rsidR="00BA4D82" w:rsidRDefault="00BA4D82" w:rsidP="00BA4D82">
      <w:pPr>
        <w:widowControl w:val="0"/>
        <w:autoSpaceDE w:val="0"/>
        <w:autoSpaceDN w:val="0"/>
        <w:adjustRightInd w:val="0"/>
        <w:rPr>
          <w:rFonts w:ascii="Times New Roman" w:hAnsi="Times New Roman" w:cs="Times New Roman"/>
          <w:sz w:val="29"/>
          <w:szCs w:val="29"/>
        </w:rPr>
      </w:pPr>
      <w:hyperlink r:id="rId3992" w:history="1">
        <w:r>
          <w:rPr>
            <w:rFonts w:ascii="Times New Roman" w:hAnsi="Times New Roman" w:cs="Times New Roman"/>
            <w:sz w:val="29"/>
            <w:szCs w:val="29"/>
            <w:u w:val="single"/>
          </w:rPr>
          <w:t>http://www.huffingtonpost.com/entry/neil-gorsuch-trump-remarks-demoralizing-disheartening_us_589b9a06e4b04061313b7578?4atste9tens9vn29&amp;&amp;utm_medium=email&amp;utm_campaign=The%20Morning%20Email%20020917&amp;utm_content=The%20Morning%20Email%20020917+CID_bcefe7afbb24f0ad28230feb8da0d599&amp;utm_source=Email%20marketing%20software&amp;utm_term=HuffPost&amp;</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Judge Gorsuch has expressed his dismay with pointed remarks on Trump's attacks on judges.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Sessions confirmed as U.S. attorney general after battle with Democrats </w:t>
      </w:r>
      <w:r>
        <w:rPr>
          <w:rFonts w:ascii="Times New Roman" w:hAnsi="Times New Roman" w:cs="Times New Roman"/>
          <w:sz w:val="29"/>
          <w:szCs w:val="29"/>
        </w:rPr>
        <w:t>Reuters 2/9/17 </w:t>
      </w:r>
      <w:hyperlink r:id="rId3993" w:history="1">
        <w:r>
          <w:rPr>
            <w:rFonts w:ascii="Times New Roman" w:hAnsi="Times New Roman" w:cs="Times New Roman"/>
            <w:sz w:val="29"/>
            <w:szCs w:val="29"/>
            <w:u w:val="single"/>
          </w:rPr>
          <w:t>http://www.reuters.com/article/us-usa-trump-sessions-idUSKBN15O027</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 divided Senate has confirmed Jefferson Beauregard Sessions as the next Attorney General.</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Before the Wall: Life Along the U.S.-Mexico Border </w:t>
      </w:r>
      <w:r>
        <w:rPr>
          <w:rFonts w:ascii="Times New Roman" w:hAnsi="Times New Roman" w:cs="Times New Roman"/>
          <w:sz w:val="29"/>
          <w:szCs w:val="29"/>
        </w:rPr>
        <w:t>New York TImes 2/8/17 </w:t>
      </w:r>
    </w:p>
    <w:p w:rsidR="00BA4D82" w:rsidRDefault="00BA4D82" w:rsidP="00BA4D82">
      <w:pPr>
        <w:widowControl w:val="0"/>
        <w:autoSpaceDE w:val="0"/>
        <w:autoSpaceDN w:val="0"/>
        <w:adjustRightInd w:val="0"/>
        <w:rPr>
          <w:rFonts w:ascii="Times New Roman" w:hAnsi="Times New Roman" w:cs="Times New Roman"/>
          <w:sz w:val="29"/>
          <w:szCs w:val="29"/>
        </w:rPr>
      </w:pPr>
      <w:hyperlink r:id="rId3994" w:history="1">
        <w:r>
          <w:rPr>
            <w:rFonts w:ascii="Times New Roman" w:hAnsi="Times New Roman" w:cs="Times New Roman"/>
            <w:sz w:val="29"/>
            <w:szCs w:val="29"/>
            <w:u w:val="single"/>
          </w:rPr>
          <w:t>https://www.nytimes.com/interactive/2017/02/08/world/americas/before-the-wall-life-along-the-us-mexico-border.html?_r=0</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opinions of those living on the border - on both sides of the immigration fences.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Worries over Trump’s Action Among Nepalese </w:t>
      </w:r>
      <w:r>
        <w:rPr>
          <w:rFonts w:ascii="Times New Roman" w:hAnsi="Times New Roman" w:cs="Times New Roman"/>
          <w:sz w:val="29"/>
          <w:szCs w:val="29"/>
        </w:rPr>
        <w:t>Voices of America 2/7/17 </w:t>
      </w:r>
    </w:p>
    <w:p w:rsidR="00BA4D82" w:rsidRDefault="00BA4D82" w:rsidP="00BA4D82">
      <w:pPr>
        <w:widowControl w:val="0"/>
        <w:autoSpaceDE w:val="0"/>
        <w:autoSpaceDN w:val="0"/>
        <w:adjustRightInd w:val="0"/>
        <w:rPr>
          <w:rFonts w:ascii="Times New Roman" w:hAnsi="Times New Roman" w:cs="Times New Roman"/>
          <w:sz w:val="29"/>
          <w:szCs w:val="29"/>
        </w:rPr>
      </w:pPr>
      <w:hyperlink r:id="rId3995" w:history="1">
        <w:r>
          <w:rPr>
            <w:rFonts w:ascii="Times New Roman" w:hAnsi="Times New Roman" w:cs="Times New Roman"/>
            <w:sz w:val="29"/>
            <w:szCs w:val="29"/>
            <w:u w:val="single"/>
          </w:rPr>
          <w:t>https://voicesofny.org/2017/02/worries-over-trumps-action-among-nepalese/</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Nepalese immigrants are concerned about how the new immigration laws may impact travel from Nepal.</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She Showed Up Yearly to Meet Immigration Agents. Now They’re Deporting Her. </w:t>
      </w:r>
      <w:r>
        <w:rPr>
          <w:rFonts w:ascii="Times New Roman" w:hAnsi="Times New Roman" w:cs="Times New Roman"/>
          <w:sz w:val="29"/>
          <w:szCs w:val="29"/>
        </w:rPr>
        <w:t>New York Times 2/8/17 </w:t>
      </w:r>
    </w:p>
    <w:p w:rsidR="00BA4D82" w:rsidRDefault="00BA4D82" w:rsidP="00BA4D82">
      <w:pPr>
        <w:widowControl w:val="0"/>
        <w:autoSpaceDE w:val="0"/>
        <w:autoSpaceDN w:val="0"/>
        <w:adjustRightInd w:val="0"/>
        <w:rPr>
          <w:rFonts w:ascii="Times New Roman" w:hAnsi="Times New Roman" w:cs="Times New Roman"/>
          <w:sz w:val="29"/>
          <w:szCs w:val="29"/>
        </w:rPr>
      </w:pPr>
      <w:hyperlink r:id="rId3996" w:history="1">
        <w:r>
          <w:rPr>
            <w:rFonts w:ascii="Times New Roman" w:hAnsi="Times New Roman" w:cs="Times New Roman"/>
            <w:sz w:val="29"/>
            <w:szCs w:val="29"/>
            <w:u w:val="single"/>
          </w:rPr>
          <w:t>https://www.nytimes.com/2017/02/08/us/phoenix-guadalupe-garcia-de-rayos.html</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Guadalupe García de Rayos who committed a minor offense, will be deported under the Trump administration.</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Police Arrest Protesters Outside Phoenix Immigration Office</w:t>
      </w:r>
      <w:r>
        <w:rPr>
          <w:rFonts w:ascii="Times New Roman" w:hAnsi="Times New Roman" w:cs="Times New Roman"/>
          <w:sz w:val="29"/>
          <w:szCs w:val="29"/>
        </w:rPr>
        <w:t> ABC News 2/9/17</w:t>
      </w:r>
    </w:p>
    <w:p w:rsidR="00BA4D82" w:rsidRDefault="00BA4D82" w:rsidP="00BA4D82">
      <w:pPr>
        <w:widowControl w:val="0"/>
        <w:autoSpaceDE w:val="0"/>
        <w:autoSpaceDN w:val="0"/>
        <w:adjustRightInd w:val="0"/>
        <w:rPr>
          <w:rFonts w:ascii="Times New Roman" w:hAnsi="Times New Roman" w:cs="Times New Roman"/>
          <w:sz w:val="29"/>
          <w:szCs w:val="29"/>
        </w:rPr>
      </w:pPr>
      <w:hyperlink r:id="rId3997" w:history="1">
        <w:r>
          <w:rPr>
            <w:rFonts w:ascii="Times New Roman" w:hAnsi="Times New Roman" w:cs="Times New Roman"/>
            <w:sz w:val="29"/>
            <w:szCs w:val="29"/>
            <w:u w:val="single"/>
          </w:rPr>
          <w:t>http://abcnews.go.com/US/wireStory/police-confront-protesters-phoenix-immigration-office-45365599</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Protestors attempted to detain the van carrying Guadalupe García de Rayos.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In one Texas city where refugees are welcomed, immigration ban sows fear and confusion</w:t>
      </w:r>
      <w:r>
        <w:rPr>
          <w:rFonts w:ascii="Times New Roman" w:hAnsi="Times New Roman" w:cs="Times New Roman"/>
          <w:sz w:val="29"/>
          <w:szCs w:val="29"/>
        </w:rPr>
        <w:t> Yahoo News 2/8/17</w:t>
      </w:r>
    </w:p>
    <w:p w:rsidR="00BA4D82" w:rsidRDefault="00BA4D82" w:rsidP="00BA4D82">
      <w:pPr>
        <w:widowControl w:val="0"/>
        <w:autoSpaceDE w:val="0"/>
        <w:autoSpaceDN w:val="0"/>
        <w:adjustRightInd w:val="0"/>
        <w:rPr>
          <w:rFonts w:ascii="Times New Roman" w:hAnsi="Times New Roman" w:cs="Times New Roman"/>
          <w:sz w:val="29"/>
          <w:szCs w:val="29"/>
        </w:rPr>
      </w:pPr>
      <w:hyperlink r:id="rId3998" w:history="1">
        <w:r>
          <w:rPr>
            <w:rFonts w:ascii="Times New Roman" w:hAnsi="Times New Roman" w:cs="Times New Roman"/>
            <w:sz w:val="29"/>
            <w:szCs w:val="29"/>
            <w:u w:val="single"/>
          </w:rPr>
          <w:t>https://www.yahoo.com/news/in-one-texas-city-where-refugees-are-welcomed-immigration-ban-sows-fear-and-confusion-172527822.html</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In Amarillo, Texas, a bastion for refugee resettlement, Trump's policies may change the landscape.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Amid Travel Ban Debate, Chefs And Food Brands Take A Stand On Immigration</w:t>
      </w:r>
      <w:r>
        <w:rPr>
          <w:rFonts w:ascii="Times New Roman" w:hAnsi="Times New Roman" w:cs="Times New Roman"/>
          <w:sz w:val="29"/>
          <w:szCs w:val="29"/>
        </w:rPr>
        <w:t> NPR 2/8/17</w:t>
      </w:r>
    </w:p>
    <w:p w:rsidR="00BA4D82" w:rsidRDefault="00BA4D82" w:rsidP="00BA4D82">
      <w:pPr>
        <w:widowControl w:val="0"/>
        <w:autoSpaceDE w:val="0"/>
        <w:autoSpaceDN w:val="0"/>
        <w:adjustRightInd w:val="0"/>
        <w:rPr>
          <w:rFonts w:ascii="Times New Roman" w:hAnsi="Times New Roman" w:cs="Times New Roman"/>
          <w:sz w:val="29"/>
          <w:szCs w:val="29"/>
        </w:rPr>
      </w:pPr>
      <w:hyperlink r:id="rId3999" w:history="1">
        <w:r>
          <w:rPr>
            <w:rFonts w:ascii="Times New Roman" w:hAnsi="Times New Roman" w:cs="Times New Roman"/>
            <w:sz w:val="29"/>
            <w:szCs w:val="29"/>
            <w:u w:val="single"/>
          </w:rPr>
          <w:t>http://www.npr.org/sections/thesalt/2017/02/08/514133875/amid-travel-ban-debate-chefs-and-food-brands-take-a-stand-on-immigration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restaurant industry is taking a stand to support immigrants - an industry dependent on their labor.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News Update 2/8/17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8, 2017 - 11:02am — kwhite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Appeals Court Panel Appears Skeptical of Trump’s Travel Ban </w:t>
      </w:r>
      <w:r>
        <w:rPr>
          <w:rFonts w:ascii="Times New Roman" w:hAnsi="Times New Roman" w:cs="Times New Roman"/>
          <w:sz w:val="29"/>
          <w:szCs w:val="29"/>
        </w:rPr>
        <w:t>New York Times 2/7/17 </w:t>
      </w:r>
    </w:p>
    <w:p w:rsidR="00BA4D82" w:rsidRDefault="00BA4D82" w:rsidP="00BA4D82">
      <w:pPr>
        <w:widowControl w:val="0"/>
        <w:autoSpaceDE w:val="0"/>
        <w:autoSpaceDN w:val="0"/>
        <w:adjustRightInd w:val="0"/>
        <w:rPr>
          <w:rFonts w:ascii="Times New Roman" w:hAnsi="Times New Roman" w:cs="Times New Roman"/>
          <w:sz w:val="29"/>
          <w:szCs w:val="29"/>
        </w:rPr>
      </w:pPr>
      <w:hyperlink r:id="rId4000" w:history="1">
        <w:r>
          <w:rPr>
            <w:rFonts w:ascii="Times New Roman" w:hAnsi="Times New Roman" w:cs="Times New Roman"/>
            <w:sz w:val="29"/>
            <w:szCs w:val="29"/>
            <w:u w:val="single"/>
          </w:rPr>
          <w:t>https://www.nytimes.com/2017/02/07/us/politics/trump-immigration-ban-hearing-appeal.html?emc=edit_na_20170207&amp;nl=breaking-news&amp;nlid=69442012&amp;ref=headline</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9th Circuit Appeals Court is reviewing Donald Trump's ban on travel from the Middle East.</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Betsy DeVos Confirmed as Education Secretary; Pence Breaks Tie</w:t>
      </w:r>
      <w:r>
        <w:rPr>
          <w:rFonts w:ascii="Times New Roman" w:hAnsi="Times New Roman" w:cs="Times New Roman"/>
          <w:sz w:val="29"/>
          <w:szCs w:val="29"/>
        </w:rPr>
        <w:t> New York Times 2/7/17</w:t>
      </w:r>
    </w:p>
    <w:p w:rsidR="00BA4D82" w:rsidRDefault="00BA4D82" w:rsidP="00BA4D82">
      <w:pPr>
        <w:widowControl w:val="0"/>
        <w:autoSpaceDE w:val="0"/>
        <w:autoSpaceDN w:val="0"/>
        <w:adjustRightInd w:val="0"/>
        <w:rPr>
          <w:rFonts w:ascii="Times New Roman" w:hAnsi="Times New Roman" w:cs="Times New Roman"/>
          <w:sz w:val="29"/>
          <w:szCs w:val="29"/>
        </w:rPr>
      </w:pPr>
      <w:hyperlink r:id="rId4001" w:history="1">
        <w:r>
          <w:rPr>
            <w:rFonts w:ascii="Times New Roman" w:hAnsi="Times New Roman" w:cs="Times New Roman"/>
            <w:sz w:val="29"/>
            <w:szCs w:val="29"/>
            <w:u w:val="single"/>
          </w:rPr>
          <w:t>https://www.nytimes.com/2017/02/07/us/politics/betsy-devos-education-secretary-confirmed.html</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DeVos has been approved after a historic tie-breaking vote from Vice President Pence.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Final phase of Dakota Access pipeline to be approved, a major blow to Standing Rock Sioux </w:t>
      </w:r>
      <w:r>
        <w:rPr>
          <w:rFonts w:ascii="Times New Roman" w:hAnsi="Times New Roman" w:cs="Times New Roman"/>
          <w:sz w:val="29"/>
          <w:szCs w:val="29"/>
        </w:rPr>
        <w:t>The Guardian 2/7/17 </w:t>
      </w:r>
    </w:p>
    <w:p w:rsidR="00BA4D82" w:rsidRDefault="00BA4D82" w:rsidP="00BA4D82">
      <w:pPr>
        <w:widowControl w:val="0"/>
        <w:autoSpaceDE w:val="0"/>
        <w:autoSpaceDN w:val="0"/>
        <w:adjustRightInd w:val="0"/>
        <w:rPr>
          <w:rFonts w:ascii="Times New Roman" w:hAnsi="Times New Roman" w:cs="Times New Roman"/>
          <w:sz w:val="29"/>
          <w:szCs w:val="29"/>
        </w:rPr>
      </w:pPr>
      <w:hyperlink r:id="rId4002" w:history="1">
        <w:r>
          <w:rPr>
            <w:rFonts w:ascii="Times New Roman" w:hAnsi="Times New Roman" w:cs="Times New Roman"/>
            <w:sz w:val="29"/>
            <w:szCs w:val="29"/>
            <w:u w:val="single"/>
          </w:rPr>
          <w:t>https://www.theguardian.com/us-news/2017/feb/07/dakota-access-pipeline-approved-standing-rock-sioux</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Water Protectors are calling for a march on Washington to oppose the drilling.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Hundreds Of New York Students Walk Out As Senate Confirms Betsy DeVos</w:t>
      </w:r>
      <w:r>
        <w:rPr>
          <w:rFonts w:ascii="Times New Roman" w:hAnsi="Times New Roman" w:cs="Times New Roman"/>
          <w:sz w:val="29"/>
          <w:szCs w:val="29"/>
        </w:rPr>
        <w:t> Huffington Post 2/7/17 </w:t>
      </w:r>
    </w:p>
    <w:p w:rsidR="00BA4D82" w:rsidRDefault="00BA4D82" w:rsidP="00BA4D82">
      <w:pPr>
        <w:widowControl w:val="0"/>
        <w:autoSpaceDE w:val="0"/>
        <w:autoSpaceDN w:val="0"/>
        <w:adjustRightInd w:val="0"/>
        <w:rPr>
          <w:rFonts w:ascii="Times New Roman" w:hAnsi="Times New Roman" w:cs="Times New Roman"/>
          <w:sz w:val="29"/>
          <w:szCs w:val="29"/>
        </w:rPr>
      </w:pPr>
      <w:hyperlink r:id="rId4003" w:history="1">
        <w:r>
          <w:rPr>
            <w:rFonts w:ascii="Times New Roman" w:hAnsi="Times New Roman" w:cs="Times New Roman"/>
            <w:sz w:val="29"/>
            <w:szCs w:val="29"/>
            <w:u w:val="single"/>
          </w:rPr>
          <w:t>http://www.huffingtonpost.com/entry/nyc-students-walkout-devos_us_589a3843e4b09bd304be71ec</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Yesterday's student walkout brought together high school students from across the boroughs at Foley Square.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New Feature: Monthly Hate Crimes Report in NY for January 2017 </w:t>
      </w:r>
      <w:r>
        <w:rPr>
          <w:rFonts w:ascii="Times New Roman" w:hAnsi="Times New Roman" w:cs="Times New Roman"/>
          <w:sz w:val="29"/>
          <w:szCs w:val="29"/>
        </w:rPr>
        <w:t>Long Island Wins 2/6/17 </w:t>
      </w:r>
    </w:p>
    <w:p w:rsidR="00BA4D82" w:rsidRDefault="00BA4D82" w:rsidP="00BA4D82">
      <w:pPr>
        <w:widowControl w:val="0"/>
        <w:autoSpaceDE w:val="0"/>
        <w:autoSpaceDN w:val="0"/>
        <w:adjustRightInd w:val="0"/>
        <w:rPr>
          <w:rFonts w:ascii="Times New Roman" w:hAnsi="Times New Roman" w:cs="Times New Roman"/>
          <w:sz w:val="29"/>
          <w:szCs w:val="29"/>
        </w:rPr>
      </w:pPr>
      <w:hyperlink r:id="rId4004" w:history="1">
        <w:r>
          <w:rPr>
            <w:rFonts w:ascii="Times New Roman" w:hAnsi="Times New Roman" w:cs="Times New Roman"/>
            <w:sz w:val="29"/>
            <w:szCs w:val="29"/>
            <w:u w:val="single"/>
          </w:rPr>
          <w:t>https://longislandwins.com/news/new-feature-monthly-hate-crimes-report-ny-january-2017/?utm_content=&amp;utm_source=VerticalResponse&amp;utm_medium=Email&amp;utm_term=Read%20more%2E&amp;utm_campaign=Important%20Headlines%20from%20Long%20Island%20Wins%21</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Long Island Wins will be publishing a monthly hate crimes report to keep track of new bias incidents.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Daily Immigration News Clips – February 13,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13,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National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005" w:history="1">
        <w:r>
          <w:rPr>
            <w:rFonts w:ascii="Times New Roman" w:hAnsi="Times New Roman" w:cs="Times New Roman"/>
            <w:sz w:val="29"/>
            <w:szCs w:val="29"/>
            <w:u w:val="single"/>
          </w:rPr>
          <w:t>Panic setting in among Hispanics over deportations</w:t>
        </w:r>
      </w:hyperlink>
      <w:r>
        <w:rPr>
          <w:rFonts w:ascii="Times New Roman" w:hAnsi="Times New Roman" w:cs="Times New Roman"/>
          <w:sz w:val="29"/>
          <w:szCs w:val="29"/>
        </w:rPr>
        <w:t> By Rafael Bernal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&gt;</w:t>
      </w:r>
      <w:r>
        <w:rPr>
          <w:rFonts w:ascii="Times New Roman" w:hAnsi="Times New Roman" w:cs="Times New Roman"/>
          <w:i/>
          <w:iCs/>
          <w:sz w:val="29"/>
          <w:szCs w:val="29"/>
        </w:rPr>
        <w:t>AFP</w:t>
      </w:r>
      <w:r>
        <w:rPr>
          <w:rFonts w:ascii="Times New Roman" w:hAnsi="Times New Roman" w:cs="Times New Roman"/>
          <w:sz w:val="29"/>
          <w:szCs w:val="29"/>
        </w:rPr>
        <w:t>: </w:t>
      </w:r>
      <w:hyperlink r:id="rId4006" w:history="1">
        <w:r>
          <w:rPr>
            <w:rFonts w:ascii="Times New Roman" w:hAnsi="Times New Roman" w:cs="Times New Roman"/>
            <w:sz w:val="29"/>
            <w:szCs w:val="29"/>
            <w:u w:val="single"/>
          </w:rPr>
          <w:t>Florida's foreigners living in fear in the era of Trump</w:t>
        </w:r>
      </w:hyperlink>
      <w:r>
        <w:rPr>
          <w:rFonts w:ascii="Times New Roman" w:hAnsi="Times New Roman" w:cs="Times New Roman"/>
          <w:sz w:val="29"/>
          <w:szCs w:val="29"/>
        </w:rPr>
        <w:t> By Leila Macor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07" w:history="1">
        <w:r>
          <w:rPr>
            <w:rFonts w:ascii="Times New Roman" w:hAnsi="Times New Roman" w:cs="Times New Roman"/>
            <w:sz w:val="29"/>
            <w:szCs w:val="29"/>
            <w:u w:val="single"/>
          </w:rPr>
          <w:t>Immigrants wait in fear after raids; Trump takes credit</w:t>
        </w:r>
      </w:hyperlink>
      <w:r>
        <w:rPr>
          <w:rFonts w:ascii="Times New Roman" w:hAnsi="Times New Roman" w:cs="Times New Roman"/>
          <w:sz w:val="29"/>
          <w:szCs w:val="29"/>
        </w:rPr>
        <w:t> By Claire Galofaro and Juliet Linderman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08" w:history="1">
        <w:r>
          <w:rPr>
            <w:rFonts w:ascii="Times New Roman" w:hAnsi="Times New Roman" w:cs="Times New Roman"/>
            <w:sz w:val="29"/>
            <w:szCs w:val="29"/>
            <w:u w:val="single"/>
          </w:rPr>
          <w:t>Federal agents conduct immigration enforcement raids in at least six states</w:t>
        </w:r>
      </w:hyperlink>
      <w:r>
        <w:rPr>
          <w:rFonts w:ascii="Times New Roman" w:hAnsi="Times New Roman" w:cs="Times New Roman"/>
          <w:sz w:val="29"/>
          <w:szCs w:val="29"/>
        </w:rPr>
        <w:t> By Lisa Rein, Abigail Hauslohner and Sandhya Somashekhar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TIME</w:t>
      </w:r>
      <w:r>
        <w:rPr>
          <w:rFonts w:ascii="Times New Roman" w:hAnsi="Times New Roman" w:cs="Times New Roman"/>
          <w:sz w:val="29"/>
          <w:szCs w:val="29"/>
        </w:rPr>
        <w:t>: </w:t>
      </w:r>
      <w:hyperlink r:id="rId4009" w:history="1">
        <w:r>
          <w:rPr>
            <w:rFonts w:ascii="Times New Roman" w:hAnsi="Times New Roman" w:cs="Times New Roman"/>
            <w:sz w:val="29"/>
            <w:szCs w:val="29"/>
            <w:u w:val="single"/>
          </w:rPr>
          <w:t>President Trump Said He Wants to Deport Criminals. This Arizona Woman's Crime Was Getting a Job</w:t>
        </w:r>
      </w:hyperlink>
      <w:r>
        <w:rPr>
          <w:rFonts w:ascii="Times New Roman" w:hAnsi="Times New Roman" w:cs="Times New Roman"/>
          <w:sz w:val="29"/>
          <w:szCs w:val="29"/>
        </w:rPr>
        <w:t> By Maya Rhodan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4010" w:history="1">
        <w:r>
          <w:rPr>
            <w:rFonts w:ascii="Times New Roman" w:hAnsi="Times New Roman" w:cs="Times New Roman"/>
            <w:sz w:val="29"/>
            <w:szCs w:val="29"/>
            <w:u w:val="single"/>
          </w:rPr>
          <w:t>Raids Across The U.S. Leave Immigrant Communities On High Alert</w:t>
        </w:r>
      </w:hyperlink>
      <w:r>
        <w:rPr>
          <w:rFonts w:ascii="Times New Roman" w:hAnsi="Times New Roman" w:cs="Times New Roman"/>
          <w:sz w:val="29"/>
          <w:szCs w:val="29"/>
        </w:rPr>
        <w:t> By Kurtis Lee and Jenny Jarvie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Fox</w:t>
      </w:r>
      <w:r>
        <w:rPr>
          <w:rFonts w:ascii="Times New Roman" w:hAnsi="Times New Roman" w:cs="Times New Roman"/>
          <w:sz w:val="29"/>
          <w:szCs w:val="29"/>
        </w:rPr>
        <w:t>: </w:t>
      </w:r>
      <w:hyperlink r:id="rId4011" w:history="1">
        <w:r>
          <w:rPr>
            <w:rFonts w:ascii="Times New Roman" w:hAnsi="Times New Roman" w:cs="Times New Roman"/>
            <w:sz w:val="29"/>
            <w:szCs w:val="29"/>
            <w:u w:val="single"/>
          </w:rPr>
          <w:t>Trump order for publishing weekly list of immigrant crimes draws praise and outcry</w:t>
        </w:r>
      </w:hyperlink>
      <w:r>
        <w:rPr>
          <w:rFonts w:ascii="Times New Roman" w:hAnsi="Times New Roman" w:cs="Times New Roman"/>
          <w:sz w:val="29"/>
          <w:szCs w:val="29"/>
        </w:rPr>
        <w:t> By Elizabeth Llorente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CBS News</w:t>
      </w:r>
      <w:r>
        <w:rPr>
          <w:rFonts w:ascii="Times New Roman" w:hAnsi="Times New Roman" w:cs="Times New Roman"/>
          <w:sz w:val="29"/>
          <w:szCs w:val="29"/>
        </w:rPr>
        <w:t>: </w:t>
      </w:r>
      <w:hyperlink r:id="rId4012" w:history="1">
        <w:r>
          <w:rPr>
            <w:rFonts w:ascii="Times New Roman" w:hAnsi="Times New Roman" w:cs="Times New Roman"/>
            <w:sz w:val="29"/>
            <w:szCs w:val="29"/>
            <w:u w:val="single"/>
          </w:rPr>
          <w:t>It's a good time to be an immigration lawyer</w:t>
        </w:r>
      </w:hyperlink>
      <w:r>
        <w:rPr>
          <w:rFonts w:ascii="Times New Roman" w:hAnsi="Times New Roman" w:cs="Times New Roman"/>
          <w:sz w:val="29"/>
          <w:szCs w:val="29"/>
        </w:rPr>
        <w:t> By Jonathan Berr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013" w:history="1">
        <w:r>
          <w:rPr>
            <w:rFonts w:ascii="Times New Roman" w:hAnsi="Times New Roman" w:cs="Times New Roman"/>
            <w:sz w:val="29"/>
            <w:szCs w:val="29"/>
            <w:u w:val="single"/>
          </w:rPr>
          <w:t>Immigration Agents Arrest 600 People Across U.S. in One Week</w:t>
        </w:r>
      </w:hyperlink>
      <w:r>
        <w:rPr>
          <w:rFonts w:ascii="Times New Roman" w:hAnsi="Times New Roman" w:cs="Times New Roman"/>
          <w:sz w:val="29"/>
          <w:szCs w:val="29"/>
        </w:rPr>
        <w:t> By Liz Robbins and Caitlin Dickerson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014" w:history="1">
        <w:r>
          <w:rPr>
            <w:rFonts w:ascii="Times New Roman" w:hAnsi="Times New Roman" w:cs="Times New Roman"/>
            <w:sz w:val="29"/>
            <w:szCs w:val="29"/>
            <w:u w:val="single"/>
          </w:rPr>
          <w:t>Police Chiefs Say Trump's Law Enforcement Priorities Are Out of Step</w:t>
        </w:r>
      </w:hyperlink>
      <w:r>
        <w:rPr>
          <w:rFonts w:ascii="Times New Roman" w:hAnsi="Times New Roman" w:cs="Times New Roman"/>
          <w:sz w:val="29"/>
          <w:szCs w:val="29"/>
        </w:rPr>
        <w:t> By Timothy William and Richard A. Oppel Jr.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015" w:history="1">
        <w:r>
          <w:rPr>
            <w:rFonts w:ascii="Times New Roman" w:hAnsi="Times New Roman" w:cs="Times New Roman"/>
            <w:sz w:val="29"/>
            <w:szCs w:val="29"/>
            <w:u w:val="single"/>
          </w:rPr>
          <w:t>Immigration Raids Set Off Protests</w:t>
        </w:r>
      </w:hyperlink>
      <w:r>
        <w:rPr>
          <w:rFonts w:ascii="Times New Roman" w:hAnsi="Times New Roman" w:cs="Times New Roman"/>
          <w:sz w:val="29"/>
          <w:szCs w:val="29"/>
        </w:rPr>
        <w:t> By Daphne Rustow</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16" w:history="1">
        <w:r>
          <w:rPr>
            <w:rFonts w:ascii="Times New Roman" w:hAnsi="Times New Roman" w:cs="Times New Roman"/>
            <w:sz w:val="29"/>
            <w:szCs w:val="29"/>
            <w:u w:val="single"/>
          </w:rPr>
          <w:t>Fear spreads in L.A. after immigration 'raid,' advocates claim. Officials say arrests are 'routine."</w:t>
        </w:r>
      </w:hyperlink>
      <w:r>
        <w:rPr>
          <w:rFonts w:ascii="Times New Roman" w:hAnsi="Times New Roman" w:cs="Times New Roman"/>
          <w:sz w:val="29"/>
          <w:szCs w:val="29"/>
        </w:rPr>
        <w:t> By Samantha Schmidt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17" w:history="1">
        <w:r>
          <w:rPr>
            <w:rFonts w:ascii="Times New Roman" w:hAnsi="Times New Roman" w:cs="Times New Roman"/>
            <w:sz w:val="29"/>
            <w:szCs w:val="29"/>
            <w:u w:val="single"/>
          </w:rPr>
          <w:t>Trump: Raids targeting immigrants are 'the keeping of my campaign promise'</w:t>
        </w:r>
      </w:hyperlink>
      <w:r>
        <w:rPr>
          <w:rFonts w:ascii="Times New Roman" w:hAnsi="Times New Roman" w:cs="Times New Roman"/>
          <w:sz w:val="29"/>
          <w:szCs w:val="29"/>
        </w:rPr>
        <w:t> By Philip Rucker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4018" w:history="1">
        <w:r>
          <w:rPr>
            <w:rFonts w:ascii="Times New Roman" w:hAnsi="Times New Roman" w:cs="Times New Roman"/>
            <w:sz w:val="29"/>
            <w:szCs w:val="29"/>
            <w:u w:val="single"/>
          </w:rPr>
          <w:t>Immigration arrests in L.A. spark fear, outrage, but officials say they are routine</w:t>
        </w:r>
      </w:hyperlink>
      <w:r>
        <w:rPr>
          <w:rFonts w:ascii="Times New Roman" w:hAnsi="Times New Roman" w:cs="Times New Roman"/>
          <w:sz w:val="29"/>
          <w:szCs w:val="29"/>
        </w:rPr>
        <w:t> By Joel Rubin, Ruben Vives and Richard Winton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019" w:history="1">
        <w:r>
          <w:rPr>
            <w:rFonts w:ascii="Times New Roman" w:hAnsi="Times New Roman" w:cs="Times New Roman"/>
            <w:sz w:val="29"/>
            <w:szCs w:val="29"/>
            <w:u w:val="single"/>
          </w:rPr>
          <w:t>Undocumented Immigrants Arrested Nationwide, Stoking Fears Of Trump's 'Deportation Force'</w:t>
        </w:r>
      </w:hyperlink>
      <w:r>
        <w:rPr>
          <w:rFonts w:ascii="Times New Roman" w:hAnsi="Times New Roman" w:cs="Times New Roman"/>
          <w:sz w:val="29"/>
          <w:szCs w:val="29"/>
        </w:rPr>
        <w:t> By Roque Planas and Elise Foley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20" w:history="1">
        <w:r>
          <w:rPr>
            <w:rFonts w:ascii="Times New Roman" w:hAnsi="Times New Roman" w:cs="Times New Roman"/>
            <w:sz w:val="29"/>
            <w:szCs w:val="29"/>
            <w:u w:val="single"/>
          </w:rPr>
          <w:t>Appeals court agrees with suspension of Trump's travel ban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21" w:history="1">
        <w:r>
          <w:rPr>
            <w:rFonts w:ascii="Times New Roman" w:hAnsi="Times New Roman" w:cs="Times New Roman"/>
            <w:sz w:val="29"/>
            <w:szCs w:val="29"/>
            <w:u w:val="single"/>
          </w:rPr>
          <w:t>Fight on travel ban on hold; appeals court sides with states</w:t>
        </w:r>
      </w:hyperlink>
      <w:r>
        <w:rPr>
          <w:rFonts w:ascii="Times New Roman" w:hAnsi="Times New Roman" w:cs="Times New Roman"/>
          <w:sz w:val="29"/>
          <w:szCs w:val="29"/>
        </w:rPr>
        <w:t> By Sudhin Thanawala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Reuters: </w:t>
      </w:r>
      <w:hyperlink r:id="rId4022" w:history="1">
        <w:r>
          <w:rPr>
            <w:rFonts w:ascii="Times New Roman" w:hAnsi="Times New Roman" w:cs="Times New Roman"/>
            <w:sz w:val="29"/>
            <w:szCs w:val="29"/>
            <w:u w:val="single"/>
          </w:rPr>
          <w:t>White House Official Attacks Court After Legal Setbacks on Immigration</w:t>
        </w:r>
      </w:hyperlink>
      <w:r>
        <w:rPr>
          <w:rFonts w:ascii="Times New Roman" w:hAnsi="Times New Roman" w:cs="Times New Roman"/>
          <w:sz w:val="29"/>
          <w:szCs w:val="29"/>
        </w:rPr>
        <w:t> By Doina Chiacu and Julia Harte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Reuters: </w:t>
      </w:r>
      <w:hyperlink r:id="rId4023" w:history="1">
        <w:r>
          <w:rPr>
            <w:rFonts w:ascii="Times New Roman" w:hAnsi="Times New Roman" w:cs="Times New Roman"/>
            <w:sz w:val="29"/>
            <w:szCs w:val="29"/>
            <w:u w:val="single"/>
          </w:rPr>
          <w:t>Courts Likely to Probe Trump's Intent in Issuing Travel Ban</w:t>
        </w:r>
      </w:hyperlink>
      <w:r>
        <w:rPr>
          <w:rFonts w:ascii="Times New Roman" w:hAnsi="Times New Roman" w:cs="Times New Roman"/>
          <w:sz w:val="29"/>
          <w:szCs w:val="29"/>
        </w:rPr>
        <w:t> By Dan Levine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24" w:history="1">
        <w:r>
          <w:rPr>
            <w:rFonts w:ascii="Times New Roman" w:hAnsi="Times New Roman" w:cs="Times New Roman"/>
            <w:sz w:val="29"/>
            <w:szCs w:val="29"/>
            <w:u w:val="single"/>
          </w:rPr>
          <w:t>Oops! Trump calls court's decision 'disgraceful' - by citing an article that says it was right</w:t>
        </w:r>
      </w:hyperlink>
      <w:r>
        <w:rPr>
          <w:rFonts w:ascii="Times New Roman" w:hAnsi="Times New Roman" w:cs="Times New Roman"/>
          <w:sz w:val="29"/>
          <w:szCs w:val="29"/>
        </w:rPr>
        <w:t> By Aaron Blake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25" w:history="1">
        <w:r>
          <w:rPr>
            <w:rFonts w:ascii="Times New Roman" w:hAnsi="Times New Roman" w:cs="Times New Roman"/>
            <w:sz w:val="29"/>
            <w:szCs w:val="29"/>
            <w:u w:val="single"/>
          </w:rPr>
          <w:t>Stephen Miller's claim that 72 from banned countries were implicated in 'terroristic activity'</w:t>
        </w:r>
      </w:hyperlink>
      <w:r>
        <w:rPr>
          <w:rFonts w:ascii="Times New Roman" w:hAnsi="Times New Roman" w:cs="Times New Roman"/>
          <w:sz w:val="29"/>
          <w:szCs w:val="29"/>
        </w:rPr>
        <w:t> By Michelle Ye Hee Lee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26" w:history="1">
        <w:r>
          <w:rPr>
            <w:rFonts w:ascii="Times New Roman" w:hAnsi="Times New Roman" w:cs="Times New Roman"/>
            <w:sz w:val="29"/>
            <w:szCs w:val="29"/>
            <w:u w:val="single"/>
          </w:rPr>
          <w:t>Trump considers writing 'brand new' immigration order</w:t>
        </w:r>
      </w:hyperlink>
      <w:r>
        <w:rPr>
          <w:rFonts w:ascii="Times New Roman" w:hAnsi="Times New Roman" w:cs="Times New Roman"/>
          <w:sz w:val="29"/>
          <w:szCs w:val="29"/>
        </w:rPr>
        <w:t> By Matt Zapotosky, Philip Rucker and Rachel Weiner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27" w:history="1">
        <w:r>
          <w:rPr>
            <w:rFonts w:ascii="Times New Roman" w:hAnsi="Times New Roman" w:cs="Times New Roman"/>
            <w:sz w:val="29"/>
            <w:szCs w:val="29"/>
            <w:u w:val="single"/>
          </w:rPr>
          <w:t>The looming conflict between Trump's immigration sweeps and religious freedom</w:t>
        </w:r>
      </w:hyperlink>
      <w:r>
        <w:rPr>
          <w:rFonts w:ascii="Times New Roman" w:hAnsi="Times New Roman" w:cs="Times New Roman"/>
          <w:sz w:val="29"/>
          <w:szCs w:val="29"/>
        </w:rPr>
        <w:t> By Philip Bump</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28" w:history="1">
        <w:r>
          <w:rPr>
            <w:rFonts w:ascii="Times New Roman" w:hAnsi="Times New Roman" w:cs="Times New Roman"/>
            <w:sz w:val="29"/>
            <w:szCs w:val="29"/>
            <w:u w:val="single"/>
          </w:rPr>
          <w:t>Stephen Miller says White House will fight for travel ban, advances false voter fraud claims</w:t>
        </w:r>
      </w:hyperlink>
      <w:r>
        <w:rPr>
          <w:rFonts w:ascii="Times New Roman" w:hAnsi="Times New Roman" w:cs="Times New Roman"/>
          <w:sz w:val="29"/>
          <w:szCs w:val="29"/>
        </w:rPr>
        <w:t> By Philip Rucker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Univision</w:t>
      </w:r>
      <w:r>
        <w:rPr>
          <w:rFonts w:ascii="Times New Roman" w:hAnsi="Times New Roman" w:cs="Times New Roman"/>
          <w:sz w:val="29"/>
          <w:szCs w:val="29"/>
        </w:rPr>
        <w:t>: </w:t>
      </w:r>
      <w:hyperlink r:id="rId4029" w:history="1">
        <w:r>
          <w:rPr>
            <w:rFonts w:ascii="Times New Roman" w:hAnsi="Times New Roman" w:cs="Times New Roman"/>
            <w:sz w:val="29"/>
            <w:szCs w:val="29"/>
            <w:u w:val="single"/>
          </w:rPr>
          <w:t>How White House advisor Stephen Miller went from pestering Hispanic students to designing Trump's immigration policy</w:t>
        </w:r>
      </w:hyperlink>
      <w:r>
        <w:rPr>
          <w:rFonts w:ascii="Times New Roman" w:hAnsi="Times New Roman" w:cs="Times New Roman"/>
          <w:sz w:val="29"/>
          <w:szCs w:val="29"/>
        </w:rPr>
        <w:t> By Fernando Peinado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030" w:history="1">
        <w:r>
          <w:rPr>
            <w:rFonts w:ascii="Times New Roman" w:hAnsi="Times New Roman" w:cs="Times New Roman"/>
            <w:sz w:val="29"/>
            <w:szCs w:val="29"/>
            <w:u w:val="single"/>
          </w:rPr>
          <w:t>Trump aide Stephen Miller: All options on the table for travel ban</w:t>
        </w:r>
      </w:hyperlink>
      <w:r>
        <w:rPr>
          <w:rFonts w:ascii="Times New Roman" w:hAnsi="Times New Roman" w:cs="Times New Roman"/>
          <w:sz w:val="29"/>
          <w:szCs w:val="29"/>
        </w:rPr>
        <w:t> By Mallory Shelbourne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Verge</w:t>
      </w:r>
      <w:r>
        <w:rPr>
          <w:rFonts w:ascii="Times New Roman" w:hAnsi="Times New Roman" w:cs="Times New Roman"/>
          <w:sz w:val="29"/>
          <w:szCs w:val="29"/>
        </w:rPr>
        <w:t>: </w:t>
      </w:r>
      <w:hyperlink r:id="rId4031" w:history="1">
        <w:r>
          <w:rPr>
            <w:rFonts w:ascii="Times New Roman" w:hAnsi="Times New Roman" w:cs="Times New Roman"/>
            <w:sz w:val="29"/>
            <w:szCs w:val="29"/>
            <w:u w:val="single"/>
          </w:rPr>
          <w:t>A US-born NASA scientist was detained at the border until he unlocked his phone</w:t>
        </w:r>
      </w:hyperlink>
      <w:r>
        <w:rPr>
          <w:rFonts w:ascii="Times New Roman" w:hAnsi="Times New Roman" w:cs="Times New Roman"/>
          <w:sz w:val="29"/>
          <w:szCs w:val="29"/>
        </w:rPr>
        <w:t> By Loren Grush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4032" w:history="1">
        <w:r>
          <w:rPr>
            <w:rFonts w:ascii="Times New Roman" w:hAnsi="Times New Roman" w:cs="Times New Roman"/>
            <w:sz w:val="29"/>
            <w:szCs w:val="29"/>
            <w:u w:val="single"/>
          </w:rPr>
          <w:t>Former ICE chief says Trump immigration policies will hit more people, harder</w:t>
        </w:r>
      </w:hyperlink>
      <w:r>
        <w:rPr>
          <w:rFonts w:ascii="Times New Roman" w:hAnsi="Times New Roman" w:cs="Times New Roman"/>
          <w:sz w:val="29"/>
          <w:szCs w:val="29"/>
        </w:rPr>
        <w:t> By Dianne Solis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33" w:history="1">
        <w:r>
          <w:rPr>
            <w:rFonts w:ascii="Times New Roman" w:hAnsi="Times New Roman" w:cs="Times New Roman"/>
            <w:sz w:val="29"/>
            <w:szCs w:val="29"/>
            <w:u w:val="single"/>
          </w:rPr>
          <w:t>Rights group files petition to join suit against travel ban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Reuters: </w:t>
      </w:r>
      <w:hyperlink r:id="rId4034" w:history="1">
        <w:r>
          <w:rPr>
            <w:rFonts w:ascii="Times New Roman" w:hAnsi="Times New Roman" w:cs="Times New Roman"/>
            <w:sz w:val="29"/>
            <w:szCs w:val="29"/>
            <w:u w:val="single"/>
          </w:rPr>
          <w:t>Trump Administration Officials May Be Deposed Over Immigration Order</w:t>
        </w:r>
      </w:hyperlink>
      <w:r>
        <w:rPr>
          <w:rFonts w:ascii="Times New Roman" w:hAnsi="Times New Roman" w:cs="Times New Roman"/>
          <w:sz w:val="29"/>
          <w:szCs w:val="29"/>
        </w:rPr>
        <w:t> By Julia Harte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35" w:history="1">
        <w:r>
          <w:rPr>
            <w:rFonts w:ascii="Times New Roman" w:hAnsi="Times New Roman" w:cs="Times New Roman"/>
            <w:sz w:val="29"/>
            <w:szCs w:val="29"/>
            <w:u w:val="single"/>
          </w:rPr>
          <w:t>Americans aren't rejecting Trump's immigration ban outright, but it has a tough road ahead</w:t>
        </w:r>
      </w:hyperlink>
      <w:r>
        <w:rPr>
          <w:rFonts w:ascii="Times New Roman" w:hAnsi="Times New Roman" w:cs="Times New Roman"/>
          <w:sz w:val="29"/>
          <w:szCs w:val="29"/>
        </w:rPr>
        <w:t> By Scott Clement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36" w:history="1">
        <w:r>
          <w:rPr>
            <w:rFonts w:ascii="Times New Roman" w:hAnsi="Times New Roman" w:cs="Times New Roman"/>
            <w:sz w:val="29"/>
            <w:szCs w:val="29"/>
            <w:u w:val="single"/>
          </w:rPr>
          <w:t>How Canada is trying to capitalize on Trump's immigration executive order</w:t>
        </w:r>
      </w:hyperlink>
      <w:r>
        <w:rPr>
          <w:rFonts w:ascii="Times New Roman" w:hAnsi="Times New Roman" w:cs="Times New Roman"/>
          <w:sz w:val="29"/>
          <w:szCs w:val="29"/>
        </w:rPr>
        <w:t> By Elizabeth Dwoskin and Craig Timberg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37" w:history="1">
        <w:r>
          <w:rPr>
            <w:rFonts w:ascii="Times New Roman" w:hAnsi="Times New Roman" w:cs="Times New Roman"/>
            <w:sz w:val="29"/>
            <w:szCs w:val="29"/>
            <w:u w:val="single"/>
          </w:rPr>
          <w:t>Why these Philadelphia lawyers are helping immigrants seek a green card for only $1</w:t>
        </w:r>
      </w:hyperlink>
      <w:r>
        <w:rPr>
          <w:rFonts w:ascii="Times New Roman" w:hAnsi="Times New Roman" w:cs="Times New Roman"/>
          <w:sz w:val="29"/>
          <w:szCs w:val="29"/>
        </w:rPr>
        <w:t> By Colby Itkowitz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038" w:history="1">
        <w:r>
          <w:rPr>
            <w:rFonts w:ascii="Times New Roman" w:hAnsi="Times New Roman" w:cs="Times New Roman"/>
            <w:sz w:val="29"/>
            <w:szCs w:val="29"/>
            <w:u w:val="single"/>
          </w:rPr>
          <w:t>Schumer: Trump should throw travel ban 'in the trash'</w:t>
        </w:r>
      </w:hyperlink>
      <w:r>
        <w:rPr>
          <w:rFonts w:ascii="Times New Roman" w:hAnsi="Times New Roman" w:cs="Times New Roman"/>
          <w:sz w:val="29"/>
          <w:szCs w:val="29"/>
        </w:rPr>
        <w:t> By Daniel Strauss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039" w:history="1">
        <w:r>
          <w:rPr>
            <w:rFonts w:ascii="Times New Roman" w:hAnsi="Times New Roman" w:cs="Times New Roman"/>
            <w:sz w:val="29"/>
            <w:szCs w:val="29"/>
            <w:u w:val="single"/>
          </w:rPr>
          <w:t>Week ahead: Tech braces for next immigration fight</w:t>
        </w:r>
      </w:hyperlink>
      <w:r>
        <w:rPr>
          <w:rFonts w:ascii="Times New Roman" w:hAnsi="Times New Roman" w:cs="Times New Roman"/>
          <w:sz w:val="29"/>
          <w:szCs w:val="29"/>
        </w:rPr>
        <w:t> By Ali Breiland and Harper Neidig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040" w:history="1">
        <w:r>
          <w:rPr>
            <w:rFonts w:ascii="Times New Roman" w:hAnsi="Times New Roman" w:cs="Times New Roman"/>
            <w:sz w:val="29"/>
            <w:szCs w:val="29"/>
            <w:u w:val="single"/>
          </w:rPr>
          <w:t>GOP shifting on immigration</w:t>
        </w:r>
      </w:hyperlink>
      <w:r>
        <w:rPr>
          <w:rFonts w:ascii="Times New Roman" w:hAnsi="Times New Roman" w:cs="Times New Roman"/>
          <w:sz w:val="29"/>
          <w:szCs w:val="29"/>
        </w:rPr>
        <w:t> By Alexander Bolton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41" w:history="1">
        <w:r>
          <w:rPr>
            <w:rFonts w:ascii="Times New Roman" w:hAnsi="Times New Roman" w:cs="Times New Roman"/>
            <w:sz w:val="29"/>
            <w:szCs w:val="29"/>
            <w:u w:val="single"/>
          </w:rPr>
          <w:t>Democratic Mayor Deflects Calls for Sanctuary City Status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42" w:history="1">
        <w:r>
          <w:rPr>
            <w:rFonts w:ascii="Times New Roman" w:hAnsi="Times New Roman" w:cs="Times New Roman"/>
            <w:sz w:val="29"/>
            <w:szCs w:val="29"/>
            <w:u w:val="single"/>
          </w:rPr>
          <w:t>Trump's claim that sanctuary cities 'breed crime'</w:t>
        </w:r>
      </w:hyperlink>
      <w:r>
        <w:rPr>
          <w:rFonts w:ascii="Times New Roman" w:hAnsi="Times New Roman" w:cs="Times New Roman"/>
          <w:sz w:val="29"/>
          <w:szCs w:val="29"/>
        </w:rPr>
        <w:t> By Michelle Ye Hee Lee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043" w:history="1">
        <w:r>
          <w:rPr>
            <w:rFonts w:ascii="Times New Roman" w:hAnsi="Times New Roman" w:cs="Times New Roman"/>
            <w:sz w:val="29"/>
            <w:szCs w:val="29"/>
            <w:u w:val="single"/>
          </w:rPr>
          <w:t>New York Lawmakers Divided Over Sanctuary Bill</w:t>
        </w:r>
      </w:hyperlink>
      <w:r>
        <w:rPr>
          <w:rFonts w:ascii="Times New Roman" w:hAnsi="Times New Roman" w:cs="Times New Roman"/>
          <w:sz w:val="29"/>
          <w:szCs w:val="29"/>
        </w:rPr>
        <w:t> By Mike Vilensky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Buzzfeed</w:t>
      </w:r>
      <w:r>
        <w:rPr>
          <w:rFonts w:ascii="Times New Roman" w:hAnsi="Times New Roman" w:cs="Times New Roman"/>
          <w:sz w:val="29"/>
          <w:szCs w:val="29"/>
        </w:rPr>
        <w:t>: </w:t>
      </w:r>
      <w:hyperlink r:id="rId4044" w:history="1">
        <w:r>
          <w:rPr>
            <w:rFonts w:ascii="Times New Roman" w:hAnsi="Times New Roman" w:cs="Times New Roman"/>
            <w:sz w:val="29"/>
            <w:szCs w:val="29"/>
            <w:u w:val="single"/>
          </w:rPr>
          <w:t>President Trump's Plan To End Sanctuary Cities Appears To Be Backfiring</w:t>
        </w:r>
      </w:hyperlink>
      <w:r>
        <w:rPr>
          <w:rFonts w:ascii="Times New Roman" w:hAnsi="Times New Roman" w:cs="Times New Roman"/>
          <w:sz w:val="29"/>
          <w:szCs w:val="29"/>
        </w:rPr>
        <w:t> By Salvador Hernandez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45" w:history="1">
        <w:r>
          <w:rPr>
            <w:rFonts w:ascii="Times New Roman" w:hAnsi="Times New Roman" w:cs="Times New Roman"/>
            <w:sz w:val="29"/>
            <w:szCs w:val="29"/>
            <w:u w:val="single"/>
          </w:rPr>
          <w:t>The Latest: Virginia challenges Trump travel ban in court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046" w:history="1">
        <w:r>
          <w:rPr>
            <w:rFonts w:ascii="Times New Roman" w:hAnsi="Times New Roman" w:cs="Times New Roman"/>
            <w:sz w:val="29"/>
            <w:szCs w:val="29"/>
            <w:u w:val="single"/>
          </w:rPr>
          <w:t>Stephen Miller Is a 'True Believer' Behind Core Trump Policies</w:t>
        </w:r>
      </w:hyperlink>
      <w:r>
        <w:rPr>
          <w:rFonts w:ascii="Times New Roman" w:hAnsi="Times New Roman" w:cs="Times New Roman"/>
          <w:sz w:val="29"/>
          <w:szCs w:val="29"/>
        </w:rPr>
        <w:t> By Glenn Thrush and Jennifer Steinhauer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047" w:history="1">
        <w:r>
          <w:rPr>
            <w:rFonts w:ascii="Times New Roman" w:hAnsi="Times New Roman" w:cs="Times New Roman"/>
            <w:sz w:val="29"/>
            <w:szCs w:val="29"/>
            <w:u w:val="single"/>
          </w:rPr>
          <w:t>Migrating North, but to Mexico, Not the U.S.</w:t>
        </w:r>
      </w:hyperlink>
      <w:r>
        <w:rPr>
          <w:rFonts w:ascii="Times New Roman" w:hAnsi="Times New Roman" w:cs="Times New Roman"/>
          <w:sz w:val="29"/>
          <w:szCs w:val="29"/>
        </w:rPr>
        <w:t> By Kirk Semple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48" w:history="1">
        <w:r>
          <w:rPr>
            <w:rFonts w:ascii="Times New Roman" w:hAnsi="Times New Roman" w:cs="Times New Roman"/>
            <w:sz w:val="29"/>
            <w:szCs w:val="29"/>
            <w:u w:val="single"/>
          </w:rPr>
          <w:t>The role an old case about ritual goat sacrifices played in blocking Trump's travel ban</w:t>
        </w:r>
      </w:hyperlink>
      <w:r>
        <w:rPr>
          <w:rFonts w:ascii="Times New Roman" w:hAnsi="Times New Roman" w:cs="Times New Roman"/>
          <w:sz w:val="29"/>
          <w:szCs w:val="29"/>
        </w:rPr>
        <w:t> By Kristine Guerra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49" w:history="1">
        <w:r>
          <w:rPr>
            <w:rFonts w:ascii="Times New Roman" w:hAnsi="Times New Roman" w:cs="Times New Roman"/>
            <w:sz w:val="29"/>
            <w:szCs w:val="29"/>
            <w:u w:val="single"/>
          </w:rPr>
          <w:t>Increasing numbers of Muslim migrants trek north to Canada sometimes through freezing temperatures and snow</w:t>
        </w:r>
      </w:hyperlink>
      <w:r>
        <w:rPr>
          <w:rFonts w:ascii="Times New Roman" w:hAnsi="Times New Roman" w:cs="Times New Roman"/>
          <w:sz w:val="29"/>
          <w:szCs w:val="29"/>
        </w:rPr>
        <w:t> By Ben Guarino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4050" w:history="1">
        <w:r>
          <w:rPr>
            <w:rFonts w:ascii="Times New Roman" w:hAnsi="Times New Roman" w:cs="Times New Roman"/>
            <w:sz w:val="29"/>
            <w:szCs w:val="29"/>
            <w:u w:val="single"/>
          </w:rPr>
          <w:t>Conflict Over Trump Forces Out an Opinion Editor at The Wall Street Journal</w:t>
        </w:r>
      </w:hyperlink>
      <w:r>
        <w:rPr>
          <w:rFonts w:ascii="Times New Roman" w:hAnsi="Times New Roman" w:cs="Times New Roman"/>
          <w:sz w:val="29"/>
          <w:szCs w:val="29"/>
        </w:rPr>
        <w:t> By Rosie Gray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4051" w:history="1">
        <w:r>
          <w:rPr>
            <w:rFonts w:ascii="Times New Roman" w:hAnsi="Times New Roman" w:cs="Times New Roman"/>
            <w:sz w:val="29"/>
            <w:szCs w:val="29"/>
            <w:u w:val="single"/>
          </w:rPr>
          <w:t>Piling on: More New England Patriots skipping White House visit</w:t>
        </w:r>
      </w:hyperlink>
      <w:r>
        <w:rPr>
          <w:rFonts w:ascii="Times New Roman" w:hAnsi="Times New Roman" w:cs="Times New Roman"/>
          <w:sz w:val="29"/>
          <w:szCs w:val="29"/>
        </w:rPr>
        <w:t> By Deena Zaru</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San Diego Union-Tribune</w:t>
      </w:r>
      <w:r>
        <w:rPr>
          <w:rFonts w:ascii="Times New Roman" w:hAnsi="Times New Roman" w:cs="Times New Roman"/>
          <w:sz w:val="29"/>
          <w:szCs w:val="29"/>
        </w:rPr>
        <w:t>: </w:t>
      </w:r>
      <w:hyperlink r:id="rId4052" w:history="1">
        <w:r>
          <w:rPr>
            <w:rFonts w:ascii="Times New Roman" w:hAnsi="Times New Roman" w:cs="Times New Roman"/>
            <w:sz w:val="29"/>
            <w:szCs w:val="29"/>
            <w:u w:val="single"/>
          </w:rPr>
          <w:t>Homeland Security secretary talks about tunnels, immigration sweeps and more at San Ysidro border visit</w:t>
        </w:r>
      </w:hyperlink>
      <w:r>
        <w:rPr>
          <w:rFonts w:ascii="Times New Roman" w:hAnsi="Times New Roman" w:cs="Times New Roman"/>
          <w:sz w:val="29"/>
          <w:szCs w:val="29"/>
        </w:rPr>
        <w:t> By Greg Moran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4053" w:history="1">
        <w:r>
          <w:rPr>
            <w:rFonts w:ascii="Times New Roman" w:hAnsi="Times New Roman" w:cs="Times New Roman"/>
            <w:sz w:val="29"/>
            <w:szCs w:val="29"/>
            <w:u w:val="single"/>
          </w:rPr>
          <w:t>An immigration policy worth ending</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La Opinión</w:t>
      </w:r>
      <w:r>
        <w:rPr>
          <w:rFonts w:ascii="Times New Roman" w:hAnsi="Times New Roman" w:cs="Times New Roman"/>
          <w:sz w:val="29"/>
          <w:szCs w:val="29"/>
        </w:rPr>
        <w:t> (Editorial): </w:t>
      </w:r>
      <w:hyperlink r:id="rId4054" w:history="1">
        <w:r>
          <w:rPr>
            <w:rFonts w:ascii="Times New Roman" w:hAnsi="Times New Roman" w:cs="Times New Roman"/>
            <w:sz w:val="29"/>
            <w:szCs w:val="29"/>
            <w:u w:val="single"/>
          </w:rPr>
          <w:t>For independent justice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(Op-Ed): </w:t>
      </w:r>
      <w:hyperlink r:id="rId4055" w:history="1">
        <w:r>
          <w:rPr>
            <w:rFonts w:ascii="Times New Roman" w:hAnsi="Times New Roman" w:cs="Times New Roman"/>
            <w:sz w:val="29"/>
            <w:szCs w:val="29"/>
            <w:u w:val="single"/>
          </w:rPr>
          <w:t>'Data-Driven' Campaigns Are Killing the Democratic Party</w:t>
        </w:r>
      </w:hyperlink>
      <w:r>
        <w:rPr>
          <w:rFonts w:ascii="Times New Roman" w:hAnsi="Times New Roman" w:cs="Times New Roman"/>
          <w:sz w:val="29"/>
          <w:szCs w:val="29"/>
        </w:rPr>
        <w:t> By Dave Gold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056" w:history="1">
        <w:r>
          <w:rPr>
            <w:rFonts w:ascii="Times New Roman" w:hAnsi="Times New Roman" w:cs="Times New Roman"/>
            <w:sz w:val="29"/>
            <w:szCs w:val="29"/>
            <w:u w:val="single"/>
          </w:rPr>
          <w:t>The court did its job on Trump's ban, time for Congress to do same</w:t>
        </w:r>
      </w:hyperlink>
      <w:r>
        <w:rPr>
          <w:rFonts w:ascii="Times New Roman" w:hAnsi="Times New Roman" w:cs="Times New Roman"/>
          <w:sz w:val="29"/>
          <w:szCs w:val="29"/>
        </w:rPr>
        <w:t> By Ben Monterroso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Local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WUSA</w:t>
      </w:r>
      <w:r>
        <w:rPr>
          <w:rFonts w:ascii="Times New Roman" w:hAnsi="Times New Roman" w:cs="Times New Roman"/>
          <w:sz w:val="29"/>
          <w:szCs w:val="29"/>
        </w:rPr>
        <w:t>: </w:t>
      </w:r>
      <w:hyperlink r:id="rId4057" w:history="1">
        <w:r>
          <w:rPr>
            <w:rFonts w:ascii="Times New Roman" w:hAnsi="Times New Roman" w:cs="Times New Roman"/>
            <w:sz w:val="29"/>
            <w:szCs w:val="29"/>
            <w:u w:val="single"/>
          </w:rPr>
          <w:t>ICE arrests alleged 'criminal aliens' in Northern Virginia</w:t>
        </w:r>
      </w:hyperlink>
      <w:r>
        <w:rPr>
          <w:rFonts w:ascii="Times New Roman" w:hAnsi="Times New Roman" w:cs="Times New Roman"/>
          <w:sz w:val="29"/>
          <w:szCs w:val="29"/>
        </w:rPr>
        <w:t> By Garrett Haake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Charlotte Observer</w:t>
      </w:r>
      <w:r>
        <w:rPr>
          <w:rFonts w:ascii="Times New Roman" w:hAnsi="Times New Roman" w:cs="Times New Roman"/>
          <w:sz w:val="29"/>
          <w:szCs w:val="29"/>
        </w:rPr>
        <w:t>: </w:t>
      </w:r>
      <w:hyperlink r:id="rId4058" w:history="1">
        <w:r>
          <w:rPr>
            <w:rFonts w:ascii="Times New Roman" w:hAnsi="Times New Roman" w:cs="Times New Roman"/>
            <w:sz w:val="29"/>
            <w:szCs w:val="29"/>
            <w:u w:val="single"/>
          </w:rPr>
          <w:t>ICE denies social media reports that it is 'terrorizing' Charlotte's east side</w:t>
        </w:r>
      </w:hyperlink>
      <w:r>
        <w:rPr>
          <w:rFonts w:ascii="Times New Roman" w:hAnsi="Times New Roman" w:cs="Times New Roman"/>
          <w:sz w:val="29"/>
          <w:szCs w:val="29"/>
        </w:rPr>
        <w:t> By Mark Price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CBS Philly</w:t>
      </w:r>
      <w:r>
        <w:rPr>
          <w:rFonts w:ascii="Times New Roman" w:hAnsi="Times New Roman" w:cs="Times New Roman"/>
          <w:sz w:val="29"/>
          <w:szCs w:val="29"/>
        </w:rPr>
        <w:t>: </w:t>
      </w:r>
      <w:hyperlink r:id="rId4059" w:history="1">
        <w:r>
          <w:rPr>
            <w:rFonts w:ascii="Times New Roman" w:hAnsi="Times New Roman" w:cs="Times New Roman"/>
            <w:sz w:val="29"/>
            <w:szCs w:val="29"/>
            <w:u w:val="single"/>
          </w:rPr>
          <w:t>Mayor Kenney Fighting For Sanctuary City Status</w:t>
        </w:r>
      </w:hyperlink>
      <w:r>
        <w:rPr>
          <w:rFonts w:ascii="Times New Roman" w:hAnsi="Times New Roman" w:cs="Times New Roman"/>
          <w:sz w:val="29"/>
          <w:szCs w:val="29"/>
        </w:rPr>
        <w:t> By Jim Kenney and Pat Loeb</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4060" w:history="1">
        <w:r>
          <w:rPr>
            <w:rFonts w:ascii="Times New Roman" w:hAnsi="Times New Roman" w:cs="Times New Roman"/>
            <w:sz w:val="29"/>
            <w:szCs w:val="29"/>
            <w:u w:val="single"/>
          </w:rPr>
          <w:t>Two refugee families arrive in Cleveland after ruling on Trump's immigration ban</w:t>
        </w:r>
      </w:hyperlink>
      <w:r>
        <w:rPr>
          <w:rFonts w:ascii="Times New Roman" w:hAnsi="Times New Roman" w:cs="Times New Roman"/>
          <w:sz w:val="29"/>
          <w:szCs w:val="29"/>
        </w:rPr>
        <w:t> By Brian Albrecht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Concord Register</w:t>
      </w:r>
      <w:r>
        <w:rPr>
          <w:rFonts w:ascii="Times New Roman" w:hAnsi="Times New Roman" w:cs="Times New Roman"/>
          <w:sz w:val="29"/>
          <w:szCs w:val="29"/>
        </w:rPr>
        <w:t>: </w:t>
      </w:r>
      <w:hyperlink r:id="rId4061" w:history="1">
        <w:r>
          <w:rPr>
            <w:rFonts w:ascii="Times New Roman" w:hAnsi="Times New Roman" w:cs="Times New Roman"/>
            <w:sz w:val="29"/>
            <w:szCs w:val="29"/>
            <w:u w:val="single"/>
          </w:rPr>
          <w:t>Immigration not linked to increased crime levels, finds US study over four decades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Orlando Sentinel</w:t>
      </w:r>
      <w:r>
        <w:rPr>
          <w:rFonts w:ascii="Times New Roman" w:hAnsi="Times New Roman" w:cs="Times New Roman"/>
          <w:sz w:val="29"/>
          <w:szCs w:val="29"/>
        </w:rPr>
        <w:t> (Florida): </w:t>
      </w:r>
      <w:hyperlink r:id="rId4062" w:history="1">
        <w:r>
          <w:rPr>
            <w:rFonts w:ascii="Times New Roman" w:hAnsi="Times New Roman" w:cs="Times New Roman"/>
            <w:sz w:val="29"/>
            <w:szCs w:val="29"/>
            <w:u w:val="single"/>
          </w:rPr>
          <w:t>Florida colleges take middle ground on immigration battle</w:t>
        </w:r>
      </w:hyperlink>
      <w:r>
        <w:rPr>
          <w:rFonts w:ascii="Times New Roman" w:hAnsi="Times New Roman" w:cs="Times New Roman"/>
          <w:sz w:val="29"/>
          <w:szCs w:val="29"/>
        </w:rPr>
        <w:t> By Gabrielle Russon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(Florida): </w:t>
      </w:r>
      <w:hyperlink r:id="rId4063" w:history="1">
        <w:r>
          <w:rPr>
            <w:rFonts w:ascii="Times New Roman" w:hAnsi="Times New Roman" w:cs="Times New Roman"/>
            <w:sz w:val="29"/>
            <w:szCs w:val="29"/>
            <w:u w:val="single"/>
          </w:rPr>
          <w:t>How ritual chicken sacrifices in Miami helped halt Trump's travel ban</w:t>
        </w:r>
      </w:hyperlink>
      <w:r>
        <w:rPr>
          <w:rFonts w:ascii="Times New Roman" w:hAnsi="Times New Roman" w:cs="Times New Roman"/>
          <w:sz w:val="29"/>
          <w:szCs w:val="29"/>
        </w:rPr>
        <w:t> By David Ovalle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(Maryland): </w:t>
      </w:r>
      <w:hyperlink r:id="rId4064" w:history="1">
        <w:r>
          <w:rPr>
            <w:rFonts w:ascii="Times New Roman" w:hAnsi="Times New Roman" w:cs="Times New Roman"/>
            <w:sz w:val="29"/>
            <w:szCs w:val="29"/>
            <w:u w:val="single"/>
          </w:rPr>
          <w:t>Maryland Latino Caucus to discuss immigration trust bill</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Daily Immigration News Clips – February 10,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10,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National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Vice: </w:t>
      </w:r>
      <w:hyperlink r:id="rId4065" w:history="1">
        <w:r>
          <w:rPr>
            <w:rFonts w:ascii="Times New Roman" w:hAnsi="Times New Roman" w:cs="Times New Roman"/>
            <w:sz w:val="29"/>
            <w:szCs w:val="29"/>
            <w:u w:val="single"/>
          </w:rPr>
          <w:t>Trump's Massive Crackdown on Immigrants Has Begun</w:t>
        </w:r>
      </w:hyperlink>
      <w:r>
        <w:rPr>
          <w:rFonts w:ascii="Times New Roman" w:hAnsi="Times New Roman" w:cs="Times New Roman"/>
          <w:sz w:val="29"/>
          <w:szCs w:val="29"/>
        </w:rPr>
        <w:t> By Meredith Hoffman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 News &amp; World Report</w:t>
      </w:r>
      <w:r>
        <w:rPr>
          <w:rFonts w:ascii="Times New Roman" w:hAnsi="Times New Roman" w:cs="Times New Roman"/>
          <w:sz w:val="29"/>
          <w:szCs w:val="29"/>
        </w:rPr>
        <w:t>: </w:t>
      </w:r>
      <w:hyperlink r:id="rId4066" w:history="1">
        <w:r>
          <w:rPr>
            <w:rFonts w:ascii="Times New Roman" w:hAnsi="Times New Roman" w:cs="Times New Roman"/>
            <w:sz w:val="29"/>
            <w:szCs w:val="29"/>
            <w:u w:val="single"/>
          </w:rPr>
          <w:t>Life, Interrupted</w:t>
        </w:r>
      </w:hyperlink>
      <w:r>
        <w:rPr>
          <w:rFonts w:ascii="Times New Roman" w:hAnsi="Times New Roman" w:cs="Times New Roman"/>
          <w:sz w:val="29"/>
          <w:szCs w:val="29"/>
        </w:rPr>
        <w:t> By Linda Kramer Jenning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Univision</w:t>
      </w:r>
      <w:r>
        <w:rPr>
          <w:rFonts w:ascii="Times New Roman" w:hAnsi="Times New Roman" w:cs="Times New Roman"/>
          <w:sz w:val="29"/>
          <w:szCs w:val="29"/>
        </w:rPr>
        <w:t>: </w:t>
      </w:r>
      <w:hyperlink r:id="rId4067" w:history="1">
        <w:r>
          <w:rPr>
            <w:rFonts w:ascii="Times New Roman" w:hAnsi="Times New Roman" w:cs="Times New Roman"/>
            <w:sz w:val="29"/>
            <w:szCs w:val="29"/>
            <w:u w:val="single"/>
          </w:rPr>
          <w:t>Why immigrants fear new Attorney General Sessions</w:t>
        </w:r>
      </w:hyperlink>
      <w:r>
        <w:rPr>
          <w:rFonts w:ascii="Times New Roman" w:hAnsi="Times New Roman" w:cs="Times New Roman"/>
          <w:sz w:val="29"/>
          <w:szCs w:val="29"/>
        </w:rPr>
        <w:t> By Jorge Cancino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68" w:history="1">
        <w:r>
          <w:rPr>
            <w:rFonts w:ascii="Times New Roman" w:hAnsi="Times New Roman" w:cs="Times New Roman"/>
            <w:sz w:val="29"/>
            <w:szCs w:val="29"/>
            <w:u w:val="single"/>
          </w:rPr>
          <w:t>Federal appeals court refuses to reinstate Trump travel ban</w:t>
        </w:r>
      </w:hyperlink>
      <w:r>
        <w:rPr>
          <w:rFonts w:ascii="Times New Roman" w:hAnsi="Times New Roman" w:cs="Times New Roman"/>
          <w:sz w:val="29"/>
          <w:szCs w:val="29"/>
        </w:rPr>
        <w:t> By Sudhin Thanawala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69" w:history="1">
        <w:r>
          <w:rPr>
            <w:rFonts w:ascii="Times New Roman" w:hAnsi="Times New Roman" w:cs="Times New Roman"/>
            <w:sz w:val="29"/>
            <w:szCs w:val="29"/>
            <w:u w:val="single"/>
          </w:rPr>
          <w:t>Trump calls ruling on travel ban a 'political decision'</w:t>
        </w:r>
      </w:hyperlink>
      <w:r>
        <w:rPr>
          <w:rFonts w:ascii="Times New Roman" w:hAnsi="Times New Roman" w:cs="Times New Roman"/>
          <w:sz w:val="29"/>
          <w:szCs w:val="29"/>
        </w:rPr>
        <w:t> By Ken Thomas and Darlene Superville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70" w:history="1">
        <w:r>
          <w:rPr>
            <w:rFonts w:ascii="Times New Roman" w:hAnsi="Times New Roman" w:cs="Times New Roman"/>
            <w:sz w:val="29"/>
            <w:szCs w:val="29"/>
            <w:u w:val="single"/>
          </w:rPr>
          <w:t>Trump to travel ban opponents after ruling: See you in court</w:t>
        </w:r>
      </w:hyperlink>
      <w:r>
        <w:rPr>
          <w:rFonts w:ascii="Times New Roman" w:hAnsi="Times New Roman" w:cs="Times New Roman"/>
          <w:sz w:val="29"/>
          <w:szCs w:val="29"/>
        </w:rPr>
        <w:t> By Ken Thomas and Darlene Superville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71" w:history="1">
        <w:r>
          <w:rPr>
            <w:rFonts w:ascii="Times New Roman" w:hAnsi="Times New Roman" w:cs="Times New Roman"/>
            <w:sz w:val="29"/>
            <w:szCs w:val="29"/>
            <w:u w:val="single"/>
          </w:rPr>
          <w:t>A Look at What Comes Next in Trump Travel Ban Case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072" w:history="1">
        <w:r>
          <w:rPr>
            <w:rFonts w:ascii="Times New Roman" w:hAnsi="Times New Roman" w:cs="Times New Roman"/>
            <w:sz w:val="29"/>
            <w:szCs w:val="29"/>
            <w:u w:val="single"/>
          </w:rPr>
          <w:t>Court Refuses to Reinstate Travel Ban, Dealing Trump Another Legal Loss</w:t>
        </w:r>
      </w:hyperlink>
      <w:r>
        <w:rPr>
          <w:rFonts w:ascii="Times New Roman" w:hAnsi="Times New Roman" w:cs="Times New Roman"/>
          <w:sz w:val="29"/>
          <w:szCs w:val="29"/>
        </w:rPr>
        <w:t> By Adam Liptak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73" w:history="1">
        <w:r>
          <w:rPr>
            <w:rFonts w:ascii="Times New Roman" w:hAnsi="Times New Roman" w:cs="Times New Roman"/>
            <w:sz w:val="29"/>
            <w:szCs w:val="29"/>
            <w:u w:val="single"/>
          </w:rPr>
          <w:t>Federal appeals court maintains suspension of Trump's immigration order</w:t>
        </w:r>
      </w:hyperlink>
      <w:r>
        <w:rPr>
          <w:rFonts w:ascii="Times New Roman" w:hAnsi="Times New Roman" w:cs="Times New Roman"/>
          <w:sz w:val="29"/>
          <w:szCs w:val="29"/>
        </w:rPr>
        <w:t> By Matt Zapotosky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074" w:history="1">
        <w:r>
          <w:rPr>
            <w:rFonts w:ascii="Times New Roman" w:hAnsi="Times New Roman" w:cs="Times New Roman"/>
            <w:sz w:val="29"/>
            <w:szCs w:val="29"/>
            <w:u w:val="single"/>
          </w:rPr>
          <w:t>Court Ruling on Trump Travel Ban Focuses on Due Process</w:t>
        </w:r>
      </w:hyperlink>
      <w:r>
        <w:rPr>
          <w:rFonts w:ascii="Times New Roman" w:hAnsi="Times New Roman" w:cs="Times New Roman"/>
          <w:sz w:val="29"/>
          <w:szCs w:val="29"/>
        </w:rPr>
        <w:t> By Joe Palazzolo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075" w:history="1">
        <w:r>
          <w:rPr>
            <w:rFonts w:ascii="Times New Roman" w:hAnsi="Times New Roman" w:cs="Times New Roman"/>
            <w:sz w:val="29"/>
            <w:szCs w:val="29"/>
            <w:u w:val="single"/>
          </w:rPr>
          <w:t>Appeals Court Rules Against Trump Travel Ban</w:t>
        </w:r>
      </w:hyperlink>
      <w:r>
        <w:rPr>
          <w:rFonts w:ascii="Times New Roman" w:hAnsi="Times New Roman" w:cs="Times New Roman"/>
          <w:sz w:val="29"/>
          <w:szCs w:val="29"/>
        </w:rPr>
        <w:t> By Brent Kendall and Devlin Barrett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076" w:history="1">
        <w:r>
          <w:rPr>
            <w:rFonts w:ascii="Times New Roman" w:hAnsi="Times New Roman" w:cs="Times New Roman"/>
            <w:sz w:val="29"/>
            <w:szCs w:val="29"/>
            <w:u w:val="single"/>
          </w:rPr>
          <w:t>3 key Trump mistakes that led to the travel ban court defeat</w:t>
        </w:r>
      </w:hyperlink>
      <w:r>
        <w:rPr>
          <w:rFonts w:ascii="Times New Roman" w:hAnsi="Times New Roman" w:cs="Times New Roman"/>
          <w:sz w:val="29"/>
          <w:szCs w:val="29"/>
        </w:rPr>
        <w:t> By Josh Gerstein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077" w:history="1">
        <w:r>
          <w:rPr>
            <w:rFonts w:ascii="Times New Roman" w:hAnsi="Times New Roman" w:cs="Times New Roman"/>
            <w:sz w:val="29"/>
            <w:szCs w:val="29"/>
            <w:u w:val="single"/>
          </w:rPr>
          <w:t>Dems seize on court rebuke of Trump's immigration ban</w:t>
        </w:r>
      </w:hyperlink>
      <w:r>
        <w:rPr>
          <w:rFonts w:ascii="Times New Roman" w:hAnsi="Times New Roman" w:cs="Times New Roman"/>
          <w:sz w:val="29"/>
          <w:szCs w:val="29"/>
        </w:rPr>
        <w:t> By Seung Min Kim</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4078" w:history="1">
        <w:r>
          <w:rPr>
            <w:rFonts w:ascii="Times New Roman" w:hAnsi="Times New Roman" w:cs="Times New Roman"/>
            <w:sz w:val="29"/>
            <w:szCs w:val="29"/>
            <w:u w:val="single"/>
          </w:rPr>
          <w:t>Trump Vows to Fight as Appeals Court Thwarts Immigration Ban</w:t>
        </w:r>
      </w:hyperlink>
      <w:r>
        <w:rPr>
          <w:rFonts w:ascii="Times New Roman" w:hAnsi="Times New Roman" w:cs="Times New Roman"/>
          <w:sz w:val="29"/>
          <w:szCs w:val="29"/>
        </w:rPr>
        <w:t> By Erik Larson , Kartikay Mehrotra , Bob Van Voris , and David Voreacos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4079" w:history="1">
        <w:r>
          <w:rPr>
            <w:rFonts w:ascii="Times New Roman" w:hAnsi="Times New Roman" w:cs="Times New Roman"/>
            <w:sz w:val="29"/>
            <w:szCs w:val="29"/>
            <w:u w:val="single"/>
          </w:rPr>
          <w:t>Federal Judges Refuse to Reinstate Trump's Immigration Ban</w:t>
        </w:r>
      </w:hyperlink>
      <w:r>
        <w:rPr>
          <w:rFonts w:ascii="Times New Roman" w:hAnsi="Times New Roman" w:cs="Times New Roman"/>
          <w:sz w:val="29"/>
          <w:szCs w:val="29"/>
        </w:rPr>
        <w:t> By Matt Ford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080" w:history="1">
        <w:r>
          <w:rPr>
            <w:rFonts w:ascii="Times New Roman" w:hAnsi="Times New Roman" w:cs="Times New Roman"/>
            <w:sz w:val="29"/>
            <w:szCs w:val="29"/>
            <w:u w:val="single"/>
          </w:rPr>
          <w:t>Exclusive - Trump border 'wall' to cost $21.6 billion, take 3.5 years to build: internal report</w:t>
        </w:r>
      </w:hyperlink>
      <w:r>
        <w:rPr>
          <w:rFonts w:ascii="Times New Roman" w:hAnsi="Times New Roman" w:cs="Times New Roman"/>
          <w:sz w:val="29"/>
          <w:szCs w:val="29"/>
        </w:rPr>
        <w:t> By Julia Edwards Ainsley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81" w:history="1">
        <w:r>
          <w:rPr>
            <w:rFonts w:ascii="Times New Roman" w:hAnsi="Times New Roman" w:cs="Times New Roman"/>
            <w:sz w:val="29"/>
            <w:szCs w:val="29"/>
            <w:u w:val="single"/>
          </w:rPr>
          <w:t>Trump presses senators to work again on immigration reform</w:t>
        </w:r>
      </w:hyperlink>
      <w:r>
        <w:rPr>
          <w:rFonts w:ascii="Times New Roman" w:hAnsi="Times New Roman" w:cs="Times New Roman"/>
          <w:sz w:val="29"/>
          <w:szCs w:val="29"/>
        </w:rPr>
        <w:t> By Ed O'Keefe and Philip Rucker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Vox</w:t>
      </w:r>
      <w:r>
        <w:rPr>
          <w:rFonts w:ascii="Times New Roman" w:hAnsi="Times New Roman" w:cs="Times New Roman"/>
          <w:sz w:val="29"/>
          <w:szCs w:val="29"/>
        </w:rPr>
        <w:t>: </w:t>
      </w:r>
      <w:hyperlink r:id="rId4082" w:history="1">
        <w:r>
          <w:rPr>
            <w:rFonts w:ascii="Times New Roman" w:hAnsi="Times New Roman" w:cs="Times New Roman"/>
            <w:sz w:val="29"/>
            <w:szCs w:val="29"/>
            <w:u w:val="single"/>
          </w:rPr>
          <w:t>Trump's refugee crackdown is getting less popular over time</w:t>
        </w:r>
      </w:hyperlink>
      <w:r>
        <w:rPr>
          <w:rFonts w:ascii="Times New Roman" w:hAnsi="Times New Roman" w:cs="Times New Roman"/>
          <w:sz w:val="29"/>
          <w:szCs w:val="29"/>
        </w:rPr>
        <w:t> By Matthew Yglesias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Intercept</w:t>
      </w:r>
      <w:r>
        <w:rPr>
          <w:rFonts w:ascii="Times New Roman" w:hAnsi="Times New Roman" w:cs="Times New Roman"/>
          <w:sz w:val="29"/>
          <w:szCs w:val="29"/>
        </w:rPr>
        <w:t>: </w:t>
      </w:r>
      <w:hyperlink r:id="rId4083" w:history="1">
        <w:r>
          <w:rPr>
            <w:rFonts w:ascii="Times New Roman" w:hAnsi="Times New Roman" w:cs="Times New Roman"/>
            <w:sz w:val="29"/>
            <w:szCs w:val="29"/>
            <w:u w:val="single"/>
          </w:rPr>
          <w:t>Trump Administration Prepares to Execute "Vicious" Executive Order on Deportations</w:t>
        </w:r>
      </w:hyperlink>
      <w:r>
        <w:rPr>
          <w:rFonts w:ascii="Times New Roman" w:hAnsi="Times New Roman" w:cs="Times New Roman"/>
          <w:sz w:val="29"/>
          <w:szCs w:val="29"/>
        </w:rPr>
        <w:t> By Ryan Devereaux</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084" w:history="1">
        <w:r>
          <w:rPr>
            <w:rFonts w:ascii="Times New Roman" w:hAnsi="Times New Roman" w:cs="Times New Roman"/>
            <w:sz w:val="29"/>
            <w:szCs w:val="29"/>
            <w:u w:val="single"/>
          </w:rPr>
          <w:t>Arizona Protests for Unauthorized Immigrants</w:t>
        </w:r>
      </w:hyperlink>
      <w:r>
        <w:rPr>
          <w:rFonts w:ascii="Times New Roman" w:hAnsi="Times New Roman" w:cs="Times New Roman"/>
          <w:sz w:val="29"/>
          <w:szCs w:val="29"/>
        </w:rPr>
        <w:t> By Susan Joan Archer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85" w:history="1">
        <w:r>
          <w:rPr>
            <w:rFonts w:ascii="Times New Roman" w:hAnsi="Times New Roman" w:cs="Times New Roman"/>
            <w:sz w:val="29"/>
            <w:szCs w:val="29"/>
            <w:u w:val="single"/>
          </w:rPr>
          <w:t>An Arizona mom is deported. How many others might face the same fate?</w:t>
        </w:r>
      </w:hyperlink>
      <w:r>
        <w:rPr>
          <w:rFonts w:ascii="Times New Roman" w:hAnsi="Times New Roman" w:cs="Times New Roman"/>
          <w:sz w:val="29"/>
          <w:szCs w:val="29"/>
        </w:rPr>
        <w:t> By Philip Bump</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4086" w:history="1">
        <w:r>
          <w:rPr>
            <w:rFonts w:ascii="Times New Roman" w:hAnsi="Times New Roman" w:cs="Times New Roman"/>
            <w:sz w:val="29"/>
            <w:szCs w:val="29"/>
            <w:u w:val="single"/>
          </w:rPr>
          <w:t>Mother deported in Arizona immigration case that sparked protests</w:t>
        </w:r>
      </w:hyperlink>
      <w:r>
        <w:rPr>
          <w:rFonts w:ascii="Times New Roman" w:hAnsi="Times New Roman" w:cs="Times New Roman"/>
          <w:sz w:val="29"/>
          <w:szCs w:val="29"/>
        </w:rPr>
        <w:t> By Ray Sanchez, Tina Burnside and Azadeh Ansari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4087" w:history="1">
        <w:r>
          <w:rPr>
            <w:rFonts w:ascii="Times New Roman" w:hAnsi="Times New Roman" w:cs="Times New Roman"/>
            <w:sz w:val="29"/>
            <w:szCs w:val="29"/>
            <w:u w:val="single"/>
          </w:rPr>
          <w:t>Phoenix, Arizona, Protesters Fear Mom's Deportation After 21 Years</w:t>
        </w:r>
      </w:hyperlink>
      <w:r>
        <w:rPr>
          <w:rFonts w:ascii="Times New Roman" w:hAnsi="Times New Roman" w:cs="Times New Roman"/>
          <w:sz w:val="29"/>
          <w:szCs w:val="29"/>
        </w:rPr>
        <w:t> By Gadi Schwartz, John Boxley, Daniella Silva, and Alexander Smith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Slate</w:t>
      </w:r>
      <w:r>
        <w:rPr>
          <w:rFonts w:ascii="Times New Roman" w:hAnsi="Times New Roman" w:cs="Times New Roman"/>
          <w:sz w:val="29"/>
          <w:szCs w:val="29"/>
        </w:rPr>
        <w:t>: </w:t>
      </w:r>
      <w:hyperlink r:id="rId4088" w:history="1">
        <w:r>
          <w:rPr>
            <w:rFonts w:ascii="Times New Roman" w:hAnsi="Times New Roman" w:cs="Times New Roman"/>
            <w:sz w:val="29"/>
            <w:szCs w:val="29"/>
            <w:u w:val="single"/>
          </w:rPr>
          <w:t>One of the First Deportations Under Trump's New Order: Mother of Two in U.S. for 21 Years</w:t>
        </w:r>
      </w:hyperlink>
      <w:r>
        <w:rPr>
          <w:rFonts w:ascii="Times New Roman" w:hAnsi="Times New Roman" w:cs="Times New Roman"/>
          <w:sz w:val="29"/>
          <w:szCs w:val="29"/>
        </w:rPr>
        <w:t> By Osita Nwanevu</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89" w:history="1">
        <w:r>
          <w:rPr>
            <w:rFonts w:ascii="Times New Roman" w:hAnsi="Times New Roman" w:cs="Times New Roman"/>
            <w:sz w:val="29"/>
            <w:szCs w:val="29"/>
            <w:u w:val="single"/>
          </w:rPr>
          <w:t>Lawyers for Virginia challenging Trump travel ban in court</w:t>
        </w:r>
      </w:hyperlink>
      <w:r>
        <w:rPr>
          <w:rFonts w:ascii="Times New Roman" w:hAnsi="Times New Roman" w:cs="Times New Roman"/>
          <w:sz w:val="29"/>
          <w:szCs w:val="29"/>
        </w:rPr>
        <w:t> By Jessica Gresko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090" w:history="1">
        <w:r>
          <w:rPr>
            <w:rFonts w:ascii="Times New Roman" w:hAnsi="Times New Roman" w:cs="Times New Roman"/>
            <w:sz w:val="29"/>
            <w:szCs w:val="29"/>
            <w:u w:val="single"/>
          </w:rPr>
          <w:t>Challenges to Trump's Travel Ban Abound in Courts Across U.S.</w:t>
        </w:r>
      </w:hyperlink>
      <w:r>
        <w:rPr>
          <w:rFonts w:ascii="Times New Roman" w:hAnsi="Times New Roman" w:cs="Times New Roman"/>
          <w:sz w:val="29"/>
          <w:szCs w:val="29"/>
        </w:rPr>
        <w:t> By Mica Rosenberg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091" w:history="1">
        <w:r>
          <w:rPr>
            <w:rFonts w:ascii="Times New Roman" w:hAnsi="Times New Roman" w:cs="Times New Roman"/>
            <w:sz w:val="29"/>
            <w:szCs w:val="29"/>
            <w:u w:val="single"/>
          </w:rPr>
          <w:t>Syria's Assad: Some refugees are terrorists</w:t>
        </w:r>
      </w:hyperlink>
      <w:r>
        <w:rPr>
          <w:rFonts w:ascii="Times New Roman" w:hAnsi="Times New Roman" w:cs="Times New Roman"/>
          <w:sz w:val="29"/>
          <w:szCs w:val="29"/>
        </w:rPr>
        <w:t> By Louis Nelson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CNBC</w:t>
      </w:r>
      <w:r>
        <w:rPr>
          <w:rFonts w:ascii="Times New Roman" w:hAnsi="Times New Roman" w:cs="Times New Roman"/>
          <w:sz w:val="29"/>
          <w:szCs w:val="29"/>
        </w:rPr>
        <w:t>: </w:t>
      </w:r>
      <w:hyperlink r:id="rId4092" w:history="1">
        <w:r>
          <w:rPr>
            <w:rFonts w:ascii="Times New Roman" w:hAnsi="Times New Roman" w:cs="Times New Roman"/>
            <w:sz w:val="29"/>
            <w:szCs w:val="29"/>
            <w:u w:val="single"/>
          </w:rPr>
          <w:t>Ex-Microsoft CEO Ballmer: Tech protests over Trump's immigration ban conflating two separate issues</w:t>
        </w:r>
      </w:hyperlink>
      <w:r>
        <w:rPr>
          <w:rFonts w:ascii="Times New Roman" w:hAnsi="Times New Roman" w:cs="Times New Roman"/>
          <w:sz w:val="29"/>
          <w:szCs w:val="29"/>
        </w:rPr>
        <w:t> By Matthew J. Belvedere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093" w:history="1">
        <w:r>
          <w:rPr>
            <w:rFonts w:ascii="Times New Roman" w:hAnsi="Times New Roman" w:cs="Times New Roman"/>
            <w:sz w:val="29"/>
            <w:szCs w:val="29"/>
            <w:u w:val="single"/>
          </w:rPr>
          <w:t>Durbin calls for Senate hearings on Trump's immigration orders</w:t>
        </w:r>
      </w:hyperlink>
      <w:r>
        <w:rPr>
          <w:rFonts w:ascii="Times New Roman" w:hAnsi="Times New Roman" w:cs="Times New Roman"/>
          <w:sz w:val="29"/>
          <w:szCs w:val="29"/>
        </w:rPr>
        <w:t> By Rebecca Savransky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94" w:history="1">
        <w:r>
          <w:rPr>
            <w:rFonts w:ascii="Times New Roman" w:hAnsi="Times New Roman" w:cs="Times New Roman"/>
            <w:sz w:val="29"/>
            <w:szCs w:val="29"/>
            <w:u w:val="single"/>
          </w:rPr>
          <w:t>Father of girl who met with Pope fights to stay in US</w:t>
        </w:r>
      </w:hyperlink>
      <w:r>
        <w:rPr>
          <w:rFonts w:ascii="Times New Roman" w:hAnsi="Times New Roman" w:cs="Times New Roman"/>
          <w:sz w:val="29"/>
          <w:szCs w:val="29"/>
        </w:rPr>
        <w:t> By Michael Balsamo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095" w:history="1">
        <w:r>
          <w:rPr>
            <w:rFonts w:ascii="Times New Roman" w:hAnsi="Times New Roman" w:cs="Times New Roman"/>
            <w:sz w:val="29"/>
            <w:szCs w:val="29"/>
            <w:u w:val="single"/>
          </w:rPr>
          <w:t>Fears of Crackdown on H-1B Program Cause Rift Between Silicon Valley, Indian Tech Firms</w:t>
        </w:r>
      </w:hyperlink>
      <w:r>
        <w:rPr>
          <w:rFonts w:ascii="Times New Roman" w:hAnsi="Times New Roman" w:cs="Times New Roman"/>
          <w:sz w:val="29"/>
          <w:szCs w:val="29"/>
        </w:rPr>
        <w:t> By Laura Meckler and Laura Stevens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096" w:history="1">
        <w:r>
          <w:rPr>
            <w:rFonts w:ascii="Times New Roman" w:hAnsi="Times New Roman" w:cs="Times New Roman"/>
            <w:sz w:val="29"/>
            <w:szCs w:val="29"/>
            <w:u w:val="single"/>
          </w:rPr>
          <w:t>Muslim-American Olympian says she was detained by Customs</w:t>
        </w:r>
      </w:hyperlink>
      <w:r>
        <w:rPr>
          <w:rFonts w:ascii="Times New Roman" w:hAnsi="Times New Roman" w:cs="Times New Roman"/>
          <w:sz w:val="29"/>
          <w:szCs w:val="29"/>
        </w:rPr>
        <w:t> By Nikita Vladimirov</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097" w:history="1">
        <w:r>
          <w:rPr>
            <w:rFonts w:ascii="Times New Roman" w:hAnsi="Times New Roman" w:cs="Times New Roman"/>
            <w:sz w:val="29"/>
            <w:szCs w:val="29"/>
            <w:u w:val="single"/>
          </w:rPr>
          <w:t>Nearly 1 in 5 immigrants in US illegally in NYC, LA areas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98" w:history="1">
        <w:r>
          <w:rPr>
            <w:rFonts w:ascii="Times New Roman" w:hAnsi="Times New Roman" w:cs="Times New Roman"/>
            <w:sz w:val="29"/>
            <w:szCs w:val="29"/>
            <w:u w:val="single"/>
          </w:rPr>
          <w:t>Most unauthorized immigrants live in urban areas, study shows</w:t>
        </w:r>
      </w:hyperlink>
      <w:r>
        <w:rPr>
          <w:rFonts w:ascii="Times New Roman" w:hAnsi="Times New Roman" w:cs="Times New Roman"/>
          <w:sz w:val="29"/>
          <w:szCs w:val="29"/>
        </w:rPr>
        <w:t> By Tara Bahrampour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4099" w:history="1">
        <w:r>
          <w:rPr>
            <w:rFonts w:ascii="Times New Roman" w:hAnsi="Times New Roman" w:cs="Times New Roman"/>
            <w:sz w:val="29"/>
            <w:szCs w:val="29"/>
            <w:u w:val="single"/>
          </w:rPr>
          <w:t>L.A. and Orange counties are home to 1 million immigrants here illegally, analysis shows</w:t>
        </w:r>
      </w:hyperlink>
      <w:r>
        <w:rPr>
          <w:rFonts w:ascii="Times New Roman" w:hAnsi="Times New Roman" w:cs="Times New Roman"/>
          <w:sz w:val="29"/>
          <w:szCs w:val="29"/>
        </w:rPr>
        <w:t> By Corina Knoll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4100" w:history="1">
        <w:r>
          <w:rPr>
            <w:rFonts w:ascii="Times New Roman" w:hAnsi="Times New Roman" w:cs="Times New Roman"/>
            <w:sz w:val="29"/>
            <w:szCs w:val="29"/>
            <w:u w:val="single"/>
          </w:rPr>
          <w:t>Rep. Steve King: Trump should've repealed DACA on Day 1</w:t>
        </w:r>
      </w:hyperlink>
      <w:r>
        <w:rPr>
          <w:rFonts w:ascii="Times New Roman" w:hAnsi="Times New Roman" w:cs="Times New Roman"/>
          <w:sz w:val="29"/>
          <w:szCs w:val="29"/>
        </w:rPr>
        <w:t> By Chris Massie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101" w:history="1">
        <w:r>
          <w:rPr>
            <w:rFonts w:ascii="Times New Roman" w:hAnsi="Times New Roman" w:cs="Times New Roman"/>
            <w:sz w:val="29"/>
            <w:szCs w:val="29"/>
            <w:u w:val="single"/>
          </w:rPr>
          <w:t>Trump signs executive actions targeting crime</w:t>
        </w:r>
      </w:hyperlink>
      <w:r>
        <w:rPr>
          <w:rFonts w:ascii="Times New Roman" w:hAnsi="Times New Roman" w:cs="Times New Roman"/>
          <w:sz w:val="29"/>
          <w:szCs w:val="29"/>
        </w:rPr>
        <w:t> By Jordan Fabian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4102" w:history="1">
        <w:r>
          <w:rPr>
            <w:rFonts w:ascii="Times New Roman" w:hAnsi="Times New Roman" w:cs="Times New Roman"/>
            <w:sz w:val="29"/>
            <w:szCs w:val="29"/>
            <w:u w:val="single"/>
          </w:rPr>
          <w:t>'Bad Dude'? No, but Deported Anyway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103" w:history="1">
        <w:r>
          <w:rPr>
            <w:rFonts w:ascii="Times New Roman" w:hAnsi="Times New Roman" w:cs="Times New Roman"/>
            <w:sz w:val="29"/>
            <w:szCs w:val="29"/>
            <w:u w:val="single"/>
          </w:rPr>
          <w:t>Jeff Sessions is now the attorney general. Here are the four biggest things to fear.</w:t>
        </w:r>
      </w:hyperlink>
      <w:r>
        <w:rPr>
          <w:rFonts w:ascii="Times New Roman" w:hAnsi="Times New Roman" w:cs="Times New Roman"/>
          <w:sz w:val="29"/>
          <w:szCs w:val="29"/>
        </w:rPr>
        <w:t> By Greg Sargent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104" w:history="1">
        <w:r>
          <w:rPr>
            <w:rFonts w:ascii="Times New Roman" w:hAnsi="Times New Roman" w:cs="Times New Roman"/>
            <w:sz w:val="29"/>
            <w:szCs w:val="29"/>
            <w:u w:val="single"/>
          </w:rPr>
          <w:t>Fears of an Islamic State breakout fuel Trump's strategy</w:t>
        </w:r>
      </w:hyperlink>
      <w:r>
        <w:rPr>
          <w:rFonts w:ascii="Times New Roman" w:hAnsi="Times New Roman" w:cs="Times New Roman"/>
          <w:sz w:val="29"/>
          <w:szCs w:val="29"/>
        </w:rPr>
        <w:t> By David Ignatius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105" w:history="1">
        <w:r>
          <w:rPr>
            <w:rFonts w:ascii="Times New Roman" w:hAnsi="Times New Roman" w:cs="Times New Roman"/>
            <w:sz w:val="29"/>
            <w:szCs w:val="29"/>
            <w:u w:val="single"/>
          </w:rPr>
          <w:t>Since 9/11, Muslim society in the U.S. has been transformed. Trump could change it back.</w:t>
        </w:r>
      </w:hyperlink>
      <w:r>
        <w:rPr>
          <w:rFonts w:ascii="Times New Roman" w:hAnsi="Times New Roman" w:cs="Times New Roman"/>
          <w:sz w:val="29"/>
          <w:szCs w:val="29"/>
        </w:rPr>
        <w:t> By Bethany Allen-Ebrahimian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106" w:history="1">
        <w:r>
          <w:rPr>
            <w:rFonts w:ascii="Times New Roman" w:hAnsi="Times New Roman" w:cs="Times New Roman"/>
            <w:sz w:val="29"/>
            <w:szCs w:val="29"/>
            <w:u w:val="single"/>
          </w:rPr>
          <w:t>Trump's immigration policies make me fear for my patients</w:t>
        </w:r>
      </w:hyperlink>
      <w:r>
        <w:rPr>
          <w:rFonts w:ascii="Times New Roman" w:hAnsi="Times New Roman" w:cs="Times New Roman"/>
          <w:sz w:val="29"/>
          <w:szCs w:val="29"/>
        </w:rPr>
        <w:t> By Dhruv Khullar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107" w:history="1">
        <w:r>
          <w:rPr>
            <w:rFonts w:ascii="Times New Roman" w:hAnsi="Times New Roman" w:cs="Times New Roman"/>
            <w:sz w:val="29"/>
            <w:szCs w:val="29"/>
            <w:u w:val="single"/>
          </w:rPr>
          <w:t>Quick reactions to the 9th Circuit's decision in Washington v. Trump</w:t>
        </w:r>
      </w:hyperlink>
      <w:r>
        <w:rPr>
          <w:rFonts w:ascii="Times New Roman" w:hAnsi="Times New Roman" w:cs="Times New Roman"/>
          <w:sz w:val="29"/>
          <w:szCs w:val="29"/>
        </w:rPr>
        <w:t> By Will Baude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108" w:history="1">
        <w:r>
          <w:rPr>
            <w:rFonts w:ascii="Times New Roman" w:hAnsi="Times New Roman" w:cs="Times New Roman"/>
            <w:sz w:val="29"/>
            <w:szCs w:val="29"/>
            <w:u w:val="single"/>
          </w:rPr>
          <w:t>Thoughts on the appellate court ruling against Trump's Immigration order</w:t>
        </w:r>
      </w:hyperlink>
      <w:r>
        <w:rPr>
          <w:rFonts w:ascii="Times New Roman" w:hAnsi="Times New Roman" w:cs="Times New Roman"/>
          <w:sz w:val="29"/>
          <w:szCs w:val="29"/>
        </w:rPr>
        <w:t> By Ilya Somin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109" w:history="1">
        <w:r>
          <w:rPr>
            <w:rFonts w:ascii="Times New Roman" w:hAnsi="Times New Roman" w:cs="Times New Roman"/>
            <w:sz w:val="29"/>
            <w:szCs w:val="29"/>
            <w:u w:val="single"/>
          </w:rPr>
          <w:t>I worked for the U.S. Army in Iraq. But when I landed in America, I was detained.</w:t>
        </w:r>
      </w:hyperlink>
      <w:r>
        <w:rPr>
          <w:rFonts w:ascii="Times New Roman" w:hAnsi="Times New Roman" w:cs="Times New Roman"/>
          <w:sz w:val="29"/>
          <w:szCs w:val="29"/>
        </w:rPr>
        <w:t> By Hameed Darweesh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110" w:history="1">
        <w:r>
          <w:rPr>
            <w:rFonts w:ascii="Times New Roman" w:hAnsi="Times New Roman" w:cs="Times New Roman"/>
            <w:sz w:val="29"/>
            <w:szCs w:val="29"/>
            <w:u w:val="single"/>
          </w:rPr>
          <w:t>Franklin Graham said immigration is 'not a Bible issue.' Here's what the Bible says.</w:t>
        </w:r>
      </w:hyperlink>
      <w:r>
        <w:rPr>
          <w:rFonts w:ascii="Times New Roman" w:hAnsi="Times New Roman" w:cs="Times New Roman"/>
          <w:sz w:val="29"/>
          <w:szCs w:val="29"/>
        </w:rPr>
        <w:t> By Joel Baden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Mother Jones</w:t>
      </w:r>
      <w:r>
        <w:rPr>
          <w:rFonts w:ascii="Times New Roman" w:hAnsi="Times New Roman" w:cs="Times New Roman"/>
          <w:sz w:val="29"/>
          <w:szCs w:val="29"/>
        </w:rPr>
        <w:t> (Opinion): </w:t>
      </w:r>
      <w:hyperlink r:id="rId4111" w:history="1">
        <w:r>
          <w:rPr>
            <w:rFonts w:ascii="Times New Roman" w:hAnsi="Times New Roman" w:cs="Times New Roman"/>
            <w:sz w:val="29"/>
            <w:szCs w:val="29"/>
            <w:u w:val="single"/>
          </w:rPr>
          <w:t>California Farmers Surprised That Trump Is Anti-Immigrant</w:t>
        </w:r>
      </w:hyperlink>
      <w:r>
        <w:rPr>
          <w:rFonts w:ascii="Times New Roman" w:hAnsi="Times New Roman" w:cs="Times New Roman"/>
          <w:sz w:val="29"/>
          <w:szCs w:val="29"/>
        </w:rPr>
        <w:t> By Kevin Drum</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112" w:history="1">
        <w:r>
          <w:rPr>
            <w:rFonts w:ascii="Times New Roman" w:hAnsi="Times New Roman" w:cs="Times New Roman"/>
            <w:sz w:val="29"/>
            <w:szCs w:val="29"/>
            <w:u w:val="single"/>
          </w:rPr>
          <w:t>One reason the travel ban provoked outrage? The victims' stories.</w:t>
        </w:r>
      </w:hyperlink>
      <w:r>
        <w:rPr>
          <w:rFonts w:ascii="Times New Roman" w:hAnsi="Times New Roman" w:cs="Times New Roman"/>
          <w:sz w:val="29"/>
          <w:szCs w:val="29"/>
        </w:rPr>
        <w:t> By Robert G. Boatright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113" w:history="1">
        <w:r>
          <w:rPr>
            <w:rFonts w:ascii="Times New Roman" w:hAnsi="Times New Roman" w:cs="Times New Roman"/>
            <w:sz w:val="29"/>
            <w:szCs w:val="29"/>
            <w:u w:val="single"/>
          </w:rPr>
          <w:t>Election autopsy: Latinos favored Clinton more than exit polls showed</w:t>
        </w:r>
      </w:hyperlink>
      <w:r>
        <w:rPr>
          <w:rFonts w:ascii="Times New Roman" w:hAnsi="Times New Roman" w:cs="Times New Roman"/>
          <w:sz w:val="29"/>
          <w:szCs w:val="29"/>
        </w:rPr>
        <w:t> By John Griffin and Bryan Wilcox-Archuleta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Local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KPCC </w:t>
      </w:r>
      <w:r>
        <w:rPr>
          <w:rFonts w:ascii="Times New Roman" w:hAnsi="Times New Roman" w:cs="Times New Roman"/>
          <w:sz w:val="29"/>
          <w:szCs w:val="29"/>
        </w:rPr>
        <w:t>(California): </w:t>
      </w:r>
      <w:hyperlink r:id="rId4114" w:history="1">
        <w:r>
          <w:rPr>
            <w:rFonts w:ascii="Times New Roman" w:hAnsi="Times New Roman" w:cs="Times New Roman"/>
            <w:sz w:val="29"/>
            <w:szCs w:val="29"/>
            <w:u w:val="single"/>
          </w:rPr>
          <w:t>Federal appeals court refuses to reinstate Trump travel ban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Minnesota Star Tribune</w:t>
      </w:r>
      <w:r>
        <w:rPr>
          <w:rFonts w:ascii="Times New Roman" w:hAnsi="Times New Roman" w:cs="Times New Roman"/>
          <w:sz w:val="29"/>
          <w:szCs w:val="29"/>
        </w:rPr>
        <w:t>: </w:t>
      </w:r>
      <w:hyperlink r:id="rId4115" w:history="1">
        <w:r>
          <w:rPr>
            <w:rFonts w:ascii="Times New Roman" w:hAnsi="Times New Roman" w:cs="Times New Roman"/>
            <w:sz w:val="29"/>
            <w:szCs w:val="29"/>
            <w:u w:val="single"/>
          </w:rPr>
          <w:t>Attorneys pull shifts at Minneapolis-St. Paul International to help incoming refugees</w:t>
        </w:r>
      </w:hyperlink>
      <w:r>
        <w:rPr>
          <w:rFonts w:ascii="Times New Roman" w:hAnsi="Times New Roman" w:cs="Times New Roman"/>
          <w:sz w:val="29"/>
          <w:szCs w:val="29"/>
        </w:rPr>
        <w:t> By Matt McKinney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KARE11: </w:t>
      </w:r>
      <w:hyperlink r:id="rId4116" w:history="1">
        <w:r>
          <w:rPr>
            <w:rFonts w:ascii="Times New Roman" w:hAnsi="Times New Roman" w:cs="Times New Roman"/>
            <w:sz w:val="29"/>
            <w:szCs w:val="29"/>
            <w:u w:val="single"/>
          </w:rPr>
          <w:t>Morning headlines 2-10-17</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4117" w:history="1">
        <w:r>
          <w:rPr>
            <w:rFonts w:ascii="Times New Roman" w:hAnsi="Times New Roman" w:cs="Times New Roman"/>
            <w:sz w:val="29"/>
            <w:szCs w:val="29"/>
            <w:u w:val="single"/>
          </w:rPr>
          <w:t>Arizonans react to court ruling on Trump travel ban</w:t>
        </w:r>
      </w:hyperlink>
      <w:r>
        <w:rPr>
          <w:rFonts w:ascii="Times New Roman" w:hAnsi="Times New Roman" w:cs="Times New Roman"/>
          <w:sz w:val="29"/>
          <w:szCs w:val="29"/>
        </w:rPr>
        <w:t> By Dianna M. Náñez</w:t>
      </w:r>
    </w:p>
    <w:p w:rsidR="00BA4D82" w:rsidRDefault="00BA4D82" w:rsidP="00BA4D82">
      <w:pPr>
        <w:widowControl w:val="0"/>
        <w:autoSpaceDE w:val="0"/>
        <w:autoSpaceDN w:val="0"/>
        <w:adjustRightInd w:val="0"/>
        <w:rPr>
          <w:rFonts w:ascii="Times New Roman" w:hAnsi="Times New Roman" w:cs="Times New Roman"/>
          <w:sz w:val="32"/>
          <w:szCs w:val="32"/>
        </w:rPr>
      </w:pPr>
      <w:hyperlink r:id="rId4118" w:history="1">
        <w:r>
          <w:rPr>
            <w:rFonts w:ascii="Times New Roman" w:hAnsi="Times New Roman" w:cs="Times New Roman"/>
            <w:i/>
            <w:iCs/>
            <w:sz w:val="29"/>
            <w:szCs w:val="29"/>
            <w:u w:val="single"/>
          </w:rPr>
          <w:t>NorthJersey.com</w:t>
        </w:r>
      </w:hyperlink>
      <w:r>
        <w:rPr>
          <w:rFonts w:ascii="Times New Roman" w:hAnsi="Times New Roman" w:cs="Times New Roman"/>
          <w:sz w:val="29"/>
          <w:szCs w:val="29"/>
        </w:rPr>
        <w:t>: </w:t>
      </w:r>
      <w:hyperlink r:id="rId4119" w:history="1">
        <w:r>
          <w:rPr>
            <w:rFonts w:ascii="Times New Roman" w:hAnsi="Times New Roman" w:cs="Times New Roman"/>
            <w:sz w:val="29"/>
            <w:szCs w:val="29"/>
            <w:u w:val="single"/>
          </w:rPr>
          <w:t>Appeals court ruling seen as victory by some in N.J.</w:t>
        </w:r>
      </w:hyperlink>
      <w:r>
        <w:rPr>
          <w:rFonts w:ascii="Times New Roman" w:hAnsi="Times New Roman" w:cs="Times New Roman"/>
          <w:sz w:val="29"/>
          <w:szCs w:val="29"/>
        </w:rPr>
        <w:t> By Hannan Adely, Monsy Alvarado, and Herb Jackson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KARE11</w:t>
      </w:r>
      <w:r>
        <w:rPr>
          <w:rFonts w:ascii="Times New Roman" w:hAnsi="Times New Roman" w:cs="Times New Roman"/>
          <w:sz w:val="29"/>
          <w:szCs w:val="29"/>
        </w:rPr>
        <w:t>: </w:t>
      </w:r>
      <w:hyperlink r:id="rId4120" w:history="1">
        <w:r>
          <w:rPr>
            <w:rFonts w:ascii="Times New Roman" w:hAnsi="Times New Roman" w:cs="Times New Roman"/>
            <w:sz w:val="29"/>
            <w:szCs w:val="29"/>
            <w:u w:val="single"/>
          </w:rPr>
          <w:t>Weighing the legal arguments of travel ban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KARE11</w:t>
      </w:r>
      <w:r>
        <w:rPr>
          <w:rFonts w:ascii="Times New Roman" w:hAnsi="Times New Roman" w:cs="Times New Roman"/>
          <w:sz w:val="29"/>
          <w:szCs w:val="29"/>
        </w:rPr>
        <w:t>: </w:t>
      </w:r>
      <w:hyperlink r:id="rId4121" w:history="1">
        <w:r>
          <w:rPr>
            <w:rFonts w:ascii="Times New Roman" w:hAnsi="Times New Roman" w:cs="Times New Roman"/>
            <w:sz w:val="29"/>
            <w:szCs w:val="29"/>
            <w:u w:val="single"/>
          </w:rPr>
          <w:t>St Thomas immigration law professor talks about the immigration executive order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Decaturish</w:t>
      </w:r>
      <w:r>
        <w:rPr>
          <w:rFonts w:ascii="Times New Roman" w:hAnsi="Times New Roman" w:cs="Times New Roman"/>
          <w:sz w:val="29"/>
          <w:szCs w:val="29"/>
        </w:rPr>
        <w:t>: </w:t>
      </w:r>
      <w:hyperlink r:id="rId4122" w:history="1">
        <w:r>
          <w:rPr>
            <w:rFonts w:ascii="Times New Roman" w:hAnsi="Times New Roman" w:cs="Times New Roman"/>
            <w:sz w:val="29"/>
            <w:szCs w:val="29"/>
            <w:u w:val="single"/>
          </w:rPr>
          <w:t>Immigration attorneys report ICE raids on Buford Highway</w:t>
        </w:r>
      </w:hyperlink>
      <w:r>
        <w:rPr>
          <w:rFonts w:ascii="Times New Roman" w:hAnsi="Times New Roman" w:cs="Times New Roman"/>
          <w:sz w:val="29"/>
          <w:szCs w:val="29"/>
        </w:rPr>
        <w:t> By Daniel Whisenhunt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New Amsterdam News: </w:t>
      </w:r>
      <w:hyperlink r:id="rId4123" w:history="1">
        <w:r>
          <w:rPr>
            <w:rFonts w:ascii="Times New Roman" w:hAnsi="Times New Roman" w:cs="Times New Roman"/>
            <w:sz w:val="29"/>
            <w:szCs w:val="29"/>
            <w:u w:val="single"/>
          </w:rPr>
          <w:t>Immigrants, know your rights!</w:t>
        </w:r>
      </w:hyperlink>
      <w:r>
        <w:rPr>
          <w:rFonts w:ascii="Times New Roman" w:hAnsi="Times New Roman" w:cs="Times New Roman"/>
          <w:sz w:val="29"/>
          <w:szCs w:val="29"/>
        </w:rPr>
        <w:t> By Felicia Persaud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Patch</w:t>
      </w:r>
      <w:r>
        <w:rPr>
          <w:rFonts w:ascii="Times New Roman" w:hAnsi="Times New Roman" w:cs="Times New Roman"/>
          <w:sz w:val="29"/>
          <w:szCs w:val="29"/>
        </w:rPr>
        <w:t>: </w:t>
      </w:r>
      <w:hyperlink r:id="rId4124" w:history="1">
        <w:r>
          <w:rPr>
            <w:rFonts w:ascii="Times New Roman" w:hAnsi="Times New Roman" w:cs="Times New Roman"/>
            <w:sz w:val="29"/>
            <w:szCs w:val="29"/>
            <w:u w:val="single"/>
          </w:rPr>
          <w:t>Immigration Sweeps In Southern California: ICE Rounds Up Residents At Their Homes</w:t>
        </w:r>
      </w:hyperlink>
      <w:r>
        <w:rPr>
          <w:rFonts w:ascii="Times New Roman" w:hAnsi="Times New Roman" w:cs="Times New Roman"/>
          <w:sz w:val="29"/>
          <w:szCs w:val="29"/>
        </w:rPr>
        <w:t> By Paige Austin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4125" w:history="1">
        <w:r>
          <w:rPr>
            <w:rFonts w:ascii="Times New Roman" w:hAnsi="Times New Roman" w:cs="Times New Roman"/>
            <w:sz w:val="29"/>
            <w:szCs w:val="29"/>
            <w:u w:val="single"/>
          </w:rPr>
          <w:t>Brookline jumps in the fight over immigration</w:t>
        </w:r>
      </w:hyperlink>
      <w:r>
        <w:rPr>
          <w:rFonts w:ascii="Times New Roman" w:hAnsi="Times New Roman" w:cs="Times New Roman"/>
          <w:sz w:val="29"/>
          <w:szCs w:val="29"/>
        </w:rPr>
        <w:t> By John Hilliard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4126" w:history="1">
        <w:r>
          <w:rPr>
            <w:rFonts w:ascii="Times New Roman" w:hAnsi="Times New Roman" w:cs="Times New Roman"/>
            <w:sz w:val="29"/>
            <w:szCs w:val="29"/>
            <w:u w:val="single"/>
          </w:rPr>
          <w:t>Gov. Abbott threatens to 'bring the hammer down on Dallas County' over immigration</w:t>
        </w:r>
      </w:hyperlink>
      <w:r>
        <w:rPr>
          <w:rFonts w:ascii="Times New Roman" w:hAnsi="Times New Roman" w:cs="Times New Roman"/>
          <w:sz w:val="29"/>
          <w:szCs w:val="29"/>
        </w:rPr>
        <w:t> By Brandi Grissom and Naomi Martin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4127" w:history="1">
        <w:r>
          <w:rPr>
            <w:rFonts w:ascii="Times New Roman" w:hAnsi="Times New Roman" w:cs="Times New Roman"/>
            <w:sz w:val="29"/>
            <w:szCs w:val="29"/>
            <w:u w:val="single"/>
          </w:rPr>
          <w:t>Bills seek to ban immigrant 'sanctuaries' in Florida - with penalties for not obeying</w:t>
        </w:r>
      </w:hyperlink>
      <w:r>
        <w:rPr>
          <w:rFonts w:ascii="Times New Roman" w:hAnsi="Times New Roman" w:cs="Times New Roman"/>
          <w:sz w:val="29"/>
          <w:szCs w:val="29"/>
        </w:rPr>
        <w:t> By Kristen M. Clark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Columbus Dispatch</w:t>
      </w:r>
      <w:r>
        <w:rPr>
          <w:rFonts w:ascii="Times New Roman" w:hAnsi="Times New Roman" w:cs="Times New Roman"/>
          <w:sz w:val="29"/>
          <w:szCs w:val="29"/>
        </w:rPr>
        <w:t> (Ohio): </w:t>
      </w:r>
      <w:hyperlink r:id="rId4128" w:history="1">
        <w:r>
          <w:rPr>
            <w:rFonts w:ascii="Times New Roman" w:hAnsi="Times New Roman" w:cs="Times New Roman"/>
            <w:sz w:val="29"/>
            <w:szCs w:val="29"/>
            <w:u w:val="single"/>
          </w:rPr>
          <w:t>Klan vows renewed push in Ohio, other states</w:t>
        </w:r>
      </w:hyperlink>
      <w:r>
        <w:rPr>
          <w:rFonts w:ascii="Times New Roman" w:hAnsi="Times New Roman" w:cs="Times New Roman"/>
          <w:sz w:val="29"/>
          <w:szCs w:val="29"/>
        </w:rPr>
        <w:t> By Holly Zachariah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WCTV</w:t>
      </w:r>
      <w:r>
        <w:rPr>
          <w:rFonts w:ascii="Times New Roman" w:hAnsi="Times New Roman" w:cs="Times New Roman"/>
          <w:sz w:val="29"/>
          <w:szCs w:val="29"/>
        </w:rPr>
        <w:t>: </w:t>
      </w:r>
      <w:hyperlink r:id="rId4129" w:history="1">
        <w:r>
          <w:rPr>
            <w:rFonts w:ascii="Times New Roman" w:hAnsi="Times New Roman" w:cs="Times New Roman"/>
            <w:sz w:val="29"/>
            <w:szCs w:val="29"/>
            <w:u w:val="single"/>
          </w:rPr>
          <w:t>Village Square hosts Town Hall meeting</w:t>
        </w:r>
      </w:hyperlink>
      <w:r>
        <w:rPr>
          <w:rFonts w:ascii="Times New Roman" w:hAnsi="Times New Roman" w:cs="Times New Roman"/>
          <w:sz w:val="29"/>
          <w:szCs w:val="29"/>
        </w:rPr>
        <w:t> By Mariel Carbone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Phoenix New Times</w:t>
      </w:r>
      <w:r>
        <w:rPr>
          <w:rFonts w:ascii="Times New Roman" w:hAnsi="Times New Roman" w:cs="Times New Roman"/>
          <w:sz w:val="29"/>
          <w:szCs w:val="29"/>
        </w:rPr>
        <w:t> (Opinion): </w:t>
      </w:r>
      <w:hyperlink r:id="rId4130" w:history="1">
        <w:r>
          <w:rPr>
            <w:rFonts w:ascii="Times New Roman" w:hAnsi="Times New Roman" w:cs="Times New Roman"/>
            <w:sz w:val="29"/>
            <w:szCs w:val="29"/>
            <w:u w:val="single"/>
          </w:rPr>
          <w:t>Lemons: In Donald Trump's America, the "Bad Hombres" Are Moms Like Guadalupe García de Rayos</w:t>
        </w:r>
      </w:hyperlink>
      <w:r>
        <w:rPr>
          <w:rFonts w:ascii="Times New Roman" w:hAnsi="Times New Roman" w:cs="Times New Roman"/>
          <w:sz w:val="29"/>
          <w:szCs w:val="29"/>
        </w:rPr>
        <w:t> By Stephen Lemons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Daily Immigration News Clips – February 9,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9,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National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4131" w:history="1">
        <w:r>
          <w:rPr>
            <w:rFonts w:ascii="Times New Roman" w:hAnsi="Times New Roman" w:cs="Times New Roman"/>
            <w:sz w:val="29"/>
            <w:szCs w:val="29"/>
            <w:u w:val="single"/>
          </w:rPr>
          <w:t>Trump may have undermined the legal case for his immigration ban in 2 major ways</w:t>
        </w:r>
      </w:hyperlink>
      <w:r>
        <w:rPr>
          <w:rFonts w:ascii="Times New Roman" w:hAnsi="Times New Roman" w:cs="Times New Roman"/>
          <w:sz w:val="29"/>
          <w:szCs w:val="29"/>
        </w:rPr>
        <w:t> By Natasha Bertrand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VICE</w:t>
      </w:r>
      <w:r>
        <w:rPr>
          <w:rFonts w:ascii="Times New Roman" w:hAnsi="Times New Roman" w:cs="Times New Roman"/>
          <w:sz w:val="29"/>
          <w:szCs w:val="29"/>
        </w:rPr>
        <w:t>: </w:t>
      </w:r>
      <w:hyperlink r:id="rId4132" w:history="1">
        <w:r>
          <w:rPr>
            <w:rFonts w:ascii="Times New Roman" w:hAnsi="Times New Roman" w:cs="Times New Roman"/>
            <w:sz w:val="29"/>
            <w:szCs w:val="29"/>
            <w:u w:val="single"/>
          </w:rPr>
          <w:t>5 things new Attorney General Jeff Sessions could do immediately</w:t>
        </w:r>
      </w:hyperlink>
      <w:r>
        <w:rPr>
          <w:rFonts w:ascii="Times New Roman" w:hAnsi="Times New Roman" w:cs="Times New Roman"/>
          <w:sz w:val="29"/>
          <w:szCs w:val="29"/>
        </w:rPr>
        <w:t> By Tess Owen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133" w:history="1">
        <w:r>
          <w:rPr>
            <w:rFonts w:ascii="Times New Roman" w:hAnsi="Times New Roman" w:cs="Times New Roman"/>
            <w:sz w:val="29"/>
            <w:szCs w:val="29"/>
            <w:u w:val="single"/>
          </w:rPr>
          <w:t>Last Cuban doctor defectors arrive in US after policy change</w:t>
        </w:r>
      </w:hyperlink>
      <w:r>
        <w:rPr>
          <w:rFonts w:ascii="Times New Roman" w:hAnsi="Times New Roman" w:cs="Times New Roman"/>
          <w:sz w:val="29"/>
          <w:szCs w:val="29"/>
        </w:rPr>
        <w:t> By Adriana Gomez Licon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134" w:history="1">
        <w:r>
          <w:rPr>
            <w:rFonts w:ascii="Times New Roman" w:hAnsi="Times New Roman" w:cs="Times New Roman"/>
            <w:sz w:val="29"/>
            <w:szCs w:val="29"/>
            <w:u w:val="single"/>
          </w:rPr>
          <w:t>Fighting Travel Ban Is Gamble for Democratic Officials in Trump States</w:t>
        </w:r>
      </w:hyperlink>
      <w:r>
        <w:rPr>
          <w:rFonts w:ascii="Times New Roman" w:hAnsi="Times New Roman" w:cs="Times New Roman"/>
          <w:sz w:val="29"/>
          <w:szCs w:val="29"/>
        </w:rPr>
        <w:t> By Sue Horton and Bill Rigby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35" w:history="1">
        <w:r>
          <w:rPr>
            <w:rFonts w:ascii="Times New Roman" w:hAnsi="Times New Roman" w:cs="Times New Roman"/>
            <w:sz w:val="29"/>
            <w:szCs w:val="29"/>
            <w:u w:val="single"/>
          </w:rPr>
          <w:t>In Trump's capital, undocumented immigrants live and work in the shadow of the White House</w:t>
        </w:r>
      </w:hyperlink>
      <w:r>
        <w:rPr>
          <w:rFonts w:ascii="Times New Roman" w:hAnsi="Times New Roman" w:cs="Times New Roman"/>
          <w:sz w:val="29"/>
          <w:szCs w:val="29"/>
        </w:rPr>
        <w:t> By Theresa Vargas and Steve Hendrix</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136" w:history="1">
        <w:r>
          <w:rPr>
            <w:rFonts w:ascii="Times New Roman" w:hAnsi="Times New Roman" w:cs="Times New Roman"/>
            <w:sz w:val="29"/>
            <w:szCs w:val="29"/>
            <w:u w:val="single"/>
          </w:rPr>
          <w:t>Some tech firms opposing Trump on immigration gave to his inauguration</w:t>
        </w:r>
      </w:hyperlink>
      <w:r>
        <w:rPr>
          <w:rFonts w:ascii="Times New Roman" w:hAnsi="Times New Roman" w:cs="Times New Roman"/>
          <w:sz w:val="29"/>
          <w:szCs w:val="29"/>
        </w:rPr>
        <w:t> By Li Zhou</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4137" w:history="1">
        <w:r>
          <w:rPr>
            <w:rFonts w:ascii="Times New Roman" w:hAnsi="Times New Roman" w:cs="Times New Roman"/>
            <w:sz w:val="29"/>
            <w:szCs w:val="29"/>
            <w:u w:val="single"/>
          </w:rPr>
          <w:t>Latino Legal Groups React to Gorsuch Nomination With Wariness, Concerns</w:t>
        </w:r>
      </w:hyperlink>
      <w:r>
        <w:rPr>
          <w:rFonts w:ascii="Times New Roman" w:hAnsi="Times New Roman" w:cs="Times New Roman"/>
          <w:sz w:val="29"/>
          <w:szCs w:val="29"/>
        </w:rPr>
        <w:t> By Raul A. Reyes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4138" w:history="1">
        <w:r>
          <w:rPr>
            <w:rFonts w:ascii="Times New Roman" w:hAnsi="Times New Roman" w:cs="Times New Roman"/>
            <w:sz w:val="29"/>
            <w:szCs w:val="29"/>
            <w:u w:val="single"/>
          </w:rPr>
          <w:t>Venezuela may have given passports to people with ties to terrorism</w:t>
        </w:r>
      </w:hyperlink>
      <w:r>
        <w:rPr>
          <w:rFonts w:ascii="Times New Roman" w:hAnsi="Times New Roman" w:cs="Times New Roman"/>
          <w:sz w:val="29"/>
          <w:szCs w:val="29"/>
        </w:rPr>
        <w:t> By Scott Zamost, Drew Griffin, Kay Guerrero and Rafael Romo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Voice of America</w:t>
      </w:r>
      <w:r>
        <w:rPr>
          <w:rFonts w:ascii="Times New Roman" w:hAnsi="Times New Roman" w:cs="Times New Roman"/>
          <w:sz w:val="29"/>
          <w:szCs w:val="29"/>
        </w:rPr>
        <w:t>: </w:t>
      </w:r>
      <w:hyperlink r:id="rId4139" w:history="1">
        <w:r>
          <w:rPr>
            <w:rFonts w:ascii="Times New Roman" w:hAnsi="Times New Roman" w:cs="Times New Roman"/>
            <w:sz w:val="29"/>
            <w:szCs w:val="29"/>
            <w:u w:val="single"/>
          </w:rPr>
          <w:t>Republican Senators Propose Steep Cuts in Legal Immigration to US</w:t>
        </w:r>
      </w:hyperlink>
      <w:r>
        <w:rPr>
          <w:rFonts w:ascii="Times New Roman" w:hAnsi="Times New Roman" w:cs="Times New Roman"/>
          <w:sz w:val="29"/>
          <w:szCs w:val="29"/>
        </w:rPr>
        <w:t> By Aline Barros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140" w:history="1">
        <w:r>
          <w:rPr>
            <w:rFonts w:ascii="Times New Roman" w:hAnsi="Times New Roman" w:cs="Times New Roman"/>
            <w:sz w:val="29"/>
            <w:szCs w:val="29"/>
            <w:u w:val="single"/>
          </w:rPr>
          <w:t>US Officials Stop Vetting Nauru Refugees for Resettlement</w:t>
        </w:r>
      </w:hyperlink>
      <w:r>
        <w:rPr>
          <w:rFonts w:ascii="Times New Roman" w:hAnsi="Times New Roman" w:cs="Times New Roman"/>
          <w:sz w:val="29"/>
          <w:szCs w:val="29"/>
        </w:rPr>
        <w:t> February 8,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4141" w:history="1">
        <w:r>
          <w:rPr>
            <w:rFonts w:ascii="Times New Roman" w:hAnsi="Times New Roman" w:cs="Times New Roman"/>
            <w:sz w:val="29"/>
            <w:szCs w:val="29"/>
            <w:u w:val="single"/>
          </w:rPr>
          <w:t>U.S. Visitors May Have to Hand Over Social Media Passwords: DHS</w:t>
        </w:r>
      </w:hyperlink>
      <w:r>
        <w:rPr>
          <w:rFonts w:ascii="Times New Roman" w:hAnsi="Times New Roman" w:cs="Times New Roman"/>
          <w:sz w:val="29"/>
          <w:szCs w:val="29"/>
        </w:rPr>
        <w:t> By Alexander Smith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142" w:history="1">
        <w:r>
          <w:rPr>
            <w:rFonts w:ascii="Times New Roman" w:hAnsi="Times New Roman" w:cs="Times New Roman"/>
            <w:sz w:val="29"/>
            <w:szCs w:val="29"/>
            <w:u w:val="single"/>
          </w:rPr>
          <w:t>Lawyer: Iranian Family Thrilled Baby to Be Treated in US </w:t>
        </w:r>
      </w:hyperlink>
      <w:r>
        <w:rPr>
          <w:rFonts w:ascii="Times New Roman" w:hAnsi="Times New Roman" w:cs="Times New Roman"/>
          <w:sz w:val="29"/>
          <w:szCs w:val="29"/>
        </w:rPr>
        <w:t> By Verena Dobnik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4143" w:history="1">
        <w:r>
          <w:rPr>
            <w:rFonts w:ascii="Times New Roman" w:hAnsi="Times New Roman" w:cs="Times New Roman"/>
            <w:sz w:val="29"/>
            <w:szCs w:val="29"/>
            <w:u w:val="single"/>
          </w:rPr>
          <w:t>Iranian baby barred by travel ban arrives at hospital</w:t>
        </w:r>
      </w:hyperlink>
      <w:r>
        <w:rPr>
          <w:rFonts w:ascii="Times New Roman" w:hAnsi="Times New Roman" w:cs="Times New Roman"/>
          <w:sz w:val="29"/>
          <w:szCs w:val="29"/>
        </w:rPr>
        <w:t> By Darran Simon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144" w:history="1">
        <w:r>
          <w:rPr>
            <w:rFonts w:ascii="Times New Roman" w:hAnsi="Times New Roman" w:cs="Times New Roman"/>
            <w:sz w:val="29"/>
            <w:szCs w:val="29"/>
            <w:u w:val="single"/>
          </w:rPr>
          <w:t>Trump offers his own oral argument defending travel ban</w:t>
        </w:r>
      </w:hyperlink>
      <w:r>
        <w:rPr>
          <w:rFonts w:ascii="Times New Roman" w:hAnsi="Times New Roman" w:cs="Times New Roman"/>
          <w:sz w:val="29"/>
          <w:szCs w:val="29"/>
        </w:rPr>
        <w:t> By Louis Nelson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45" w:history="1">
        <w:r>
          <w:rPr>
            <w:rFonts w:ascii="Times New Roman" w:hAnsi="Times New Roman" w:cs="Times New Roman"/>
            <w:sz w:val="29"/>
            <w:szCs w:val="29"/>
            <w:u w:val="single"/>
          </w:rPr>
          <w:t>Trump: 'You know the illegals'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146" w:history="1">
        <w:r>
          <w:rPr>
            <w:rFonts w:ascii="Times New Roman" w:hAnsi="Times New Roman" w:cs="Times New Roman"/>
            <w:sz w:val="29"/>
            <w:szCs w:val="29"/>
            <w:u w:val="single"/>
          </w:rPr>
          <w:t>Donald Trump Keeps Up Pressure on Courts Over Travel Ban</w:t>
        </w:r>
      </w:hyperlink>
      <w:r>
        <w:rPr>
          <w:rFonts w:ascii="Times New Roman" w:hAnsi="Times New Roman" w:cs="Times New Roman"/>
          <w:sz w:val="29"/>
          <w:szCs w:val="29"/>
        </w:rPr>
        <w:t> By Rebecca Ballhaus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4147" w:history="1">
        <w:r>
          <w:rPr>
            <w:rFonts w:ascii="Times New Roman" w:hAnsi="Times New Roman" w:cs="Times New Roman"/>
            <w:sz w:val="29"/>
            <w:szCs w:val="29"/>
            <w:u w:val="single"/>
          </w:rPr>
          <w:t>Trump uses Boston case in arguing for travel ban</w:t>
        </w:r>
      </w:hyperlink>
      <w:r>
        <w:rPr>
          <w:rFonts w:ascii="Times New Roman" w:hAnsi="Times New Roman" w:cs="Times New Roman"/>
          <w:sz w:val="29"/>
          <w:szCs w:val="29"/>
        </w:rPr>
        <w:t> By Martin Finucane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4148" w:history="1">
        <w:r>
          <w:rPr>
            <w:rFonts w:ascii="Times New Roman" w:hAnsi="Times New Roman" w:cs="Times New Roman"/>
            <w:sz w:val="29"/>
            <w:szCs w:val="29"/>
            <w:u w:val="single"/>
          </w:rPr>
          <w:t>Trump on Immigration Power: I Can Do Whatever I Want</w:t>
        </w:r>
      </w:hyperlink>
      <w:r>
        <w:rPr>
          <w:rFonts w:ascii="Times New Roman" w:hAnsi="Times New Roman" w:cs="Times New Roman"/>
          <w:sz w:val="29"/>
          <w:szCs w:val="29"/>
        </w:rPr>
        <w:t> By David Voreacos , Erik Larson , and Jennifer Jacobs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149" w:history="1">
        <w:r>
          <w:rPr>
            <w:rFonts w:ascii="Times New Roman" w:hAnsi="Times New Roman" w:cs="Times New Roman"/>
            <w:sz w:val="29"/>
            <w:szCs w:val="29"/>
            <w:u w:val="single"/>
          </w:rPr>
          <w:t>Trump Says No Child 'Should Be Punished Because Of The City Where He Or She Is Born'</w:t>
        </w:r>
      </w:hyperlink>
      <w:r>
        <w:rPr>
          <w:rFonts w:ascii="Times New Roman" w:hAnsi="Times New Roman" w:cs="Times New Roman"/>
          <w:sz w:val="29"/>
          <w:szCs w:val="29"/>
        </w:rPr>
        <w:t> By Amanda Terkel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150" w:history="1">
        <w:r>
          <w:rPr>
            <w:rFonts w:ascii="Times New Roman" w:hAnsi="Times New Roman" w:cs="Times New Roman"/>
            <w:sz w:val="29"/>
            <w:szCs w:val="29"/>
            <w:u w:val="single"/>
          </w:rPr>
          <w:t>A look at the judges who will rule on Trump's travel ban</w:t>
        </w:r>
      </w:hyperlink>
      <w:r>
        <w:rPr>
          <w:rFonts w:ascii="Times New Roman" w:hAnsi="Times New Roman" w:cs="Times New Roman"/>
          <w:sz w:val="29"/>
          <w:szCs w:val="29"/>
        </w:rPr>
        <w:t> By Sudhin Thanawala and Gene Johnson?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151" w:history="1">
        <w:r>
          <w:rPr>
            <w:rFonts w:ascii="Times New Roman" w:hAnsi="Times New Roman" w:cs="Times New Roman"/>
            <w:sz w:val="29"/>
            <w:szCs w:val="29"/>
            <w:u w:val="single"/>
          </w:rPr>
          <w:t>Trump Calls Hearing on Immigration Ban 'Disgraceful'</w:t>
        </w:r>
      </w:hyperlink>
      <w:r>
        <w:rPr>
          <w:rFonts w:ascii="Times New Roman" w:hAnsi="Times New Roman" w:cs="Times New Roman"/>
          <w:sz w:val="29"/>
          <w:szCs w:val="29"/>
        </w:rPr>
        <w:t> By Julie Hirschfeld Davis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52" w:history="1">
        <w:r>
          <w:rPr>
            <w:rFonts w:ascii="Times New Roman" w:hAnsi="Times New Roman" w:cs="Times New Roman"/>
            <w:sz w:val="29"/>
            <w:szCs w:val="29"/>
            <w:u w:val="single"/>
          </w:rPr>
          <w:t>Trump decries 'disgraceful' opposition as appeals court weighs immigration order</w:t>
        </w:r>
      </w:hyperlink>
      <w:r>
        <w:rPr>
          <w:rFonts w:ascii="Times New Roman" w:hAnsi="Times New Roman" w:cs="Times New Roman"/>
          <w:sz w:val="29"/>
          <w:szCs w:val="29"/>
        </w:rPr>
        <w:t> By Matt Zapotosky and Robert Barnes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53" w:history="1">
        <w:r>
          <w:rPr>
            <w:rFonts w:ascii="Times New Roman" w:hAnsi="Times New Roman" w:cs="Times New Roman"/>
            <w:sz w:val="29"/>
            <w:szCs w:val="29"/>
            <w:u w:val="single"/>
          </w:rPr>
          <w:t>President Trump is not-so-subtly threatening the American court system</w:t>
        </w:r>
      </w:hyperlink>
      <w:r>
        <w:rPr>
          <w:rFonts w:ascii="Times New Roman" w:hAnsi="Times New Roman" w:cs="Times New Roman"/>
          <w:sz w:val="29"/>
          <w:szCs w:val="29"/>
        </w:rPr>
        <w:t> By Aaron Blake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54" w:history="1">
        <w:r>
          <w:rPr>
            <w:rFonts w:ascii="Times New Roman" w:hAnsi="Times New Roman" w:cs="Times New Roman"/>
            <w:sz w:val="29"/>
            <w:szCs w:val="29"/>
            <w:u w:val="single"/>
          </w:rPr>
          <w:t>Supreme Court nominee Gorsuch says Trump's attacks on judiciary are 'demoralizing'</w:t>
        </w:r>
      </w:hyperlink>
      <w:r>
        <w:rPr>
          <w:rFonts w:ascii="Times New Roman" w:hAnsi="Times New Roman" w:cs="Times New Roman"/>
          <w:sz w:val="29"/>
          <w:szCs w:val="29"/>
        </w:rPr>
        <w:t> By Abby Phillip, Robert Barnes and Ed O'Keefe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155" w:history="1">
        <w:r>
          <w:rPr>
            <w:rFonts w:ascii="Times New Roman" w:hAnsi="Times New Roman" w:cs="Times New Roman"/>
            <w:sz w:val="29"/>
            <w:szCs w:val="29"/>
            <w:u w:val="single"/>
          </w:rPr>
          <w:t>Don't Build Walls, Pope Francis Says</w:t>
        </w:r>
      </w:hyperlink>
      <w:r>
        <w:rPr>
          <w:rFonts w:ascii="Times New Roman" w:hAnsi="Times New Roman" w:cs="Times New Roman"/>
          <w:sz w:val="29"/>
          <w:szCs w:val="29"/>
        </w:rPr>
        <w:t> By Philip Pullella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156" w:history="1">
        <w:r>
          <w:rPr>
            <w:rFonts w:ascii="Times New Roman" w:hAnsi="Times New Roman" w:cs="Times New Roman"/>
            <w:sz w:val="29"/>
            <w:szCs w:val="29"/>
            <w:u w:val="single"/>
          </w:rPr>
          <w:t>Top Democrat: U.S. allies see Trump order as Muslim ban</w:t>
        </w:r>
      </w:hyperlink>
      <w:r>
        <w:rPr>
          <w:rFonts w:ascii="Times New Roman" w:hAnsi="Times New Roman" w:cs="Times New Roman"/>
          <w:sz w:val="29"/>
          <w:szCs w:val="29"/>
        </w:rPr>
        <w:t> By Austin Wright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NPR</w:t>
      </w:r>
      <w:r>
        <w:rPr>
          <w:rFonts w:ascii="Times New Roman" w:hAnsi="Times New Roman" w:cs="Times New Roman"/>
          <w:sz w:val="29"/>
          <w:szCs w:val="29"/>
        </w:rPr>
        <w:t>: </w:t>
      </w:r>
      <w:hyperlink r:id="rId4157" w:history="1">
        <w:r>
          <w:rPr>
            <w:rFonts w:ascii="Times New Roman" w:hAnsi="Times New Roman" w:cs="Times New Roman"/>
            <w:sz w:val="29"/>
            <w:szCs w:val="29"/>
            <w:u w:val="single"/>
          </w:rPr>
          <w:t>Amid Travel Ban Debate, Chefs And Food Brands Take A Stand On Immigration</w:t>
        </w:r>
      </w:hyperlink>
      <w:r>
        <w:rPr>
          <w:rFonts w:ascii="Times New Roman" w:hAnsi="Times New Roman" w:cs="Times New Roman"/>
          <w:sz w:val="29"/>
          <w:szCs w:val="29"/>
        </w:rPr>
        <w:t> By Allison Aubrey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158" w:history="1">
        <w:r>
          <w:rPr>
            <w:rFonts w:ascii="Times New Roman" w:hAnsi="Times New Roman" w:cs="Times New Roman"/>
            <w:sz w:val="29"/>
            <w:szCs w:val="29"/>
            <w:u w:val="single"/>
          </w:rPr>
          <w:t>Evangelical leaders buy ad denouncing Trump refugee ban</w:t>
        </w:r>
      </w:hyperlink>
      <w:r>
        <w:rPr>
          <w:rFonts w:ascii="Times New Roman" w:hAnsi="Times New Roman" w:cs="Times New Roman"/>
          <w:sz w:val="29"/>
          <w:szCs w:val="29"/>
        </w:rPr>
        <w:t> By Rebecca Savransky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159" w:history="1">
        <w:r>
          <w:rPr>
            <w:rFonts w:ascii="Times New Roman" w:hAnsi="Times New Roman" w:cs="Times New Roman"/>
            <w:sz w:val="29"/>
            <w:szCs w:val="29"/>
            <w:u w:val="single"/>
          </w:rPr>
          <w:t>Yemenis stuck in Africa by travel ban arrive in Los Angeles</w:t>
        </w:r>
      </w:hyperlink>
      <w:r>
        <w:rPr>
          <w:rFonts w:ascii="Times New Roman" w:hAnsi="Times New Roman" w:cs="Times New Roman"/>
          <w:sz w:val="29"/>
          <w:szCs w:val="29"/>
        </w:rPr>
        <w:t> By Jae Hong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160" w:history="1">
        <w:r>
          <w:rPr>
            <w:rFonts w:ascii="Times New Roman" w:hAnsi="Times New Roman" w:cs="Times New Roman"/>
            <w:sz w:val="29"/>
            <w:szCs w:val="29"/>
            <w:u w:val="single"/>
          </w:rPr>
          <w:t>California Farmers Backed Trump, but Now Fear Losing Field Workers</w:t>
        </w:r>
      </w:hyperlink>
      <w:r>
        <w:rPr>
          <w:rFonts w:ascii="Times New Roman" w:hAnsi="Times New Roman" w:cs="Times New Roman"/>
          <w:sz w:val="29"/>
          <w:szCs w:val="29"/>
        </w:rPr>
        <w:t> By Caitlin Dickerson and Jennifer Medina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New York Times: </w:t>
      </w:r>
      <w:hyperlink r:id="rId4161" w:history="1">
        <w:r>
          <w:rPr>
            <w:rFonts w:ascii="Times New Roman" w:hAnsi="Times New Roman" w:cs="Times New Roman"/>
            <w:sz w:val="29"/>
            <w:szCs w:val="29"/>
            <w:u w:val="single"/>
          </w:rPr>
          <w:t>Crowdfunding Helps Rescue Refugees Upended by Travel Ban</w:t>
        </w:r>
      </w:hyperlink>
      <w:r>
        <w:rPr>
          <w:rFonts w:ascii="Times New Roman" w:hAnsi="Times New Roman" w:cs="Times New Roman"/>
          <w:sz w:val="29"/>
          <w:szCs w:val="29"/>
        </w:rPr>
        <w:t> By Nicholas Kulish and Nathaniel Popper February 9,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162" w:history="1">
        <w:r>
          <w:rPr>
            <w:rFonts w:ascii="Times New Roman" w:hAnsi="Times New Roman" w:cs="Times New Roman"/>
            <w:sz w:val="29"/>
            <w:szCs w:val="29"/>
            <w:u w:val="single"/>
          </w:rPr>
          <w:t>Protesters Gather Against Mexican Woman's Deportation</w:t>
        </w:r>
      </w:hyperlink>
      <w:r>
        <w:rPr>
          <w:rFonts w:ascii="Times New Roman" w:hAnsi="Times New Roman" w:cs="Times New Roman"/>
          <w:sz w:val="29"/>
          <w:szCs w:val="29"/>
        </w:rPr>
        <w:t> By Miriam Jordan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163" w:history="1">
        <w:r>
          <w:rPr>
            <w:rFonts w:ascii="Times New Roman" w:hAnsi="Times New Roman" w:cs="Times New Roman"/>
            <w:sz w:val="29"/>
            <w:szCs w:val="29"/>
            <w:u w:val="single"/>
          </w:rPr>
          <w:t>Several arrested as deportation fear prompts Phoenix protest</w:t>
        </w:r>
      </w:hyperlink>
      <w:r>
        <w:rPr>
          <w:rFonts w:ascii="Times New Roman" w:hAnsi="Times New Roman" w:cs="Times New Roman"/>
          <w:sz w:val="29"/>
          <w:szCs w:val="29"/>
        </w:rPr>
        <w:t> By Bob Seavey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4164" w:history="1">
        <w:r>
          <w:rPr>
            <w:rFonts w:ascii="Times New Roman" w:hAnsi="Times New Roman" w:cs="Times New Roman"/>
            <w:sz w:val="29"/>
            <w:szCs w:val="29"/>
            <w:u w:val="single"/>
          </w:rPr>
          <w:t>Protesters block ICE bus in Phoenix; 7 arrested</w:t>
        </w:r>
      </w:hyperlink>
      <w:r>
        <w:rPr>
          <w:rFonts w:ascii="Times New Roman" w:hAnsi="Times New Roman" w:cs="Times New Roman"/>
          <w:sz w:val="29"/>
          <w:szCs w:val="29"/>
        </w:rPr>
        <w:t> By Daniel González and Brianna Bradley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165" w:history="1">
        <w:r>
          <w:rPr>
            <w:rFonts w:ascii="Times New Roman" w:hAnsi="Times New Roman" w:cs="Times New Roman"/>
            <w:sz w:val="29"/>
            <w:szCs w:val="29"/>
            <w:u w:val="single"/>
          </w:rPr>
          <w:t>She Showed Up Yearly to Meet Immigration Agents. Now They're Deporting Her.</w:t>
        </w:r>
      </w:hyperlink>
      <w:r>
        <w:rPr>
          <w:rFonts w:ascii="Times New Roman" w:hAnsi="Times New Roman" w:cs="Times New Roman"/>
          <w:sz w:val="29"/>
          <w:szCs w:val="29"/>
        </w:rPr>
        <w:t> By Fernanda Santos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66" w:history="1">
        <w:r>
          <w:rPr>
            <w:rFonts w:ascii="Times New Roman" w:hAnsi="Times New Roman" w:cs="Times New Roman"/>
            <w:sz w:val="29"/>
            <w:szCs w:val="29"/>
            <w:u w:val="single"/>
          </w:rPr>
          <w:t>For years, immigration authorities gave this mother a pass. On Wednesday, when she checked in with them, they seized her.</w:t>
        </w:r>
      </w:hyperlink>
      <w:r>
        <w:rPr>
          <w:rFonts w:ascii="Times New Roman" w:hAnsi="Times New Roman" w:cs="Times New Roman"/>
          <w:sz w:val="29"/>
          <w:szCs w:val="29"/>
        </w:rPr>
        <w:t> By Samantha Schmidt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167" w:history="1">
        <w:r>
          <w:rPr>
            <w:rFonts w:ascii="Times New Roman" w:hAnsi="Times New Roman" w:cs="Times New Roman"/>
            <w:sz w:val="29"/>
            <w:szCs w:val="29"/>
            <w:u w:val="single"/>
          </w:rPr>
          <w:t>How The Muslim Ban Is Ripping This Young Couple Apart</w:t>
        </w:r>
      </w:hyperlink>
      <w:r>
        <w:rPr>
          <w:rFonts w:ascii="Times New Roman" w:hAnsi="Times New Roman" w:cs="Times New Roman"/>
          <w:sz w:val="29"/>
          <w:szCs w:val="29"/>
        </w:rPr>
        <w:t> By Christopher Mathias, Sharaf Mowjood and Rowaida Abdelaziz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168" w:history="1">
        <w:r>
          <w:rPr>
            <w:rFonts w:ascii="Times New Roman" w:hAnsi="Times New Roman" w:cs="Times New Roman"/>
            <w:sz w:val="29"/>
            <w:szCs w:val="29"/>
            <w:u w:val="single"/>
          </w:rPr>
          <w:t>'Sanctuary cities' ban may let Texas oust elected officials</w:t>
        </w:r>
      </w:hyperlink>
      <w:r>
        <w:rPr>
          <w:rFonts w:ascii="Times New Roman" w:hAnsi="Times New Roman" w:cs="Times New Roman"/>
          <w:sz w:val="29"/>
          <w:szCs w:val="29"/>
        </w:rPr>
        <w:t> By Jim Vertuno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69" w:history="1">
        <w:r>
          <w:rPr>
            <w:rFonts w:ascii="Times New Roman" w:hAnsi="Times New Roman" w:cs="Times New Roman"/>
            <w:sz w:val="29"/>
            <w:szCs w:val="29"/>
            <w:u w:val="single"/>
          </w:rPr>
          <w:t>What happened when a pro-Trump county discovered it was a 'sanctuary city'</w:t>
        </w:r>
      </w:hyperlink>
      <w:r>
        <w:rPr>
          <w:rFonts w:ascii="Times New Roman" w:hAnsi="Times New Roman" w:cs="Times New Roman"/>
          <w:sz w:val="29"/>
          <w:szCs w:val="29"/>
        </w:rPr>
        <w:t> By Todd C. Frankel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4170" w:history="1">
        <w:r>
          <w:rPr>
            <w:rFonts w:ascii="Times New Roman" w:hAnsi="Times New Roman" w:cs="Times New Roman"/>
            <w:sz w:val="29"/>
            <w:szCs w:val="29"/>
            <w:u w:val="single"/>
          </w:rPr>
          <w:t>Chelsea, Lawrence to sue over Trump's sanctuary city order</w:t>
        </w:r>
      </w:hyperlink>
      <w:r>
        <w:rPr>
          <w:rFonts w:ascii="Times New Roman" w:hAnsi="Times New Roman" w:cs="Times New Roman"/>
          <w:sz w:val="29"/>
          <w:szCs w:val="29"/>
        </w:rPr>
        <w:t> By Milton J. Valencia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171" w:history="1">
        <w:r>
          <w:rPr>
            <w:rFonts w:ascii="Times New Roman" w:hAnsi="Times New Roman" w:cs="Times New Roman"/>
            <w:sz w:val="29"/>
            <w:szCs w:val="29"/>
            <w:u w:val="single"/>
          </w:rPr>
          <w:t>'Sanctuary Cities' Face Possibility of Losing State Money</w:t>
        </w:r>
      </w:hyperlink>
      <w:r>
        <w:rPr>
          <w:rFonts w:ascii="Times New Roman" w:hAnsi="Times New Roman" w:cs="Times New Roman"/>
          <w:sz w:val="29"/>
          <w:szCs w:val="29"/>
        </w:rPr>
        <w:t> By Dan Frosch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4172" w:history="1">
        <w:r>
          <w:rPr>
            <w:rFonts w:ascii="Times New Roman" w:hAnsi="Times New Roman" w:cs="Times New Roman"/>
            <w:sz w:val="29"/>
            <w:szCs w:val="29"/>
            <w:u w:val="single"/>
          </w:rPr>
          <w:t>All of Islam Isn't the Enemy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173" w:history="1">
        <w:r>
          <w:rPr>
            <w:rFonts w:ascii="Times New Roman" w:hAnsi="Times New Roman" w:cs="Times New Roman"/>
            <w:sz w:val="29"/>
            <w:szCs w:val="29"/>
            <w:u w:val="single"/>
          </w:rPr>
          <w:t>Trump's travel ban may backfire - and hinder U.S. policy</w:t>
        </w:r>
      </w:hyperlink>
      <w:r>
        <w:rPr>
          <w:rFonts w:ascii="Times New Roman" w:hAnsi="Times New Roman" w:cs="Times New Roman"/>
          <w:sz w:val="29"/>
          <w:szCs w:val="29"/>
        </w:rPr>
        <w:t> By Melissa Carlson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174" w:history="1">
        <w:r>
          <w:rPr>
            <w:rFonts w:ascii="Times New Roman" w:hAnsi="Times New Roman" w:cs="Times New Roman"/>
            <w:sz w:val="29"/>
            <w:szCs w:val="29"/>
            <w:u w:val="single"/>
          </w:rPr>
          <w:t>The long struggle over what to call 'undocumented immigrants' or, as Trump said in his order, 'illegal aliens'</w:t>
        </w:r>
      </w:hyperlink>
      <w:r>
        <w:rPr>
          <w:rFonts w:ascii="Times New Roman" w:hAnsi="Times New Roman" w:cs="Times New Roman"/>
          <w:sz w:val="29"/>
          <w:szCs w:val="29"/>
        </w:rPr>
        <w:t> By Derek Hawkins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175" w:history="1">
        <w:r>
          <w:rPr>
            <w:rFonts w:ascii="Times New Roman" w:hAnsi="Times New Roman" w:cs="Times New Roman"/>
            <w:sz w:val="29"/>
            <w:szCs w:val="29"/>
            <w:u w:val="single"/>
          </w:rPr>
          <w:t>I'm a rabbi who was arrested protesting Trump's travel ban. It was a holy act.</w:t>
        </w:r>
      </w:hyperlink>
      <w:r>
        <w:rPr>
          <w:rFonts w:ascii="Times New Roman" w:hAnsi="Times New Roman" w:cs="Times New Roman"/>
          <w:sz w:val="29"/>
          <w:szCs w:val="29"/>
        </w:rPr>
        <w:t> By Danya Ruttenberg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Guardian</w:t>
      </w:r>
      <w:r>
        <w:rPr>
          <w:rFonts w:ascii="Times New Roman" w:hAnsi="Times New Roman" w:cs="Times New Roman"/>
          <w:sz w:val="29"/>
          <w:szCs w:val="29"/>
        </w:rPr>
        <w:t> (Op-Ed): </w:t>
      </w:r>
      <w:hyperlink r:id="rId4176" w:history="1">
        <w:r>
          <w:rPr>
            <w:rFonts w:ascii="Times New Roman" w:hAnsi="Times New Roman" w:cs="Times New Roman"/>
            <w:sz w:val="29"/>
            <w:szCs w:val="29"/>
            <w:u w:val="single"/>
          </w:rPr>
          <w:t>Trump's anemic imagination undermines the American Dream</w:t>
        </w:r>
      </w:hyperlink>
      <w:r>
        <w:rPr>
          <w:rFonts w:ascii="Times New Roman" w:hAnsi="Times New Roman" w:cs="Times New Roman"/>
          <w:sz w:val="29"/>
          <w:szCs w:val="29"/>
        </w:rPr>
        <w:t> By Aatish Taseer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 </w:t>
      </w:r>
      <w:r>
        <w:rPr>
          <w:rFonts w:ascii="Times New Roman" w:hAnsi="Times New Roman" w:cs="Times New Roman"/>
          <w:sz w:val="29"/>
          <w:szCs w:val="29"/>
        </w:rPr>
        <w:t>(Opinion): </w:t>
      </w:r>
      <w:hyperlink r:id="rId4177" w:history="1">
        <w:r>
          <w:rPr>
            <w:rFonts w:ascii="Times New Roman" w:hAnsi="Times New Roman" w:cs="Times New Roman"/>
            <w:sz w:val="29"/>
            <w:szCs w:val="29"/>
            <w:u w:val="single"/>
          </w:rPr>
          <w:t>Texas Prepares to Battle Its Sanctuary Cities</w:t>
        </w:r>
      </w:hyperlink>
      <w:r>
        <w:rPr>
          <w:rFonts w:ascii="Times New Roman" w:hAnsi="Times New Roman" w:cs="Times New Roman"/>
          <w:sz w:val="29"/>
          <w:szCs w:val="29"/>
        </w:rPr>
        <w:t> By Frank Wilkinson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MarketWatch</w:t>
      </w:r>
      <w:r>
        <w:rPr>
          <w:rFonts w:ascii="Times New Roman" w:hAnsi="Times New Roman" w:cs="Times New Roman"/>
          <w:sz w:val="29"/>
          <w:szCs w:val="29"/>
        </w:rPr>
        <w:t> (Opinion): </w:t>
      </w:r>
      <w:hyperlink r:id="rId4178" w:history="1">
        <w:r>
          <w:rPr>
            <w:rFonts w:ascii="Times New Roman" w:hAnsi="Times New Roman" w:cs="Times New Roman"/>
            <w:sz w:val="29"/>
            <w:szCs w:val="29"/>
            <w:u w:val="single"/>
          </w:rPr>
          <w:t>On the immigration ban, the law favors Trump</w:t>
        </w:r>
      </w:hyperlink>
      <w:r>
        <w:rPr>
          <w:rFonts w:ascii="Times New Roman" w:hAnsi="Times New Roman" w:cs="Times New Roman"/>
          <w:sz w:val="29"/>
          <w:szCs w:val="29"/>
        </w:rPr>
        <w:t> By Brett Arends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179" w:history="1">
        <w:r>
          <w:rPr>
            <w:rFonts w:ascii="Times New Roman" w:hAnsi="Times New Roman" w:cs="Times New Roman"/>
            <w:sz w:val="29"/>
            <w:szCs w:val="29"/>
            <w:u w:val="single"/>
          </w:rPr>
          <w:t>Exactly how much immigration authority does Trump have? Well…</w:t>
        </w:r>
      </w:hyperlink>
      <w:r>
        <w:rPr>
          <w:rFonts w:ascii="Times New Roman" w:hAnsi="Times New Roman" w:cs="Times New Roman"/>
          <w:sz w:val="29"/>
          <w:szCs w:val="29"/>
        </w:rPr>
        <w:t> By Nolan Rappaport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Local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KGW</w:t>
      </w:r>
      <w:r>
        <w:rPr>
          <w:rFonts w:ascii="Times New Roman" w:hAnsi="Times New Roman" w:cs="Times New Roman"/>
          <w:sz w:val="29"/>
          <w:szCs w:val="29"/>
        </w:rPr>
        <w:t> (Oregon): </w:t>
      </w:r>
      <w:hyperlink r:id="rId4180" w:history="1">
        <w:r>
          <w:rPr>
            <w:rFonts w:ascii="Times New Roman" w:hAnsi="Times New Roman" w:cs="Times New Roman"/>
            <w:sz w:val="29"/>
            <w:szCs w:val="29"/>
            <w:u w:val="single"/>
          </w:rPr>
          <w:t>Iranian baby admitted to OHSU, early results 'promising'</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WBAL </w:t>
      </w:r>
      <w:r>
        <w:rPr>
          <w:rFonts w:ascii="Times New Roman" w:hAnsi="Times New Roman" w:cs="Times New Roman"/>
          <w:sz w:val="29"/>
          <w:szCs w:val="29"/>
        </w:rPr>
        <w:t>(Maryland): </w:t>
      </w:r>
      <w:hyperlink r:id="rId4181" w:history="1">
        <w:r>
          <w:rPr>
            <w:rFonts w:ascii="Times New Roman" w:hAnsi="Times New Roman" w:cs="Times New Roman"/>
            <w:sz w:val="29"/>
            <w:szCs w:val="29"/>
            <w:u w:val="single"/>
          </w:rPr>
          <w:t>11 TV Hill: How do attorneys help clients amid executive order?</w:t>
        </w:r>
      </w:hyperlink>
      <w:r>
        <w:rPr>
          <w:rFonts w:ascii="Times New Roman" w:hAnsi="Times New Roman" w:cs="Times New Roman"/>
          <w:sz w:val="29"/>
          <w:szCs w:val="29"/>
        </w:rPr>
        <w:t> By Jason Newton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Tampa Bay Times</w:t>
      </w:r>
      <w:r>
        <w:rPr>
          <w:rFonts w:ascii="Times New Roman" w:hAnsi="Times New Roman" w:cs="Times New Roman"/>
          <w:sz w:val="29"/>
          <w:szCs w:val="29"/>
        </w:rPr>
        <w:t>: </w:t>
      </w:r>
      <w:hyperlink r:id="rId4182" w:history="1">
        <w:r>
          <w:rPr>
            <w:rFonts w:ascii="Times New Roman" w:hAnsi="Times New Roman" w:cs="Times New Roman"/>
            <w:sz w:val="29"/>
            <w:szCs w:val="29"/>
            <w:u w:val="single"/>
          </w:rPr>
          <w:t>Court delay of Trump travel ban doesn't help USF student in Iran</w:t>
        </w:r>
      </w:hyperlink>
      <w:r>
        <w:rPr>
          <w:rFonts w:ascii="Times New Roman" w:hAnsi="Times New Roman" w:cs="Times New Roman"/>
          <w:sz w:val="29"/>
          <w:szCs w:val="29"/>
        </w:rPr>
        <w:t> By Tony Marrero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4183" w:history="1">
        <w:r>
          <w:rPr>
            <w:rFonts w:ascii="Times New Roman" w:hAnsi="Times New Roman" w:cs="Times New Roman"/>
            <w:sz w:val="29"/>
            <w:szCs w:val="29"/>
            <w:u w:val="single"/>
          </w:rPr>
          <w:t>Trump Muslim ban focus of Friday forum in Cuyahoga Falls</w:t>
        </w:r>
      </w:hyperlink>
      <w:r>
        <w:rPr>
          <w:rFonts w:ascii="Times New Roman" w:hAnsi="Times New Roman" w:cs="Times New Roman"/>
          <w:sz w:val="29"/>
          <w:szCs w:val="29"/>
        </w:rPr>
        <w:t> By James F. McCarty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 6</w:t>
      </w:r>
      <w:r>
        <w:rPr>
          <w:rFonts w:ascii="Times New Roman" w:hAnsi="Times New Roman" w:cs="Times New Roman"/>
          <w:sz w:val="29"/>
          <w:szCs w:val="29"/>
        </w:rPr>
        <w:t> (Florida): </w:t>
      </w:r>
      <w:hyperlink r:id="rId4184" w:history="1">
        <w:r>
          <w:rPr>
            <w:rFonts w:ascii="Times New Roman" w:hAnsi="Times New Roman" w:cs="Times New Roman"/>
            <w:sz w:val="29"/>
            <w:szCs w:val="29"/>
            <w:u w:val="single"/>
          </w:rPr>
          <w:t>Miami Beach to Address Immigration Issue, Miami-Dade Mayor's Position at Commission Meeting</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(Editorial): </w:t>
      </w:r>
      <w:hyperlink r:id="rId4185" w:history="1">
        <w:r>
          <w:rPr>
            <w:rFonts w:ascii="Times New Roman" w:hAnsi="Times New Roman" w:cs="Times New Roman"/>
            <w:sz w:val="29"/>
            <w:szCs w:val="29"/>
            <w:u w:val="single"/>
          </w:rPr>
          <w:t>Stop stirring the pot and go back to work, Mandel</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Daily Immigration News Clips – February 8,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8,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National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186" w:history="1">
        <w:r>
          <w:rPr>
            <w:rFonts w:ascii="Times New Roman" w:hAnsi="Times New Roman" w:cs="Times New Roman"/>
            <w:sz w:val="29"/>
            <w:szCs w:val="29"/>
            <w:u w:val="single"/>
          </w:rPr>
          <w:t>Two Republican Senators Propose Bill to Slash Legal U.S. Immigration</w:t>
        </w:r>
      </w:hyperlink>
      <w:r>
        <w:rPr>
          <w:rFonts w:ascii="Times New Roman" w:hAnsi="Times New Roman" w:cs="Times New Roman"/>
          <w:sz w:val="29"/>
          <w:szCs w:val="29"/>
        </w:rPr>
        <w:t> By Susan Heavey, Ayesha Rascoe and Patricia Zengerle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4187" w:history="1">
        <w:r>
          <w:rPr>
            <w:rFonts w:ascii="Times New Roman" w:hAnsi="Times New Roman" w:cs="Times New Roman"/>
            <w:sz w:val="29"/>
            <w:szCs w:val="29"/>
            <w:u w:val="single"/>
          </w:rPr>
          <w:t>Which Side Is Donald Trump on in the Fight Over Legal Immigration?</w:t>
        </w:r>
      </w:hyperlink>
      <w:r>
        <w:rPr>
          <w:rFonts w:ascii="Times New Roman" w:hAnsi="Times New Roman" w:cs="Times New Roman"/>
          <w:sz w:val="29"/>
          <w:szCs w:val="29"/>
        </w:rPr>
        <w:t> By Benjy Sarlin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188" w:history="1">
        <w:r>
          <w:rPr>
            <w:rFonts w:ascii="Times New Roman" w:hAnsi="Times New Roman" w:cs="Times New Roman"/>
            <w:sz w:val="29"/>
            <w:szCs w:val="29"/>
            <w:u w:val="single"/>
          </w:rPr>
          <w:t>Cotton and Trump plot crackdown on legal immigration</w:t>
        </w:r>
      </w:hyperlink>
      <w:r>
        <w:rPr>
          <w:rFonts w:ascii="Times New Roman" w:hAnsi="Times New Roman" w:cs="Times New Roman"/>
          <w:sz w:val="29"/>
          <w:szCs w:val="29"/>
        </w:rPr>
        <w:t> By Seung Min Kim</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NPR</w:t>
      </w:r>
      <w:r>
        <w:rPr>
          <w:rFonts w:ascii="Times New Roman" w:hAnsi="Times New Roman" w:cs="Times New Roman"/>
          <w:sz w:val="29"/>
          <w:szCs w:val="29"/>
        </w:rPr>
        <w:t>: </w:t>
      </w:r>
      <w:hyperlink r:id="rId4189" w:history="1">
        <w:r>
          <w:rPr>
            <w:rFonts w:ascii="Times New Roman" w:hAnsi="Times New Roman" w:cs="Times New Roman"/>
            <w:sz w:val="29"/>
            <w:szCs w:val="29"/>
            <w:u w:val="single"/>
          </w:rPr>
          <w:t>Republican Lawmakers Propose New Law To Reduce Legal Immigration</w:t>
        </w:r>
      </w:hyperlink>
      <w:r>
        <w:rPr>
          <w:rFonts w:ascii="Times New Roman" w:hAnsi="Times New Roman" w:cs="Times New Roman"/>
          <w:sz w:val="29"/>
          <w:szCs w:val="29"/>
        </w:rPr>
        <w:t> By John Burnett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4190" w:history="1">
        <w:r>
          <w:rPr>
            <w:rFonts w:ascii="Times New Roman" w:hAnsi="Times New Roman" w:cs="Times New Roman"/>
            <w:sz w:val="29"/>
            <w:szCs w:val="29"/>
            <w:u w:val="single"/>
          </w:rPr>
          <w:t>GOP senators aim to cut legal immigration by half</w:t>
        </w:r>
      </w:hyperlink>
      <w:r>
        <w:rPr>
          <w:rFonts w:ascii="Times New Roman" w:hAnsi="Times New Roman" w:cs="Times New Roman"/>
          <w:sz w:val="29"/>
          <w:szCs w:val="29"/>
        </w:rPr>
        <w:t> By Ashley Killough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191" w:history="1">
        <w:r>
          <w:rPr>
            <w:rFonts w:ascii="Times New Roman" w:hAnsi="Times New Roman" w:cs="Times New Roman"/>
            <w:sz w:val="29"/>
            <w:szCs w:val="29"/>
            <w:u w:val="single"/>
          </w:rPr>
          <w:t>The Latest: Kelly says no plans to add nations to travel ban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192" w:history="1">
        <w:r>
          <w:rPr>
            <w:rFonts w:ascii="Times New Roman" w:hAnsi="Times New Roman" w:cs="Times New Roman"/>
            <w:sz w:val="29"/>
            <w:szCs w:val="29"/>
            <w:u w:val="single"/>
          </w:rPr>
          <w:t>DHS chief: Travel, immigration ban should have been delayed</w:t>
        </w:r>
      </w:hyperlink>
      <w:r>
        <w:rPr>
          <w:rFonts w:ascii="Times New Roman" w:hAnsi="Times New Roman" w:cs="Times New Roman"/>
          <w:sz w:val="29"/>
          <w:szCs w:val="29"/>
        </w:rPr>
        <w:t> By Alicia A. Caldwell and Kevin Freking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193" w:history="1">
        <w:r>
          <w:rPr>
            <w:rFonts w:ascii="Times New Roman" w:hAnsi="Times New Roman" w:cs="Times New Roman"/>
            <w:sz w:val="29"/>
            <w:szCs w:val="29"/>
            <w:u w:val="single"/>
          </w:rPr>
          <w:t>Analysis: Trump paints dark picture in defense of travel ban</w:t>
        </w:r>
      </w:hyperlink>
      <w:r>
        <w:rPr>
          <w:rFonts w:ascii="Times New Roman" w:hAnsi="Times New Roman" w:cs="Times New Roman"/>
          <w:sz w:val="29"/>
          <w:szCs w:val="29"/>
        </w:rPr>
        <w:t> By Julie Pace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94" w:history="1">
        <w:r>
          <w:rPr>
            <w:rFonts w:ascii="Times New Roman" w:hAnsi="Times New Roman" w:cs="Times New Roman"/>
            <w:sz w:val="29"/>
            <w:szCs w:val="29"/>
            <w:u w:val="single"/>
          </w:rPr>
          <w:t>Trump: I'll take 'common sense' travel ban to the Supreme Court, if necessary</w:t>
        </w:r>
      </w:hyperlink>
      <w:r>
        <w:rPr>
          <w:rFonts w:ascii="Times New Roman" w:hAnsi="Times New Roman" w:cs="Times New Roman"/>
          <w:sz w:val="29"/>
          <w:szCs w:val="29"/>
        </w:rPr>
        <w:t> By John Wagner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95" w:history="1">
        <w:r>
          <w:rPr>
            <w:rFonts w:ascii="Times New Roman" w:hAnsi="Times New Roman" w:cs="Times New Roman"/>
            <w:sz w:val="29"/>
            <w:szCs w:val="29"/>
            <w:u w:val="single"/>
          </w:rPr>
          <w:t>'In their courtrooms, they're protected by people like me': DHS secretary weighs in on legal dispute over Trump ban</w:t>
        </w:r>
      </w:hyperlink>
      <w:r>
        <w:rPr>
          <w:rFonts w:ascii="Times New Roman" w:hAnsi="Times New Roman" w:cs="Times New Roman"/>
          <w:sz w:val="29"/>
          <w:szCs w:val="29"/>
        </w:rPr>
        <w:t> By Matt Zapotosky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196" w:history="1">
        <w:r>
          <w:rPr>
            <w:rFonts w:ascii="Times New Roman" w:hAnsi="Times New Roman" w:cs="Times New Roman"/>
            <w:sz w:val="29"/>
            <w:szCs w:val="29"/>
            <w:u w:val="single"/>
          </w:rPr>
          <w:t>Trump meets with sheriffs who back his border plans</w:t>
        </w:r>
      </w:hyperlink>
      <w:r>
        <w:rPr>
          <w:rFonts w:ascii="Times New Roman" w:hAnsi="Times New Roman" w:cs="Times New Roman"/>
          <w:sz w:val="29"/>
          <w:szCs w:val="29"/>
        </w:rPr>
        <w:t> By Matthew Nussbaum</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4197" w:history="1">
        <w:r>
          <w:rPr>
            <w:rFonts w:ascii="Times New Roman" w:hAnsi="Times New Roman" w:cs="Times New Roman"/>
            <w:sz w:val="29"/>
            <w:szCs w:val="29"/>
            <w:u w:val="single"/>
          </w:rPr>
          <w:t>Homeland Secretary John Kelly: I should have consulted Congress on travel ban</w:t>
        </w:r>
      </w:hyperlink>
      <w:r>
        <w:rPr>
          <w:rFonts w:ascii="Times New Roman" w:hAnsi="Times New Roman" w:cs="Times New Roman"/>
          <w:sz w:val="29"/>
          <w:szCs w:val="29"/>
        </w:rPr>
        <w:t> By Erin Kelly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198" w:history="1">
        <w:r>
          <w:rPr>
            <w:rFonts w:ascii="Times New Roman" w:hAnsi="Times New Roman" w:cs="Times New Roman"/>
            <w:sz w:val="29"/>
            <w:szCs w:val="29"/>
            <w:u w:val="single"/>
          </w:rPr>
          <w:t>Federal judges express skepticism about Trump travel ban</w:t>
        </w:r>
      </w:hyperlink>
      <w:r>
        <w:rPr>
          <w:rFonts w:ascii="Times New Roman" w:hAnsi="Times New Roman" w:cs="Times New Roman"/>
          <w:sz w:val="29"/>
          <w:szCs w:val="29"/>
        </w:rPr>
        <w:t> By Eric Tucker and Sudhin Thanawala?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199" w:history="1">
        <w:r>
          <w:rPr>
            <w:rFonts w:ascii="Times New Roman" w:hAnsi="Times New Roman" w:cs="Times New Roman"/>
            <w:sz w:val="29"/>
            <w:szCs w:val="29"/>
            <w:u w:val="single"/>
          </w:rPr>
          <w:t>Court mulls travel ban: To compound whiplash, or calm it?</w:t>
        </w:r>
      </w:hyperlink>
      <w:r>
        <w:rPr>
          <w:rFonts w:ascii="Times New Roman" w:hAnsi="Times New Roman" w:cs="Times New Roman"/>
          <w:sz w:val="29"/>
          <w:szCs w:val="29"/>
        </w:rPr>
        <w:t> By Gene Johnson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200" w:history="1">
        <w:r>
          <w:rPr>
            <w:rFonts w:ascii="Times New Roman" w:hAnsi="Times New Roman" w:cs="Times New Roman"/>
            <w:sz w:val="29"/>
            <w:szCs w:val="29"/>
            <w:u w:val="single"/>
          </w:rPr>
          <w:t>Huge numbers tune in to listen to court on Trump travel ban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01" w:history="1">
        <w:r>
          <w:rPr>
            <w:rFonts w:ascii="Times New Roman" w:hAnsi="Times New Roman" w:cs="Times New Roman"/>
            <w:sz w:val="29"/>
            <w:szCs w:val="29"/>
            <w:u w:val="single"/>
          </w:rPr>
          <w:t>Federal appeals court weighs Trump immigration order</w:t>
        </w:r>
      </w:hyperlink>
      <w:r>
        <w:rPr>
          <w:rFonts w:ascii="Times New Roman" w:hAnsi="Times New Roman" w:cs="Times New Roman"/>
          <w:sz w:val="29"/>
          <w:szCs w:val="29"/>
        </w:rPr>
        <w:t> By Matt Zapotosky and Robert Barnes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4202" w:history="1">
        <w:r>
          <w:rPr>
            <w:rFonts w:ascii="Times New Roman" w:hAnsi="Times New Roman" w:cs="Times New Roman"/>
            <w:sz w:val="29"/>
            <w:szCs w:val="29"/>
            <w:u w:val="single"/>
          </w:rPr>
          <w:t>Trump vs. the courts: How far will he take it?</w:t>
        </w:r>
      </w:hyperlink>
      <w:r>
        <w:rPr>
          <w:rFonts w:ascii="Times New Roman" w:hAnsi="Times New Roman" w:cs="Times New Roman"/>
          <w:sz w:val="29"/>
          <w:szCs w:val="29"/>
        </w:rPr>
        <w:t> By Evan Horowitz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203" w:history="1">
        <w:r>
          <w:rPr>
            <w:rFonts w:ascii="Times New Roman" w:hAnsi="Times New Roman" w:cs="Times New Roman"/>
            <w:sz w:val="29"/>
            <w:szCs w:val="29"/>
            <w:u w:val="single"/>
          </w:rPr>
          <w:t>Syrian Family Heads for Chicago as Ruling on Ban Looms</w:t>
        </w:r>
      </w:hyperlink>
      <w:r>
        <w:rPr>
          <w:rFonts w:ascii="Times New Roman" w:hAnsi="Times New Roman" w:cs="Times New Roman"/>
          <w:sz w:val="29"/>
          <w:szCs w:val="29"/>
        </w:rPr>
        <w:t> By Shibani Mahtani and Raja Abdulrahim</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204" w:history="1">
        <w:r>
          <w:rPr>
            <w:rFonts w:ascii="Times New Roman" w:hAnsi="Times New Roman" w:cs="Times New Roman"/>
            <w:sz w:val="29"/>
            <w:szCs w:val="29"/>
            <w:u w:val="single"/>
          </w:rPr>
          <w:t>Three Federal Judges Will Decide on Donald Trump Travel Ban</w:t>
        </w:r>
      </w:hyperlink>
      <w:r>
        <w:rPr>
          <w:rFonts w:ascii="Times New Roman" w:hAnsi="Times New Roman" w:cs="Times New Roman"/>
          <w:sz w:val="29"/>
          <w:szCs w:val="29"/>
        </w:rPr>
        <w:t> By Sara Randazzo and Nicole Hong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205" w:history="1">
        <w:r>
          <w:rPr>
            <w:rFonts w:ascii="Times New Roman" w:hAnsi="Times New Roman" w:cs="Times New Roman"/>
            <w:sz w:val="29"/>
            <w:szCs w:val="29"/>
            <w:u w:val="single"/>
          </w:rPr>
          <w:t>Court Grills Lawyers on Donald Trump's Immigration Order</w:t>
        </w:r>
      </w:hyperlink>
      <w:r>
        <w:rPr>
          <w:rFonts w:ascii="Times New Roman" w:hAnsi="Times New Roman" w:cs="Times New Roman"/>
          <w:sz w:val="29"/>
          <w:szCs w:val="29"/>
        </w:rPr>
        <w:t> By Devlin Barrett, Brent Kendall and Aruna Viswanatha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206" w:history="1">
        <w:r>
          <w:rPr>
            <w:rFonts w:ascii="Times New Roman" w:hAnsi="Times New Roman" w:cs="Times New Roman"/>
            <w:sz w:val="29"/>
            <w:szCs w:val="29"/>
            <w:u w:val="single"/>
          </w:rPr>
          <w:t>Trump Administration, States Clash In Court Over Reinstating Travel Ban</w:t>
        </w:r>
      </w:hyperlink>
      <w:r>
        <w:rPr>
          <w:rFonts w:ascii="Times New Roman" w:hAnsi="Times New Roman" w:cs="Times New Roman"/>
          <w:sz w:val="29"/>
          <w:szCs w:val="29"/>
        </w:rPr>
        <w:t> By Cristian Farias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207" w:history="1">
        <w:r>
          <w:rPr>
            <w:rFonts w:ascii="Times New Roman" w:hAnsi="Times New Roman" w:cs="Times New Roman"/>
            <w:sz w:val="29"/>
            <w:szCs w:val="29"/>
            <w:u w:val="single"/>
          </w:rPr>
          <w:t>Pope repeats 'bridges not walls' after Trump travel ban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08" w:history="1">
        <w:r>
          <w:rPr>
            <w:rFonts w:ascii="Times New Roman" w:hAnsi="Times New Roman" w:cs="Times New Roman"/>
            <w:sz w:val="29"/>
            <w:szCs w:val="29"/>
            <w:u w:val="single"/>
          </w:rPr>
          <w:t>This popular author came to D.C. from Canada to pray for refugees outside Trump's prayer breakfast speech</w:t>
        </w:r>
      </w:hyperlink>
      <w:r>
        <w:rPr>
          <w:rFonts w:ascii="Times New Roman" w:hAnsi="Times New Roman" w:cs="Times New Roman"/>
          <w:sz w:val="29"/>
          <w:szCs w:val="29"/>
        </w:rPr>
        <w:t> By Sarah Pulliam Bailey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209" w:history="1">
        <w:r>
          <w:rPr>
            <w:rFonts w:ascii="Times New Roman" w:hAnsi="Times New Roman" w:cs="Times New Roman"/>
            <w:sz w:val="29"/>
            <w:szCs w:val="29"/>
            <w:u w:val="single"/>
          </w:rPr>
          <w:t>Trump's Travel Ban Troubles Lufthansa CEO</w:t>
        </w:r>
      </w:hyperlink>
      <w:r>
        <w:rPr>
          <w:rFonts w:ascii="Times New Roman" w:hAnsi="Times New Roman" w:cs="Times New Roman"/>
          <w:sz w:val="29"/>
          <w:szCs w:val="29"/>
        </w:rPr>
        <w:t> By Robert Wall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4210" w:history="1">
        <w:r>
          <w:rPr>
            <w:rFonts w:ascii="Times New Roman" w:hAnsi="Times New Roman" w:cs="Times New Roman"/>
            <w:sz w:val="29"/>
            <w:szCs w:val="29"/>
            <w:u w:val="single"/>
          </w:rPr>
          <w:t>O'Malley pledges support for immigrants in wake of travel ban</w:t>
        </w:r>
      </w:hyperlink>
      <w:r>
        <w:rPr>
          <w:rFonts w:ascii="Times New Roman" w:hAnsi="Times New Roman" w:cs="Times New Roman"/>
          <w:sz w:val="29"/>
          <w:szCs w:val="29"/>
        </w:rPr>
        <w:t> By Lisa Wangsness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211" w:history="1">
        <w:r>
          <w:rPr>
            <w:rFonts w:ascii="Times New Roman" w:hAnsi="Times New Roman" w:cs="Times New Roman"/>
            <w:sz w:val="29"/>
            <w:szCs w:val="29"/>
            <w:u w:val="single"/>
          </w:rPr>
          <w:t>Chinese state media rips Trump travel ban</w:t>
        </w:r>
      </w:hyperlink>
      <w:r>
        <w:rPr>
          <w:rFonts w:ascii="Times New Roman" w:hAnsi="Times New Roman" w:cs="Times New Roman"/>
          <w:sz w:val="29"/>
          <w:szCs w:val="29"/>
        </w:rPr>
        <w:t> By Rebecca Savransky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212" w:history="1">
        <w:r>
          <w:rPr>
            <w:rFonts w:ascii="Times New Roman" w:hAnsi="Times New Roman" w:cs="Times New Roman"/>
            <w:sz w:val="29"/>
            <w:szCs w:val="29"/>
            <w:u w:val="single"/>
          </w:rPr>
          <w:t>Customs Inspectors Violated Rights of Travelers With Visas, Lawyers Say</w:t>
        </w:r>
      </w:hyperlink>
      <w:r>
        <w:rPr>
          <w:rFonts w:ascii="Times New Roman" w:hAnsi="Times New Roman" w:cs="Times New Roman"/>
          <w:sz w:val="29"/>
          <w:szCs w:val="29"/>
        </w:rPr>
        <w:t> By Nicholas Kulish and Ron Nixon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213" w:history="1">
        <w:r>
          <w:rPr>
            <w:rFonts w:ascii="Times New Roman" w:hAnsi="Times New Roman" w:cs="Times New Roman"/>
            <w:sz w:val="29"/>
            <w:szCs w:val="29"/>
            <w:u w:val="single"/>
          </w:rPr>
          <w:t>For Volunteers in New York, a Tumultuous Wait for a Refugee Family</w:t>
        </w:r>
      </w:hyperlink>
      <w:r>
        <w:rPr>
          <w:rFonts w:ascii="Times New Roman" w:hAnsi="Times New Roman" w:cs="Times New Roman"/>
          <w:sz w:val="29"/>
          <w:szCs w:val="29"/>
        </w:rPr>
        <w:t> By Liz Robbins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214" w:history="1">
        <w:r>
          <w:rPr>
            <w:rFonts w:ascii="Times New Roman" w:hAnsi="Times New Roman" w:cs="Times New Roman"/>
            <w:sz w:val="29"/>
            <w:szCs w:val="29"/>
            <w:u w:val="single"/>
          </w:rPr>
          <w:t>Love, Interrupted: A Travel Ban Separates Couples</w:t>
        </w:r>
      </w:hyperlink>
      <w:r>
        <w:rPr>
          <w:rFonts w:ascii="Times New Roman" w:hAnsi="Times New Roman" w:cs="Times New Roman"/>
          <w:sz w:val="29"/>
          <w:szCs w:val="29"/>
        </w:rPr>
        <w:t> By Jack Healy and Anemona Hartocollis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4215" w:history="1">
        <w:r>
          <w:rPr>
            <w:rFonts w:ascii="Times New Roman" w:hAnsi="Times New Roman" w:cs="Times New Roman"/>
            <w:sz w:val="29"/>
            <w:szCs w:val="29"/>
            <w:u w:val="single"/>
          </w:rPr>
          <w:t>Travel ban creates anxiety in Boston arts community</w:t>
        </w:r>
      </w:hyperlink>
      <w:r>
        <w:rPr>
          <w:rFonts w:ascii="Times New Roman" w:hAnsi="Times New Roman" w:cs="Times New Roman"/>
          <w:sz w:val="29"/>
          <w:szCs w:val="29"/>
        </w:rPr>
        <w:t> By Malcolm Gay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4216" w:history="1">
        <w:r>
          <w:rPr>
            <w:rFonts w:ascii="Times New Roman" w:hAnsi="Times New Roman" w:cs="Times New Roman"/>
            <w:sz w:val="29"/>
            <w:szCs w:val="29"/>
            <w:u w:val="single"/>
          </w:rPr>
          <w:t>People affected by travel ban advised to get on flights immediately</w:t>
        </w:r>
      </w:hyperlink>
      <w:r>
        <w:rPr>
          <w:rFonts w:ascii="Times New Roman" w:hAnsi="Times New Roman" w:cs="Times New Roman"/>
          <w:sz w:val="29"/>
          <w:szCs w:val="29"/>
        </w:rPr>
        <w:t> By Nicole Fleming and Felicia Gans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217" w:history="1">
        <w:r>
          <w:rPr>
            <w:rFonts w:ascii="Times New Roman" w:hAnsi="Times New Roman" w:cs="Times New Roman"/>
            <w:sz w:val="29"/>
            <w:szCs w:val="29"/>
            <w:u w:val="single"/>
          </w:rPr>
          <w:t>Ping-Ponging Between Continents And From Hope To Despair, 2 Families Finally Arrive In U.S.</w:t>
        </w:r>
      </w:hyperlink>
      <w:r>
        <w:rPr>
          <w:rFonts w:ascii="Times New Roman" w:hAnsi="Times New Roman" w:cs="Times New Roman"/>
          <w:sz w:val="29"/>
          <w:szCs w:val="29"/>
        </w:rPr>
        <w:t> By Jessica Schulberg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18" w:history="1">
        <w:r>
          <w:rPr>
            <w:rFonts w:ascii="Times New Roman" w:hAnsi="Times New Roman" w:cs="Times New Roman"/>
            <w:sz w:val="29"/>
            <w:szCs w:val="29"/>
            <w:u w:val="single"/>
          </w:rPr>
          <w:t>Trump's claim that sanctuary cities 'breed crime'</w:t>
        </w:r>
      </w:hyperlink>
      <w:r>
        <w:rPr>
          <w:rFonts w:ascii="Times New Roman" w:hAnsi="Times New Roman" w:cs="Times New Roman"/>
          <w:sz w:val="29"/>
          <w:szCs w:val="29"/>
        </w:rPr>
        <w:t> By Michelle Ye Hee Lee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219" w:history="1">
        <w:r>
          <w:rPr>
            <w:rFonts w:ascii="Times New Roman" w:hAnsi="Times New Roman" w:cs="Times New Roman"/>
            <w:sz w:val="29"/>
            <w:szCs w:val="29"/>
            <w:u w:val="single"/>
          </w:rPr>
          <w:t>Why Silicon Valley Wouldn't Work Without Immigrants</w:t>
        </w:r>
      </w:hyperlink>
      <w:r>
        <w:rPr>
          <w:rFonts w:ascii="Times New Roman" w:hAnsi="Times New Roman" w:cs="Times New Roman"/>
          <w:sz w:val="29"/>
          <w:szCs w:val="29"/>
        </w:rPr>
        <w:t> By Farhad Manjoo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220" w:history="1">
        <w:r>
          <w:rPr>
            <w:rFonts w:ascii="Times New Roman" w:hAnsi="Times New Roman" w:cs="Times New Roman"/>
            <w:sz w:val="29"/>
            <w:szCs w:val="29"/>
            <w:u w:val="single"/>
          </w:rPr>
          <w:t>Syrian man leads Pledge of Allegiance at citizenship event</w:t>
        </w:r>
      </w:hyperlink>
      <w:r>
        <w:rPr>
          <w:rFonts w:ascii="Times New Roman" w:hAnsi="Times New Roman" w:cs="Times New Roman"/>
          <w:sz w:val="29"/>
          <w:szCs w:val="29"/>
        </w:rPr>
        <w:t> By Sophia Tareen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221" w:history="1">
        <w:r>
          <w:rPr>
            <w:rFonts w:ascii="Times New Roman" w:hAnsi="Times New Roman" w:cs="Times New Roman"/>
            <w:sz w:val="29"/>
            <w:szCs w:val="29"/>
            <w:u w:val="single"/>
          </w:rPr>
          <w:t>Valentine Art in NY's Times Square Uses Immigration Theme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222" w:history="1">
        <w:r>
          <w:rPr>
            <w:rFonts w:ascii="Times New Roman" w:hAnsi="Times New Roman" w:cs="Times New Roman"/>
            <w:sz w:val="29"/>
            <w:szCs w:val="29"/>
            <w:u w:val="single"/>
          </w:rPr>
          <w:t>Syrian Family Arrives in Chicago After Long Wait</w:t>
        </w:r>
      </w:hyperlink>
      <w:r>
        <w:rPr>
          <w:rFonts w:ascii="Times New Roman" w:hAnsi="Times New Roman" w:cs="Times New Roman"/>
          <w:sz w:val="29"/>
          <w:szCs w:val="29"/>
        </w:rPr>
        <w:t> By Shibani Mahtani and Raja Abdulrahim</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4223" w:history="1">
        <w:r>
          <w:rPr>
            <w:rFonts w:ascii="Times New Roman" w:hAnsi="Times New Roman" w:cs="Times New Roman"/>
            <w:sz w:val="29"/>
            <w:szCs w:val="29"/>
            <w:u w:val="single"/>
          </w:rPr>
          <w:t>Trump Could Give Momentum to Mexico's Leftist Presidential Candidate</w:t>
        </w:r>
      </w:hyperlink>
      <w:r>
        <w:rPr>
          <w:rFonts w:ascii="Times New Roman" w:hAnsi="Times New Roman" w:cs="Times New Roman"/>
          <w:sz w:val="29"/>
          <w:szCs w:val="29"/>
        </w:rPr>
        <w:t> By Suzanne Gamboa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224" w:history="1">
        <w:r>
          <w:rPr>
            <w:rFonts w:ascii="Times New Roman" w:hAnsi="Times New Roman" w:cs="Times New Roman"/>
            <w:sz w:val="29"/>
            <w:szCs w:val="29"/>
            <w:u w:val="single"/>
          </w:rPr>
          <w:t>Poll: Trump's approval rating slides</w:t>
        </w:r>
      </w:hyperlink>
      <w:r>
        <w:rPr>
          <w:rFonts w:ascii="Times New Roman" w:hAnsi="Times New Roman" w:cs="Times New Roman"/>
          <w:sz w:val="29"/>
          <w:szCs w:val="29"/>
        </w:rPr>
        <w:t> By Paulina Firozi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w:t>
      </w:r>
      <w:hyperlink r:id="rId4225" w:history="1">
        <w:r>
          <w:rPr>
            <w:rFonts w:ascii="Times New Roman" w:hAnsi="Times New Roman" w:cs="Times New Roman"/>
            <w:sz w:val="29"/>
            <w:szCs w:val="29"/>
            <w:u w:val="single"/>
          </w:rPr>
          <w:t> President Trump's Real Fear: The Courts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4226" w:history="1">
        <w:r>
          <w:rPr>
            <w:rFonts w:ascii="Times New Roman" w:hAnsi="Times New Roman" w:cs="Times New Roman"/>
            <w:sz w:val="29"/>
            <w:szCs w:val="29"/>
            <w:u w:val="single"/>
          </w:rPr>
          <w:t>Cameras let the public see the travel ban battle. They belong in more courtrooms.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227" w:history="1">
        <w:r>
          <w:rPr>
            <w:rFonts w:ascii="Times New Roman" w:hAnsi="Times New Roman" w:cs="Times New Roman"/>
            <w:sz w:val="29"/>
            <w:szCs w:val="29"/>
            <w:u w:val="single"/>
          </w:rPr>
          <w:t>Trump's immigration order requires bureaucrats to figure out who is Christian. That's not easy.</w:t>
        </w:r>
      </w:hyperlink>
      <w:r>
        <w:rPr>
          <w:rFonts w:ascii="Times New Roman" w:hAnsi="Times New Roman" w:cs="Times New Roman"/>
          <w:sz w:val="29"/>
          <w:szCs w:val="29"/>
        </w:rPr>
        <w:t> By Elizabeth Shakman Hurd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TPM </w:t>
      </w:r>
      <w:r>
        <w:rPr>
          <w:rFonts w:ascii="Times New Roman" w:hAnsi="Times New Roman" w:cs="Times New Roman"/>
          <w:sz w:val="29"/>
          <w:szCs w:val="29"/>
        </w:rPr>
        <w:t>(Opinion): </w:t>
      </w:r>
      <w:hyperlink r:id="rId4228" w:history="1">
        <w:r>
          <w:rPr>
            <w:rFonts w:ascii="Times New Roman" w:hAnsi="Times New Roman" w:cs="Times New Roman"/>
            <w:sz w:val="29"/>
            <w:szCs w:val="29"/>
            <w:u w:val="single"/>
          </w:rPr>
          <w:t>On Trump, Keep it Simple (In 5 Points)</w:t>
        </w:r>
      </w:hyperlink>
      <w:r>
        <w:rPr>
          <w:rFonts w:ascii="Times New Roman" w:hAnsi="Times New Roman" w:cs="Times New Roman"/>
          <w:sz w:val="29"/>
          <w:szCs w:val="29"/>
        </w:rPr>
        <w:t> By John Marshall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Baltimore Sun</w:t>
      </w:r>
      <w:r>
        <w:rPr>
          <w:rFonts w:ascii="Times New Roman" w:hAnsi="Times New Roman" w:cs="Times New Roman"/>
          <w:sz w:val="29"/>
          <w:szCs w:val="29"/>
        </w:rPr>
        <w:t> (Op-Ed): </w:t>
      </w:r>
      <w:hyperlink r:id="rId4229" w:history="1">
        <w:r>
          <w:rPr>
            <w:rFonts w:ascii="Times New Roman" w:hAnsi="Times New Roman" w:cs="Times New Roman"/>
            <w:sz w:val="29"/>
            <w:szCs w:val="29"/>
            <w:u w:val="single"/>
          </w:rPr>
          <w:t>Ordinary Americans carried out inhumane acts for Trump</w:t>
        </w:r>
      </w:hyperlink>
      <w:r>
        <w:rPr>
          <w:rFonts w:ascii="Times New Roman" w:hAnsi="Times New Roman" w:cs="Times New Roman"/>
          <w:sz w:val="29"/>
          <w:szCs w:val="29"/>
        </w:rPr>
        <w:t> By Chris Edelson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Local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Atlanta Journal Constitution (Georgia): </w:t>
      </w:r>
      <w:hyperlink r:id="rId4230" w:history="1">
        <w:r>
          <w:rPr>
            <w:rFonts w:ascii="Times New Roman" w:hAnsi="Times New Roman" w:cs="Times New Roman"/>
            <w:sz w:val="29"/>
            <w:szCs w:val="29"/>
            <w:u w:val="single"/>
          </w:rPr>
          <w:t>New David Perdue bill would halve legal immigration levels</w:t>
        </w:r>
      </w:hyperlink>
      <w:r>
        <w:rPr>
          <w:rFonts w:ascii="Times New Roman" w:hAnsi="Times New Roman" w:cs="Times New Roman"/>
          <w:sz w:val="29"/>
          <w:szCs w:val="29"/>
        </w:rPr>
        <w:t> By Tamar Hallerman and Jeremy Redmon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Arizona Public Media: </w:t>
      </w:r>
      <w:hyperlink r:id="rId4231" w:history="1">
        <w:r>
          <w:rPr>
            <w:rFonts w:ascii="Times New Roman" w:hAnsi="Times New Roman" w:cs="Times New Roman"/>
            <w:sz w:val="29"/>
            <w:szCs w:val="29"/>
            <w:u w:val="single"/>
          </w:rPr>
          <w:t>Part 1: Diverse Alliances in Tucson Immigrant and Refugee Community</w:t>
        </w:r>
      </w:hyperlink>
      <w:r>
        <w:rPr>
          <w:rFonts w:ascii="Times New Roman" w:hAnsi="Times New Roman" w:cs="Times New Roman"/>
          <w:sz w:val="29"/>
          <w:szCs w:val="29"/>
        </w:rPr>
        <w:t> By Nancy Montoya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Washington Post (Virginia): </w:t>
      </w:r>
      <w:hyperlink r:id="rId4232" w:history="1">
        <w:r>
          <w:rPr>
            <w:rFonts w:ascii="Times New Roman" w:hAnsi="Times New Roman" w:cs="Times New Roman"/>
            <w:sz w:val="29"/>
            <w:szCs w:val="29"/>
            <w:u w:val="single"/>
          </w:rPr>
          <w:t>Travelers caught up in Trump's ban who need help? There's an app for that.</w:t>
        </w:r>
      </w:hyperlink>
      <w:r>
        <w:rPr>
          <w:rFonts w:ascii="Times New Roman" w:hAnsi="Times New Roman" w:cs="Times New Roman"/>
          <w:sz w:val="29"/>
          <w:szCs w:val="29"/>
        </w:rPr>
        <w:t> By Lornet Turnbull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233" w:history="1">
        <w:r>
          <w:rPr>
            <w:rFonts w:ascii="Times New Roman" w:hAnsi="Times New Roman" w:cs="Times New Roman"/>
            <w:sz w:val="29"/>
            <w:szCs w:val="29"/>
            <w:u w:val="single"/>
          </w:rPr>
          <w:t>Gov. McAuliffe vows to veto GOP sanctuary cities bills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234" w:history="1">
        <w:r>
          <w:rPr>
            <w:rFonts w:ascii="Times New Roman" w:hAnsi="Times New Roman" w:cs="Times New Roman"/>
            <w:sz w:val="29"/>
            <w:szCs w:val="29"/>
            <w:u w:val="single"/>
          </w:rPr>
          <w:t>Texas Senate votes to OK contentious 'sanctuary cities' bill</w:t>
        </w:r>
      </w:hyperlink>
      <w:r>
        <w:rPr>
          <w:rFonts w:ascii="Times New Roman" w:hAnsi="Times New Roman" w:cs="Times New Roman"/>
          <w:sz w:val="29"/>
          <w:szCs w:val="29"/>
        </w:rPr>
        <w:t> By Jim Vertuno and Will Weissert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Orlando Sentinel</w:t>
      </w:r>
      <w:r>
        <w:rPr>
          <w:rFonts w:ascii="Times New Roman" w:hAnsi="Times New Roman" w:cs="Times New Roman"/>
          <w:sz w:val="29"/>
          <w:szCs w:val="29"/>
        </w:rPr>
        <w:t>: </w:t>
      </w:r>
      <w:hyperlink r:id="rId4235" w:history="1">
        <w:r>
          <w:rPr>
            <w:rFonts w:ascii="Times New Roman" w:hAnsi="Times New Roman" w:cs="Times New Roman"/>
            <w:sz w:val="29"/>
            <w:szCs w:val="29"/>
            <w:u w:val="single"/>
          </w:rPr>
          <w:t>Advocates: Orange County must protect immigrants</w:t>
        </w:r>
      </w:hyperlink>
      <w:r>
        <w:rPr>
          <w:rFonts w:ascii="Times New Roman" w:hAnsi="Times New Roman" w:cs="Times New Roman"/>
          <w:sz w:val="29"/>
          <w:szCs w:val="29"/>
        </w:rPr>
        <w:t> By Steven Lemongello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Propublica</w:t>
      </w:r>
      <w:r>
        <w:rPr>
          <w:rFonts w:ascii="Times New Roman" w:hAnsi="Times New Roman" w:cs="Times New Roman"/>
          <w:sz w:val="29"/>
          <w:szCs w:val="29"/>
        </w:rPr>
        <w:t>: </w:t>
      </w:r>
      <w:hyperlink r:id="rId4236" w:history="1">
        <w:r>
          <w:rPr>
            <w:rFonts w:ascii="Times New Roman" w:hAnsi="Times New Roman" w:cs="Times New Roman"/>
            <w:sz w:val="29"/>
            <w:szCs w:val="29"/>
            <w:u w:val="single"/>
          </w:rPr>
          <w:t>After Officials Sign Off, Cleveland Clinic Doctor Secretly Returns Home</w:t>
        </w:r>
      </w:hyperlink>
      <w:r>
        <w:rPr>
          <w:rFonts w:ascii="Times New Roman" w:hAnsi="Times New Roman" w:cs="Times New Roman"/>
          <w:sz w:val="29"/>
          <w:szCs w:val="29"/>
        </w:rPr>
        <w:t> By Charles Ornstein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19</w:t>
      </w:r>
      <w:r>
        <w:rPr>
          <w:rFonts w:ascii="Times New Roman" w:hAnsi="Times New Roman" w:cs="Times New Roman"/>
          <w:sz w:val="29"/>
          <w:szCs w:val="29"/>
        </w:rPr>
        <w:t> (Ohio): </w:t>
      </w:r>
      <w:hyperlink r:id="rId4237" w:history="1">
        <w:r>
          <w:rPr>
            <w:rFonts w:ascii="Times New Roman" w:hAnsi="Times New Roman" w:cs="Times New Roman"/>
            <w:sz w:val="29"/>
            <w:szCs w:val="29"/>
            <w:u w:val="single"/>
          </w:rPr>
          <w:t>Cleveland Clinic doctor affected by Trump travel ban is back home</w:t>
        </w:r>
      </w:hyperlink>
      <w:r>
        <w:rPr>
          <w:rFonts w:ascii="Times New Roman" w:hAnsi="Times New Roman" w:cs="Times New Roman"/>
          <w:sz w:val="29"/>
          <w:szCs w:val="29"/>
        </w:rPr>
        <w:t> By Harry Boomer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Columbus Dispatch</w:t>
      </w:r>
      <w:r>
        <w:rPr>
          <w:rFonts w:ascii="Times New Roman" w:hAnsi="Times New Roman" w:cs="Times New Roman"/>
          <w:sz w:val="29"/>
          <w:szCs w:val="29"/>
        </w:rPr>
        <w:t> (Ohio): </w:t>
      </w:r>
      <w:hyperlink r:id="rId4238" w:history="1">
        <w:r>
          <w:rPr>
            <w:rFonts w:ascii="Times New Roman" w:hAnsi="Times New Roman" w:cs="Times New Roman"/>
            <w:sz w:val="29"/>
            <w:szCs w:val="29"/>
            <w:u w:val="single"/>
          </w:rPr>
          <w:t>Mandel, Keller blasted for following Trump's lead on immigration</w:t>
        </w:r>
      </w:hyperlink>
      <w:r>
        <w:rPr>
          <w:rFonts w:ascii="Times New Roman" w:hAnsi="Times New Roman" w:cs="Times New Roman"/>
          <w:sz w:val="29"/>
          <w:szCs w:val="29"/>
        </w:rPr>
        <w:t> By Randy Ludlow</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4239" w:history="1">
        <w:r>
          <w:rPr>
            <w:rFonts w:ascii="Times New Roman" w:hAnsi="Times New Roman" w:cs="Times New Roman"/>
            <w:sz w:val="29"/>
            <w:szCs w:val="29"/>
            <w:u w:val="single"/>
          </w:rPr>
          <w:t>Sudanese Cleveland Clinic resident removed from U.S. returns</w:t>
        </w:r>
      </w:hyperlink>
      <w:r>
        <w:rPr>
          <w:rFonts w:ascii="Times New Roman" w:hAnsi="Times New Roman" w:cs="Times New Roman"/>
          <w:sz w:val="29"/>
          <w:szCs w:val="29"/>
        </w:rPr>
        <w:t> By Eric Heisig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(Connecticut): </w:t>
      </w:r>
      <w:hyperlink r:id="rId4240" w:history="1">
        <w:r>
          <w:rPr>
            <w:rFonts w:ascii="Times New Roman" w:hAnsi="Times New Roman" w:cs="Times New Roman"/>
            <w:sz w:val="29"/>
            <w:szCs w:val="29"/>
            <w:u w:val="single"/>
          </w:rPr>
          <w:t>Immigrant Students Seek Access to State Financial Aid</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Baltimore Sun</w:t>
      </w:r>
      <w:r>
        <w:rPr>
          <w:rFonts w:ascii="Times New Roman" w:hAnsi="Times New Roman" w:cs="Times New Roman"/>
          <w:sz w:val="29"/>
          <w:szCs w:val="29"/>
        </w:rPr>
        <w:t> (Maryland): </w:t>
      </w:r>
      <w:hyperlink r:id="rId4241" w:history="1">
        <w:r>
          <w:rPr>
            <w:rFonts w:ascii="Times New Roman" w:hAnsi="Times New Roman" w:cs="Times New Roman"/>
            <w:sz w:val="29"/>
            <w:szCs w:val="29"/>
            <w:u w:val="single"/>
          </w:rPr>
          <w:t>Bel Air police chief, community say they can learn from incident in which resident's citizenship was questioned</w:t>
        </w:r>
      </w:hyperlink>
      <w:r>
        <w:rPr>
          <w:rFonts w:ascii="Times New Roman" w:hAnsi="Times New Roman" w:cs="Times New Roman"/>
          <w:sz w:val="29"/>
          <w:szCs w:val="29"/>
        </w:rPr>
        <w:t> By Erika Butler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7,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7,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w:t>
      </w:r>
      <w:hyperlink r:id="rId4242" w:history="1">
        <w:r>
          <w:rPr>
            <w:rFonts w:ascii="Times New Roman" w:hAnsi="Times New Roman" w:cs="Times New Roman"/>
            <w:sz w:val="29"/>
            <w:szCs w:val="29"/>
            <w:u w:val="single"/>
          </w:rPr>
          <w:t>Trump's loose talk about Muslims gets weaponized in court against travel ban</w:t>
        </w:r>
      </w:hyperlink>
      <w:r>
        <w:rPr>
          <w:rFonts w:ascii="Times New Roman" w:hAnsi="Times New Roman" w:cs="Times New Roman"/>
          <w:sz w:val="29"/>
          <w:szCs w:val="29"/>
        </w:rPr>
        <w:t> By Fred Barbash and Derek Hawkins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243" w:history="1">
        <w:r>
          <w:rPr>
            <w:rFonts w:ascii="Times New Roman" w:hAnsi="Times New Roman" w:cs="Times New Roman"/>
            <w:sz w:val="29"/>
            <w:szCs w:val="29"/>
            <w:u w:val="single"/>
          </w:rPr>
          <w:t>Cotton and Trump plot crackdown on legal immigration</w:t>
        </w:r>
      </w:hyperlink>
      <w:r>
        <w:rPr>
          <w:rFonts w:ascii="Times New Roman" w:hAnsi="Times New Roman" w:cs="Times New Roman"/>
          <w:sz w:val="29"/>
          <w:szCs w:val="29"/>
        </w:rPr>
        <w:t> By Seung Min Kim</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44" w:history="1">
        <w:r>
          <w:rPr>
            <w:rFonts w:ascii="Times New Roman" w:hAnsi="Times New Roman" w:cs="Times New Roman"/>
            <w:sz w:val="29"/>
            <w:szCs w:val="29"/>
            <w:u w:val="single"/>
          </w:rPr>
          <w:t>Federal appeals court decides to schedule a hearing on Trump travel order</w:t>
        </w:r>
      </w:hyperlink>
      <w:r>
        <w:rPr>
          <w:rFonts w:ascii="Times New Roman" w:hAnsi="Times New Roman" w:cs="Times New Roman"/>
          <w:sz w:val="29"/>
          <w:szCs w:val="29"/>
        </w:rPr>
        <w:t> By Matt Zapotosky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245" w:history="1">
        <w:r>
          <w:rPr>
            <w:rFonts w:ascii="Times New Roman" w:hAnsi="Times New Roman" w:cs="Times New Roman"/>
            <w:sz w:val="29"/>
            <w:szCs w:val="29"/>
            <w:u w:val="single"/>
          </w:rPr>
          <w:t>Trump: Allow those into US who 'want to love our country'</w:t>
        </w:r>
      </w:hyperlink>
      <w:r>
        <w:rPr>
          <w:rFonts w:ascii="Times New Roman" w:hAnsi="Times New Roman" w:cs="Times New Roman"/>
          <w:sz w:val="29"/>
          <w:szCs w:val="29"/>
        </w:rPr>
        <w:t> By Darlene Superville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4246" w:history="1">
        <w:r>
          <w:rPr>
            <w:rFonts w:ascii="Times New Roman" w:hAnsi="Times New Roman" w:cs="Times New Roman"/>
            <w:sz w:val="29"/>
            <w:szCs w:val="29"/>
            <w:u w:val="single"/>
          </w:rPr>
          <w:t>The Value of Immigrant Doctors</w:t>
        </w:r>
      </w:hyperlink>
      <w:r>
        <w:rPr>
          <w:rFonts w:ascii="Times New Roman" w:hAnsi="Times New Roman" w:cs="Times New Roman"/>
          <w:sz w:val="29"/>
          <w:szCs w:val="29"/>
        </w:rPr>
        <w:t> By Olga Khazan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247" w:history="1">
        <w:r>
          <w:rPr>
            <w:rFonts w:ascii="Times New Roman" w:hAnsi="Times New Roman" w:cs="Times New Roman"/>
            <w:sz w:val="29"/>
            <w:szCs w:val="29"/>
            <w:u w:val="single"/>
          </w:rPr>
          <w:t>A Resettlement Mission Upended by the Sweep of a President's Pen</w:t>
        </w:r>
      </w:hyperlink>
      <w:r>
        <w:rPr>
          <w:rFonts w:ascii="Times New Roman" w:hAnsi="Times New Roman" w:cs="Times New Roman"/>
          <w:sz w:val="29"/>
          <w:szCs w:val="29"/>
        </w:rPr>
        <w:t> By Dan Barry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248" w:history="1">
        <w:r>
          <w:rPr>
            <w:rFonts w:ascii="Times New Roman" w:hAnsi="Times New Roman" w:cs="Times New Roman"/>
            <w:sz w:val="29"/>
            <w:szCs w:val="29"/>
            <w:u w:val="single"/>
          </w:rPr>
          <w:t>In One Facebook Post, Three Misleading Statements by President Trump About His Immigration Order</w:t>
        </w:r>
      </w:hyperlink>
      <w:r>
        <w:rPr>
          <w:rFonts w:ascii="Times New Roman" w:hAnsi="Times New Roman" w:cs="Times New Roman"/>
          <w:sz w:val="29"/>
          <w:szCs w:val="29"/>
        </w:rPr>
        <w:t> By Haeyoun Park, Karen Yourish, and Gardiner Harris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49" w:history="1">
        <w:r>
          <w:rPr>
            <w:rFonts w:ascii="Times New Roman" w:hAnsi="Times New Roman" w:cs="Times New Roman"/>
            <w:sz w:val="29"/>
            <w:szCs w:val="29"/>
            <w:u w:val="single"/>
          </w:rPr>
          <w:t>Trump's claim that Obama first 'identified' the 7 countries in his travel ban</w:t>
        </w:r>
      </w:hyperlink>
      <w:r>
        <w:rPr>
          <w:rFonts w:ascii="Times New Roman" w:hAnsi="Times New Roman" w:cs="Times New Roman"/>
          <w:sz w:val="29"/>
          <w:szCs w:val="29"/>
        </w:rPr>
        <w:t> By Glenn Kessler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250" w:history="1">
        <w:r>
          <w:rPr>
            <w:rFonts w:ascii="Times New Roman" w:hAnsi="Times New Roman" w:cs="Times New Roman"/>
            <w:sz w:val="29"/>
            <w:szCs w:val="29"/>
            <w:u w:val="single"/>
          </w:rPr>
          <w:t>Donald Trump's Administration Argues in Travel-Ban Appeal That Security At Risk</w:t>
        </w:r>
      </w:hyperlink>
      <w:r>
        <w:rPr>
          <w:rFonts w:ascii="Times New Roman" w:hAnsi="Times New Roman" w:cs="Times New Roman"/>
          <w:sz w:val="29"/>
          <w:szCs w:val="29"/>
        </w:rPr>
        <w:t> By Devlin Barrett and Brent Kendall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251" w:history="1">
        <w:r>
          <w:rPr>
            <w:rFonts w:ascii="Times New Roman" w:hAnsi="Times New Roman" w:cs="Times New Roman"/>
            <w:sz w:val="29"/>
            <w:szCs w:val="29"/>
            <w:u w:val="single"/>
          </w:rPr>
          <w:t>State, federal lawyers in court to argue Trump travel ban</w:t>
        </w:r>
      </w:hyperlink>
      <w:r>
        <w:rPr>
          <w:rFonts w:ascii="Times New Roman" w:hAnsi="Times New Roman" w:cs="Times New Roman"/>
          <w:sz w:val="29"/>
          <w:szCs w:val="29"/>
        </w:rPr>
        <w:t> By Eric Tucker and Sudhin Thanawala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252" w:history="1">
        <w:r>
          <w:rPr>
            <w:rFonts w:ascii="Times New Roman" w:hAnsi="Times New Roman" w:cs="Times New Roman"/>
            <w:sz w:val="29"/>
            <w:szCs w:val="29"/>
            <w:u w:val="single"/>
          </w:rPr>
          <w:t>How court battle over travel ban could unfold</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53" w:history="1">
        <w:r>
          <w:rPr>
            <w:rFonts w:ascii="Times New Roman" w:hAnsi="Times New Roman" w:cs="Times New Roman"/>
            <w:sz w:val="29"/>
            <w:szCs w:val="29"/>
            <w:u w:val="single"/>
          </w:rPr>
          <w:t>At Dulles Airport, balloons and hugs in arrivals hall during pause in entry ban</w:t>
        </w:r>
      </w:hyperlink>
      <w:r>
        <w:rPr>
          <w:rFonts w:ascii="Times New Roman" w:hAnsi="Times New Roman" w:cs="Times New Roman"/>
          <w:sz w:val="29"/>
          <w:szCs w:val="29"/>
        </w:rPr>
        <w:t> By Antonio Olivo and Mandy McLaren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254" w:history="1">
        <w:r>
          <w:rPr>
            <w:rFonts w:ascii="Times New Roman" w:hAnsi="Times New Roman" w:cs="Times New Roman"/>
            <w:sz w:val="29"/>
            <w:szCs w:val="29"/>
            <w:u w:val="single"/>
          </w:rPr>
          <w:t>Tech firms take stand against travel ban, risking backlash</w:t>
        </w:r>
      </w:hyperlink>
      <w:r>
        <w:rPr>
          <w:rFonts w:ascii="Times New Roman" w:hAnsi="Times New Roman" w:cs="Times New Roman"/>
          <w:sz w:val="29"/>
          <w:szCs w:val="29"/>
        </w:rPr>
        <w:t> By Mae Anderson and Michael Liedtke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255" w:history="1">
        <w:r>
          <w:rPr>
            <w:rFonts w:ascii="Times New Roman" w:hAnsi="Times New Roman" w:cs="Times New Roman"/>
            <w:sz w:val="29"/>
            <w:szCs w:val="29"/>
            <w:u w:val="single"/>
          </w:rPr>
          <w:t>84 Lumber's Controversial Super Bowl Ad Steals Social Media Spotlight</w:t>
        </w:r>
      </w:hyperlink>
      <w:r>
        <w:rPr>
          <w:rFonts w:ascii="Times New Roman" w:hAnsi="Times New Roman" w:cs="Times New Roman"/>
          <w:sz w:val="29"/>
          <w:szCs w:val="29"/>
        </w:rPr>
        <w:t> By Tim Baysinger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256" w:history="1">
        <w:r>
          <w:rPr>
            <w:rFonts w:ascii="Times New Roman" w:hAnsi="Times New Roman" w:cs="Times New Roman"/>
            <w:sz w:val="29"/>
            <w:szCs w:val="29"/>
            <w:u w:val="single"/>
          </w:rPr>
          <w:t>U.S. Must Go on Taking Refugees, EU Migration Chief to Say in Washington</w:t>
        </w:r>
      </w:hyperlink>
      <w:r>
        <w:rPr>
          <w:rFonts w:ascii="Times New Roman" w:hAnsi="Times New Roman" w:cs="Times New Roman"/>
          <w:sz w:val="29"/>
          <w:szCs w:val="29"/>
        </w:rPr>
        <w:t> By Gabriela Baczynska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257" w:history="1">
        <w:r>
          <w:rPr>
            <w:rFonts w:ascii="Times New Roman" w:hAnsi="Times New Roman" w:cs="Times New Roman"/>
            <w:sz w:val="29"/>
            <w:szCs w:val="29"/>
            <w:u w:val="single"/>
          </w:rPr>
          <w:t>3 Fronts in Legal Battle Over Trump's Immigration Order</w:t>
        </w:r>
      </w:hyperlink>
      <w:r>
        <w:rPr>
          <w:rFonts w:ascii="Times New Roman" w:hAnsi="Times New Roman" w:cs="Times New Roman"/>
          <w:sz w:val="29"/>
          <w:szCs w:val="29"/>
        </w:rPr>
        <w:t> By Adam Liptak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58" w:history="1">
        <w:r>
          <w:rPr>
            <w:rFonts w:ascii="Times New Roman" w:hAnsi="Times New Roman" w:cs="Times New Roman"/>
            <w:sz w:val="29"/>
            <w:szCs w:val="29"/>
            <w:u w:val="single"/>
          </w:rPr>
          <w:t>Apple, Facebook, Google, Microsoft and 94 other tech companies call travel ban 'unlawful' in rare coordinated legal action</w:t>
        </w:r>
      </w:hyperlink>
      <w:r>
        <w:rPr>
          <w:rFonts w:ascii="Times New Roman" w:hAnsi="Times New Roman" w:cs="Times New Roman"/>
          <w:sz w:val="29"/>
          <w:szCs w:val="29"/>
        </w:rPr>
        <w:t> By Elizabeth Dwoskin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59" w:history="1">
        <w:r>
          <w:rPr>
            <w:rFonts w:ascii="Times New Roman" w:hAnsi="Times New Roman" w:cs="Times New Roman"/>
            <w:sz w:val="29"/>
            <w:szCs w:val="29"/>
            <w:u w:val="single"/>
          </w:rPr>
          <w:t>Opposition to Trump travel ban grows as key court decision looms</w:t>
        </w:r>
      </w:hyperlink>
      <w:r>
        <w:rPr>
          <w:rFonts w:ascii="Times New Roman" w:hAnsi="Times New Roman" w:cs="Times New Roman"/>
          <w:sz w:val="29"/>
          <w:szCs w:val="29"/>
        </w:rPr>
        <w:t> By Matt Zapotosky and Brian Murphy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260" w:history="1">
        <w:r>
          <w:rPr>
            <w:rFonts w:ascii="Times New Roman" w:hAnsi="Times New Roman" w:cs="Times New Roman"/>
            <w:sz w:val="29"/>
            <w:szCs w:val="29"/>
            <w:u w:val="single"/>
          </w:rPr>
          <w:t>Former US officials urge court to block Trump immigration order</w:t>
        </w:r>
      </w:hyperlink>
      <w:r>
        <w:rPr>
          <w:rFonts w:ascii="Times New Roman" w:hAnsi="Times New Roman" w:cs="Times New Roman"/>
          <w:sz w:val="29"/>
          <w:szCs w:val="29"/>
        </w:rPr>
        <w:t> By Jennifer Calfas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261" w:history="1">
        <w:r>
          <w:rPr>
            <w:rFonts w:ascii="Times New Roman" w:hAnsi="Times New Roman" w:cs="Times New Roman"/>
            <w:sz w:val="29"/>
            <w:szCs w:val="29"/>
            <w:u w:val="single"/>
          </w:rPr>
          <w:t>Mothers and Daughters Divided by Refugee Ban Encounter the Guilt of Good Fortune</w:t>
        </w:r>
      </w:hyperlink>
      <w:r>
        <w:rPr>
          <w:rFonts w:ascii="Times New Roman" w:hAnsi="Times New Roman" w:cs="Times New Roman"/>
          <w:sz w:val="29"/>
          <w:szCs w:val="29"/>
        </w:rPr>
        <w:t> By Somini Sengupta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262" w:history="1">
        <w:r>
          <w:rPr>
            <w:rFonts w:ascii="Times New Roman" w:hAnsi="Times New Roman" w:cs="Times New Roman"/>
            <w:sz w:val="29"/>
            <w:szCs w:val="29"/>
            <w:u w:val="single"/>
          </w:rPr>
          <w:t>Trump's Travel Ban, Aimed at Terrorists, Has Blocked Doctors</w:t>
        </w:r>
      </w:hyperlink>
      <w:r>
        <w:rPr>
          <w:rFonts w:ascii="Times New Roman" w:hAnsi="Times New Roman" w:cs="Times New Roman"/>
          <w:sz w:val="29"/>
          <w:szCs w:val="29"/>
        </w:rPr>
        <w:t> By Donald G. McNeil Jr.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263" w:history="1">
        <w:r>
          <w:rPr>
            <w:rFonts w:ascii="Times New Roman" w:hAnsi="Times New Roman" w:cs="Times New Roman"/>
            <w:sz w:val="29"/>
            <w:szCs w:val="29"/>
            <w:u w:val="single"/>
          </w:rPr>
          <w:t>Waiting for New Lives: 2 Refugees' Long Journeys to the U.S.</w:t>
        </w:r>
      </w:hyperlink>
      <w:r>
        <w:rPr>
          <w:rFonts w:ascii="Times New Roman" w:hAnsi="Times New Roman" w:cs="Times New Roman"/>
          <w:sz w:val="29"/>
          <w:szCs w:val="29"/>
        </w:rPr>
        <w:t> By Julie Turkewitz and Caitlin Dickerson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64" w:history="1">
        <w:r>
          <w:rPr>
            <w:rFonts w:ascii="Times New Roman" w:hAnsi="Times New Roman" w:cs="Times New Roman"/>
            <w:sz w:val="29"/>
            <w:szCs w:val="29"/>
            <w:u w:val="single"/>
          </w:rPr>
          <w:t>Kerry, Panetta, ex-CIA officials tell court Trump order will 'endanger troops in the field'</w:t>
        </w:r>
      </w:hyperlink>
      <w:r>
        <w:rPr>
          <w:rFonts w:ascii="Times New Roman" w:hAnsi="Times New Roman" w:cs="Times New Roman"/>
          <w:sz w:val="29"/>
          <w:szCs w:val="29"/>
        </w:rPr>
        <w:t> By Fred Barbash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265" w:history="1">
        <w:r>
          <w:rPr>
            <w:rFonts w:ascii="Times New Roman" w:hAnsi="Times New Roman" w:cs="Times New Roman"/>
            <w:sz w:val="29"/>
            <w:szCs w:val="29"/>
            <w:u w:val="single"/>
          </w:rPr>
          <w:t>AP Explains: Can Trump deny federal funds to a city?</w:t>
        </w:r>
      </w:hyperlink>
      <w:r>
        <w:rPr>
          <w:rFonts w:ascii="Times New Roman" w:hAnsi="Times New Roman" w:cs="Times New Roman"/>
          <w:sz w:val="29"/>
          <w:szCs w:val="29"/>
        </w:rPr>
        <w:t> By Andrew Taylor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266" w:history="1">
        <w:r>
          <w:rPr>
            <w:rFonts w:ascii="Times New Roman" w:hAnsi="Times New Roman" w:cs="Times New Roman"/>
            <w:sz w:val="29"/>
            <w:szCs w:val="29"/>
            <w:u w:val="single"/>
          </w:rPr>
          <w:t>San Diego, Tijuana mayors extol virtues of cross-border ties</w:t>
        </w:r>
      </w:hyperlink>
      <w:r>
        <w:rPr>
          <w:rFonts w:ascii="Times New Roman" w:hAnsi="Times New Roman" w:cs="Times New Roman"/>
          <w:sz w:val="29"/>
          <w:szCs w:val="29"/>
        </w:rPr>
        <w:t> By Elliot Spagat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267" w:history="1">
        <w:r>
          <w:rPr>
            <w:rFonts w:ascii="Times New Roman" w:hAnsi="Times New Roman" w:cs="Times New Roman"/>
            <w:sz w:val="29"/>
            <w:szCs w:val="29"/>
            <w:u w:val="single"/>
          </w:rPr>
          <w:t>How Attorneys General Became Democrats' Bulwark Against Trump</w:t>
        </w:r>
      </w:hyperlink>
      <w:r>
        <w:rPr>
          <w:rFonts w:ascii="Times New Roman" w:hAnsi="Times New Roman" w:cs="Times New Roman"/>
          <w:sz w:val="29"/>
          <w:szCs w:val="29"/>
        </w:rPr>
        <w:t> By Alexander Burns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68" w:history="1">
        <w:r>
          <w:rPr>
            <w:rFonts w:ascii="Times New Roman" w:hAnsi="Times New Roman" w:cs="Times New Roman"/>
            <w:sz w:val="29"/>
            <w:szCs w:val="29"/>
            <w:u w:val="single"/>
          </w:rPr>
          <w:t>The refugees are here, whether you like it or not</w:t>
        </w:r>
      </w:hyperlink>
      <w:r>
        <w:rPr>
          <w:rFonts w:ascii="Times New Roman" w:hAnsi="Times New Roman" w:cs="Times New Roman"/>
          <w:sz w:val="29"/>
          <w:szCs w:val="29"/>
        </w:rPr>
        <w:t> By Ishaan Tharoor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69" w:history="1">
        <w:r>
          <w:rPr>
            <w:rFonts w:ascii="Times New Roman" w:hAnsi="Times New Roman" w:cs="Times New Roman"/>
            <w:sz w:val="29"/>
            <w:szCs w:val="29"/>
            <w:u w:val="single"/>
          </w:rPr>
          <w:t>Labor nominee Andrew Puzder hired an undocumented houseworker</w:t>
        </w:r>
      </w:hyperlink>
      <w:r>
        <w:rPr>
          <w:rFonts w:ascii="Times New Roman" w:hAnsi="Times New Roman" w:cs="Times New Roman"/>
          <w:sz w:val="29"/>
          <w:szCs w:val="29"/>
        </w:rPr>
        <w:t> By Jonnelle Marte and Ed O'Keefe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70" w:history="1">
        <w:r>
          <w:rPr>
            <w:rFonts w:ascii="Times New Roman" w:hAnsi="Times New Roman" w:cs="Times New Roman"/>
            <w:sz w:val="29"/>
            <w:szCs w:val="29"/>
            <w:u w:val="single"/>
          </w:rPr>
          <w:t>'I felt loved': Libyan student, banned from entry to the U.S., is able to return to George Mason University</w:t>
        </w:r>
      </w:hyperlink>
      <w:r>
        <w:rPr>
          <w:rFonts w:ascii="Times New Roman" w:hAnsi="Times New Roman" w:cs="Times New Roman"/>
          <w:sz w:val="29"/>
          <w:szCs w:val="29"/>
        </w:rPr>
        <w:t> By Susan Svrluga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4271" w:history="1">
        <w:r>
          <w:rPr>
            <w:rFonts w:ascii="Times New Roman" w:hAnsi="Times New Roman" w:cs="Times New Roman"/>
            <w:sz w:val="29"/>
            <w:szCs w:val="29"/>
            <w:u w:val="single"/>
          </w:rPr>
          <w:t>The big lesson of Trump's first 2 weeks: resistance works</w:t>
        </w:r>
      </w:hyperlink>
      <w:r>
        <w:rPr>
          <w:rFonts w:ascii="Times New Roman" w:hAnsi="Times New Roman" w:cs="Times New Roman"/>
          <w:sz w:val="29"/>
          <w:szCs w:val="29"/>
        </w:rPr>
        <w:t> By Matthew Yglesias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4272" w:history="1">
        <w:r>
          <w:rPr>
            <w:rFonts w:ascii="Times New Roman" w:hAnsi="Times New Roman" w:cs="Times New Roman"/>
            <w:sz w:val="29"/>
            <w:szCs w:val="29"/>
            <w:u w:val="single"/>
          </w:rPr>
          <w:t>Women's March Organizers Are Calling For A Women's Strike</w:t>
        </w:r>
      </w:hyperlink>
      <w:r>
        <w:rPr>
          <w:rFonts w:ascii="Times New Roman" w:hAnsi="Times New Roman" w:cs="Times New Roman"/>
          <w:sz w:val="29"/>
          <w:szCs w:val="29"/>
        </w:rPr>
        <w:t> By Cora Lewis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4273" w:history="1">
        <w:r>
          <w:rPr>
            <w:rFonts w:ascii="Times New Roman" w:hAnsi="Times New Roman" w:cs="Times New Roman"/>
            <w:sz w:val="29"/>
            <w:szCs w:val="29"/>
            <w:u w:val="single"/>
          </w:rPr>
          <w:t>Refugees are part of America's fabric and its promise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4274" w:history="1">
        <w:r>
          <w:rPr>
            <w:rFonts w:ascii="Times New Roman" w:hAnsi="Times New Roman" w:cs="Times New Roman"/>
            <w:sz w:val="29"/>
            <w:szCs w:val="29"/>
            <w:u w:val="single"/>
          </w:rPr>
          <w:t>Executive Power Run Amok</w:t>
        </w:r>
      </w:hyperlink>
      <w:r>
        <w:rPr>
          <w:rFonts w:ascii="Times New Roman" w:hAnsi="Times New Roman" w:cs="Times New Roman"/>
          <w:sz w:val="29"/>
          <w:szCs w:val="29"/>
        </w:rPr>
        <w:t> By John Yoo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w:t>
      </w:r>
      <w:r>
        <w:rPr>
          <w:rFonts w:ascii="Times New Roman" w:hAnsi="Times New Roman" w:cs="Times New Roman"/>
          <w:sz w:val="29"/>
          <w:szCs w:val="29"/>
        </w:rPr>
        <w:t> (Opinion): </w:t>
      </w:r>
      <w:hyperlink r:id="rId4275" w:history="1">
        <w:r>
          <w:rPr>
            <w:rFonts w:ascii="Times New Roman" w:hAnsi="Times New Roman" w:cs="Times New Roman"/>
            <w:sz w:val="29"/>
            <w:szCs w:val="29"/>
            <w:u w:val="single"/>
          </w:rPr>
          <w:t>Government by White Nationalism Is Upon Us</w:t>
        </w:r>
      </w:hyperlink>
      <w:r>
        <w:rPr>
          <w:rFonts w:ascii="Times New Roman" w:hAnsi="Times New Roman" w:cs="Times New Roman"/>
          <w:sz w:val="29"/>
          <w:szCs w:val="29"/>
        </w:rPr>
        <w:t> By Jamelle Bouie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w:t>
      </w:r>
      <w:r>
        <w:rPr>
          <w:rFonts w:ascii="Times New Roman" w:hAnsi="Times New Roman" w:cs="Times New Roman"/>
          <w:sz w:val="29"/>
          <w:szCs w:val="29"/>
        </w:rPr>
        <w:t> (Op-Ed): </w:t>
      </w:r>
      <w:hyperlink r:id="rId4276" w:history="1">
        <w:r>
          <w:rPr>
            <w:rFonts w:ascii="Times New Roman" w:hAnsi="Times New Roman" w:cs="Times New Roman"/>
            <w:sz w:val="29"/>
            <w:szCs w:val="29"/>
            <w:u w:val="single"/>
          </w:rPr>
          <w:t>Not Who We Are</w:t>
        </w:r>
      </w:hyperlink>
      <w:r>
        <w:rPr>
          <w:rFonts w:ascii="Times New Roman" w:hAnsi="Times New Roman" w:cs="Times New Roman"/>
          <w:sz w:val="29"/>
          <w:szCs w:val="29"/>
        </w:rPr>
        <w:t> By Paul A. Kramer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4277" w:history="1">
        <w:r>
          <w:rPr>
            <w:rFonts w:ascii="Times New Roman" w:hAnsi="Times New Roman" w:cs="Times New Roman"/>
            <w:sz w:val="29"/>
            <w:szCs w:val="29"/>
            <w:u w:val="single"/>
          </w:rPr>
          <w:t>Immigration lawyers swamped in wake of travel ban</w:t>
        </w:r>
      </w:hyperlink>
      <w:r>
        <w:rPr>
          <w:rFonts w:ascii="Times New Roman" w:hAnsi="Times New Roman" w:cs="Times New Roman"/>
          <w:sz w:val="29"/>
          <w:szCs w:val="29"/>
        </w:rPr>
        <w:t> By Robert Channick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278" w:history="1">
        <w:r>
          <w:rPr>
            <w:rFonts w:ascii="Times New Roman" w:hAnsi="Times New Roman" w:cs="Times New Roman"/>
            <w:sz w:val="29"/>
            <w:szCs w:val="29"/>
            <w:u w:val="single"/>
          </w:rPr>
          <w:t>Bill would allow victims to sue Virginia sanctuary cities</w:t>
        </w:r>
      </w:hyperlink>
      <w:r>
        <w:rPr>
          <w:rFonts w:ascii="Times New Roman" w:hAnsi="Times New Roman" w:cs="Times New Roman"/>
          <w:sz w:val="29"/>
          <w:szCs w:val="29"/>
        </w:rPr>
        <w:t> By Sarah Rankin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279" w:history="1">
        <w:r>
          <w:rPr>
            <w:rFonts w:ascii="Times New Roman" w:hAnsi="Times New Roman" w:cs="Times New Roman"/>
            <w:sz w:val="29"/>
            <w:szCs w:val="29"/>
            <w:u w:val="single"/>
          </w:rPr>
          <w:t>New York Assembly backs bills boosting immigrant protection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280" w:history="1">
        <w:r>
          <w:rPr>
            <w:rFonts w:ascii="Times New Roman" w:hAnsi="Times New Roman" w:cs="Times New Roman"/>
            <w:sz w:val="29"/>
            <w:szCs w:val="29"/>
            <w:u w:val="single"/>
          </w:rPr>
          <w:t>Howard County Council votes to affirm that residents won't be targeted</w:t>
        </w:r>
      </w:hyperlink>
      <w:r>
        <w:rPr>
          <w:rFonts w:ascii="Times New Roman" w:hAnsi="Times New Roman" w:cs="Times New Roman"/>
          <w:sz w:val="29"/>
          <w:szCs w:val="29"/>
        </w:rPr>
        <w:t> By Bill Turque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w:t>
      </w:r>
      <w:hyperlink r:id="rId4281" w:history="1">
        <w:r>
          <w:rPr>
            <w:rFonts w:ascii="Times New Roman" w:hAnsi="Times New Roman" w:cs="Times New Roman"/>
            <w:sz w:val="29"/>
            <w:szCs w:val="29"/>
            <w:u w:val="single"/>
          </w:rPr>
          <w:t>Ohio Treasurer Josh Mandel backs bill banning 'sanctuary cities' in Ohio</w:t>
        </w:r>
      </w:hyperlink>
      <w:r>
        <w:rPr>
          <w:rFonts w:ascii="Times New Roman" w:hAnsi="Times New Roman" w:cs="Times New Roman"/>
          <w:sz w:val="29"/>
          <w:szCs w:val="29"/>
        </w:rPr>
        <w:t> By Jackie Borchardt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4282" w:history="1">
        <w:r>
          <w:rPr>
            <w:rFonts w:ascii="Times New Roman" w:hAnsi="Times New Roman" w:cs="Times New Roman"/>
            <w:sz w:val="29"/>
            <w:szCs w:val="29"/>
            <w:u w:val="single"/>
          </w:rPr>
          <w:t>Refugees head to Cleveland after court overturns President Trump's immigration ban</w:t>
        </w:r>
      </w:hyperlink>
      <w:r>
        <w:rPr>
          <w:rFonts w:ascii="Times New Roman" w:hAnsi="Times New Roman" w:cs="Times New Roman"/>
          <w:sz w:val="29"/>
          <w:szCs w:val="29"/>
        </w:rPr>
        <w:t> By Brian Albrecht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10</w:t>
      </w:r>
      <w:r>
        <w:rPr>
          <w:rFonts w:ascii="Times New Roman" w:hAnsi="Times New Roman" w:cs="Times New Roman"/>
          <w:sz w:val="29"/>
          <w:szCs w:val="29"/>
        </w:rPr>
        <w:t> (Florida): </w:t>
      </w:r>
      <w:hyperlink r:id="rId4283" w:history="1">
        <w:r>
          <w:rPr>
            <w:rFonts w:ascii="Times New Roman" w:hAnsi="Times New Roman" w:cs="Times New Roman"/>
            <w:sz w:val="29"/>
            <w:szCs w:val="29"/>
            <w:u w:val="single"/>
          </w:rPr>
          <w:t>This Week In South Florida: Miami-Dade mayor defends sanctuary city position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4284" w:history="1">
        <w:r>
          <w:rPr>
            <w:rFonts w:ascii="Times New Roman" w:hAnsi="Times New Roman" w:cs="Times New Roman"/>
            <w:sz w:val="29"/>
            <w:szCs w:val="29"/>
            <w:u w:val="single"/>
          </w:rPr>
          <w:t>egibson@nylag.org</w:t>
        </w:r>
      </w:hyperlink>
    </w:p>
    <w:p w:rsidR="00BA4D82" w:rsidRDefault="00BA4D82" w:rsidP="00BA4D82">
      <w:pPr>
        <w:widowControl w:val="0"/>
        <w:autoSpaceDE w:val="0"/>
        <w:autoSpaceDN w:val="0"/>
        <w:adjustRightInd w:val="0"/>
        <w:rPr>
          <w:rFonts w:ascii="Calibri" w:hAnsi="Calibri" w:cs="Calibri"/>
          <w:sz w:val="29"/>
          <w:szCs w:val="29"/>
        </w:rPr>
      </w:pPr>
      <w:hyperlink r:id="rId4285"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4286"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4287" w:history="1">
        <w:r>
          <w:rPr>
            <w:rFonts w:ascii="Times New Roman" w:hAnsi="Times New Roman" w:cs="Times New Roman"/>
            <w:sz w:val="29"/>
            <w:szCs w:val="29"/>
            <w:u w:val="single"/>
          </w:rPr>
          <w:t>Follow us on Twitter</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Friday, February 10, 2017 4:14 PM </w:t>
      </w:r>
      <w:r>
        <w:rPr>
          <w:rFonts w:ascii="Times New Roman" w:hAnsi="Times New Roman" w:cs="Times New Roman"/>
          <w:b/>
          <w:bCs/>
          <w:sz w:val="29"/>
          <w:szCs w:val="29"/>
        </w:rPr>
        <w:t>To:</w:t>
      </w:r>
      <w:r>
        <w:rPr>
          <w:rFonts w:ascii="Times New Roman" w:hAnsi="Times New Roman" w:cs="Times New Roman"/>
          <w:sz w:val="29"/>
          <w:szCs w:val="29"/>
        </w:rPr>
        <w:t xml:space="preserve"> Elizabeth Gibson; Deborah Chen; IPU 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10,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 FEB. 10,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4288" w:history="1">
        <w:r>
          <w:rPr>
            <w:rFonts w:ascii="Times New Roman" w:hAnsi="Times New Roman" w:cs="Times New Roman"/>
            <w:sz w:val="29"/>
            <w:szCs w:val="29"/>
            <w:u w:val="single"/>
          </w:rPr>
          <w:t>Ninth Circuit rejects President Trump’s bid to reinstate his travel ban</w:t>
        </w:r>
      </w:hyperlink>
      <w:r>
        <w:rPr>
          <w:rFonts w:ascii="Times New Roman" w:hAnsi="Times New Roman" w:cs="Times New Roman"/>
          <w:sz w:val="29"/>
          <w:szCs w:val="29"/>
        </w:rPr>
        <w:t xml:space="preserve">, upholding a ruling last Friday by federal district judge James L. Robart that had blocked key parts of the travel ban. The three-judge panel stated that the administration had shown “no evidence” that anyone from the seven nations had committed terrorist acts in the United States. Text of the order is </w:t>
      </w:r>
      <w:hyperlink r:id="rId4289"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President Trump has already </w:t>
      </w:r>
      <w:hyperlink r:id="rId4290" w:history="1">
        <w:r>
          <w:rPr>
            <w:rFonts w:ascii="Times New Roman" w:hAnsi="Times New Roman" w:cs="Times New Roman"/>
            <w:sz w:val="29"/>
            <w:szCs w:val="29"/>
            <w:u w:val="single"/>
          </w:rPr>
          <w:t>vowed</w:t>
        </w:r>
      </w:hyperlink>
      <w:r>
        <w:rPr>
          <w:rFonts w:ascii="Times New Roman" w:hAnsi="Times New Roman" w:cs="Times New Roman"/>
          <w:sz w:val="29"/>
          <w:szCs w:val="29"/>
        </w:rPr>
        <w:t xml:space="preserve"> to appeal, and may have </w:t>
      </w:r>
      <w:hyperlink r:id="rId4291" w:history="1">
        <w:r>
          <w:rPr>
            <w:rFonts w:ascii="Times New Roman" w:hAnsi="Times New Roman" w:cs="Times New Roman"/>
            <w:sz w:val="29"/>
            <w:szCs w:val="29"/>
            <w:u w:val="single"/>
          </w:rPr>
          <w:t>other ideas in mind</w:t>
        </w:r>
      </w:hyperlink>
      <w:r>
        <w:rPr>
          <w:rFonts w:ascii="Times New Roman" w:hAnsi="Times New Roman" w:cs="Times New Roman"/>
          <w:sz w:val="29"/>
          <w:szCs w:val="29"/>
        </w:rPr>
        <w:t xml:space="preserve"> to continue with extreme vetting of refugees and other visitors. AILA’s practice advisory was </w:t>
      </w:r>
      <w:hyperlink r:id="rId4292" w:history="1">
        <w:r>
          <w:rPr>
            <w:rFonts w:ascii="Times New Roman" w:hAnsi="Times New Roman" w:cs="Times New Roman"/>
            <w:sz w:val="29"/>
            <w:szCs w:val="29"/>
            <w:u w:val="single"/>
          </w:rPr>
          <w:t>updated</w:t>
        </w:r>
      </w:hyperlink>
      <w:r>
        <w:rPr>
          <w:rFonts w:ascii="Times New Roman" w:hAnsi="Times New Roman" w:cs="Times New Roman"/>
          <w:sz w:val="29"/>
          <w:szCs w:val="29"/>
        </w:rPr>
        <w:t xml:space="preserve"> to reflect ongoing litigation (2/9).</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4293" w:history="1">
        <w:r>
          <w:rPr>
            <w:rFonts w:ascii="Times New Roman" w:hAnsi="Times New Roman" w:cs="Times New Roman"/>
            <w:sz w:val="29"/>
            <w:szCs w:val="29"/>
            <w:u w:val="single"/>
          </w:rPr>
          <w:t>In LA</w:t>
        </w:r>
      </w:hyperlink>
      <w:r>
        <w:rPr>
          <w:rFonts w:ascii="Times New Roman" w:hAnsi="Times New Roman" w:cs="Times New Roman"/>
          <w:sz w:val="29"/>
          <w:szCs w:val="29"/>
        </w:rPr>
        <w:t xml:space="preserve">, immigrant advocacy org CHIRLA confirmed over 100 people were detained. A spokeswoman for ICE told the LA Times that these arrests were “routine.” ICE raids in </w:t>
      </w:r>
      <w:hyperlink r:id="rId4294" w:history="1">
        <w:r>
          <w:rPr>
            <w:rFonts w:ascii="Times New Roman" w:hAnsi="Times New Roman" w:cs="Times New Roman"/>
            <w:sz w:val="29"/>
            <w:szCs w:val="29"/>
            <w:u w:val="single"/>
          </w:rPr>
          <w:t>Austin</w:t>
        </w:r>
      </w:hyperlink>
      <w:r>
        <w:rPr>
          <w:rFonts w:ascii="Times New Roman" w:hAnsi="Times New Roman" w:cs="Times New Roman"/>
          <w:sz w:val="29"/>
          <w:szCs w:val="29"/>
        </w:rPr>
        <w:t xml:space="preserve"> have also been reported.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In Phoenix, Arizona, </w:t>
      </w:r>
      <w:hyperlink r:id="rId4295" w:history="1">
        <w:r>
          <w:rPr>
            <w:rFonts w:ascii="Times New Roman" w:hAnsi="Times New Roman" w:cs="Times New Roman"/>
            <w:sz w:val="29"/>
            <w:szCs w:val="29"/>
            <w:u w:val="single"/>
          </w:rPr>
          <w:t>Guadalupe Garcia de Rayos</w:t>
        </w:r>
      </w:hyperlink>
      <w:r>
        <w:rPr>
          <w:rFonts w:ascii="Times New Roman" w:hAnsi="Times New Roman" w:cs="Times New Roman"/>
          <w:sz w:val="29"/>
          <w:szCs w:val="29"/>
        </w:rPr>
        <w:t xml:space="preserve"> was deported. </w:t>
      </w:r>
      <w:hyperlink r:id="rId4296" w:history="1">
        <w:r>
          <w:rPr>
            <w:rFonts w:ascii="Times New Roman" w:hAnsi="Times New Roman" w:cs="Times New Roman"/>
            <w:sz w:val="29"/>
            <w:szCs w:val="29"/>
            <w:u w:val="single"/>
          </w:rPr>
          <w:t>She had resided in the US since she was 14 years old</w:t>
        </w:r>
      </w:hyperlink>
      <w:r>
        <w:rPr>
          <w:rFonts w:ascii="Times New Roman" w:hAnsi="Times New Roman" w:cs="Times New Roman"/>
          <w:sz w:val="29"/>
          <w:szCs w:val="29"/>
        </w:rPr>
        <w:t>, and has two U.S. citizen children. In 2009, she was convicted of felony criminal impersonation for working without authorization, after a worksite raid by Sheriff Joe Arpaio. She had been under an order of supervision for the past eight years. At her last check-in, Garcia de Rayos was arrested and removed to Mexico on Thursday morning.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California Senator Kamala Harris </w:t>
      </w:r>
      <w:hyperlink r:id="rId4297" w:history="1">
        <w:r>
          <w:rPr>
            <w:rFonts w:ascii="Times New Roman" w:hAnsi="Times New Roman" w:cs="Times New Roman"/>
            <w:sz w:val="29"/>
            <w:szCs w:val="29"/>
            <w:u w:val="single"/>
          </w:rPr>
          <w:t>introduced her first bill</w:t>
        </w:r>
      </w:hyperlink>
      <w:r>
        <w:rPr>
          <w:rFonts w:ascii="Times New Roman" w:hAnsi="Times New Roman" w:cs="Times New Roman"/>
          <w:sz w:val="29"/>
          <w:szCs w:val="29"/>
        </w:rPr>
        <w:t xml:space="preserve"> in the Senate to guarantee legal counsel for refugees and other travelers blocked at U.S. ports of entry; however, bill will face uphill battle in Republican-controlled Senate.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Please help with data collection efforts aimed at fighting Trump’s travel ban: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Questionnaire for Any Traveler Affected By EO</w:t>
      </w:r>
      <w:r>
        <w:rPr>
          <w:rFonts w:ascii="Times New Roman" w:hAnsi="Times New Roman" w:cs="Times New Roman"/>
          <w:sz w:val="29"/>
          <w:szCs w:val="29"/>
        </w:rPr>
        <w:t>: A coalition of groups, including IRAP, the ACLU, NILC, and the Worker &amp; Immigrant Rights Advocacy Clinic at Yale Law School, as well as the law firm of Orrick, Herrington &amp; Sutcliffe LLP have prepared the attached questionnaire for travelers affected by the EO, to aid with ongoing legal and other advocacy work against the ban. Please distribute widely to anyone affected and please have them return to </w:t>
      </w:r>
      <w:hyperlink r:id="rId4298" w:history="1">
        <w:r>
          <w:rPr>
            <w:rFonts w:ascii="Times New Roman" w:hAnsi="Times New Roman" w:cs="Times New Roman"/>
            <w:sz w:val="29"/>
            <w:szCs w:val="29"/>
            <w:u w:val="single"/>
          </w:rPr>
          <w:t>airport@refugeerights.org</w:t>
        </w:r>
      </w:hyperlink>
      <w:r>
        <w:rPr>
          <w:rFonts w:ascii="Times New Roman" w:hAnsi="Times New Roman" w:cs="Times New Roman"/>
          <w:sz w:val="29"/>
          <w:szCs w:val="29"/>
        </w:rPr>
        <w:t>. These materials are available in </w:t>
      </w:r>
      <w:hyperlink r:id="rId4299" w:history="1">
        <w:r>
          <w:rPr>
            <w:rFonts w:ascii="Times New Roman" w:hAnsi="Times New Roman" w:cs="Times New Roman"/>
            <w:sz w:val="29"/>
            <w:szCs w:val="29"/>
            <w:u w:val="single"/>
          </w:rPr>
          <w:t>English</w:t>
        </w:r>
      </w:hyperlink>
      <w:r>
        <w:rPr>
          <w:rFonts w:ascii="Times New Roman" w:hAnsi="Times New Roman" w:cs="Times New Roman"/>
          <w:sz w:val="29"/>
          <w:szCs w:val="29"/>
        </w:rPr>
        <w:t>, </w:t>
      </w:r>
      <w:hyperlink r:id="rId4300" w:history="1">
        <w:r>
          <w:rPr>
            <w:rFonts w:ascii="Times New Roman" w:hAnsi="Times New Roman" w:cs="Times New Roman"/>
            <w:sz w:val="29"/>
            <w:szCs w:val="29"/>
            <w:u w:val="single"/>
          </w:rPr>
          <w:t>Farsi</w:t>
        </w:r>
      </w:hyperlink>
      <w:r>
        <w:rPr>
          <w:rFonts w:ascii="Times New Roman" w:hAnsi="Times New Roman" w:cs="Times New Roman"/>
          <w:sz w:val="29"/>
          <w:szCs w:val="29"/>
        </w:rPr>
        <w:t>, </w:t>
      </w:r>
      <w:hyperlink r:id="rId4301" w:history="1">
        <w:r>
          <w:rPr>
            <w:rFonts w:ascii="Times New Roman" w:hAnsi="Times New Roman" w:cs="Times New Roman"/>
            <w:sz w:val="29"/>
            <w:szCs w:val="29"/>
            <w:u w:val="single"/>
          </w:rPr>
          <w:t>Arabic</w:t>
        </w:r>
      </w:hyperlink>
      <w:r>
        <w:rPr>
          <w:rFonts w:ascii="Times New Roman" w:hAnsi="Times New Roman" w:cs="Times New Roman"/>
          <w:sz w:val="29"/>
          <w:szCs w:val="29"/>
        </w:rPr>
        <w:t>, and </w:t>
      </w:r>
      <w:hyperlink r:id="rId4302" w:history="1">
        <w:r>
          <w:rPr>
            <w:rFonts w:ascii="Times New Roman" w:hAnsi="Times New Roman" w:cs="Times New Roman"/>
            <w:sz w:val="29"/>
            <w:szCs w:val="29"/>
            <w:u w:val="single"/>
          </w:rPr>
          <w:t>Somali</w:t>
        </w:r>
      </w:hyperlink>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Report back from Asylum Division stakeholders meeting: </w:t>
      </w:r>
    </w:p>
    <w:p w:rsidR="00BA4D82" w:rsidRDefault="00BA4D82" w:rsidP="00BA4D82">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The Asylum Division currently has around 530 officers (40 or so pending training).  DHS budget allocated 625 positions. The Division is currently subject to the hiring freeze, they are not making additional selections for vacant positions. Given asylum officers referenced directly in the EOs they hope and expect to receive an exemption.</w:t>
      </w:r>
    </w:p>
    <w:p w:rsidR="00BA4D82" w:rsidRDefault="00BA4D82" w:rsidP="00BA4D82">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The Division will be training some refugee corps officers in the next two weeks to start working on CFI and RFIs.</w:t>
      </w:r>
    </w:p>
    <w:p w:rsidR="00BA4D82" w:rsidRDefault="00BA4D82" w:rsidP="00BA4D82">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Goal is to have 33 full time officers at family detention facilities, 6 supervisors, one team lead, and support staff. </w:t>
      </w:r>
    </w:p>
    <w:p w:rsidR="00BA4D82" w:rsidRDefault="00BA4D82" w:rsidP="00BA4D82">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FY 2016 21,000 applications, nearly 20%, were from individuals listing last entry into the United States as over 10 years ago.  40% of those cases come from Newark and New York area. Several thousand applications from people in US 8-9 years.  FY 17 similar numbers, 15% of new applicants over 10 years in the US. </w:t>
      </w:r>
    </w:p>
    <w:p w:rsidR="00BA4D82" w:rsidRDefault="00BA4D82" w:rsidP="00BA4D82">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Current system does not capture whether or not an applicant has a family member included on the application that remains abroad.  Do want to hear about those cases where family in immediate danger.  Would be concerned about prioritizing based purely on those with family abroad, given that some have family abroad not in danger. </w:t>
      </w:r>
    </w:p>
    <w:p w:rsidR="00BA4D82" w:rsidRDefault="00BA4D82" w:rsidP="00BA4D82">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There was discussions under prior administration regarding processing claims outside the US.  Asylum Division have been part of those discussions. Hard to sort out how to create a system to process in Mexico.</w:t>
      </w:r>
    </w:p>
    <w:p w:rsidR="00BA4D82" w:rsidRDefault="00BA4D82" w:rsidP="00BA4D82">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Question regarding changes for UACs.  WRC has been following these issues and are concerned they will make regulatory changes to prevent children from being referred to ORR custody, perhaps by changing the definition of unaccompanied.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“Cuban Entrants” Remain Eligible for ORR Benefits and Services </w:t>
      </w:r>
      <w:r>
        <w:rPr>
          <w:rFonts w:ascii="Times New Roman" w:hAnsi="Times New Roman" w:cs="Times New Roman"/>
          <w:sz w:val="29"/>
          <w:szCs w:val="29"/>
        </w:rPr>
        <w:t>– see attached one-pager from ORR.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Text of President Trump’s new Executive Orders</w:t>
      </w:r>
      <w:r>
        <w:rPr>
          <w:rFonts w:ascii="Times New Roman" w:hAnsi="Times New Roman" w:cs="Times New Roman"/>
          <w:sz w:val="29"/>
          <w:szCs w:val="29"/>
        </w:rPr>
        <w:t xml:space="preserve"> are up on the </w:t>
      </w:r>
      <w:hyperlink r:id="rId4303" w:history="1">
        <w:r>
          <w:rPr>
            <w:rFonts w:ascii="Times New Roman" w:hAnsi="Times New Roman" w:cs="Times New Roman"/>
            <w:sz w:val="29"/>
            <w:szCs w:val="29"/>
            <w:u w:val="single"/>
          </w:rPr>
          <w:t>whitehouse.gov</w:t>
        </w:r>
      </w:hyperlink>
      <w:r>
        <w:rPr>
          <w:rFonts w:ascii="Times New Roman" w:hAnsi="Times New Roman" w:cs="Times New Roman"/>
          <w:sz w:val="29"/>
          <w:szCs w:val="29"/>
        </w:rPr>
        <w:t xml:space="preserve"> website: </w:t>
      </w:r>
      <w:hyperlink r:id="rId4304" w:history="1">
        <w:r>
          <w:rPr>
            <w:rFonts w:ascii="Times New Roman" w:hAnsi="Times New Roman" w:cs="Times New Roman"/>
            <w:sz w:val="29"/>
            <w:szCs w:val="29"/>
            <w:u w:val="single"/>
          </w:rPr>
          <w:t>Enforcing Federal Law with Respect to Transnational Criminal Organizations and Preventing International Trafficking</w:t>
        </w:r>
      </w:hyperlink>
      <w:r>
        <w:rPr>
          <w:rFonts w:ascii="Times New Roman" w:hAnsi="Times New Roman" w:cs="Times New Roman"/>
          <w:sz w:val="29"/>
          <w:szCs w:val="29"/>
        </w:rPr>
        <w:t xml:space="preserve">; </w:t>
      </w:r>
      <w:hyperlink r:id="rId4305" w:history="1">
        <w:r>
          <w:rPr>
            <w:rFonts w:ascii="Times New Roman" w:hAnsi="Times New Roman" w:cs="Times New Roman"/>
            <w:sz w:val="29"/>
            <w:szCs w:val="29"/>
            <w:u w:val="single"/>
          </w:rPr>
          <w:t>Preventing Violence Against Federal, State, Tribal, and Local Law Enforcement Officers</w:t>
        </w:r>
      </w:hyperlink>
      <w:r>
        <w:rPr>
          <w:rFonts w:ascii="Times New Roman" w:hAnsi="Times New Roman" w:cs="Times New Roman"/>
          <w:sz w:val="29"/>
          <w:szCs w:val="29"/>
        </w:rPr>
        <w:t xml:space="preserve">; and </w:t>
      </w:r>
      <w:hyperlink r:id="rId4306" w:history="1">
        <w:r>
          <w:rPr>
            <w:rFonts w:ascii="Times New Roman" w:hAnsi="Times New Roman" w:cs="Times New Roman"/>
            <w:sz w:val="29"/>
            <w:szCs w:val="29"/>
            <w:u w:val="single"/>
          </w:rPr>
          <w:t>Task Force on Crime Reduction and Public Safety</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Immigrant Rally: </w:t>
      </w:r>
      <w:hyperlink r:id="rId4307" w:history="1">
        <w:r>
          <w:rPr>
            <w:rFonts w:ascii="Times New Roman" w:hAnsi="Times New Roman" w:cs="Times New Roman"/>
            <w:b/>
            <w:bCs/>
            <w:sz w:val="29"/>
            <w:szCs w:val="29"/>
            <w:u w:val="single"/>
          </w:rPr>
          <w:t>Here to Stay y No Nos Vamos</w:t>
        </w:r>
      </w:hyperlink>
      <w:r>
        <w:rPr>
          <w:rFonts w:ascii="Times New Roman" w:hAnsi="Times New Roman" w:cs="Times New Roman"/>
          <w:b/>
          <w:bCs/>
          <w:sz w:val="29"/>
          <w:szCs w:val="29"/>
        </w:rPr>
        <w:t xml:space="preserve"> on Saturday (2/11) at 2PM at Washington Square Park</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We’re calling for a citywide rally on Saturday, February 11</w:t>
      </w:r>
      <w:r>
        <w:rPr>
          <w:rFonts w:ascii="Times New Roman" w:hAnsi="Times New Roman" w:cs="Times New Roman"/>
          <w:vertAlign w:val="superscript"/>
        </w:rPr>
        <w:t>th</w:t>
      </w:r>
      <w:r>
        <w:rPr>
          <w:rFonts w:ascii="Times New Roman" w:hAnsi="Times New Roman" w:cs="Times New Roman"/>
          <w:sz w:val="29"/>
          <w:szCs w:val="29"/>
        </w:rPr>
        <w:t xml:space="preserve"> to challenge the criminalization of immigrants under the NYPD’s current Broken Windows policy, before it worsens under Trump’s far-right administration. We demand NYC to #EndBrokenWindows, #EndDeportations, #EndIncarceration. Hosted by: ICE FREE NYC, Coalition to End Broken Windows, Families for Freedom, Black Alliance for Just Immigration, Equality for Flatbush: E4F, Answer Coalition, La Pena del Bronx, El Grito de Sunset Park, Why Accountability, War Resisters League, Unlocal, Inc., Mi Casa No Es Su Casa: Illumination Against Gentrification, Peoples Power Assemblies, DRUM – Desis Rising Up &amp; Moving.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NCJW NY and HIAS Rally for Refugees this Sunday: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Join NCJW NY as we team up with HIAS, the refugee agency of the Jewish community, to demand that America's doors are reopened to refugees fleeing violence and persecution. In the 1930s, Jewish refugees were turned away from these shores in their greatest hour of need. Our community must stand up for refugees, and not allow history to repeat itself. </w:t>
      </w:r>
      <w:r>
        <w:rPr>
          <w:rFonts w:ascii="Times New Roman" w:hAnsi="Times New Roman" w:cs="Times New Roman"/>
          <w:b/>
          <w:bCs/>
          <w:sz w:val="29"/>
          <w:szCs w:val="29"/>
        </w:rPr>
        <w:t>Please join us for a powerful community action at Battery Park this Sunday. We will be meeting in front of the Citibank at 1 Broadway at 10:30 AM for the rally that begins at 11 AM.</w:t>
      </w:r>
      <w:r>
        <w:rPr>
          <w:rFonts w:ascii="Times New Roman" w:hAnsi="Times New Roman" w:cs="Times New Roman"/>
          <w:sz w:val="29"/>
          <w:szCs w:val="29"/>
        </w:rPr>
        <w:t xml:space="preserve"> Come raise your voice to protect the Statue of Liberty and all that she stands for and recognize the many people who lives are at risk if they are unable to find safety here in the United States. This event will happen rain or shine! We hope to see you there for this important event! For more information, please contact </w:t>
      </w:r>
      <w:hyperlink r:id="rId4308" w:history="1">
        <w:r>
          <w:rPr>
            <w:rFonts w:ascii="Times New Roman" w:hAnsi="Times New Roman" w:cs="Times New Roman"/>
            <w:sz w:val="29"/>
            <w:szCs w:val="29"/>
            <w:u w:val="single"/>
          </w:rPr>
          <w:t>Yael Reisman</w:t>
        </w:r>
      </w:hyperlink>
      <w:r>
        <w:rPr>
          <w:rFonts w:ascii="Times New Roman" w:hAnsi="Times New Roman" w:cs="Times New Roman"/>
          <w:sz w:val="29"/>
          <w:szCs w:val="29"/>
        </w:rPr>
        <w:t>, Director of Outreach and Engagement.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4309" w:history="1">
        <w:r>
          <w:rPr>
            <w:rFonts w:ascii="Times New Roman" w:hAnsi="Times New Roman" w:cs="Times New Roman"/>
            <w:sz w:val="29"/>
            <w:szCs w:val="29"/>
            <w:u w:val="single"/>
          </w:rPr>
          <w:t>gkao@nylag.org</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Thursday, February 09, 2017 1:40 PM </w:t>
      </w:r>
      <w:r>
        <w:rPr>
          <w:rFonts w:ascii="Times New Roman" w:hAnsi="Times New Roman" w:cs="Times New Roman"/>
          <w:b/>
          <w:bCs/>
          <w:sz w:val="29"/>
          <w:szCs w:val="29"/>
        </w:rPr>
        <w:t>To:</w:t>
      </w:r>
      <w:r>
        <w:rPr>
          <w:rFonts w:ascii="Times New Roman" w:hAnsi="Times New Roman" w:cs="Times New Roman"/>
          <w:sz w:val="29"/>
          <w:szCs w:val="29"/>
        </w:rPr>
        <w:t xml:space="preserve"> Deborah Chen; IPU 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9,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 FEB. 7,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4310" w:history="1">
        <w:r>
          <w:rPr>
            <w:rFonts w:ascii="Times New Roman" w:hAnsi="Times New Roman" w:cs="Times New Roman"/>
            <w:b/>
            <w:bCs/>
            <w:sz w:val="29"/>
            <w:szCs w:val="29"/>
            <w:u w:val="single"/>
          </w:rPr>
          <w:t>Donald Trump signs executive orders giving police more authority</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Trump appears to have signed three new executive orders related to law enforcement. If anyone has seen the text of these orders, please forward them to Deb and Elizabeth. At this point there is very little information on the contents. In brief remarks, Trump stated that they are targeting “cartels,” violent crimes, and attacks against police.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 woman in Arizona under an order of supervision </w:t>
      </w:r>
      <w:hyperlink r:id="rId4311" w:history="1">
        <w:r>
          <w:rPr>
            <w:rFonts w:ascii="Times New Roman" w:hAnsi="Times New Roman" w:cs="Times New Roman"/>
            <w:sz w:val="29"/>
            <w:szCs w:val="29"/>
            <w:u w:val="single"/>
          </w:rPr>
          <w:t>is being deported</w:t>
        </w:r>
      </w:hyperlink>
      <w:r>
        <w:rPr>
          <w:rFonts w:ascii="Times New Roman" w:hAnsi="Times New Roman" w:cs="Times New Roman"/>
          <w:sz w:val="29"/>
          <w:szCs w:val="29"/>
        </w:rPr>
        <w:t xml:space="preserve"> after she reported for her annual check-in with ICE.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United We Dream </w:t>
      </w:r>
      <w:hyperlink r:id="rId4312" w:history="1">
        <w:r>
          <w:rPr>
            <w:rFonts w:ascii="Times New Roman" w:hAnsi="Times New Roman" w:cs="Times New Roman"/>
            <w:sz w:val="29"/>
            <w:szCs w:val="29"/>
            <w:u w:val="single"/>
          </w:rPr>
          <w:t>reports</w:t>
        </w:r>
      </w:hyperlink>
      <w:r>
        <w:rPr>
          <w:rFonts w:ascii="Times New Roman" w:hAnsi="Times New Roman" w:cs="Times New Roman"/>
          <w:sz w:val="29"/>
          <w:szCs w:val="29"/>
        </w:rPr>
        <w:t xml:space="preserve"> 4 people detained in Hudson raids. Unconfirmed.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NGOs </w:t>
      </w:r>
      <w:hyperlink r:id="rId4313" w:history="1">
        <w:r>
          <w:rPr>
            <w:rFonts w:ascii="Times New Roman" w:hAnsi="Times New Roman" w:cs="Times New Roman"/>
            <w:sz w:val="29"/>
            <w:szCs w:val="29"/>
            <w:u w:val="single"/>
          </w:rPr>
          <w:t>have requested</w:t>
        </w:r>
      </w:hyperlink>
      <w:r>
        <w:rPr>
          <w:rFonts w:ascii="Times New Roman" w:hAnsi="Times New Roman" w:cs="Times New Roman"/>
          <w:sz w:val="29"/>
          <w:szCs w:val="29"/>
        </w:rPr>
        <w:t xml:space="preserve"> an emergency hearing on the travel ban before the Inter-American Commission on Human Rights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Several events today are canceled today due to inclement weather, including the march in Brooklyn and a seminar at NYLS.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hyperlink r:id="rId4314" w:history="1">
        <w:r>
          <w:rPr>
            <w:rFonts w:ascii="Times New Roman" w:hAnsi="Times New Roman" w:cs="Times New Roman"/>
            <w:sz w:val="29"/>
            <w:szCs w:val="29"/>
            <w:u w:val="single"/>
          </w:rPr>
          <w:t>New Immigration Paradigm: Rights at the Border</w:t>
        </w:r>
      </w:hyperlink>
      <w:r>
        <w:rPr>
          <w:rFonts w:ascii="Times New Roman" w:hAnsi="Times New Roman" w:cs="Times New Roman"/>
          <w:sz w:val="29"/>
          <w:szCs w:val="29"/>
        </w:rPr>
        <w:t xml:space="preserve"> is Friday at 6:00 PM – CLE by Safe Passage Project  Friday, February 10th, 12-1:00PM PST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Webinar Topic</w:t>
      </w:r>
      <w:r>
        <w:rPr>
          <w:rFonts w:ascii="Times New Roman" w:hAnsi="Times New Roman" w:cs="Times New Roman"/>
          <w:b/>
          <w:bCs/>
          <w:sz w:val="29"/>
          <w:szCs w:val="29"/>
        </w:rPr>
        <w:t xml:space="preserve">: </w:t>
      </w:r>
      <w:hyperlink r:id="rId4315" w:history="1">
        <w:r>
          <w:rPr>
            <w:rFonts w:ascii="Times New Roman" w:hAnsi="Times New Roman" w:cs="Times New Roman"/>
            <w:b/>
            <w:bCs/>
            <w:sz w:val="29"/>
            <w:szCs w:val="29"/>
            <w:u w:val="single"/>
          </w:rPr>
          <w:t>President Trump's Travel Ban (Executive Order 13769) Hits Judicial Road Blocks: How the courts may delay and eventually block President Trump's travel ban and what recent developments mean for legal service programs' clients</w:t>
        </w:r>
      </w:hyperlink>
    </w:p>
    <w:p w:rsidR="00BA4D82" w:rsidRDefault="00BA4D82" w:rsidP="00BA4D82">
      <w:pPr>
        <w:widowControl w:val="0"/>
        <w:autoSpaceDE w:val="0"/>
        <w:autoSpaceDN w:val="0"/>
        <w:adjustRightInd w:val="0"/>
        <w:rPr>
          <w:rFonts w:ascii="Calibri" w:hAnsi="Calibri" w:cs="Calibri"/>
          <w:sz w:val="29"/>
          <w:szCs w:val="29"/>
        </w:rPr>
      </w:pPr>
      <w:r>
        <w:rPr>
          <w:rFonts w:ascii="Calibri" w:hAnsi="Calibri" w:cs="Calibri"/>
          <w:b/>
          <w:bCs/>
          <w:sz w:val="29"/>
          <w:szCs w:val="29"/>
          <w:u w:val="single"/>
        </w:rPr>
        <w:t>Description</w:t>
      </w:r>
      <w:r>
        <w:rPr>
          <w:rFonts w:ascii="Times New Roman" w:hAnsi="Times New Roman" w:cs="Times New Roman"/>
          <w:sz w:val="29"/>
          <w:szCs w:val="29"/>
        </w:rPr>
        <w:t xml:space="preserve">: On February 7, 2017 the 9th Circuit Court of Appeals held a hearing on the Government's application to stay the district court's temporary injunction against the Trump travel ban issued in the case of </w:t>
      </w:r>
      <w:r>
        <w:rPr>
          <w:rFonts w:ascii="Times New Roman" w:hAnsi="Times New Roman" w:cs="Times New Roman"/>
          <w:i/>
          <w:iCs/>
          <w:sz w:val="29"/>
          <w:szCs w:val="29"/>
        </w:rPr>
        <w:t>State of Washington  v. Trump</w:t>
      </w:r>
      <w:r>
        <w:rPr>
          <w:rFonts w:ascii="Times New Roman" w:hAnsi="Times New Roman" w:cs="Times New Roman"/>
          <w:sz w:val="29"/>
          <w:szCs w:val="29"/>
        </w:rPr>
        <w:t>, Cv. No. 17-35105 (Ninth Cir. Court of Appeals). In this webinar participants will learn about and discuss legal developments in the past two weeks involving President Trump's travel ban, the strengths and weaknesses of the legal positions of the parties, and the likely future course of the litigation. The webinar will also review what legal services programs and program attorneys should be advising their clients in light of the travel ban.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Deborah Chen [</w:t>
      </w:r>
      <w:hyperlink r:id="rId4316" w:history="1">
        <w:r>
          <w:rPr>
            <w:rFonts w:ascii="Times New Roman" w:hAnsi="Times New Roman" w:cs="Times New Roman"/>
            <w:sz w:val="29"/>
            <w:szCs w:val="29"/>
            <w:u w:val="single"/>
          </w:rPr>
          <w:t>mailto:DChen@nylag.org</w:t>
        </w:r>
      </w:hyperlink>
      <w:r>
        <w:rPr>
          <w:rFonts w:ascii="Times New Roman" w:hAnsi="Times New Roman" w:cs="Times New Roman"/>
          <w:sz w:val="29"/>
          <w:szCs w:val="29"/>
        </w:rPr>
        <w:t>]  </w:t>
      </w:r>
      <w:r>
        <w:rPr>
          <w:rFonts w:ascii="Times New Roman" w:hAnsi="Times New Roman" w:cs="Times New Roman"/>
          <w:b/>
          <w:bCs/>
          <w:sz w:val="29"/>
          <w:szCs w:val="29"/>
        </w:rPr>
        <w:t>Sent:</w:t>
      </w:r>
      <w:r>
        <w:rPr>
          <w:rFonts w:ascii="Times New Roman" w:hAnsi="Times New Roman" w:cs="Times New Roman"/>
          <w:sz w:val="29"/>
          <w:szCs w:val="29"/>
        </w:rPr>
        <w:t xml:space="preserve"> Tuesday, February 7, 2017 11:37 AM </w:t>
      </w:r>
      <w:r>
        <w:rPr>
          <w:rFonts w:ascii="Times New Roman" w:hAnsi="Times New Roman" w:cs="Times New Roman"/>
          <w:b/>
          <w:bCs/>
          <w:sz w:val="29"/>
          <w:szCs w:val="29"/>
        </w:rPr>
        <w:t>To:</w:t>
      </w:r>
      <w:r>
        <w:rPr>
          <w:rFonts w:ascii="Times New Roman" w:hAnsi="Times New Roman" w:cs="Times New Roman"/>
          <w:sz w:val="29"/>
          <w:szCs w:val="29"/>
        </w:rPr>
        <w:t xml:space="preserve"> Elizabeth Gibson &lt;</w:t>
      </w:r>
      <w:hyperlink r:id="rId4317" w:history="1">
        <w:r>
          <w:rPr>
            <w:rFonts w:ascii="Times New Roman" w:hAnsi="Times New Roman" w:cs="Times New Roman"/>
            <w:sz w:val="29"/>
            <w:szCs w:val="29"/>
            <w:u w:val="single"/>
          </w:rPr>
          <w:t>EGibson@nylag.org</w:t>
        </w:r>
      </w:hyperlink>
      <w:r>
        <w:rPr>
          <w:rFonts w:ascii="Times New Roman" w:hAnsi="Times New Roman" w:cs="Times New Roman"/>
          <w:sz w:val="29"/>
          <w:szCs w:val="29"/>
        </w:rPr>
        <w:t>&gt;; IPU &lt;</w:t>
      </w:r>
      <w:hyperlink r:id="rId4318" w:history="1">
        <w:r>
          <w:rPr>
            <w:rFonts w:ascii="Times New Roman" w:hAnsi="Times New Roman" w:cs="Times New Roman"/>
            <w:sz w:val="29"/>
            <w:szCs w:val="29"/>
            <w:u w:val="single"/>
          </w:rPr>
          <w:t>ipu@nylag.org</w:t>
        </w:r>
      </w:hyperlink>
      <w:r>
        <w:rPr>
          <w:rFonts w:ascii="Times New Roman" w:hAnsi="Times New Roman" w:cs="Times New Roman"/>
          <w:sz w:val="29"/>
          <w:szCs w:val="29"/>
        </w:rPr>
        <w:t>&gt; 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7,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 FEB. 7,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Oral Arguments in State of Washington &amp; State of Minnesota v. Trump case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From the weekend: Federal Judge in Seattle imposes </w:t>
      </w:r>
      <w:hyperlink r:id="rId4319" w:history="1">
        <w:r>
          <w:rPr>
            <w:rFonts w:ascii="Times New Roman" w:hAnsi="Times New Roman" w:cs="Times New Roman"/>
            <w:sz w:val="29"/>
            <w:szCs w:val="29"/>
            <w:u w:val="single"/>
          </w:rPr>
          <w:t>a temporary restraining order</w:t>
        </w:r>
      </w:hyperlink>
      <w:r>
        <w:rPr>
          <w:rFonts w:ascii="Times New Roman" w:hAnsi="Times New Roman" w:cs="Times New Roman"/>
          <w:sz w:val="29"/>
          <w:szCs w:val="29"/>
        </w:rPr>
        <w:t xml:space="preserve"> on the ban; the 9th Circuit </w:t>
      </w:r>
      <w:hyperlink r:id="rId4320" w:history="1">
        <w:r>
          <w:rPr>
            <w:rFonts w:ascii="Times New Roman" w:hAnsi="Times New Roman" w:cs="Times New Roman"/>
            <w:sz w:val="29"/>
            <w:szCs w:val="29"/>
            <w:u w:val="single"/>
          </w:rPr>
          <w:t>upholds</w:t>
        </w:r>
      </w:hyperlink>
      <w:r>
        <w:rPr>
          <w:rFonts w:ascii="Times New Roman" w:hAnsi="Times New Roman" w:cs="Times New Roman"/>
          <w:sz w:val="29"/>
          <w:szCs w:val="29"/>
        </w:rPr>
        <w:t xml:space="preserve"> TRO</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Oral arguments scheduled for 3PM PST.  </w:t>
      </w:r>
      <w:hyperlink r:id="rId4321" w:history="1">
        <w:r>
          <w:rPr>
            <w:rFonts w:ascii="Times New Roman" w:hAnsi="Times New Roman" w:cs="Times New Roman"/>
            <w:sz w:val="29"/>
            <w:szCs w:val="29"/>
            <w:u w:val="single"/>
          </w:rPr>
          <w:t>Live stream here</w:t>
        </w:r>
      </w:hyperlink>
      <w:r>
        <w:rPr>
          <w:rFonts w:ascii="Times New Roman" w:hAnsi="Times New Roman" w:cs="Times New Roman"/>
          <w:sz w:val="29"/>
          <w:szCs w:val="29"/>
        </w:rPr>
        <w:t>!  If you’re here at 6PM EST, as I will be, feel free to come over.  Snacks encouraged. </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 xml:space="preserve">o   Additional States (inc. NY) file </w:t>
      </w:r>
      <w:hyperlink r:id="rId4322" w:history="1">
        <w:r>
          <w:rPr>
            <w:rFonts w:ascii="Times New Roman" w:hAnsi="Times New Roman" w:cs="Times New Roman"/>
            <w:sz w:val="32"/>
            <w:szCs w:val="32"/>
            <w:u w:val="single"/>
          </w:rPr>
          <w:t>Amicus motion</w:t>
        </w:r>
      </w:hyperlink>
      <w:r>
        <w:rPr>
          <w:rFonts w:ascii="Times New Roman" w:hAnsi="Times New Roman" w:cs="Times New Roman"/>
          <w:sz w:val="32"/>
          <w:szCs w:val="32"/>
        </w:rPr>
        <w:t xml:space="preserve">.  The </w:t>
      </w:r>
      <w:hyperlink r:id="rId4323" w:history="1">
        <w:r>
          <w:rPr>
            <w:rFonts w:ascii="Times New Roman" w:hAnsi="Times New Roman" w:cs="Times New Roman"/>
            <w:sz w:val="32"/>
            <w:szCs w:val="32"/>
            <w:u w:val="single"/>
          </w:rPr>
          <w:t>case’s site</w:t>
        </w:r>
      </w:hyperlink>
      <w:r>
        <w:rPr>
          <w:rFonts w:ascii="Times New Roman" w:hAnsi="Times New Roman" w:cs="Times New Roman"/>
          <w:sz w:val="32"/>
          <w:szCs w:val="32"/>
        </w:rPr>
        <w:t xml:space="preserve"> has all the motions and briefs filed in this case.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THURSDAY, FEB. 9</w:t>
      </w:r>
      <w:r>
        <w:rPr>
          <w:rFonts w:ascii="Times New Roman" w:hAnsi="Times New Roman" w:cs="Times New Roman"/>
          <w:b/>
          <w:bCs/>
          <w:vertAlign w:val="superscript"/>
        </w:rPr>
        <w:t>TH</w:t>
      </w:r>
      <w:r>
        <w:rPr>
          <w:rFonts w:ascii="Times New Roman" w:hAnsi="Times New Roman" w:cs="Times New Roman"/>
          <w:b/>
          <w:bCs/>
          <w:sz w:val="29"/>
          <w:szCs w:val="29"/>
        </w:rPr>
        <w:t xml:space="preserve"> EVENTS</w:t>
      </w:r>
    </w:p>
    <w:p w:rsidR="00BA4D82" w:rsidRDefault="00BA4D82" w:rsidP="00BA4D82">
      <w:pPr>
        <w:widowControl w:val="0"/>
        <w:autoSpaceDE w:val="0"/>
        <w:autoSpaceDN w:val="0"/>
        <w:adjustRightInd w:val="0"/>
        <w:ind w:left="1040" w:hanging="1040"/>
        <w:rPr>
          <w:rFonts w:ascii="Times New Roman" w:hAnsi="Times New Roman" w:cs="Times New Roman"/>
          <w:sz w:val="32"/>
          <w:szCs w:val="32"/>
        </w:rPr>
      </w:pPr>
      <w:r>
        <w:rPr>
          <w:rFonts w:ascii="Times New Roman" w:hAnsi="Times New Roman" w:cs="Times New Roman"/>
          <w:sz w:val="32"/>
          <w:szCs w:val="32"/>
        </w:rPr>
        <w:t xml:space="preserve">·           6:30 PM:  </w:t>
      </w:r>
      <w:hyperlink r:id="rId4324" w:history="1">
        <w:r>
          <w:rPr>
            <w:rFonts w:ascii="Times New Roman" w:hAnsi="Times New Roman" w:cs="Times New Roman"/>
            <w:sz w:val="32"/>
            <w:szCs w:val="32"/>
            <w:u w:val="single"/>
          </w:rPr>
          <w:t>The Trump Executive Orders on Immigration and Refugees:  A Legal and Policy Discussion</w:t>
        </w:r>
      </w:hyperlink>
      <w:r>
        <w:rPr>
          <w:rFonts w:ascii="Times New Roman" w:hAnsi="Times New Roman" w:cs="Times New Roman"/>
          <w:sz w:val="32"/>
          <w:szCs w:val="32"/>
        </w:rPr>
        <w:t>, hosted by the Zolberg Institute on Migration and Mobility @ The New School</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Panel:  Alex Aleinikoff, Alexandra Delano, Eleanor Acer, Muz Chishti, and Nisha Agarwal (invited)</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 xml:space="preserve">·           6-7PM:  The Electronic Privacy Information Center (EPIC) has launched an online </w:t>
      </w:r>
      <w:hyperlink r:id="rId4325" w:history="1">
        <w:r>
          <w:rPr>
            <w:rFonts w:ascii="Times New Roman" w:hAnsi="Times New Roman" w:cs="Times New Roman"/>
            <w:sz w:val="32"/>
            <w:szCs w:val="32"/>
            <w:u w:val="single"/>
          </w:rPr>
          <w:t>FOIA class</w:t>
        </w:r>
      </w:hyperlink>
      <w:r>
        <w:rPr>
          <w:rFonts w:ascii="Times New Roman" w:hAnsi="Times New Roman" w:cs="Times New Roman"/>
          <w:sz w:val="32"/>
          <w:szCs w:val="32"/>
        </w:rPr>
        <w:t>: “Holding Government Accountable: The Basics of the FOIA”</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The course is open to anyone and there is no cost.</w:t>
      </w:r>
    </w:p>
    <w:p w:rsidR="00BA4D82" w:rsidRDefault="00BA4D82" w:rsidP="00BA4D82">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           5:30 PM: Brooklyn Stands Together:  March &amp; Rally</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noProof/>
          <w:sz w:val="29"/>
          <w:szCs w:val="29"/>
        </w:rPr>
        <w:drawing>
          <wp:inline distT="0" distB="0" distL="0" distR="0">
            <wp:extent cx="5060950" cy="42881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26">
                      <a:extLst>
                        <a:ext uri="{28A0092B-C50C-407E-A947-70E740481C1C}">
                          <a14:useLocalDpi xmlns:a14="http://schemas.microsoft.com/office/drawing/2010/main" val="0"/>
                        </a:ext>
                      </a:extLst>
                    </a:blip>
                    <a:srcRect/>
                    <a:stretch>
                      <a:fillRect/>
                    </a:stretch>
                  </pic:blipFill>
                  <pic:spPr bwMode="auto">
                    <a:xfrm>
                      <a:off x="0" y="0"/>
                      <a:ext cx="5060950" cy="4288155"/>
                    </a:xfrm>
                    <a:prstGeom prst="rect">
                      <a:avLst/>
                    </a:prstGeom>
                    <a:noFill/>
                    <a:ln>
                      <a:noFill/>
                    </a:ln>
                  </pic:spPr>
                </pic:pic>
              </a:graphicData>
            </a:graphic>
          </wp:inline>
        </w:drawing>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Please keep e-mailing us anything you would like to be disseminated to IPU!</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February 06, 2017 11:19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w:t>
      </w:r>
      <w:r>
        <w:rPr>
          <w:rFonts w:ascii="Times New Roman" w:hAnsi="Times New Roman" w:cs="Times New Roman"/>
          <w:b/>
          <w:bCs/>
          <w:sz w:val="29"/>
          <w:szCs w:val="29"/>
        </w:rPr>
        <w:t>Subject:</w:t>
      </w:r>
      <w:r>
        <w:rPr>
          <w:rFonts w:ascii="Times New Roman" w:hAnsi="Times New Roman" w:cs="Times New Roman"/>
          <w:sz w:val="29"/>
          <w:szCs w:val="29"/>
        </w:rPr>
        <w:t xml:space="preserve"> Weekly Policy News &amp; Resource Update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Dear All,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Here is your weekly policy news and resources update.  Again, if there is anything you would like to see included in future updates, make sure to let me know.  Also, please note that archived daily and weekly email updates are available </w:t>
      </w:r>
      <w:hyperlink r:id="rId4327" w:history="1">
        <w:r>
          <w:rPr>
            <w:rFonts w:ascii="Times New Roman" w:hAnsi="Times New Roman" w:cs="Times New Roman"/>
            <w:sz w:val="29"/>
            <w:szCs w:val="29"/>
            <w:u w:val="single"/>
          </w:rPr>
          <w:t>in the IPU Policy Task Force folder</w:t>
        </w:r>
      </w:hyperlink>
      <w:r>
        <w:rPr>
          <w:rFonts w:ascii="Times New Roman" w:hAnsi="Times New Roman" w:cs="Times New Roman"/>
          <w:sz w:val="29"/>
          <w:szCs w:val="29"/>
        </w:rPr>
        <w: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 folder with pertinent documents regarding the recent activity is </w:t>
      </w:r>
      <w:hyperlink r:id="rId4328"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or at: </w:t>
      </w:r>
      <w:hyperlink r:id="rId4329" w:history="1">
        <w:r>
          <w:rPr>
            <w:rFonts w:ascii="Times New Roman" w:hAnsi="Times New Roman" w:cs="Times New Roman"/>
            <w:sz w:val="29"/>
            <w:szCs w:val="29"/>
            <w:u w:val="single"/>
          </w:rPr>
          <w:t>\\nylag-fs1\data\DATA\IMMIGRANT PROTECTION UNIT\IPU Projects\IPU Policy Task Force\Post-Election Policy Tracking</w:t>
        </w:r>
      </w:hyperlink>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TRO Granted in Washington State and Minnesota Challenge of Executive Order 13769</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Federal Judge in Seattle imposes </w:t>
      </w:r>
      <w:hyperlink r:id="rId4330" w:history="1">
        <w:r>
          <w:rPr>
            <w:rFonts w:ascii="Times New Roman" w:hAnsi="Times New Roman" w:cs="Times New Roman"/>
            <w:sz w:val="29"/>
            <w:szCs w:val="29"/>
            <w:u w:val="single"/>
          </w:rPr>
          <w:t>a temporary restraining order</w:t>
        </w:r>
      </w:hyperlink>
      <w:r>
        <w:rPr>
          <w:rFonts w:ascii="Times New Roman" w:hAnsi="Times New Roman" w:cs="Times New Roman"/>
          <w:sz w:val="29"/>
          <w:szCs w:val="29"/>
        </w:rPr>
        <w:t xml:space="preserve"> on the ban.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9th Circuit </w:t>
      </w:r>
      <w:hyperlink r:id="rId4331" w:history="1">
        <w:r>
          <w:rPr>
            <w:rFonts w:ascii="Times New Roman" w:hAnsi="Times New Roman" w:cs="Times New Roman"/>
            <w:sz w:val="29"/>
            <w:szCs w:val="29"/>
            <w:u w:val="single"/>
          </w:rPr>
          <w:t>upholds</w:t>
        </w:r>
      </w:hyperlink>
      <w:r>
        <w:rPr>
          <w:rFonts w:ascii="Times New Roman" w:hAnsi="Times New Roman" w:cs="Times New Roman"/>
          <w:sz w:val="29"/>
          <w:szCs w:val="29"/>
        </w:rPr>
        <w:t xml:space="preserve"> TRO.</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AILA Guidance: </w:t>
      </w:r>
      <w:hyperlink r:id="rId4332" w:history="1">
        <w:r>
          <w:rPr>
            <w:rFonts w:ascii="Times New Roman" w:hAnsi="Times New Roman" w:cs="Times New Roman"/>
            <w:sz w:val="29"/>
            <w:szCs w:val="29"/>
            <w:u w:val="single"/>
          </w:rPr>
          <w:t>Nationwide temporary restraining order</w:t>
        </w:r>
      </w:hyperlink>
      <w:r>
        <w:rPr>
          <w:rFonts w:ascii="Times New Roman" w:hAnsi="Times New Roman" w:cs="Times New Roman"/>
          <w:sz w:val="29"/>
          <w:szCs w:val="29"/>
        </w:rPr>
        <w:t> granted in Washington State and Minnesota's challenge to President Trump's executive order banning Muslims and refugees. Judge James L. Robart wrote, "The court concludes that the circumstances brought before it today are such that it must intervene to fulfill its constitutional role in our tripart government." (</w:t>
      </w:r>
      <w:r>
        <w:rPr>
          <w:rFonts w:ascii="Times New Roman" w:hAnsi="Times New Roman" w:cs="Times New Roman"/>
          <w:i/>
          <w:iCs/>
          <w:sz w:val="29"/>
          <w:szCs w:val="29"/>
        </w:rPr>
        <w:t>State of Washington v. Trump</w:t>
      </w:r>
      <w:r>
        <w:rPr>
          <w:rFonts w:ascii="Times New Roman" w:hAnsi="Times New Roman" w:cs="Times New Roman"/>
          <w:sz w:val="29"/>
          <w:szCs w:val="29"/>
        </w:rPr>
        <w:t xml:space="preserve">, 2/3/17). </w:t>
      </w:r>
      <w:r>
        <w:rPr>
          <w:rFonts w:ascii="Times New Roman" w:hAnsi="Times New Roman" w:cs="Times New Roman"/>
          <w:i/>
          <w:iCs/>
          <w:sz w:val="29"/>
          <w:szCs w:val="29"/>
        </w:rPr>
        <w:t>AILA Doc. No. 17013107 | Dated February 3,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DHS &amp; USCIS</w:t>
      </w:r>
      <w:r>
        <w:rPr>
          <w:rFonts w:ascii="Times New Roman" w:hAnsi="Times New Roman" w:cs="Times New Roman"/>
          <w:sz w:val="29"/>
          <w:szCs w:val="29"/>
        </w:rPr>
        <w:t> </w:t>
      </w:r>
      <w:r>
        <w:rPr>
          <w:rFonts w:ascii="Times New Roman" w:hAnsi="Times New Roman" w:cs="Times New Roman"/>
          <w:b/>
          <w:bCs/>
          <w:sz w:val="29"/>
          <w:szCs w:val="29"/>
        </w:rPr>
        <w:t>Guidance Concerning Executive Order on Immigration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333" w:history="1">
        <w:r>
          <w:rPr>
            <w:rFonts w:ascii="Times New Roman" w:hAnsi="Times New Roman" w:cs="Times New Roman"/>
            <w:sz w:val="29"/>
            <w:szCs w:val="29"/>
            <w:u w:val="single"/>
          </w:rPr>
          <w:t>Press release affirming</w:t>
        </w:r>
      </w:hyperlink>
      <w:r>
        <w:rPr>
          <w:rFonts w:ascii="Times New Roman" w:hAnsi="Times New Roman" w:cs="Times New Roman"/>
          <w:sz w:val="29"/>
          <w:szCs w:val="29"/>
        </w:rPr>
        <w:t xml:space="preserve"> compliance with the court order. In accordance with the judge's ruling, DHS has suspended any and all actions implementing the affected sections of the Executive Order entitled, “Protecting the Nation from Foreign Terrorist Entry into the United States."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Feb. 2 Lori Scialabba </w:t>
      </w:r>
      <w:hyperlink r:id="rId4334" w:history="1">
        <w:r>
          <w:rPr>
            <w:rFonts w:ascii="Times New Roman" w:hAnsi="Times New Roman" w:cs="Times New Roman"/>
            <w:sz w:val="29"/>
            <w:szCs w:val="29"/>
            <w:u w:val="single"/>
          </w:rPr>
          <w:t>memo on processing of applications</w:t>
        </w:r>
      </w:hyperlink>
      <w:r>
        <w:rPr>
          <w:rFonts w:ascii="Times New Roman" w:hAnsi="Times New Roman" w:cs="Times New Roman"/>
          <w:sz w:val="29"/>
          <w:szCs w:val="29"/>
        </w:rPr>
        <w:t xml:space="preserve"> and petitions by or for nationals of the seven banned countries who are here in the U.S.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i/>
          <w:i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Court Case Processing Priorities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The DOJ/EOIR issued a new memo outlining the </w:t>
      </w:r>
      <w:hyperlink r:id="rId4335" w:history="1">
        <w:r>
          <w:rPr>
            <w:rFonts w:ascii="Times New Roman" w:hAnsi="Times New Roman" w:cs="Times New Roman"/>
            <w:sz w:val="29"/>
            <w:szCs w:val="29"/>
            <w:u w:val="single"/>
          </w:rPr>
          <w:t>new case processing priorities</w:t>
        </w:r>
      </w:hyperlink>
      <w:r>
        <w:rPr>
          <w:rFonts w:ascii="Times New Roman" w:hAnsi="Times New Roman" w:cs="Times New Roman"/>
          <w:sz w:val="29"/>
          <w:szCs w:val="29"/>
        </w:rPr>
        <w:t xml:space="preserve"> for noncitizens who </w:t>
      </w:r>
      <w:r>
        <w:rPr>
          <w:rFonts w:ascii="Times New Roman" w:hAnsi="Times New Roman" w:cs="Times New Roman"/>
          <w:b/>
          <w:bCs/>
          <w:sz w:val="29"/>
          <w:szCs w:val="29"/>
        </w:rPr>
        <w:t>are already in removal proceedings</w:t>
      </w:r>
      <w:r>
        <w:rPr>
          <w:rFonts w:ascii="Times New Roman" w:hAnsi="Times New Roman" w:cs="Times New Roman"/>
          <w:sz w:val="29"/>
          <w:szCs w:val="29"/>
        </w:rPr>
        <w:t xml:space="preserve">.  To summarize, the new priorities are (1) All detained individuals; (2) Unaccompanied children in the care and custody of ORR who do not have a sponsor identified, and (3) Individuals who are released from custody on a </w:t>
      </w:r>
      <w:r>
        <w:rPr>
          <w:rFonts w:ascii="Times New Roman" w:hAnsi="Times New Roman" w:cs="Times New Roman"/>
          <w:i/>
          <w:iCs/>
          <w:sz w:val="29"/>
          <w:szCs w:val="29"/>
        </w:rPr>
        <w:t xml:space="preserve">Rodriguez </w:t>
      </w:r>
      <w:r>
        <w:rPr>
          <w:rFonts w:ascii="Times New Roman" w:hAnsi="Times New Roman" w:cs="Times New Roman"/>
          <w:sz w:val="29"/>
          <w:szCs w:val="29"/>
        </w:rPr>
        <w:t>bond.  Cases that used to be priorities that are current non-priorities include: (1) All other unaccompanied children; (2) Adults with children who are released on alternatives to detention; (3) Adults with children who may have been initially detained but then subsequently released from custody, and (4) Recent border crossers who may have been initially detained but then subsequently released from custody.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DOS denies rumors that more countries will be added to ban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In response to rumors of plans to expand the travel ban to other countries, DOS informed AILA that there is no addendum, annex, or amendment now being worked on to expand visa revocations or the travel ban to countries other than those currently implicated in the Executive Order entitled, "Protecting the Nation From Foreign Terrorist Entry into the United States." This includes Colombia and Venezuela which have been widely rumored to be under consideration. DOS confirmed that there is no information that supports such a rumor and asked that AILA members help end the spread of this false information.  </w:t>
      </w:r>
      <w:hyperlink r:id="rId4336" w:history="1">
        <w:r>
          <w:rPr>
            <w:rFonts w:ascii="Times New Roman" w:hAnsi="Times New Roman" w:cs="Times New Roman"/>
            <w:sz w:val="29"/>
            <w:szCs w:val="29"/>
            <w:u w:val="single"/>
          </w:rPr>
          <w:t>http://www.aila.org/infonet/practice-alert-travel-warning</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Public Benefits EO not yet signed</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A public benefits executive order has </w:t>
      </w:r>
      <w:r>
        <w:rPr>
          <w:rFonts w:ascii="Times New Roman" w:hAnsi="Times New Roman" w:cs="Times New Roman"/>
          <w:sz w:val="29"/>
          <w:szCs w:val="29"/>
          <w:u w:val="single"/>
        </w:rPr>
        <w:t>NOT</w:t>
      </w:r>
      <w:r>
        <w:rPr>
          <w:rFonts w:ascii="Times New Roman" w:hAnsi="Times New Roman" w:cs="Times New Roman"/>
          <w:sz w:val="29"/>
          <w:szCs w:val="29"/>
        </w:rPr>
        <w:t xml:space="preserve"> yet been signed, but many clients have heard rumors that you may wish to address. Remember that statute exempts asylees and many other categories of immigrants from the public charge grounds of inadmissibility and removability. Also, Trump can change priorities, but those grounds are defined in statute. For inadmissibility: Any alien who, in the opinion of the consular officer at the time of application for a visa, or in the opinion of the Attorney General at the time of application for admission or adjustment of status, is likely at any time to become a public charge is inadmissible. For removability: Any alien who, </w:t>
      </w:r>
      <w:r>
        <w:rPr>
          <w:rFonts w:ascii="Times New Roman" w:hAnsi="Times New Roman" w:cs="Times New Roman"/>
          <w:sz w:val="29"/>
          <w:szCs w:val="29"/>
          <w:u w:val="single"/>
        </w:rPr>
        <w:t>within five years after the date of entry</w:t>
      </w:r>
      <w:r>
        <w:rPr>
          <w:rFonts w:ascii="Times New Roman" w:hAnsi="Times New Roman" w:cs="Times New Roman"/>
          <w:sz w:val="29"/>
          <w:szCs w:val="29"/>
        </w:rPr>
        <w:t xml:space="preserve">, has become a public charge from causes not affirmatively shown to have arisen since entry is deportable. WaPo has an </w:t>
      </w:r>
      <w:hyperlink r:id="rId4337" w:history="1">
        <w:r>
          <w:rPr>
            <w:rFonts w:ascii="Times New Roman" w:hAnsi="Times New Roman" w:cs="Times New Roman"/>
            <w:sz w:val="29"/>
            <w:szCs w:val="29"/>
            <w:u w:val="single"/>
          </w:rPr>
          <w:t>interesting analysis</w:t>
        </w:r>
      </w:hyperlink>
      <w:r>
        <w:rPr>
          <w:rFonts w:ascii="Times New Roman" w:hAnsi="Times New Roman" w:cs="Times New Roman"/>
          <w:sz w:val="29"/>
          <w:szCs w:val="29"/>
        </w:rPr>
        <w:t xml:space="preserve"> titled “Trump draft executive order full of sound and fury.” For those who don’t know their Shakespeare, this is an allusion to the Macbeth quote: “It is a tale told by an idiot, full of sound and fury, signifying nothing.”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Airport Opps Slowing Down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338" w:history="1">
        <w:r>
          <w:rPr>
            <w:rFonts w:ascii="Times New Roman" w:hAnsi="Times New Roman" w:cs="Times New Roman"/>
            <w:sz w:val="29"/>
            <w:szCs w:val="29"/>
            <w:u w:val="single"/>
          </w:rPr>
          <w:t>NYT reports</w:t>
        </w:r>
      </w:hyperlink>
      <w:r>
        <w:rPr>
          <w:rFonts w:ascii="Times New Roman" w:hAnsi="Times New Roman" w:cs="Times New Roman"/>
          <w:sz w:val="29"/>
          <w:szCs w:val="29"/>
        </w:rPr>
        <w:t xml:space="preserve"> that the make-shift office at JFK has closed up as demand fades, although volunteers still are maintaining some presence. There still appears to be a presence at EWR.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Remind Clients to Be Cautious of Travel Outside 5 Boroughs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We have heard from a reliable source that ICE is gearing up for raids at places like factories where they know there will be undocumented immigrants.  There are already confirmed reports of heightened presence of ICE in central NJ (going into Indian supermarkets and asking for IDs) and someone is in detention after being asked for an ID at a gas station.  We don’t know where the actual raids will be but we should re-emphasize to our clients, especially those undocumented, that they should not leave NYC if they can help 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BA4D82" w:rsidRDefault="00BA4D82" w:rsidP="00BA4D82">
      <w:pPr>
        <w:widowControl w:val="0"/>
        <w:autoSpaceDE w:val="0"/>
        <w:autoSpaceDN w:val="0"/>
        <w:adjustRightInd w:val="0"/>
        <w:ind w:left="1040" w:hanging="1040"/>
        <w:rPr>
          <w:rFonts w:ascii="Calibri" w:hAnsi="Calibri" w:cs="Calibri"/>
          <w:sz w:val="29"/>
          <w:szCs w:val="29"/>
        </w:rPr>
      </w:pPr>
      <w:r>
        <w:rPr>
          <w:rFonts w:ascii="Times New Roman" w:hAnsi="Times New Roman" w:cs="Times New Roman"/>
          <w:sz w:val="29"/>
          <w:szCs w:val="29"/>
        </w:rPr>
        <w:t xml:space="preserve">·           JFK is slowing down, but the  </w:t>
      </w:r>
      <w:hyperlink r:id="rId4339" w:history="1">
        <w:r>
          <w:rPr>
            <w:rFonts w:ascii="Times New Roman" w:hAnsi="Times New Roman" w:cs="Times New Roman"/>
            <w:sz w:val="29"/>
            <w:szCs w:val="29"/>
            <w:u w:val="single"/>
          </w:rPr>
          <w:t>Signup link is here</w:t>
        </w:r>
      </w:hyperlink>
      <w:r>
        <w:rPr>
          <w:rFonts w:ascii="Times New Roman" w:hAnsi="Times New Roman" w:cs="Times New Roman"/>
          <w:sz w:val="29"/>
          <w:szCs w:val="29"/>
        </w:rPr>
        <w:t xml:space="preserve">.  There is also a group (albeit much smaller) at EWR.  </w:t>
      </w:r>
      <w:hyperlink r:id="rId4340" w:history="1">
        <w:r>
          <w:rPr>
            <w:rFonts w:ascii="Times New Roman" w:hAnsi="Times New Roman" w:cs="Times New Roman"/>
            <w:sz w:val="29"/>
            <w:szCs w:val="29"/>
            <w:u w:val="single"/>
          </w:rPr>
          <w:t>Signup link here.</w:t>
        </w:r>
      </w:hyperlink>
      <w:r>
        <w:rPr>
          <w:rFonts w:ascii="Times New Roman" w:hAnsi="Times New Roman" w:cs="Times New Roman"/>
          <w:sz w:val="29"/>
          <w:szCs w:val="29"/>
        </w:rPr>
        <w:t>  (Also, a reminder that if you sign up for an airport shift, you go in your own personal capacity, not in a NYLAG capacity.)</w:t>
      </w:r>
    </w:p>
    <w:p w:rsidR="00BA4D82" w:rsidRDefault="00BA4D82" w:rsidP="00BA4D82">
      <w:pPr>
        <w:widowControl w:val="0"/>
        <w:autoSpaceDE w:val="0"/>
        <w:autoSpaceDN w:val="0"/>
        <w:adjustRightInd w:val="0"/>
        <w:ind w:left="1040" w:hanging="1040"/>
        <w:rPr>
          <w:rFonts w:ascii="Times New Roman" w:hAnsi="Times New Roman" w:cs="Times New Roman"/>
          <w:sz w:val="32"/>
          <w:szCs w:val="32"/>
        </w:rPr>
      </w:pPr>
      <w:r>
        <w:rPr>
          <w:rFonts w:ascii="Times New Roman" w:hAnsi="Times New Roman" w:cs="Times New Roman"/>
          <w:sz w:val="29"/>
          <w:szCs w:val="29"/>
        </w:rPr>
        <w:t xml:space="preserve">·           </w:t>
      </w:r>
      <w:hyperlink r:id="rId4341" w:history="1">
        <w:r>
          <w:rPr>
            <w:rFonts w:ascii="Times New Roman" w:hAnsi="Times New Roman" w:cs="Times New Roman"/>
            <w:sz w:val="29"/>
            <w:szCs w:val="29"/>
            <w:u w:val="single"/>
          </w:rPr>
          <w:t>Call for Amicus Briefs</w:t>
        </w:r>
      </w:hyperlink>
      <w:r>
        <w:rPr>
          <w:rFonts w:ascii="Times New Roman" w:hAnsi="Times New Roman" w:cs="Times New Roman"/>
          <w:sz w:val="29"/>
          <w:szCs w:val="29"/>
        </w:rPr>
        <w:t xml:space="preserve"> in Ortega-Lopez v. Lynch</w:t>
      </w:r>
    </w:p>
    <w:p w:rsidR="00BA4D82" w:rsidRDefault="00BA4D82" w:rsidP="00BA4D82">
      <w:pPr>
        <w:widowControl w:val="0"/>
        <w:autoSpaceDE w:val="0"/>
        <w:autoSpaceDN w:val="0"/>
        <w:adjustRightInd w:val="0"/>
        <w:ind w:left="1040" w:hanging="1040"/>
        <w:rPr>
          <w:rFonts w:ascii="Times New Roman" w:hAnsi="Times New Roman" w:cs="Times New Roman"/>
          <w:sz w:val="32"/>
          <w:szCs w:val="32"/>
        </w:rPr>
      </w:pPr>
      <w:r>
        <w:rPr>
          <w:rFonts w:ascii="Times New Roman" w:hAnsi="Times New Roman" w:cs="Times New Roman"/>
          <w:sz w:val="29"/>
          <w:szCs w:val="29"/>
        </w:rPr>
        <w:t xml:space="preserve">·           </w:t>
      </w:r>
      <w:hyperlink r:id="rId4342" w:history="1">
        <w:r>
          <w:rPr>
            <w:rFonts w:ascii="Times New Roman" w:hAnsi="Times New Roman" w:cs="Times New Roman"/>
            <w:sz w:val="29"/>
            <w:szCs w:val="29"/>
            <w:u w:val="single"/>
          </w:rPr>
          <w:t>Sign up for your IDNYC</w:t>
        </w:r>
      </w:hyperlink>
      <w:r>
        <w:rPr>
          <w:rFonts w:ascii="Times New Roman" w:hAnsi="Times New Roman" w:cs="Times New Roman"/>
          <w:sz w:val="29"/>
          <w:szCs w:val="29"/>
        </w:rPr>
        <w:t xml:space="preserve"> to destigmatize a neutral ID for immigrants</w:t>
      </w:r>
    </w:p>
    <w:p w:rsidR="00BA4D82" w:rsidRDefault="00BA4D82" w:rsidP="00BA4D82">
      <w:pPr>
        <w:widowControl w:val="0"/>
        <w:autoSpaceDE w:val="0"/>
        <w:autoSpaceDN w:val="0"/>
        <w:adjustRightInd w:val="0"/>
        <w:ind w:left="1040" w:hanging="1040"/>
        <w:rPr>
          <w:rFonts w:ascii="Times New Roman" w:hAnsi="Times New Roman" w:cs="Times New Roman"/>
          <w:sz w:val="32"/>
          <w:szCs w:val="32"/>
        </w:rPr>
      </w:pPr>
      <w:r>
        <w:rPr>
          <w:rFonts w:ascii="Times New Roman" w:hAnsi="Times New Roman" w:cs="Times New Roman"/>
          <w:sz w:val="29"/>
          <w:szCs w:val="29"/>
        </w:rPr>
        <w:t xml:space="preserve">·           </w:t>
      </w:r>
      <w:hyperlink r:id="rId4343" w:history="1">
        <w:r>
          <w:rPr>
            <w:rFonts w:ascii="Times New Roman" w:hAnsi="Times New Roman" w:cs="Times New Roman"/>
            <w:sz w:val="29"/>
            <w:szCs w:val="29"/>
            <w:u w:val="single"/>
          </w:rPr>
          <w:t>Donations for women and children released from detention</w:t>
        </w:r>
      </w:hyperlink>
      <w:r>
        <w:rPr>
          <w:rFonts w:ascii="Times New Roman" w:hAnsi="Times New Roman" w:cs="Times New Roman"/>
          <w:sz w:val="29"/>
          <w:szCs w:val="29"/>
        </w:rPr>
        <w:t xml:space="preserve"> (RAICES)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NYLAG added a banner to the main </w:t>
      </w:r>
      <w:hyperlink r:id="rId4344" w:history="1">
        <w:r>
          <w:rPr>
            <w:rFonts w:ascii="Times New Roman" w:hAnsi="Times New Roman" w:cs="Times New Roman"/>
            <w:sz w:val="29"/>
            <w:szCs w:val="29"/>
            <w:u w:val="single"/>
          </w:rPr>
          <w:t>website</w:t>
        </w:r>
      </w:hyperlink>
      <w:r>
        <w:rPr>
          <w:rFonts w:ascii="Times New Roman" w:hAnsi="Times New Roman" w:cs="Times New Roman"/>
          <w:sz w:val="29"/>
          <w:szCs w:val="29"/>
        </w:rPr>
        <w:t xml:space="preserve"> that links to a </w:t>
      </w:r>
      <w:hyperlink r:id="rId4345" w:history="1">
        <w:r>
          <w:rPr>
            <w:rFonts w:ascii="Times New Roman" w:hAnsi="Times New Roman" w:cs="Times New Roman"/>
            <w:sz w:val="29"/>
            <w:szCs w:val="29"/>
            <w:u w:val="single"/>
          </w:rPr>
          <w:t>Know Your Rights document</w:t>
        </w:r>
      </w:hyperlink>
      <w:r>
        <w:rPr>
          <w:rFonts w:ascii="Times New Roman" w:hAnsi="Times New Roman" w:cs="Times New Roman"/>
          <w:sz w:val="29"/>
          <w:szCs w:val="29"/>
        </w:rPr>
        <w:t>. More materials to come.</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346" w:history="1">
        <w:r>
          <w:rPr>
            <w:rFonts w:ascii="Times New Roman" w:hAnsi="Times New Roman" w:cs="Times New Roman"/>
            <w:sz w:val="29"/>
            <w:szCs w:val="29"/>
            <w:u w:val="single"/>
          </w:rPr>
          <w:t>Tech Scholarships for Immigrants</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Parental Rights Planning Handouts: Migrant Parents’ Guide to Preventing Family Separation (</w:t>
      </w:r>
      <w:hyperlink r:id="rId4347" w:history="1">
        <w:r>
          <w:rPr>
            <w:rFonts w:ascii="Times New Roman" w:hAnsi="Times New Roman" w:cs="Times New Roman"/>
            <w:sz w:val="29"/>
            <w:szCs w:val="29"/>
            <w:u w:val="single"/>
          </w:rPr>
          <w:t>English</w:t>
        </w:r>
      </w:hyperlink>
      <w:r>
        <w:rPr>
          <w:rFonts w:ascii="Times New Roman" w:hAnsi="Times New Roman" w:cs="Times New Roman"/>
          <w:sz w:val="29"/>
          <w:szCs w:val="29"/>
        </w:rPr>
        <w:t>) (</w:t>
      </w:r>
      <w:hyperlink r:id="rId4348" w:history="1">
        <w:r>
          <w:rPr>
            <w:rFonts w:ascii="Times New Roman" w:hAnsi="Times New Roman" w:cs="Times New Roman"/>
            <w:sz w:val="29"/>
            <w:szCs w:val="29"/>
            <w:u w:val="single"/>
          </w:rPr>
          <w:t>Spanish</w:t>
        </w:r>
      </w:hyperlink>
      <w:r>
        <w:rPr>
          <w:rFonts w:ascii="Times New Roman" w:hAnsi="Times New Roman" w:cs="Times New Roman"/>
          <w:sz w:val="29"/>
          <w:szCs w:val="29"/>
        </w:rPr>
        <w:t>)</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349" w:history="1">
        <w:r>
          <w:rPr>
            <w:rFonts w:ascii="Times New Roman" w:hAnsi="Times New Roman" w:cs="Times New Roman"/>
            <w:sz w:val="29"/>
            <w:szCs w:val="29"/>
            <w:u w:val="single"/>
          </w:rPr>
          <w:t>Informed Traveler Guide</w:t>
        </w:r>
      </w:hyperlink>
      <w:r>
        <w:rPr>
          <w:rFonts w:ascii="Times New Roman" w:hAnsi="Times New Roman" w:cs="Times New Roman"/>
          <w:sz w:val="29"/>
          <w:szCs w:val="29"/>
        </w:rPr>
        <w:t>: A resource for those affected by the Muslim immigration ban</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350" w:history="1">
        <w:r>
          <w:rPr>
            <w:rFonts w:ascii="Times New Roman" w:hAnsi="Times New Roman" w:cs="Times New Roman"/>
            <w:sz w:val="29"/>
            <w:szCs w:val="29"/>
            <w:u w:val="single"/>
          </w:rPr>
          <w:t>Possible Impacts on Survivors of Domestic and Sexual Violence</w:t>
        </w:r>
      </w:hyperlink>
      <w:r>
        <w:rPr>
          <w:rFonts w:ascii="Times New Roman" w:hAnsi="Times New Roman" w:cs="Times New Roman"/>
          <w:b/>
          <w:bCs/>
          <w:i/>
          <w:iCs/>
          <w:sz w:val="29"/>
          <w:szCs w:val="29"/>
        </w:rPr>
        <w:t xml:space="preserve"> (</w:t>
      </w:r>
      <w:r>
        <w:rPr>
          <w:rFonts w:ascii="Times New Roman" w:hAnsi="Times New Roman" w:cs="Times New Roman"/>
          <w:sz w:val="29"/>
          <w:szCs w:val="29"/>
        </w:rPr>
        <w:t>The Tahirih Justice Center)</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351" w:history="1">
        <w:r>
          <w:rPr>
            <w:rFonts w:ascii="Times New Roman" w:hAnsi="Times New Roman" w:cs="Times New Roman"/>
            <w:sz w:val="29"/>
            <w:szCs w:val="29"/>
            <w:u w:val="single"/>
          </w:rPr>
          <w:t>Orders Translated into Spanish</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352" w:history="1">
        <w:r>
          <w:rPr>
            <w:rFonts w:ascii="Times New Roman" w:hAnsi="Times New Roman" w:cs="Times New Roman"/>
            <w:sz w:val="29"/>
            <w:szCs w:val="29"/>
            <w:u w:val="single"/>
          </w:rPr>
          <w:t>Interest-free loans for DREAMers</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353" w:history="1">
        <w:r>
          <w:rPr>
            <w:rFonts w:ascii="Times New Roman" w:hAnsi="Times New Roman" w:cs="Times New Roman"/>
            <w:sz w:val="29"/>
            <w:szCs w:val="29"/>
            <w:u w:val="single"/>
          </w:rPr>
          <w:t>AIC Practice Advisory: Challenging President Trump's Ban on Entry</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354" w:history="1">
        <w:r>
          <w:rPr>
            <w:rFonts w:ascii="Times New Roman" w:hAnsi="Times New Roman" w:cs="Times New Roman"/>
            <w:sz w:val="29"/>
            <w:szCs w:val="29"/>
            <w:u w:val="single"/>
          </w:rPr>
          <w:t>10 Ways to Support Students Facing Immigration Crises</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355" w:history="1">
        <w:r>
          <w:rPr>
            <w:rFonts w:ascii="Times New Roman" w:hAnsi="Times New Roman" w:cs="Times New Roman"/>
            <w:sz w:val="29"/>
            <w:szCs w:val="29"/>
            <w:u w:val="single"/>
          </w:rPr>
          <w:t>AILA: Chasing Down Rumors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CASE LAW AND GOV GUIDANCE</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See Top Updates above.</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4356" w:history="1">
        <w:r>
          <w:rPr>
            <w:rFonts w:ascii="Times New Roman" w:hAnsi="Times New Roman" w:cs="Times New Roman"/>
            <w:sz w:val="29"/>
            <w:szCs w:val="29"/>
            <w:u w:val="single"/>
          </w:rPr>
          <w:t>DOS issued an emergency alert</w:t>
        </w:r>
      </w:hyperlink>
      <w:r>
        <w:rPr>
          <w:rFonts w:ascii="Times New Roman" w:hAnsi="Times New Roman" w:cs="Times New Roman"/>
          <w:sz w:val="29"/>
          <w:szCs w:val="29"/>
        </w:rPr>
        <w:t xml:space="preserve">, stating that </w:t>
      </w:r>
      <w:hyperlink r:id="rId4357" w:history="1">
        <w:r>
          <w:rPr>
            <w:rFonts w:ascii="Times New Roman" w:hAnsi="Times New Roman" w:cs="Times New Roman"/>
            <w:sz w:val="29"/>
            <w:szCs w:val="29"/>
            <w:u w:val="single"/>
          </w:rPr>
          <w:t>Executive Order 13769</w:t>
        </w:r>
      </w:hyperlink>
      <w:r>
        <w:rPr>
          <w:rFonts w:ascii="Times New Roman" w:hAnsi="Times New Roman" w:cs="Times New Roman"/>
          <w:sz w:val="29"/>
          <w:szCs w:val="29"/>
        </w:rPr>
        <w:t xml:space="preserve"> does not restrict the travel of dual nationals from any country with a valid United States visa in a passport of an unrestricted country.</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4358" w:history="1">
        <w:r>
          <w:rPr>
            <w:rFonts w:ascii="Times New Roman" w:hAnsi="Times New Roman" w:cs="Times New Roman"/>
            <w:sz w:val="29"/>
            <w:szCs w:val="29"/>
            <w:u w:val="single"/>
          </w:rPr>
          <w:t>DHS OIG announced that it will review DHS's implementation</w:t>
        </w:r>
      </w:hyperlink>
      <w:r>
        <w:rPr>
          <w:rFonts w:ascii="Times New Roman" w:hAnsi="Times New Roman" w:cs="Times New Roman"/>
          <w:sz w:val="29"/>
          <w:szCs w:val="29"/>
        </w:rPr>
        <w:t xml:space="preserve"> of the Executive Order and adherence to court orders and allegations of individual misconduct.</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The Board of Immigration Appeals has updated several chapters of the BIA Practice Manual to reflect, among other things, changes to EOIR’s Recognition and Accreditation Program and discipline of practitioners and accredited organizations: Go to </w:t>
      </w:r>
      <w:hyperlink r:id="rId4359" w:history="1">
        <w:r>
          <w:rPr>
            <w:rFonts w:ascii="Times New Roman" w:hAnsi="Times New Roman" w:cs="Times New Roman"/>
            <w:sz w:val="29"/>
            <w:szCs w:val="29"/>
            <w:u w:val="single"/>
          </w:rPr>
          <w:t>https://www.justice.gov/eoir/board-immigration-appeals-2</w:t>
        </w:r>
      </w:hyperlink>
      <w:r>
        <w:rPr>
          <w:rFonts w:ascii="Times New Roman" w:hAnsi="Times New Roman" w:cs="Times New Roman"/>
          <w:sz w:val="29"/>
          <w:szCs w:val="29"/>
        </w:rPr>
        <w:t xml:space="preserve"> and click on “Table of Changes” to the BIA Practice Manual. </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4360" w:history="1">
        <w:r>
          <w:rPr>
            <w:rFonts w:ascii="Times New Roman" w:hAnsi="Times New Roman" w:cs="Times New Roman"/>
            <w:sz w:val="29"/>
            <w:szCs w:val="29"/>
            <w:u w:val="single"/>
          </w:rPr>
          <w:t>Matter of KIM</w:t>
        </w:r>
      </w:hyperlink>
      <w:r>
        <w:rPr>
          <w:rFonts w:ascii="Times New Roman" w:hAnsi="Times New Roman" w:cs="Times New Roman"/>
          <w:sz w:val="29"/>
          <w:szCs w:val="29"/>
        </w:rPr>
        <w:t>, 26 I&amp;N Dec. 912 (BIA 2017) The crime of mayhem in violation of section 203 of the California Penal Code, which requires a malicious act that results in great bodily injury to another person, necessarily involves the use of violent force and is therefore categorically a crime of violence under 18 U.S.C. § 16(a) (2012).</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2/6/17 </w:t>
      </w:r>
      <w:r>
        <w:rPr>
          <w:rFonts w:ascii="Times New Roman" w:hAnsi="Times New Roman" w:cs="Times New Roman"/>
          <w:b/>
          <w:bCs/>
          <w:sz w:val="29"/>
          <w:szCs w:val="29"/>
        </w:rPr>
        <w:t>Free Habeas and Mandamus Training</w:t>
      </w:r>
      <w:r>
        <w:rPr>
          <w:rFonts w:ascii="Times New Roman" w:hAnsi="Times New Roman" w:cs="Times New Roman"/>
          <w:sz w:val="29"/>
          <w:szCs w:val="29"/>
        </w:rPr>
        <w:t>, (AILA, but open to non-members) Monday, February 6th  6-7PM, Where: New York Law School, 185 West Broadway, NY, NY</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2/7/17 </w:t>
      </w:r>
      <w:r>
        <w:rPr>
          <w:rFonts w:ascii="Times New Roman" w:hAnsi="Times New Roman" w:cs="Times New Roman"/>
          <w:b/>
          <w:bCs/>
          <w:sz w:val="29"/>
          <w:szCs w:val="29"/>
        </w:rPr>
        <w:t>Asian Pacific Institute on Gender-based Violence</w:t>
      </w:r>
      <w:r>
        <w:rPr>
          <w:rFonts w:ascii="Times New Roman" w:hAnsi="Times New Roman" w:cs="Times New Roman"/>
          <w:sz w:val="29"/>
          <w:szCs w:val="29"/>
        </w:rPr>
        <w:t xml:space="preserve">  webinar “What do the Executive Orders Mean for Survivors?”  Tuesday, February 7, 2017 2:30-4pm ET/11:30AM-1:00pm PST  Register </w:t>
      </w:r>
      <w:hyperlink r:id="rId4361" w:history="1">
        <w:r>
          <w:rPr>
            <w:rFonts w:ascii="Times New Roman" w:hAnsi="Times New Roman" w:cs="Times New Roman"/>
            <w:sz w:val="29"/>
            <w:szCs w:val="29"/>
            <w:u w:val="single"/>
          </w:rPr>
          <w:t>here</w:t>
        </w:r>
      </w:hyperlink>
      <w:r>
        <w:rPr>
          <w:rFonts w:ascii="Times New Roman" w:hAnsi="Times New Roman" w:cs="Times New Roman"/>
          <w:sz w:val="29"/>
          <w:szCs w:val="29"/>
          <w:u w:val="single"/>
        </w:rPr>
        <w:t>.</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2/7/17 </w:t>
      </w:r>
      <w:r>
        <w:rPr>
          <w:rFonts w:ascii="Times New Roman" w:hAnsi="Times New Roman" w:cs="Times New Roman"/>
          <w:b/>
          <w:bCs/>
          <w:sz w:val="29"/>
          <w:szCs w:val="29"/>
        </w:rPr>
        <w:t>UNHCR Webinar on representing children from Central America</w:t>
      </w:r>
      <w:r>
        <w:rPr>
          <w:rFonts w:ascii="Times New Roman" w:hAnsi="Times New Roman" w:cs="Times New Roman"/>
          <w:sz w:val="29"/>
          <w:szCs w:val="29"/>
        </w:rPr>
        <w:t xml:space="preserve"> and how to use international law to strengthen asylum claims in the U.S. The webinar will take place from 2-3:30pm EST. To RSVP, please email Colleen Cowgill at </w:t>
      </w:r>
      <w:hyperlink r:id="rId4362" w:history="1">
        <w:r>
          <w:rPr>
            <w:rFonts w:ascii="Times New Roman" w:hAnsi="Times New Roman" w:cs="Times New Roman"/>
            <w:sz w:val="29"/>
            <w:szCs w:val="29"/>
            <w:u w:val="single"/>
          </w:rPr>
          <w:t>Cowgill@unhcr.org</w:t>
        </w:r>
      </w:hyperlink>
      <w:r>
        <w:rPr>
          <w:rFonts w:ascii="Times New Roman" w:hAnsi="Times New Roman" w:cs="Times New Roman"/>
          <w:sz w:val="29"/>
          <w:szCs w:val="29"/>
        </w:rPr>
        <w:t>.</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2/7/17</w:t>
      </w:r>
      <w:r>
        <w:rPr>
          <w:rFonts w:ascii="Times New Roman" w:hAnsi="Times New Roman" w:cs="Times New Roman"/>
          <w:b/>
          <w:bCs/>
          <w:sz w:val="29"/>
          <w:szCs w:val="29"/>
        </w:rPr>
        <w:t xml:space="preserve"> </w:t>
      </w:r>
      <w:hyperlink r:id="rId4363" w:history="1">
        <w:r>
          <w:rPr>
            <w:rFonts w:ascii="Times New Roman" w:hAnsi="Times New Roman" w:cs="Times New Roman"/>
            <w:b/>
            <w:bCs/>
            <w:sz w:val="29"/>
            <w:szCs w:val="29"/>
            <w:u w:val="single"/>
          </w:rPr>
          <w:t>Invitation: USCIS Asylum Division Quarterly Stakeholder Meeting</w:t>
        </w:r>
      </w:hyperlink>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2/10/17 </w:t>
      </w:r>
      <w:hyperlink r:id="rId4364" w:history="1">
        <w:r>
          <w:rPr>
            <w:rFonts w:ascii="Times New Roman" w:hAnsi="Times New Roman" w:cs="Times New Roman"/>
            <w:b/>
            <w:bCs/>
            <w:sz w:val="29"/>
            <w:szCs w:val="29"/>
            <w:u w:val="single"/>
          </w:rPr>
          <w:t>2017 New York Asylum and Immigration Conference</w:t>
        </w:r>
      </w:hyperlink>
      <w:r>
        <w:rPr>
          <w:rFonts w:ascii="Times New Roman" w:hAnsi="Times New Roman" w:cs="Times New Roman"/>
          <w:sz w:val="29"/>
          <w:szCs w:val="29"/>
        </w:rPr>
        <w:t>, Fri, February 10, 2017, 8:00 AM – 5:00 PM EST, Full Day of CLE with Multiple Tracks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2/10/17 </w:t>
      </w:r>
      <w:hyperlink r:id="rId4365" w:history="1">
        <w:r>
          <w:rPr>
            <w:rFonts w:ascii="Times New Roman" w:hAnsi="Times New Roman" w:cs="Times New Roman"/>
            <w:b/>
            <w:bCs/>
            <w:sz w:val="29"/>
            <w:szCs w:val="29"/>
            <w:u w:val="single"/>
          </w:rPr>
          <w:t>New Immigration Paradigm: Rights at the Border</w:t>
        </w:r>
      </w:hyperlink>
      <w:r>
        <w:rPr>
          <w:rFonts w:ascii="Times New Roman" w:hAnsi="Times New Roman" w:cs="Times New Roman"/>
          <w:sz w:val="29"/>
          <w:szCs w:val="29"/>
        </w:rPr>
        <w:t>, DATE AND TIME Fri, February 10, 2017, 6:00 PM – 9:00 PM EST, LOCATION 185 West Broadway, 2nd Floor (Events Space), New York, NY 10013</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2/10/17</w:t>
      </w:r>
      <w:r>
        <w:rPr>
          <w:rFonts w:ascii="Times New Roman" w:hAnsi="Times New Roman" w:cs="Times New Roman"/>
          <w:b/>
          <w:bCs/>
          <w:sz w:val="29"/>
          <w:szCs w:val="29"/>
        </w:rPr>
        <w:t xml:space="preserve"> Inter-American Commission on Human Rights, </w:t>
      </w:r>
      <w:r>
        <w:rPr>
          <w:rFonts w:ascii="Times New Roman" w:hAnsi="Times New Roman" w:cs="Times New Roman"/>
          <w:sz w:val="29"/>
          <w:szCs w:val="29"/>
        </w:rPr>
        <w:t>day-long meeting to set the agenda for the next 5 years</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2/13/17 </w:t>
      </w:r>
      <w:hyperlink r:id="rId4366" w:history="1">
        <w:r>
          <w:rPr>
            <w:rFonts w:ascii="Times New Roman" w:hAnsi="Times New Roman" w:cs="Times New Roman"/>
            <w:b/>
            <w:bCs/>
            <w:sz w:val="29"/>
            <w:szCs w:val="29"/>
            <w:u w:val="single"/>
          </w:rPr>
          <w:t>An Overview of Asylum and Related Forms of Relief</w:t>
        </w:r>
      </w:hyperlink>
      <w:r>
        <w:rPr>
          <w:rFonts w:ascii="Times New Roman" w:hAnsi="Times New Roman" w:cs="Times New Roman"/>
          <w:b/>
          <w:bCs/>
          <w:sz w:val="29"/>
          <w:szCs w:val="29"/>
        </w:rPr>
        <w:t xml:space="preserve">, </w:t>
      </w:r>
      <w:r>
        <w:rPr>
          <w:rFonts w:ascii="Times New Roman" w:hAnsi="Times New Roman" w:cs="Times New Roman"/>
          <w:sz w:val="29"/>
          <w:szCs w:val="29"/>
        </w:rPr>
        <w:t>By: Time: 1:00 PM - 4:30 PM, Time Zone: Eastern Time (US &amp; Canada), CLE Credit, Location: New York Immigration Coalition 131 W. 33rd St New York, NY</w:t>
      </w:r>
    </w:p>
    <w:p w:rsidR="00BA4D82" w:rsidRDefault="00BA4D82" w:rsidP="00BA4D82">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r>
        <w:rPr>
          <w:rFonts w:ascii="Times New Roman" w:hAnsi="Times New Roman" w:cs="Times New Roman"/>
          <w:b/>
          <w:bCs/>
          <w:sz w:val="29"/>
          <w:szCs w:val="29"/>
        </w:rPr>
        <w:t>Habeas Petitions for Detained Immigrants</w:t>
      </w:r>
      <w:r>
        <w:rPr>
          <w:rFonts w:ascii="Times New Roman" w:hAnsi="Times New Roman" w:cs="Times New Roman"/>
          <w:sz w:val="29"/>
          <w:szCs w:val="29"/>
        </w:rPr>
        <w:t xml:space="preserve"> PLI (Webcast) on March 3rd, 9am-12:30pm PT. More information here: </w:t>
      </w:r>
      <w:hyperlink r:id="rId4367" w:history="1">
        <w:r>
          <w:rPr>
            <w:rFonts w:ascii="Times New Roman" w:hAnsi="Times New Roman" w:cs="Times New Roman"/>
            <w:sz w:val="29"/>
            <w:szCs w:val="29"/>
            <w:u w:val="single"/>
          </w:rPr>
          <w:t>https://www.paprobono.net/civillaw/calendar/event.627640-Habeas_Petitions_for_Detained_Immigrants_Webcast</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NEWS/RESEARCH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68" w:history="1">
        <w:r>
          <w:rPr>
            <w:rFonts w:ascii="Times New Roman" w:hAnsi="Times New Roman" w:cs="Times New Roman"/>
            <w:sz w:val="32"/>
            <w:szCs w:val="32"/>
            <w:u w:val="single"/>
          </w:rPr>
          <w:t>Lumber 84 Super Bowl Ad</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69" w:history="1">
        <w:r>
          <w:rPr>
            <w:rFonts w:ascii="Times New Roman" w:hAnsi="Times New Roman" w:cs="Times New Roman"/>
            <w:sz w:val="32"/>
            <w:szCs w:val="32"/>
            <w:u w:val="single"/>
          </w:rPr>
          <w:t>Grace’s HuffPo Blog Post about JFK</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70" w:history="1">
        <w:r>
          <w:rPr>
            <w:rFonts w:ascii="Times New Roman" w:hAnsi="Times New Roman" w:cs="Times New Roman"/>
            <w:sz w:val="32"/>
            <w:szCs w:val="32"/>
            <w:u w:val="single"/>
          </w:rPr>
          <w:t>Getting Up to Speed on Muslim Ban Litigation? See Marty Lederman 's Post at Just Security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71" w:history="1">
        <w:r>
          <w:rPr>
            <w:rFonts w:ascii="Times New Roman" w:hAnsi="Times New Roman" w:cs="Times New Roman"/>
            <w:sz w:val="32"/>
            <w:szCs w:val="32"/>
            <w:u w:val="single"/>
          </w:rPr>
          <w:t>Senate proposes bill to prevent destruction of municipal ID records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72" w:history="1">
        <w:r>
          <w:rPr>
            <w:rFonts w:ascii="Times New Roman" w:hAnsi="Times New Roman" w:cs="Times New Roman"/>
            <w:sz w:val="32"/>
            <w:szCs w:val="32"/>
            <w:u w:val="single"/>
          </w:rPr>
          <w:t>CMS Study Finds that Mass Deportations Would Plunge Millions of US Families into Poverty, Cost $118 Billion to Care for US-Citizen Children of Deported Parents, Imperil the Housing Market, and Reduce GDP</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73" w:history="1">
        <w:r>
          <w:rPr>
            <w:rFonts w:ascii="Times New Roman" w:hAnsi="Times New Roman" w:cs="Times New Roman"/>
            <w:sz w:val="32"/>
            <w:szCs w:val="32"/>
            <w:u w:val="single"/>
          </w:rPr>
          <w:t>American Universities Respond to Trump's Executive Order (aka "the Muslim Ban")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74" w:history="1">
        <w:r>
          <w:rPr>
            <w:rFonts w:ascii="Times New Roman" w:hAnsi="Times New Roman" w:cs="Times New Roman"/>
            <w:sz w:val="32"/>
            <w:szCs w:val="32"/>
            <w:u w:val="single"/>
          </w:rPr>
          <w:t>LA Times Estimates 8 Million Could be Deportation Priorities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75" w:history="1">
        <w:r>
          <w:rPr>
            <w:rFonts w:ascii="Times New Roman" w:hAnsi="Times New Roman" w:cs="Times New Roman"/>
            <w:sz w:val="32"/>
            <w:szCs w:val="32"/>
            <w:u w:val="single"/>
          </w:rPr>
          <w:t>The Centennial of the Immigration Act of 1917: Historical Foundations and Modern Incarnations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76" w:history="1">
        <w:r>
          <w:rPr>
            <w:rFonts w:ascii="Times New Roman" w:hAnsi="Times New Roman" w:cs="Times New Roman"/>
            <w:sz w:val="32"/>
            <w:szCs w:val="32"/>
            <w:u w:val="single"/>
          </w:rPr>
          <w:t>Wheaton College Announces Full Scholarship for Refugees from Countries Named in Trump’s Muslim Travel Ban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77" w:history="1">
        <w:r>
          <w:rPr>
            <w:rFonts w:ascii="Times New Roman" w:hAnsi="Times New Roman" w:cs="Times New Roman"/>
            <w:sz w:val="32"/>
            <w:szCs w:val="32"/>
            <w:u w:val="single"/>
          </w:rPr>
          <w:t>Breaking News: Ninth Circuit Denies U.S. Government's Request for an Emergency Stay of TRO in Muslim Ban Case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78" w:history="1">
        <w:r>
          <w:rPr>
            <w:rFonts w:ascii="Times New Roman" w:hAnsi="Times New Roman" w:cs="Times New Roman"/>
            <w:sz w:val="32"/>
            <w:szCs w:val="32"/>
            <w:u w:val="single"/>
          </w:rPr>
          <w:t>Julia Preston at the Marshall Project on Deportations, Detentions under Immigration EOs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79" w:history="1">
        <w:r>
          <w:rPr>
            <w:rFonts w:ascii="Times New Roman" w:hAnsi="Times New Roman" w:cs="Times New Roman"/>
            <w:sz w:val="32"/>
            <w:szCs w:val="32"/>
            <w:u w:val="single"/>
          </w:rPr>
          <w:t>ICYMI: Samantha Bee's Interview w/Lee Gelernt, ACLU</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80" w:history="1">
        <w:r>
          <w:rPr>
            <w:rFonts w:ascii="Times New Roman" w:hAnsi="Times New Roman" w:cs="Times New Roman"/>
            <w:sz w:val="32"/>
            <w:szCs w:val="32"/>
            <w:u w:val="single"/>
          </w:rPr>
          <w:t>NYT Magazine on the "Parachute Generation"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81" w:history="1">
        <w:r>
          <w:rPr>
            <w:rFonts w:ascii="Times New Roman" w:hAnsi="Times New Roman" w:cs="Times New Roman"/>
            <w:sz w:val="32"/>
            <w:szCs w:val="32"/>
            <w:u w:val="single"/>
          </w:rPr>
          <w:t>Immigration Impact: Supreme Court Nominee Neil Gorsuch on Immigration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82" w:history="1">
        <w:r>
          <w:rPr>
            <w:rFonts w:ascii="Times New Roman" w:hAnsi="Times New Roman" w:cs="Times New Roman"/>
            <w:sz w:val="32"/>
            <w:szCs w:val="32"/>
            <w:u w:val="single"/>
          </w:rPr>
          <w:t>UC Attempting to Quell Climate of Confusion and Fear Among Students, Faculty, Staff, and Alumni Due to Executive Immigration Orders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83" w:history="1">
        <w:r>
          <w:rPr>
            <w:rFonts w:ascii="Times New Roman" w:hAnsi="Times New Roman" w:cs="Times New Roman"/>
            <w:sz w:val="32"/>
            <w:szCs w:val="32"/>
            <w:u w:val="single"/>
          </w:rPr>
          <w:t>Federal Judge Grants TRO, Halts Trump's Travel Ban Nationwide; White House to Appeal</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84" w:history="1">
        <w:r>
          <w:rPr>
            <w:rFonts w:ascii="Times New Roman" w:hAnsi="Times New Roman" w:cs="Times New Roman"/>
            <w:sz w:val="32"/>
            <w:szCs w:val="32"/>
            <w:u w:val="single"/>
          </w:rPr>
          <w:t>Immigration Article of the Day: Saving Lives by Shalini Bhargava Ray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85" w:history="1">
        <w:r>
          <w:rPr>
            <w:rFonts w:ascii="Times New Roman" w:hAnsi="Times New Roman" w:cs="Times New Roman"/>
            <w:sz w:val="32"/>
            <w:szCs w:val="32"/>
            <w:u w:val="single"/>
          </w:rPr>
          <w:t>Refugees are already vigorously vetted. I know because I vetted them.</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86" w:history="1">
        <w:r>
          <w:rPr>
            <w:rFonts w:ascii="Times New Roman" w:hAnsi="Times New Roman" w:cs="Times New Roman"/>
            <w:sz w:val="32"/>
            <w:szCs w:val="32"/>
            <w:u w:val="single"/>
          </w:rPr>
          <w:t>Trump draft executive order full of sound and fury on immigration, welfare and deportation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87" w:history="1">
        <w:r>
          <w:rPr>
            <w:rFonts w:ascii="Times New Roman" w:hAnsi="Times New Roman" w:cs="Times New Roman"/>
            <w:sz w:val="32"/>
            <w:szCs w:val="32"/>
            <w:u w:val="single"/>
          </w:rPr>
          <w:t>Immigration Article of the Day: Does U.S. Law Permit a Ban on Entry into the United States Based on Religion? by Cindy Galway Buys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88" w:history="1">
        <w:r>
          <w:rPr>
            <w:rFonts w:ascii="Times New Roman" w:hAnsi="Times New Roman" w:cs="Times New Roman"/>
            <w:sz w:val="32"/>
            <w:szCs w:val="32"/>
            <w:u w:val="single"/>
          </w:rPr>
          <w:t>Could an Executive Order on H-1B Visas Keep US Workers First?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89" w:history="1">
        <w:r>
          <w:rPr>
            <w:rFonts w:ascii="Times New Roman" w:hAnsi="Times New Roman" w:cs="Times New Roman"/>
            <w:sz w:val="32"/>
            <w:szCs w:val="32"/>
            <w:u w:val="single"/>
          </w:rPr>
          <w:t>AILA Chases Rumors So You Don't Have To</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390" w:history="1">
        <w:r>
          <w:rPr>
            <w:rFonts w:ascii="Times New Roman" w:hAnsi="Times New Roman" w:cs="Times New Roman"/>
            <w:sz w:val="32"/>
            <w:szCs w:val="32"/>
            <w:u w:val="single"/>
          </w:rPr>
          <w:t>Kumar Strikes Back in face of Being Told “You don’t belong in this country, you f—ing joke”</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News Update 2/3/17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3, 2017 - 10:48am — kwhite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Coalition of Volunteers, Attorneys Camp Out at JFK in Wake of Trump Ban </w:t>
      </w:r>
      <w:r>
        <w:rPr>
          <w:rFonts w:ascii="Times New Roman" w:hAnsi="Times New Roman" w:cs="Times New Roman"/>
          <w:sz w:val="29"/>
          <w:szCs w:val="29"/>
        </w:rPr>
        <w:t>NBC New York 1/30/17</w:t>
      </w:r>
    </w:p>
    <w:p w:rsidR="00BA4D82" w:rsidRDefault="00BA4D82" w:rsidP="00BA4D82">
      <w:pPr>
        <w:widowControl w:val="0"/>
        <w:autoSpaceDE w:val="0"/>
        <w:autoSpaceDN w:val="0"/>
        <w:adjustRightInd w:val="0"/>
        <w:rPr>
          <w:rFonts w:ascii="Times New Roman" w:hAnsi="Times New Roman" w:cs="Times New Roman"/>
          <w:sz w:val="29"/>
          <w:szCs w:val="29"/>
        </w:rPr>
      </w:pPr>
      <w:hyperlink r:id="rId4391" w:history="1">
        <w:r>
          <w:rPr>
            <w:rFonts w:ascii="Times New Roman" w:hAnsi="Times New Roman" w:cs="Times New Roman"/>
            <w:sz w:val="29"/>
            <w:szCs w:val="29"/>
            <w:u w:val="single"/>
          </w:rPr>
          <w:t>http://www.nbcnewyork.com/news/local/No-Ban-JFK-Volunteers-Attorneys-Coa...</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Camille Mackler, Director of Legal Initiatives at the NYIC, is coordinating volunteer legal efforts at JFK.</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Hundreds attend rally for Muslims, allies in Foley Square </w:t>
      </w:r>
      <w:r>
        <w:rPr>
          <w:rFonts w:ascii="Times New Roman" w:hAnsi="Times New Roman" w:cs="Times New Roman"/>
          <w:sz w:val="29"/>
          <w:szCs w:val="29"/>
        </w:rPr>
        <w:t>Pix 11 2/1/17</w:t>
      </w:r>
    </w:p>
    <w:p w:rsidR="00BA4D82" w:rsidRDefault="00BA4D82" w:rsidP="00BA4D82">
      <w:pPr>
        <w:widowControl w:val="0"/>
        <w:autoSpaceDE w:val="0"/>
        <w:autoSpaceDN w:val="0"/>
        <w:adjustRightInd w:val="0"/>
        <w:rPr>
          <w:rFonts w:ascii="Times New Roman" w:hAnsi="Times New Roman" w:cs="Times New Roman"/>
          <w:sz w:val="29"/>
          <w:szCs w:val="29"/>
        </w:rPr>
      </w:pPr>
      <w:hyperlink r:id="rId4392" w:history="1">
        <w:r>
          <w:rPr>
            <w:rFonts w:ascii="Times New Roman" w:hAnsi="Times New Roman" w:cs="Times New Roman"/>
            <w:sz w:val="29"/>
            <w:szCs w:val="29"/>
            <w:u w:val="single"/>
          </w:rPr>
          <w:t>http://pix11.com/2017/02/01/hundreds-attend-rally-for-muslims-allies-in-...</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rally was organized by a seventeen year old and drew more than 1,000 people.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#DeleteUber campaign just forced Uber's CEO to cut ties with Trump </w:t>
      </w:r>
      <w:r>
        <w:rPr>
          <w:rFonts w:ascii="Times New Roman" w:hAnsi="Times New Roman" w:cs="Times New Roman"/>
          <w:sz w:val="29"/>
          <w:szCs w:val="29"/>
        </w:rPr>
        <w:t>Vox 2/2/17</w:t>
      </w:r>
    </w:p>
    <w:p w:rsidR="00BA4D82" w:rsidRDefault="00BA4D82" w:rsidP="00BA4D82">
      <w:pPr>
        <w:widowControl w:val="0"/>
        <w:autoSpaceDE w:val="0"/>
        <w:autoSpaceDN w:val="0"/>
        <w:adjustRightInd w:val="0"/>
        <w:rPr>
          <w:rFonts w:ascii="Times New Roman" w:hAnsi="Times New Roman" w:cs="Times New Roman"/>
          <w:sz w:val="29"/>
          <w:szCs w:val="29"/>
        </w:rPr>
      </w:pPr>
      <w:hyperlink r:id="rId4393" w:history="1">
        <w:r>
          <w:rPr>
            <w:rFonts w:ascii="Times New Roman" w:hAnsi="Times New Roman" w:cs="Times New Roman"/>
            <w:sz w:val="29"/>
            <w:szCs w:val="29"/>
            <w:u w:val="single"/>
          </w:rPr>
          <w:t>http://www.vox.com/new-money/2017/2/2/14491492/uber-trump-travis-kalanick</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Uber CEO Travis Kalanick has withdrawn from the Trump administration after users began deleting their accounts en masse.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NYC Bodegas, Delis Go on Strike in Protest of Immigration Ban</w:t>
      </w:r>
      <w:r>
        <w:rPr>
          <w:rFonts w:ascii="Times New Roman" w:hAnsi="Times New Roman" w:cs="Times New Roman"/>
          <w:sz w:val="29"/>
          <w:szCs w:val="29"/>
        </w:rPr>
        <w:t> ABC 2/2/17</w:t>
      </w:r>
    </w:p>
    <w:p w:rsidR="00BA4D82" w:rsidRDefault="00BA4D82" w:rsidP="00BA4D82">
      <w:pPr>
        <w:widowControl w:val="0"/>
        <w:autoSpaceDE w:val="0"/>
        <w:autoSpaceDN w:val="0"/>
        <w:adjustRightInd w:val="0"/>
        <w:rPr>
          <w:rFonts w:ascii="Times New Roman" w:hAnsi="Times New Roman" w:cs="Times New Roman"/>
          <w:sz w:val="29"/>
          <w:szCs w:val="29"/>
        </w:rPr>
      </w:pPr>
      <w:hyperlink r:id="rId4394" w:history="1">
        <w:r>
          <w:rPr>
            <w:rFonts w:ascii="Times New Roman" w:hAnsi="Times New Roman" w:cs="Times New Roman"/>
            <w:sz w:val="29"/>
            <w:szCs w:val="29"/>
            <w:u w:val="single"/>
          </w:rPr>
          <w:t>http://abcnews.go.com/Politics/nyc-bodegas-delis-strike-protest-immigrat...</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At least 1,000 Yemeni-owned bodegas closed to protest Trump's executive orders yesterday.</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TRUMP ADMINISTRATION’S DARK VIEW OF IMMIGRANTS</w:t>
      </w:r>
      <w:r>
        <w:rPr>
          <w:rFonts w:ascii="Times New Roman" w:hAnsi="Times New Roman" w:cs="Times New Roman"/>
          <w:sz w:val="29"/>
          <w:szCs w:val="29"/>
        </w:rPr>
        <w:t> The New Yorker 2/2/17</w:t>
      </w:r>
    </w:p>
    <w:p w:rsidR="00BA4D82" w:rsidRDefault="00BA4D82" w:rsidP="00BA4D82">
      <w:pPr>
        <w:widowControl w:val="0"/>
        <w:autoSpaceDE w:val="0"/>
        <w:autoSpaceDN w:val="0"/>
        <w:adjustRightInd w:val="0"/>
        <w:rPr>
          <w:rFonts w:ascii="Times New Roman" w:hAnsi="Times New Roman" w:cs="Times New Roman"/>
          <w:sz w:val="29"/>
          <w:szCs w:val="29"/>
        </w:rPr>
      </w:pPr>
      <w:hyperlink r:id="rId4395" w:history="1">
        <w:r>
          <w:rPr>
            <w:rFonts w:ascii="Times New Roman" w:hAnsi="Times New Roman" w:cs="Times New Roman"/>
            <w:sz w:val="29"/>
            <w:szCs w:val="29"/>
            <w:u w:val="single"/>
          </w:rPr>
          <w:t>http://www.newyorker.com/news/benjamin-wallace-wells/what-motivates-the-...</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 continues to view immigrants as criminals and a drain on national resources instead of as an important American legacy.</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How Trump Is Changing Immigration Enforcement </w:t>
      </w:r>
      <w:r>
        <w:rPr>
          <w:rFonts w:ascii="Times New Roman" w:hAnsi="Times New Roman" w:cs="Times New Roman"/>
          <w:sz w:val="29"/>
          <w:szCs w:val="29"/>
        </w:rPr>
        <w:t>The Atlantic 2/3/17</w:t>
      </w:r>
    </w:p>
    <w:p w:rsidR="00BA4D82" w:rsidRDefault="00BA4D82" w:rsidP="00BA4D82">
      <w:pPr>
        <w:widowControl w:val="0"/>
        <w:autoSpaceDE w:val="0"/>
        <w:autoSpaceDN w:val="0"/>
        <w:adjustRightInd w:val="0"/>
        <w:rPr>
          <w:rFonts w:ascii="Times New Roman" w:hAnsi="Times New Roman" w:cs="Times New Roman"/>
          <w:sz w:val="29"/>
          <w:szCs w:val="29"/>
        </w:rPr>
      </w:pPr>
      <w:hyperlink r:id="rId4396" w:history="1">
        <w:r>
          <w:rPr>
            <w:rFonts w:ascii="Times New Roman" w:hAnsi="Times New Roman" w:cs="Times New Roman"/>
            <w:sz w:val="29"/>
            <w:szCs w:val="29"/>
            <w:u w:val="single"/>
          </w:rPr>
          <w:t>https://www.theatlantic.com/politics/archive/2017/02/trump-executive-ord...</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Trump's executive orders will continue the deportations that took place under Obama - but without pushing for integration.</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How Many Detained? Confusion at JFK After Trump's Order </w:t>
      </w:r>
      <w:r>
        <w:rPr>
          <w:rFonts w:ascii="Times New Roman" w:hAnsi="Times New Roman" w:cs="Times New Roman"/>
          <w:sz w:val="29"/>
          <w:szCs w:val="29"/>
        </w:rPr>
        <w:t>WNYC 1/30/17</w:t>
      </w:r>
    </w:p>
    <w:p w:rsidR="00BA4D82" w:rsidRDefault="00BA4D82" w:rsidP="00BA4D82">
      <w:pPr>
        <w:widowControl w:val="0"/>
        <w:autoSpaceDE w:val="0"/>
        <w:autoSpaceDN w:val="0"/>
        <w:adjustRightInd w:val="0"/>
        <w:rPr>
          <w:rFonts w:ascii="Times New Roman" w:hAnsi="Times New Roman" w:cs="Times New Roman"/>
          <w:sz w:val="29"/>
          <w:szCs w:val="29"/>
        </w:rPr>
      </w:pPr>
      <w:hyperlink r:id="rId4397" w:history="1">
        <w:r>
          <w:rPr>
            <w:rFonts w:ascii="Times New Roman" w:hAnsi="Times New Roman" w:cs="Times New Roman"/>
            <w:sz w:val="29"/>
            <w:szCs w:val="29"/>
            <w:u w:val="single"/>
          </w:rPr>
          <w:t>http://www.wnyc.org/story/how-many-detained-confusion-jfk-after-trumps-o...</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Lawyers at JFK have had significant difficulties communicating with officials detaining refugees, green card holders and others being detained.</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Immigration News Update 2/1/17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February 1, 2017 - 2:08pm — kwhite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Trump on immigration ban: 'Call it what you want' </w:t>
      </w:r>
      <w:r>
        <w:rPr>
          <w:rFonts w:ascii="Times New Roman" w:hAnsi="Times New Roman" w:cs="Times New Roman"/>
          <w:sz w:val="29"/>
          <w:szCs w:val="29"/>
        </w:rPr>
        <w:t>Business Insider 2/1/17  </w:t>
      </w:r>
      <w:hyperlink r:id="rId4398" w:history="1">
        <w:r>
          <w:rPr>
            <w:rFonts w:ascii="Times New Roman" w:hAnsi="Times New Roman" w:cs="Times New Roman"/>
            <w:sz w:val="29"/>
            <w:szCs w:val="29"/>
            <w:u w:val="single"/>
          </w:rPr>
          <w:t>http://www.businessinsider.com/trump-immigration-ban-twitter-2017-2</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Trump is unconcerned over whether or not his executive orders consitute a ban on immigration.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EXCLUSIVE: New York State would receive $57M revenue boost if undocumented immigrants had driver’s licenses, reports show</w:t>
      </w:r>
      <w:r>
        <w:rPr>
          <w:rFonts w:ascii="Times New Roman" w:hAnsi="Times New Roman" w:cs="Times New Roman"/>
          <w:sz w:val="29"/>
          <w:szCs w:val="29"/>
        </w:rPr>
        <w:t>  </w:t>
      </w:r>
      <w:hyperlink r:id="rId4399" w:history="1">
        <w:r>
          <w:rPr>
            <w:rFonts w:ascii="Times New Roman" w:hAnsi="Times New Roman" w:cs="Times New Roman"/>
            <w:sz w:val="29"/>
            <w:szCs w:val="29"/>
            <w:u w:val="single"/>
          </w:rPr>
          <w:t>http://www.nydailynews.com/new-york/letting-immigrants-driver-licenses-m...</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Allowing undocumented immigrants to drive would have clear fiscal benefits for the State of New York.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Detroit family caught in Iraq travel ban, says mom died waiting to come home</w:t>
      </w:r>
      <w:r>
        <w:rPr>
          <w:rFonts w:ascii="Times New Roman" w:hAnsi="Times New Roman" w:cs="Times New Roman"/>
          <w:sz w:val="29"/>
          <w:szCs w:val="29"/>
        </w:rPr>
        <w:t> Fox 2 2/1/17 </w:t>
      </w:r>
      <w:hyperlink r:id="rId4400" w:history="1">
        <w:r>
          <w:rPr>
            <w:rFonts w:ascii="Times New Roman" w:hAnsi="Times New Roman" w:cs="Times New Roman"/>
            <w:sz w:val="29"/>
            <w:szCs w:val="29"/>
            <w:u w:val="single"/>
          </w:rPr>
          <w:t>http://www.fox2detroit.com/news/local-news/232856168-story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This American citizen's family were denied entry to the United States, despite holding green cards.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Woman And Her 2 Children Held At Dulles Airport for 20 Hours With No Food</w:t>
      </w:r>
      <w:r>
        <w:rPr>
          <w:rFonts w:ascii="Times New Roman" w:hAnsi="Times New Roman" w:cs="Times New Roman"/>
          <w:sz w:val="29"/>
          <w:szCs w:val="29"/>
        </w:rPr>
        <w:t> Jezebel 1/29/17 </w:t>
      </w:r>
      <w:hyperlink r:id="rId4401" w:history="1">
        <w:r>
          <w:rPr>
            <w:rFonts w:ascii="Times New Roman" w:hAnsi="Times New Roman" w:cs="Times New Roman"/>
            <w:sz w:val="29"/>
            <w:szCs w:val="29"/>
            <w:u w:val="single"/>
          </w:rPr>
          <w:t>http://jezebel.com/woman-and-her-2-children-held-at-dulles-airport-for-2...</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 Somali woman, and her two children, were detained for nearly an entire day without food in Virginia.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13 Legal Actions Challenging Trump's Immigration Executive Order</w:t>
      </w:r>
      <w:r>
        <w:rPr>
          <w:rFonts w:ascii="Times New Roman" w:hAnsi="Times New Roman" w:cs="Times New Roman"/>
          <w:sz w:val="29"/>
          <w:szCs w:val="29"/>
        </w:rPr>
        <w:t> ABC News 2/1/17 </w:t>
      </w:r>
      <w:hyperlink r:id="rId4402" w:history="1">
        <w:r>
          <w:rPr>
            <w:rFonts w:ascii="Times New Roman" w:hAnsi="Times New Roman" w:cs="Times New Roman"/>
            <w:sz w:val="29"/>
            <w:szCs w:val="29"/>
            <w:u w:val="single"/>
          </w:rPr>
          <w:t>http://abcnews.go.com/Politics/legal-actions-challenging-trumps-immigrat...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13 lawsuits have been filed across the country to attack Trump's new legislation on immigration.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News Update 1/31/17</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January 31, 2017 - 6:22pm — kwhite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13 Important Organizations To Guide You Through The Next Four Years </w:t>
      </w:r>
      <w:r>
        <w:rPr>
          <w:rFonts w:ascii="Times New Roman" w:hAnsi="Times New Roman" w:cs="Times New Roman"/>
          <w:sz w:val="29"/>
          <w:szCs w:val="29"/>
        </w:rPr>
        <w:t>The Fader 1/30/17</w:t>
      </w:r>
    </w:p>
    <w:p w:rsidR="00BA4D82" w:rsidRDefault="00BA4D82" w:rsidP="00BA4D82">
      <w:pPr>
        <w:widowControl w:val="0"/>
        <w:autoSpaceDE w:val="0"/>
        <w:autoSpaceDN w:val="0"/>
        <w:adjustRightInd w:val="0"/>
        <w:rPr>
          <w:rFonts w:ascii="Times New Roman" w:hAnsi="Times New Roman" w:cs="Times New Roman"/>
          <w:sz w:val="29"/>
          <w:szCs w:val="29"/>
        </w:rPr>
      </w:pPr>
      <w:hyperlink r:id="rId4403" w:history="1">
        <w:r>
          <w:rPr>
            <w:rFonts w:ascii="Times New Roman" w:hAnsi="Times New Roman" w:cs="Times New Roman"/>
            <w:sz w:val="29"/>
            <w:szCs w:val="29"/>
            <w:u w:val="single"/>
          </w:rPr>
          <w:t>http://www.thefader.com/2017/01/30/activist-trump-brujas-bufu-muslimgirl</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Thanks to the Fader for including us in this list of amazing organizations!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Navigating the Immigration Ban WNYC </w:t>
      </w:r>
      <w:r>
        <w:rPr>
          <w:rFonts w:ascii="Times New Roman" w:hAnsi="Times New Roman" w:cs="Times New Roman"/>
          <w:sz w:val="29"/>
          <w:szCs w:val="29"/>
        </w:rPr>
        <w:t>- The Brian Lehrer Show 1/31/17</w:t>
      </w:r>
    </w:p>
    <w:p w:rsidR="00BA4D82" w:rsidRDefault="00BA4D82" w:rsidP="00BA4D82">
      <w:pPr>
        <w:widowControl w:val="0"/>
        <w:autoSpaceDE w:val="0"/>
        <w:autoSpaceDN w:val="0"/>
        <w:adjustRightInd w:val="0"/>
        <w:rPr>
          <w:rFonts w:ascii="Times New Roman" w:hAnsi="Times New Roman" w:cs="Times New Roman"/>
          <w:sz w:val="29"/>
          <w:szCs w:val="29"/>
        </w:rPr>
      </w:pPr>
      <w:hyperlink r:id="rId4404" w:history="1">
        <w:r>
          <w:rPr>
            <w:rFonts w:ascii="Times New Roman" w:hAnsi="Times New Roman" w:cs="Times New Roman"/>
            <w:sz w:val="29"/>
            <w:szCs w:val="29"/>
            <w:u w:val="single"/>
          </w:rPr>
          <w:t>http://www.wnyc.org/story/navigating-immigration-ban/</w:t>
        </w:r>
      </w:hyperlink>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Camille Mackler, Director of Legal Initiatives at the NYIC, on the legal challenges of Trump's executive orders.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24 Hours at JFK: The Hour-by-Hour Account of Two Iraqis’ Detainment and Release </w:t>
      </w:r>
      <w:r>
        <w:rPr>
          <w:rFonts w:ascii="Times New Roman" w:hAnsi="Times New Roman" w:cs="Times New Roman"/>
          <w:sz w:val="29"/>
          <w:szCs w:val="29"/>
        </w:rPr>
        <w:t>New York Magazine 1/31/17 </w:t>
      </w:r>
      <w:hyperlink r:id="rId4405" w:history="1">
        <w:r>
          <w:rPr>
            <w:rFonts w:ascii="Times New Roman" w:hAnsi="Times New Roman" w:cs="Times New Roman"/>
            <w:sz w:val="29"/>
            <w:szCs w:val="29"/>
            <w:u w:val="single"/>
          </w:rPr>
          <w:t>http://nymag.com/daily/intelligencer/2017/01/24-hours-at-jfk-two-iraqi-r...</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An excellent piece on the arduous journey two Iraqis faced at JFK - and the NYIC's role in helping them reach the U.S.</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PROMISE OF J.F.K.: THE PLACE WHERE AMERICA MEETS THE WORLD </w:t>
      </w:r>
      <w:r>
        <w:rPr>
          <w:rFonts w:ascii="Times New Roman" w:hAnsi="Times New Roman" w:cs="Times New Roman"/>
          <w:sz w:val="29"/>
          <w:szCs w:val="29"/>
        </w:rPr>
        <w:t>The New Yorker</w:t>
      </w:r>
    </w:p>
    <w:p w:rsidR="00BA4D82" w:rsidRDefault="00BA4D82" w:rsidP="00BA4D82">
      <w:pPr>
        <w:widowControl w:val="0"/>
        <w:autoSpaceDE w:val="0"/>
        <w:autoSpaceDN w:val="0"/>
        <w:adjustRightInd w:val="0"/>
        <w:rPr>
          <w:rFonts w:ascii="Times New Roman" w:hAnsi="Times New Roman" w:cs="Times New Roman"/>
          <w:sz w:val="29"/>
          <w:szCs w:val="29"/>
        </w:rPr>
      </w:pPr>
      <w:hyperlink r:id="rId4406" w:history="1">
        <w:r>
          <w:rPr>
            <w:rFonts w:ascii="Times New Roman" w:hAnsi="Times New Roman" w:cs="Times New Roman"/>
            <w:sz w:val="29"/>
            <w:szCs w:val="29"/>
            <w:u w:val="single"/>
          </w:rPr>
          <w:t>http://www.newyorker.com/news/news-desk/the-promise-of-j-f-k-the-place-w...</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importance of JFK to immigrants across the world - and what Trump's EOs will mean to New York.</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How Safe Is 'Sanctuary' For New York City Immigrants?</w:t>
      </w:r>
      <w:r>
        <w:rPr>
          <w:rFonts w:ascii="Times New Roman" w:hAnsi="Times New Roman" w:cs="Times New Roman"/>
          <w:sz w:val="29"/>
          <w:szCs w:val="29"/>
        </w:rPr>
        <w:t> Gothamist 1/27/17</w:t>
      </w:r>
    </w:p>
    <w:p w:rsidR="00BA4D82" w:rsidRDefault="00BA4D82" w:rsidP="00BA4D82">
      <w:pPr>
        <w:widowControl w:val="0"/>
        <w:autoSpaceDE w:val="0"/>
        <w:autoSpaceDN w:val="0"/>
        <w:adjustRightInd w:val="0"/>
        <w:rPr>
          <w:rFonts w:ascii="Times New Roman" w:hAnsi="Times New Roman" w:cs="Times New Roman"/>
          <w:sz w:val="29"/>
          <w:szCs w:val="29"/>
        </w:rPr>
      </w:pPr>
      <w:hyperlink r:id="rId4407" w:history="1">
        <w:r>
          <w:rPr>
            <w:rFonts w:ascii="Times New Roman" w:hAnsi="Times New Roman" w:cs="Times New Roman"/>
            <w:sz w:val="29"/>
            <w:szCs w:val="29"/>
            <w:u w:val="single"/>
          </w:rPr>
          <w:t>http://gothamist.com/2017/01/27/sanctuary_city_nyc_trump.php</w:t>
        </w:r>
      </w:hyperlink>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What does "sanctuary city" really mean - and how does New York function as one?</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BA4D82" w:rsidRDefault="00BA4D82" w:rsidP="00BA4D82">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BA4D82" w:rsidRDefault="00BA4D82" w:rsidP="00BA4D82">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3,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3, 2017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08" w:history="1">
        <w:r>
          <w:rPr>
            <w:rFonts w:ascii="Times New Roman" w:hAnsi="Times New Roman" w:cs="Times New Roman"/>
            <w:sz w:val="29"/>
            <w:szCs w:val="29"/>
            <w:u w:val="single"/>
          </w:rPr>
          <w:t>Government reveals over 100,000 visas revoked due to travel ban</w:t>
        </w:r>
      </w:hyperlink>
      <w:r>
        <w:rPr>
          <w:rFonts w:ascii="Times New Roman" w:hAnsi="Times New Roman" w:cs="Times New Roman"/>
          <w:sz w:val="29"/>
          <w:szCs w:val="29"/>
        </w:rPr>
        <w:t> By Rachel Weiner and Justin Jouvenal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409" w:history="1">
        <w:r>
          <w:rPr>
            <w:rFonts w:ascii="Times New Roman" w:hAnsi="Times New Roman" w:cs="Times New Roman"/>
            <w:sz w:val="29"/>
            <w:szCs w:val="29"/>
            <w:u w:val="single"/>
          </w:rPr>
          <w:t>U.S. Technology Startups Panic Over Immigration Ban</w:t>
        </w:r>
      </w:hyperlink>
      <w:r>
        <w:rPr>
          <w:rFonts w:ascii="Times New Roman" w:hAnsi="Times New Roman" w:cs="Times New Roman"/>
          <w:sz w:val="29"/>
          <w:szCs w:val="29"/>
        </w:rPr>
        <w:t> By Heather Somerville and Kristina Cooke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(Podcast): </w:t>
      </w:r>
      <w:hyperlink r:id="rId4410" w:history="1">
        <w:r>
          <w:rPr>
            <w:rFonts w:ascii="Times New Roman" w:hAnsi="Times New Roman" w:cs="Times New Roman"/>
            <w:sz w:val="29"/>
            <w:szCs w:val="29"/>
            <w:u w:val="single"/>
          </w:rPr>
          <w:t>Will President Trump's immigration ban survive?</w:t>
        </w:r>
      </w:hyperlink>
      <w:r>
        <w:rPr>
          <w:rFonts w:ascii="Times New Roman" w:hAnsi="Times New Roman" w:cs="Times New Roman"/>
          <w:sz w:val="29"/>
          <w:szCs w:val="29"/>
        </w:rPr>
        <w:t> With Ben Johnson, begins at 11:40</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w:t>
      </w:r>
      <w:r>
        <w:rPr>
          <w:rFonts w:ascii="Times New Roman" w:hAnsi="Times New Roman" w:cs="Times New Roman"/>
          <w:sz w:val="29"/>
          <w:szCs w:val="29"/>
        </w:rPr>
        <w:t>: </w:t>
      </w:r>
      <w:hyperlink r:id="rId4411" w:history="1">
        <w:r>
          <w:rPr>
            <w:rFonts w:ascii="Times New Roman" w:hAnsi="Times New Roman" w:cs="Times New Roman"/>
            <w:sz w:val="29"/>
            <w:szCs w:val="29"/>
            <w:u w:val="single"/>
          </w:rPr>
          <w:t>Immigration double-down</w:t>
        </w:r>
      </w:hyperlink>
      <w:r>
        <w:rPr>
          <w:rFonts w:ascii="Times New Roman" w:hAnsi="Times New Roman" w:cs="Times New Roman"/>
          <w:sz w:val="29"/>
          <w:szCs w:val="29"/>
        </w:rPr>
        <w:t> By Keegan Hamilton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Quartz</w:t>
      </w:r>
      <w:r>
        <w:rPr>
          <w:rFonts w:ascii="Times New Roman" w:hAnsi="Times New Roman" w:cs="Times New Roman"/>
          <w:sz w:val="29"/>
          <w:szCs w:val="29"/>
        </w:rPr>
        <w:t>: </w:t>
      </w:r>
      <w:hyperlink r:id="rId4412" w:history="1">
        <w:r>
          <w:rPr>
            <w:rFonts w:ascii="Times New Roman" w:hAnsi="Times New Roman" w:cs="Times New Roman"/>
            <w:sz w:val="29"/>
            <w:szCs w:val="29"/>
            <w:u w:val="single"/>
          </w:rPr>
          <w:t>Immigration lawyers-like the ones helping stranded immigrants and refugees at US airports-are mostly women</w:t>
        </w:r>
      </w:hyperlink>
      <w:r>
        <w:rPr>
          <w:rFonts w:ascii="Times New Roman" w:hAnsi="Times New Roman" w:cs="Times New Roman"/>
          <w:sz w:val="29"/>
          <w:szCs w:val="29"/>
        </w:rPr>
        <w:t> By Hanna Kozlowska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13" w:history="1">
        <w:r>
          <w:rPr>
            <w:rFonts w:ascii="Times New Roman" w:hAnsi="Times New Roman" w:cs="Times New Roman"/>
            <w:sz w:val="29"/>
            <w:szCs w:val="29"/>
            <w:u w:val="single"/>
          </w:rPr>
          <w:t>Trump draft executive order full of sound and fury on immigration, welfare and deportation</w:t>
        </w:r>
      </w:hyperlink>
      <w:r>
        <w:rPr>
          <w:rFonts w:ascii="Times New Roman" w:hAnsi="Times New Roman" w:cs="Times New Roman"/>
          <w:sz w:val="29"/>
          <w:szCs w:val="29"/>
        </w:rPr>
        <w:t> By Jannell Ross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4414" w:history="1">
        <w:r>
          <w:rPr>
            <w:rFonts w:ascii="Times New Roman" w:hAnsi="Times New Roman" w:cs="Times New Roman"/>
            <w:sz w:val="29"/>
            <w:szCs w:val="29"/>
            <w:u w:val="single"/>
          </w:rPr>
          <w:t>First, They Excluded the Irish</w:t>
        </w:r>
      </w:hyperlink>
      <w:r>
        <w:rPr>
          <w:rFonts w:ascii="Times New Roman" w:hAnsi="Times New Roman" w:cs="Times New Roman"/>
          <w:sz w:val="29"/>
          <w:szCs w:val="29"/>
        </w:rPr>
        <w:t> By Emma Green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15" w:history="1">
        <w:r>
          <w:rPr>
            <w:rFonts w:ascii="Times New Roman" w:hAnsi="Times New Roman" w:cs="Times New Roman"/>
            <w:sz w:val="29"/>
            <w:szCs w:val="29"/>
            <w:u w:val="single"/>
          </w:rPr>
          <w:t>No matter what you call it, Trump's immigration order will be tough to overturn, legal analysts say</w:t>
        </w:r>
      </w:hyperlink>
      <w:r>
        <w:rPr>
          <w:rFonts w:ascii="Times New Roman" w:hAnsi="Times New Roman" w:cs="Times New Roman"/>
          <w:sz w:val="29"/>
          <w:szCs w:val="29"/>
        </w:rPr>
        <w:t> By Matt Zapotosky, Spencer S. Hsu and Ellen Nakashima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4416" w:history="1">
        <w:r>
          <w:rPr>
            <w:rFonts w:ascii="Times New Roman" w:hAnsi="Times New Roman" w:cs="Times New Roman"/>
            <w:sz w:val="29"/>
            <w:szCs w:val="29"/>
            <w:u w:val="single"/>
          </w:rPr>
          <w:t>With visas revoked, travelers barred entry despite court order</w:t>
        </w:r>
      </w:hyperlink>
      <w:r>
        <w:rPr>
          <w:rFonts w:ascii="Times New Roman" w:hAnsi="Times New Roman" w:cs="Times New Roman"/>
          <w:sz w:val="29"/>
          <w:szCs w:val="29"/>
        </w:rPr>
        <w:t> By Maria Sacchetti and Milton J. Valencia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417" w:history="1">
        <w:r>
          <w:rPr>
            <w:rFonts w:ascii="Times New Roman" w:hAnsi="Times New Roman" w:cs="Times New Roman"/>
            <w:sz w:val="29"/>
            <w:szCs w:val="29"/>
            <w:u w:val="single"/>
          </w:rPr>
          <w:t>Last of Refugees Arrive to U.S. Before White House Orders Take Effect</w:t>
        </w:r>
      </w:hyperlink>
      <w:r>
        <w:rPr>
          <w:rFonts w:ascii="Times New Roman" w:hAnsi="Times New Roman" w:cs="Times New Roman"/>
          <w:sz w:val="29"/>
          <w:szCs w:val="29"/>
        </w:rPr>
        <w:t> By Dan Frosch and Kate King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418" w:history="1">
        <w:r>
          <w:rPr>
            <w:rFonts w:ascii="Times New Roman" w:hAnsi="Times New Roman" w:cs="Times New Roman"/>
            <w:sz w:val="29"/>
            <w:szCs w:val="29"/>
            <w:u w:val="single"/>
          </w:rPr>
          <w:t>Trump Refugee Dispute Strains Australian Alliance</w:t>
        </w:r>
      </w:hyperlink>
      <w:r>
        <w:rPr>
          <w:rFonts w:ascii="Times New Roman" w:hAnsi="Times New Roman" w:cs="Times New Roman"/>
          <w:sz w:val="29"/>
          <w:szCs w:val="29"/>
        </w:rPr>
        <w:t> By Rob Taylor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419" w:history="1">
        <w:r>
          <w:rPr>
            <w:rFonts w:ascii="Times New Roman" w:hAnsi="Times New Roman" w:cs="Times New Roman"/>
            <w:sz w:val="29"/>
            <w:szCs w:val="29"/>
            <w:u w:val="single"/>
          </w:rPr>
          <w:t>Hundreds of Yemenis in NYC close businesses to protest travel ban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420" w:history="1">
        <w:r>
          <w:rPr>
            <w:rFonts w:ascii="Times New Roman" w:hAnsi="Times New Roman" w:cs="Times New Roman"/>
            <w:sz w:val="29"/>
            <w:szCs w:val="29"/>
            <w:u w:val="single"/>
          </w:rPr>
          <w:t>Judge hears challenge to Trump's travel ban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421" w:history="1">
        <w:r>
          <w:rPr>
            <w:rFonts w:ascii="Times New Roman" w:hAnsi="Times New Roman" w:cs="Times New Roman"/>
            <w:sz w:val="29"/>
            <w:szCs w:val="29"/>
            <w:u w:val="single"/>
          </w:rPr>
          <w:t>After Trump's refugee order, nonprofits reject federal money</w:t>
        </w:r>
      </w:hyperlink>
      <w:r>
        <w:rPr>
          <w:rFonts w:ascii="Times New Roman" w:hAnsi="Times New Roman" w:cs="Times New Roman"/>
          <w:sz w:val="29"/>
          <w:szCs w:val="29"/>
        </w:rPr>
        <w:t> By Tami Abdollah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422" w:history="1">
        <w:r>
          <w:rPr>
            <w:rFonts w:ascii="Times New Roman" w:hAnsi="Times New Roman" w:cs="Times New Roman"/>
            <w:sz w:val="29"/>
            <w:szCs w:val="29"/>
            <w:u w:val="single"/>
          </w:rPr>
          <w:t>Uber CEO backs out of joining Trump's business council</w:t>
        </w:r>
      </w:hyperlink>
      <w:r>
        <w:rPr>
          <w:rFonts w:ascii="Times New Roman" w:hAnsi="Times New Roman" w:cs="Times New Roman"/>
          <w:sz w:val="29"/>
          <w:szCs w:val="29"/>
        </w:rPr>
        <w:t> By Julie Bykowicz</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423" w:history="1">
        <w:r>
          <w:rPr>
            <w:rFonts w:ascii="Times New Roman" w:hAnsi="Times New Roman" w:cs="Times New Roman"/>
            <w:sz w:val="29"/>
            <w:szCs w:val="29"/>
            <w:u w:val="single"/>
          </w:rPr>
          <w:t>Broad Challenge to Trump Order May Center on Cleveland Doctor</w:t>
        </w:r>
      </w:hyperlink>
      <w:r>
        <w:rPr>
          <w:rFonts w:ascii="Times New Roman" w:hAnsi="Times New Roman" w:cs="Times New Roman"/>
          <w:sz w:val="29"/>
          <w:szCs w:val="29"/>
        </w:rPr>
        <w:t> By Alan Feuer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424" w:history="1">
        <w:r>
          <w:rPr>
            <w:rFonts w:ascii="Times New Roman" w:hAnsi="Times New Roman" w:cs="Times New Roman"/>
            <w:sz w:val="29"/>
            <w:szCs w:val="29"/>
            <w:u w:val="single"/>
          </w:rPr>
          <w:t>Judges Across U.S. to Weigh Challenges to Trump Travel Ban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25" w:history="1">
        <w:r>
          <w:rPr>
            <w:rFonts w:ascii="Times New Roman" w:hAnsi="Times New Roman" w:cs="Times New Roman"/>
            <w:sz w:val="29"/>
            <w:szCs w:val="29"/>
            <w:u w:val="single"/>
          </w:rPr>
          <w:t>Democrats get closer to Muslim groups as Trump considers more terror policies</w:t>
        </w:r>
      </w:hyperlink>
      <w:r>
        <w:rPr>
          <w:rFonts w:ascii="Times New Roman" w:hAnsi="Times New Roman" w:cs="Times New Roman"/>
          <w:sz w:val="29"/>
          <w:szCs w:val="29"/>
        </w:rPr>
        <w:t> By David Wiegel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26" w:history="1">
        <w:r>
          <w:rPr>
            <w:rFonts w:ascii="Times New Roman" w:hAnsi="Times New Roman" w:cs="Times New Roman"/>
            <w:sz w:val="29"/>
            <w:szCs w:val="29"/>
            <w:u w:val="single"/>
          </w:rPr>
          <w:t>Hundreds of doctors and nurses urge the Cleveland Clinic to stand up to Trump</w:t>
        </w:r>
      </w:hyperlink>
      <w:r>
        <w:rPr>
          <w:rFonts w:ascii="Times New Roman" w:hAnsi="Times New Roman" w:cs="Times New Roman"/>
          <w:sz w:val="29"/>
          <w:szCs w:val="29"/>
        </w:rPr>
        <w:t> By Lindsey Bever and Lenny Bernstein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27" w:history="1">
        <w:r>
          <w:rPr>
            <w:rFonts w:ascii="Times New Roman" w:hAnsi="Times New Roman" w:cs="Times New Roman"/>
            <w:sz w:val="29"/>
            <w:szCs w:val="29"/>
            <w:u w:val="single"/>
          </w:rPr>
          <w:t>Tech industry opposition to Trump travel ban escalates</w:t>
        </w:r>
      </w:hyperlink>
      <w:r>
        <w:rPr>
          <w:rFonts w:ascii="Times New Roman" w:hAnsi="Times New Roman" w:cs="Times New Roman"/>
          <w:sz w:val="29"/>
          <w:szCs w:val="29"/>
        </w:rPr>
        <w:t> By Elizabeth Dwoskin and Craig Timberg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4428" w:history="1">
        <w:r>
          <w:rPr>
            <w:rFonts w:ascii="Times New Roman" w:hAnsi="Times New Roman" w:cs="Times New Roman"/>
            <w:sz w:val="29"/>
            <w:szCs w:val="29"/>
            <w:u w:val="single"/>
          </w:rPr>
          <w:t>Scientists Open Their Labs to Colleagues Stranded by Trump's Immigration Ban</w:t>
        </w:r>
      </w:hyperlink>
      <w:r>
        <w:rPr>
          <w:rFonts w:ascii="Times New Roman" w:hAnsi="Times New Roman" w:cs="Times New Roman"/>
          <w:sz w:val="29"/>
          <w:szCs w:val="29"/>
        </w:rPr>
        <w:t> By Ed Yong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429" w:history="1">
        <w:r>
          <w:rPr>
            <w:rFonts w:ascii="Times New Roman" w:hAnsi="Times New Roman" w:cs="Times New Roman"/>
            <w:sz w:val="29"/>
            <w:szCs w:val="29"/>
            <w:u w:val="single"/>
          </w:rPr>
          <w:t>Yemeni Grocers Protest Trump Immigration Order</w:t>
        </w:r>
      </w:hyperlink>
      <w:r>
        <w:rPr>
          <w:rFonts w:ascii="Times New Roman" w:hAnsi="Times New Roman" w:cs="Times New Roman"/>
          <w:sz w:val="29"/>
          <w:szCs w:val="29"/>
        </w:rPr>
        <w:t> By Melanie Grayce West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430" w:history="1">
        <w:r>
          <w:rPr>
            <w:rFonts w:ascii="Times New Roman" w:hAnsi="Times New Roman" w:cs="Times New Roman"/>
            <w:sz w:val="29"/>
            <w:szCs w:val="29"/>
            <w:u w:val="single"/>
          </w:rPr>
          <w:t>Rep. Hakeem Jeffries on extreme vetting: 'It absolutely is a Muslim ban'</w:t>
        </w:r>
      </w:hyperlink>
      <w:r>
        <w:rPr>
          <w:rFonts w:ascii="Times New Roman" w:hAnsi="Times New Roman" w:cs="Times New Roman"/>
          <w:sz w:val="29"/>
          <w:szCs w:val="29"/>
        </w:rPr>
        <w:t> By Edward-Isaac Dovere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4431" w:history="1">
        <w:r>
          <w:rPr>
            <w:rFonts w:ascii="Times New Roman" w:hAnsi="Times New Roman" w:cs="Times New Roman"/>
            <w:sz w:val="29"/>
            <w:szCs w:val="29"/>
            <w:u w:val="single"/>
          </w:rPr>
          <w:t>Rep. Gutierrez attacks Trump's immigration order</w:t>
        </w:r>
      </w:hyperlink>
      <w:r>
        <w:rPr>
          <w:rFonts w:ascii="Times New Roman" w:hAnsi="Times New Roman" w:cs="Times New Roman"/>
          <w:sz w:val="29"/>
          <w:szCs w:val="29"/>
        </w:rPr>
        <w:t> By Katherine Skiba</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432" w:history="1">
        <w:r>
          <w:rPr>
            <w:rFonts w:ascii="Times New Roman" w:hAnsi="Times New Roman" w:cs="Times New Roman"/>
            <w:sz w:val="29"/>
            <w:szCs w:val="29"/>
            <w:u w:val="single"/>
          </w:rPr>
          <w:t>Americans Are Split Over Donald Trump's Travel Ban</w:t>
        </w:r>
      </w:hyperlink>
      <w:r>
        <w:rPr>
          <w:rFonts w:ascii="Times New Roman" w:hAnsi="Times New Roman" w:cs="Times New Roman"/>
          <w:sz w:val="29"/>
          <w:szCs w:val="29"/>
        </w:rPr>
        <w:t> By Ariel Edwards-Levy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433" w:history="1">
        <w:r>
          <w:rPr>
            <w:rFonts w:ascii="Times New Roman" w:hAnsi="Times New Roman" w:cs="Times New Roman"/>
            <w:sz w:val="29"/>
            <w:szCs w:val="29"/>
            <w:u w:val="single"/>
          </w:rPr>
          <w:t>Gutiérrez: Democrats now the pro-immigrant party</w:t>
        </w:r>
      </w:hyperlink>
      <w:r>
        <w:rPr>
          <w:rFonts w:ascii="Times New Roman" w:hAnsi="Times New Roman" w:cs="Times New Roman"/>
          <w:sz w:val="29"/>
          <w:szCs w:val="29"/>
        </w:rPr>
        <w:t> By Rafael Bernal and Mike Lillis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434" w:history="1">
        <w:r>
          <w:rPr>
            <w:rFonts w:ascii="Times New Roman" w:hAnsi="Times New Roman" w:cs="Times New Roman"/>
            <w:sz w:val="29"/>
            <w:szCs w:val="29"/>
            <w:u w:val="single"/>
          </w:rPr>
          <w:t>Federal judge halts enforcement of Trump immigration ban</w:t>
        </w:r>
      </w:hyperlink>
      <w:r>
        <w:rPr>
          <w:rFonts w:ascii="Times New Roman" w:hAnsi="Times New Roman" w:cs="Times New Roman"/>
          <w:sz w:val="29"/>
          <w:szCs w:val="29"/>
        </w:rPr>
        <w:t> By Max Greenwood</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435" w:history="1">
        <w:r>
          <w:rPr>
            <w:rFonts w:ascii="Times New Roman" w:hAnsi="Times New Roman" w:cs="Times New Roman"/>
            <w:sz w:val="29"/>
            <w:szCs w:val="29"/>
            <w:u w:val="single"/>
          </w:rPr>
          <w:t>Poll: More than half disapprove of Trump's immigration order</w:t>
        </w:r>
      </w:hyperlink>
      <w:r>
        <w:rPr>
          <w:rFonts w:ascii="Times New Roman" w:hAnsi="Times New Roman" w:cs="Times New Roman"/>
          <w:sz w:val="29"/>
          <w:szCs w:val="29"/>
        </w:rPr>
        <w:t> By Paulina Firozi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436" w:history="1">
        <w:r>
          <w:rPr>
            <w:rFonts w:ascii="Times New Roman" w:hAnsi="Times New Roman" w:cs="Times New Roman"/>
            <w:sz w:val="29"/>
            <w:szCs w:val="29"/>
            <w:u w:val="single"/>
          </w:rPr>
          <w:t>Refugee travel ban brings sadness to "Lost Boy" Lopez Lomong</w:t>
        </w:r>
      </w:hyperlink>
      <w:r>
        <w:rPr>
          <w:rFonts w:ascii="Times New Roman" w:hAnsi="Times New Roman" w:cs="Times New Roman"/>
          <w:sz w:val="29"/>
          <w:szCs w:val="29"/>
        </w:rPr>
        <w:t> By Pat Graham</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437" w:history="1">
        <w:r>
          <w:rPr>
            <w:rFonts w:ascii="Times New Roman" w:hAnsi="Times New Roman" w:cs="Times New Roman"/>
            <w:sz w:val="29"/>
            <w:szCs w:val="29"/>
            <w:u w:val="single"/>
          </w:rPr>
          <w:t>In New York refugee haven, new anxiety in age of Trump</w:t>
        </w:r>
      </w:hyperlink>
      <w:r>
        <w:rPr>
          <w:rFonts w:ascii="Times New Roman" w:hAnsi="Times New Roman" w:cs="Times New Roman"/>
          <w:sz w:val="29"/>
          <w:szCs w:val="29"/>
        </w:rPr>
        <w:t> By Michael Hill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438" w:history="1">
        <w:r>
          <w:rPr>
            <w:rFonts w:ascii="Times New Roman" w:hAnsi="Times New Roman" w:cs="Times New Roman"/>
            <w:sz w:val="29"/>
            <w:szCs w:val="29"/>
            <w:u w:val="single"/>
          </w:rPr>
          <w:t>Man sent back to Iran under Trump travel ban returns to US</w:t>
        </w:r>
      </w:hyperlink>
      <w:r>
        <w:rPr>
          <w:rFonts w:ascii="Times New Roman" w:hAnsi="Times New Roman" w:cs="Times New Roman"/>
          <w:sz w:val="29"/>
          <w:szCs w:val="29"/>
        </w:rPr>
        <w:t> By Christine Armario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439" w:history="1">
        <w:r>
          <w:rPr>
            <w:rFonts w:ascii="Times New Roman" w:hAnsi="Times New Roman" w:cs="Times New Roman"/>
            <w:sz w:val="29"/>
            <w:szCs w:val="29"/>
            <w:u w:val="single"/>
          </w:rPr>
          <w:t>Facebook Vulnerable to Expected Changes in Key Visa Program</w:t>
        </w:r>
      </w:hyperlink>
      <w:r>
        <w:rPr>
          <w:rFonts w:ascii="Times New Roman" w:hAnsi="Times New Roman" w:cs="Times New Roman"/>
          <w:sz w:val="29"/>
          <w:szCs w:val="29"/>
        </w:rPr>
        <w:t> By Stephen Nellis and Mica Rosenberg</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40" w:history="1">
        <w:r>
          <w:rPr>
            <w:rFonts w:ascii="Times New Roman" w:hAnsi="Times New Roman" w:cs="Times New Roman"/>
            <w:sz w:val="29"/>
            <w:szCs w:val="29"/>
            <w:u w:val="single"/>
          </w:rPr>
          <w:t>Iranians have studied in U.S. universities for decades. Trump's ban has left many stranded.</w:t>
        </w:r>
      </w:hyperlink>
      <w:r>
        <w:rPr>
          <w:rFonts w:ascii="Times New Roman" w:hAnsi="Times New Roman" w:cs="Times New Roman"/>
          <w:sz w:val="29"/>
          <w:szCs w:val="29"/>
        </w:rPr>
        <w:t> By Erin Cunningham</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41" w:history="1">
        <w:r>
          <w:rPr>
            <w:rFonts w:ascii="Times New Roman" w:hAnsi="Times New Roman" w:cs="Times New Roman"/>
            <w:sz w:val="29"/>
            <w:szCs w:val="29"/>
            <w:u w:val="single"/>
          </w:rPr>
          <w:t>'We cannot afford to make our community less safe by driving people into the shadows'</w:t>
        </w:r>
      </w:hyperlink>
      <w:r>
        <w:rPr>
          <w:rFonts w:ascii="Times New Roman" w:hAnsi="Times New Roman" w:cs="Times New Roman"/>
          <w:sz w:val="29"/>
          <w:szCs w:val="29"/>
        </w:rPr>
        <w:t> By Abigail Hauslohner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42" w:history="1">
        <w:r>
          <w:rPr>
            <w:rFonts w:ascii="Times New Roman" w:hAnsi="Times New Roman" w:cs="Times New Roman"/>
            <w:sz w:val="29"/>
            <w:szCs w:val="29"/>
            <w:u w:val="single"/>
          </w:rPr>
          <w:t>Yemeni brothers deported at Dulles will probably be allowed back into U.S.</w:t>
        </w:r>
      </w:hyperlink>
      <w:r>
        <w:rPr>
          <w:rFonts w:ascii="Times New Roman" w:hAnsi="Times New Roman" w:cs="Times New Roman"/>
          <w:sz w:val="29"/>
          <w:szCs w:val="29"/>
        </w:rPr>
        <w:t> By Rachel Weiner and Gregory S. Schneider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4443" w:history="1">
        <w:r>
          <w:rPr>
            <w:rFonts w:ascii="Times New Roman" w:hAnsi="Times New Roman" w:cs="Times New Roman"/>
            <w:sz w:val="29"/>
            <w:szCs w:val="29"/>
            <w:u w:val="single"/>
          </w:rPr>
          <w:t>What Will Happen to Undocumented Doctors?</w:t>
        </w:r>
      </w:hyperlink>
      <w:r>
        <w:rPr>
          <w:rFonts w:ascii="Times New Roman" w:hAnsi="Times New Roman" w:cs="Times New Roman"/>
          <w:sz w:val="29"/>
          <w:szCs w:val="29"/>
        </w:rPr>
        <w:t> By Jeremy Raff</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STAT</w:t>
      </w:r>
      <w:r>
        <w:rPr>
          <w:rFonts w:ascii="Times New Roman" w:hAnsi="Times New Roman" w:cs="Times New Roman"/>
          <w:sz w:val="29"/>
          <w:szCs w:val="29"/>
        </w:rPr>
        <w:t>: </w:t>
      </w:r>
      <w:hyperlink r:id="rId4444" w:history="1">
        <w:r>
          <w:rPr>
            <w:rFonts w:ascii="Times New Roman" w:hAnsi="Times New Roman" w:cs="Times New Roman"/>
            <w:sz w:val="29"/>
            <w:szCs w:val="29"/>
            <w:u w:val="single"/>
          </w:rPr>
          <w:t>Trump's immigration order 'causing havoc' for medical students awaiting Match Day</w:t>
        </w:r>
      </w:hyperlink>
      <w:r>
        <w:rPr>
          <w:rFonts w:ascii="Times New Roman" w:hAnsi="Times New Roman" w:cs="Times New Roman"/>
          <w:sz w:val="29"/>
          <w:szCs w:val="29"/>
        </w:rPr>
        <w:t> By Andrew Joseph and Eric Boodman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Oregon Public Broadcasting</w:t>
      </w:r>
      <w:r>
        <w:rPr>
          <w:rFonts w:ascii="Times New Roman" w:hAnsi="Times New Roman" w:cs="Times New Roman"/>
          <w:sz w:val="29"/>
          <w:szCs w:val="29"/>
        </w:rPr>
        <w:t>: </w:t>
      </w:r>
      <w:hyperlink r:id="rId4445" w:history="1">
        <w:r>
          <w:rPr>
            <w:rFonts w:ascii="Times New Roman" w:hAnsi="Times New Roman" w:cs="Times New Roman"/>
            <w:sz w:val="29"/>
            <w:szCs w:val="29"/>
            <w:u w:val="single"/>
          </w:rPr>
          <w:t>ICE Confirms Portland Officials' Fears About Immigration Arrests At Courthouse</w:t>
        </w:r>
      </w:hyperlink>
      <w:r>
        <w:rPr>
          <w:rFonts w:ascii="Times New Roman" w:hAnsi="Times New Roman" w:cs="Times New Roman"/>
          <w:sz w:val="29"/>
          <w:szCs w:val="29"/>
        </w:rPr>
        <w:t> By Conrad Wilson and Phoebe Flanigan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New Times</w:t>
      </w:r>
      <w:r>
        <w:rPr>
          <w:rFonts w:ascii="Times New Roman" w:hAnsi="Times New Roman" w:cs="Times New Roman"/>
          <w:sz w:val="29"/>
          <w:szCs w:val="29"/>
        </w:rPr>
        <w:t>: </w:t>
      </w:r>
      <w:hyperlink r:id="rId4446" w:history="1">
        <w:r>
          <w:rPr>
            <w:rFonts w:ascii="Times New Roman" w:hAnsi="Times New Roman" w:cs="Times New Roman"/>
            <w:sz w:val="29"/>
            <w:szCs w:val="29"/>
            <w:u w:val="single"/>
          </w:rPr>
          <w:t>Reporter Says Her Trinidadian Husband Was Detained at Fort Lauderale Airport Last Night</w:t>
        </w:r>
      </w:hyperlink>
      <w:r>
        <w:rPr>
          <w:rFonts w:ascii="Times New Roman" w:hAnsi="Times New Roman" w:cs="Times New Roman"/>
          <w:sz w:val="29"/>
          <w:szCs w:val="29"/>
        </w:rPr>
        <w:t> By Jerry Iannelli</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447" w:history="1">
        <w:r>
          <w:rPr>
            <w:rFonts w:ascii="Times New Roman" w:hAnsi="Times New Roman" w:cs="Times New Roman"/>
            <w:sz w:val="29"/>
            <w:szCs w:val="29"/>
            <w:u w:val="single"/>
          </w:rPr>
          <w:t>States differ in response to Trump immigration plans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448" w:history="1">
        <w:r>
          <w:rPr>
            <w:rFonts w:ascii="Times New Roman" w:hAnsi="Times New Roman" w:cs="Times New Roman"/>
            <w:sz w:val="29"/>
            <w:szCs w:val="29"/>
            <w:u w:val="single"/>
          </w:rPr>
          <w:t>Red, blue states split over Trump's 'sanctuary city' order</w:t>
        </w:r>
      </w:hyperlink>
      <w:r>
        <w:rPr>
          <w:rFonts w:ascii="Times New Roman" w:hAnsi="Times New Roman" w:cs="Times New Roman"/>
          <w:sz w:val="29"/>
          <w:szCs w:val="29"/>
        </w:rPr>
        <w:t> By Andrew Selsky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449" w:history="1">
        <w:r>
          <w:rPr>
            <w:rFonts w:ascii="Times New Roman" w:hAnsi="Times New Roman" w:cs="Times New Roman"/>
            <w:sz w:val="29"/>
            <w:szCs w:val="29"/>
            <w:u w:val="single"/>
          </w:rPr>
          <w:t>Texas legislators seek funding ban for 'sanctuary cities'</w:t>
        </w:r>
      </w:hyperlink>
      <w:r>
        <w:rPr>
          <w:rFonts w:ascii="Times New Roman" w:hAnsi="Times New Roman" w:cs="Times New Roman"/>
          <w:sz w:val="29"/>
          <w:szCs w:val="29"/>
        </w:rPr>
        <w:t> By Jim Vertuno</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450" w:history="1">
        <w:r>
          <w:rPr>
            <w:rFonts w:ascii="Times New Roman" w:hAnsi="Times New Roman" w:cs="Times New Roman"/>
            <w:sz w:val="29"/>
            <w:szCs w:val="29"/>
            <w:u w:val="single"/>
          </w:rPr>
          <w:t>Creating a Safe Space for California Dreamers</w:t>
        </w:r>
      </w:hyperlink>
      <w:r>
        <w:rPr>
          <w:rFonts w:ascii="Times New Roman" w:hAnsi="Times New Roman" w:cs="Times New Roman"/>
          <w:sz w:val="29"/>
          <w:szCs w:val="29"/>
        </w:rPr>
        <w:t> By Patricia Leigh Brown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(Opinion): </w:t>
      </w:r>
      <w:hyperlink r:id="rId4451" w:history="1">
        <w:r>
          <w:rPr>
            <w:rFonts w:ascii="Times New Roman" w:hAnsi="Times New Roman" w:cs="Times New Roman"/>
            <w:sz w:val="29"/>
            <w:szCs w:val="29"/>
            <w:u w:val="single"/>
          </w:rPr>
          <w:t>Angelina Jolie: Refugee Policy Should Be Based on Facts, Not Fear</w:t>
        </w:r>
      </w:hyperlink>
      <w:r>
        <w:rPr>
          <w:rFonts w:ascii="Times New Roman" w:hAnsi="Times New Roman" w:cs="Times New Roman"/>
          <w:sz w:val="29"/>
          <w:szCs w:val="29"/>
        </w:rPr>
        <w:t> By Angeline Jolie</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452" w:history="1">
        <w:r>
          <w:rPr>
            <w:rFonts w:ascii="Times New Roman" w:hAnsi="Times New Roman" w:cs="Times New Roman"/>
            <w:sz w:val="29"/>
            <w:szCs w:val="29"/>
            <w:u w:val="single"/>
          </w:rPr>
          <w:t>On Trump's immigration moves, a deep divide along educational lines</w:t>
        </w:r>
      </w:hyperlink>
      <w:r>
        <w:rPr>
          <w:rFonts w:ascii="Times New Roman" w:hAnsi="Times New Roman" w:cs="Times New Roman"/>
          <w:sz w:val="29"/>
          <w:szCs w:val="29"/>
        </w:rPr>
        <w:t> By Greg Sargent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(Op-Ed): </w:t>
      </w:r>
      <w:hyperlink r:id="rId4453" w:history="1">
        <w:r>
          <w:rPr>
            <w:rFonts w:ascii="Times New Roman" w:hAnsi="Times New Roman" w:cs="Times New Roman"/>
            <w:sz w:val="29"/>
            <w:szCs w:val="29"/>
            <w:u w:val="single"/>
          </w:rPr>
          <w:t>Refugee students teach an important lesson about immigration</w:t>
        </w:r>
      </w:hyperlink>
      <w:r>
        <w:rPr>
          <w:rFonts w:ascii="Times New Roman" w:hAnsi="Times New Roman" w:cs="Times New Roman"/>
          <w:sz w:val="29"/>
          <w:szCs w:val="29"/>
        </w:rPr>
        <w:t> By Jessica Lander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(Op-Ed): </w:t>
      </w:r>
      <w:hyperlink r:id="rId4454" w:history="1">
        <w:r>
          <w:rPr>
            <w:rFonts w:ascii="Times New Roman" w:hAnsi="Times New Roman" w:cs="Times New Roman"/>
            <w:sz w:val="29"/>
            <w:szCs w:val="29"/>
            <w:u w:val="single"/>
          </w:rPr>
          <w:t>Doing what is just for immigrants</w:t>
        </w:r>
      </w:hyperlink>
      <w:r>
        <w:rPr>
          <w:rFonts w:ascii="Times New Roman" w:hAnsi="Times New Roman" w:cs="Times New Roman"/>
          <w:sz w:val="29"/>
          <w:szCs w:val="29"/>
        </w:rPr>
        <w:t> By Seán P. O'Malley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(Opinion): </w:t>
      </w:r>
      <w:hyperlink r:id="rId4455" w:history="1">
        <w:r>
          <w:rPr>
            <w:rFonts w:ascii="Times New Roman" w:hAnsi="Times New Roman" w:cs="Times New Roman"/>
            <w:sz w:val="29"/>
            <w:szCs w:val="29"/>
            <w:u w:val="single"/>
          </w:rPr>
          <w:t>In Trump's Washington, Nothing Feels Stable</w:t>
        </w:r>
      </w:hyperlink>
      <w:r>
        <w:rPr>
          <w:rFonts w:ascii="Times New Roman" w:hAnsi="Times New Roman" w:cs="Times New Roman"/>
          <w:sz w:val="29"/>
          <w:szCs w:val="29"/>
        </w:rPr>
        <w:t> By Peggy Noonan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Politico (New York): </w:t>
      </w:r>
      <w:hyperlink r:id="rId4456" w:history="1">
        <w:r>
          <w:rPr>
            <w:rFonts w:ascii="Times New Roman" w:hAnsi="Times New Roman" w:cs="Times New Roman"/>
            <w:sz w:val="29"/>
            <w:szCs w:val="29"/>
            <w:u w:val="single"/>
          </w:rPr>
          <w:t>Colleges have limited legal options when it comes to Trump ban</w:t>
        </w:r>
      </w:hyperlink>
      <w:r>
        <w:rPr>
          <w:rFonts w:ascii="Times New Roman" w:hAnsi="Times New Roman" w:cs="Times New Roman"/>
          <w:sz w:val="29"/>
          <w:szCs w:val="29"/>
        </w:rPr>
        <w:t>Keshia Clukey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KCRW (California): </w:t>
      </w:r>
      <w:hyperlink r:id="rId4457" w:history="1">
        <w:r>
          <w:rPr>
            <w:rFonts w:ascii="Times New Roman" w:hAnsi="Times New Roman" w:cs="Times New Roman"/>
            <w:sz w:val="29"/>
            <w:szCs w:val="29"/>
            <w:u w:val="single"/>
          </w:rPr>
          <w:t>Immigration lawyers scramble to help people affected by travel ban</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CBS46 (Georgia): </w:t>
      </w:r>
      <w:hyperlink r:id="rId4458" w:history="1">
        <w:r>
          <w:rPr>
            <w:rFonts w:ascii="Times New Roman" w:hAnsi="Times New Roman" w:cs="Times New Roman"/>
            <w:sz w:val="29"/>
            <w:szCs w:val="29"/>
            <w:u w:val="single"/>
          </w:rPr>
          <w:t>Local immigration groups brace for wave of deportations</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Bennington Banner (Vermont): </w:t>
      </w:r>
      <w:hyperlink r:id="rId4459" w:history="1">
        <w:r>
          <w:rPr>
            <w:rFonts w:ascii="Times New Roman" w:hAnsi="Times New Roman" w:cs="Times New Roman"/>
            <w:sz w:val="29"/>
            <w:szCs w:val="29"/>
            <w:u w:val="single"/>
          </w:rPr>
          <w:t>What exactly is an executive order?</w:t>
        </w:r>
      </w:hyperlink>
      <w:r>
        <w:rPr>
          <w:rFonts w:ascii="Times New Roman" w:hAnsi="Times New Roman" w:cs="Times New Roman"/>
          <w:sz w:val="29"/>
          <w:szCs w:val="29"/>
        </w:rPr>
        <w:t> By Jenn Smith</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13</w:t>
      </w:r>
      <w:r>
        <w:rPr>
          <w:rFonts w:ascii="Times New Roman" w:hAnsi="Times New Roman" w:cs="Times New Roman"/>
          <w:sz w:val="29"/>
          <w:szCs w:val="29"/>
        </w:rPr>
        <w:t>: </w:t>
      </w:r>
      <w:hyperlink r:id="rId4460" w:history="1">
        <w:r>
          <w:rPr>
            <w:rFonts w:ascii="Times New Roman" w:hAnsi="Times New Roman" w:cs="Times New Roman"/>
            <w:sz w:val="29"/>
            <w:szCs w:val="29"/>
            <w:u w:val="single"/>
          </w:rPr>
          <w:t>Katy High School Student Detained By Immigration Officials</w:t>
        </w:r>
      </w:hyperlink>
      <w:r>
        <w:rPr>
          <w:rFonts w:ascii="Times New Roman" w:hAnsi="Times New Roman" w:cs="Times New Roman"/>
          <w:sz w:val="29"/>
          <w:szCs w:val="29"/>
        </w:rPr>
        <w:t> By Miya Shay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13</w:t>
      </w:r>
      <w:r>
        <w:rPr>
          <w:rFonts w:ascii="Times New Roman" w:hAnsi="Times New Roman" w:cs="Times New Roman"/>
          <w:sz w:val="29"/>
          <w:szCs w:val="29"/>
        </w:rPr>
        <w:t>: </w:t>
      </w:r>
      <w:hyperlink r:id="rId4461" w:history="1">
        <w:r>
          <w:rPr>
            <w:rFonts w:ascii="Times New Roman" w:hAnsi="Times New Roman" w:cs="Times New Roman"/>
            <w:sz w:val="29"/>
            <w:szCs w:val="29"/>
            <w:u w:val="single"/>
          </w:rPr>
          <w:t>Local immigrants protected by Obama program worry about their futures</w:t>
        </w:r>
      </w:hyperlink>
      <w:r>
        <w:rPr>
          <w:rFonts w:ascii="Times New Roman" w:hAnsi="Times New Roman" w:cs="Times New Roman"/>
          <w:sz w:val="29"/>
          <w:szCs w:val="29"/>
        </w:rPr>
        <w:t> By Lisa Guyton</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KVOA </w:t>
      </w:r>
      <w:r>
        <w:rPr>
          <w:rFonts w:ascii="Times New Roman" w:hAnsi="Times New Roman" w:cs="Times New Roman"/>
          <w:sz w:val="29"/>
          <w:szCs w:val="29"/>
        </w:rPr>
        <w:t>(Arizona): </w:t>
      </w:r>
      <w:hyperlink r:id="rId4462" w:history="1">
        <w:r>
          <w:rPr>
            <w:rFonts w:ascii="Times New Roman" w:hAnsi="Times New Roman" w:cs="Times New Roman"/>
            <w:sz w:val="29"/>
            <w:szCs w:val="29"/>
            <w:u w:val="single"/>
          </w:rPr>
          <w:t>Court declines Arizona's bid to reconsider license case</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4463" w:history="1">
        <w:r>
          <w:rPr>
            <w:rFonts w:ascii="Times New Roman" w:hAnsi="Times New Roman" w:cs="Times New Roman"/>
            <w:sz w:val="29"/>
            <w:szCs w:val="29"/>
            <w:u w:val="single"/>
          </w:rPr>
          <w:t>City council debates use of 'sanctuary' in policies</w:t>
        </w:r>
      </w:hyperlink>
      <w:r>
        <w:rPr>
          <w:rFonts w:ascii="Times New Roman" w:hAnsi="Times New Roman" w:cs="Times New Roman"/>
          <w:sz w:val="29"/>
          <w:szCs w:val="29"/>
        </w:rPr>
        <w:t> By Meghan E. Irons</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Scalawag</w:t>
      </w:r>
      <w:r>
        <w:rPr>
          <w:rFonts w:ascii="Times New Roman" w:hAnsi="Times New Roman" w:cs="Times New Roman"/>
          <w:sz w:val="29"/>
          <w:szCs w:val="29"/>
        </w:rPr>
        <w:t> (Opinion): </w:t>
      </w:r>
      <w:hyperlink r:id="rId4464" w:history="1">
        <w:r>
          <w:rPr>
            <w:rFonts w:ascii="Times New Roman" w:hAnsi="Times New Roman" w:cs="Times New Roman"/>
            <w:sz w:val="29"/>
            <w:szCs w:val="29"/>
            <w:u w:val="single"/>
          </w:rPr>
          <w:t>American values are under attack. Here's how North Carolinians can stand up and fight back.</w:t>
        </w:r>
      </w:hyperlink>
      <w:r>
        <w:rPr>
          <w:rFonts w:ascii="Times New Roman" w:hAnsi="Times New Roman" w:cs="Times New Roman"/>
          <w:sz w:val="29"/>
          <w:szCs w:val="29"/>
        </w:rPr>
        <w:t> By Damjan Denoble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February 2, 2017</w:t>
      </w:r>
    </w:p>
    <w:p w:rsidR="00BA4D82" w:rsidRDefault="00BA4D82" w:rsidP="00BA4D82">
      <w:pPr>
        <w:widowControl w:val="0"/>
        <w:autoSpaceDE w:val="0"/>
        <w:autoSpaceDN w:val="0"/>
        <w:adjustRightInd w:val="0"/>
        <w:rPr>
          <w:rFonts w:ascii="Times New Roman" w:hAnsi="Times New Roman" w:cs="Times New Roman"/>
        </w:rPr>
      </w:pPr>
      <w:r>
        <w:rPr>
          <w:rFonts w:ascii="Times New Roman" w:hAnsi="Times New Roman" w:cs="Times New Roman"/>
          <w:i/>
          <w:iCs/>
          <w:sz w:val="29"/>
          <w:szCs w:val="29"/>
        </w:rPr>
        <w:t>AILA Doc. No. 17020232 | Dated February 2, 2017</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2, 2017.</w:t>
      </w:r>
    </w:p>
    <w:p w:rsidR="00BA4D82" w:rsidRDefault="00BA4D82" w:rsidP="00BA4D82">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National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465" w:history="1">
        <w:r>
          <w:rPr>
            <w:rFonts w:ascii="Times New Roman" w:hAnsi="Times New Roman" w:cs="Times New Roman"/>
            <w:sz w:val="29"/>
            <w:szCs w:val="29"/>
            <w:u w:val="single"/>
          </w:rPr>
          <w:t>Foreigners Trapped in the United States by New Policy</w:t>
        </w:r>
      </w:hyperlink>
      <w:r>
        <w:rPr>
          <w:rFonts w:ascii="Times New Roman" w:hAnsi="Times New Roman" w:cs="Times New Roman"/>
          <w:sz w:val="29"/>
          <w:szCs w:val="29"/>
        </w:rPr>
        <w:t> By Nicholas Kulish, Gardiner Harris and Ron Nixon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ABC News</w:t>
      </w:r>
      <w:r>
        <w:rPr>
          <w:rFonts w:ascii="Times New Roman" w:hAnsi="Times New Roman" w:cs="Times New Roman"/>
          <w:sz w:val="29"/>
          <w:szCs w:val="29"/>
        </w:rPr>
        <w:t>: </w:t>
      </w:r>
      <w:hyperlink r:id="rId4466" w:history="1">
        <w:r>
          <w:rPr>
            <w:rFonts w:ascii="Times New Roman" w:hAnsi="Times New Roman" w:cs="Times New Roman"/>
            <w:sz w:val="29"/>
            <w:szCs w:val="29"/>
            <w:u w:val="single"/>
          </w:rPr>
          <w:t>What to Know About Trump's Executive Order and What Happens Next</w:t>
        </w:r>
      </w:hyperlink>
      <w:r>
        <w:rPr>
          <w:rFonts w:ascii="Times New Roman" w:hAnsi="Times New Roman" w:cs="Times New Roman"/>
          <w:sz w:val="29"/>
          <w:szCs w:val="29"/>
        </w:rPr>
        <w:t> By Lauren Pearle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Voice of America</w:t>
      </w:r>
      <w:r>
        <w:rPr>
          <w:rFonts w:ascii="Times New Roman" w:hAnsi="Times New Roman" w:cs="Times New Roman"/>
          <w:sz w:val="29"/>
          <w:szCs w:val="29"/>
        </w:rPr>
        <w:t> (Persia): </w:t>
      </w:r>
      <w:hyperlink r:id="rId4467" w:history="1">
        <w:r>
          <w:rPr>
            <w:rFonts w:ascii="Times New Roman" w:hAnsi="Times New Roman" w:cs="Times New Roman"/>
            <w:sz w:val="29"/>
            <w:szCs w:val="29"/>
            <w:u w:val="single"/>
          </w:rPr>
          <w:t>Video interview with Ben Johnson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468" w:history="1">
        <w:r>
          <w:rPr>
            <w:rFonts w:ascii="Times New Roman" w:hAnsi="Times New Roman" w:cs="Times New Roman"/>
            <w:sz w:val="29"/>
            <w:szCs w:val="29"/>
            <w:u w:val="single"/>
          </w:rPr>
          <w:t>Immigration Courts to Focus on Detainees, Not Kids' Cases</w:t>
        </w:r>
      </w:hyperlink>
      <w:r>
        <w:rPr>
          <w:rFonts w:ascii="Times New Roman" w:hAnsi="Times New Roman" w:cs="Times New Roman"/>
          <w:sz w:val="29"/>
          <w:szCs w:val="29"/>
        </w:rPr>
        <w:t> By Amy Taxin and Alicia Caldwell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469" w:history="1">
        <w:r>
          <w:rPr>
            <w:rFonts w:ascii="Times New Roman" w:hAnsi="Times New Roman" w:cs="Times New Roman"/>
            <w:sz w:val="29"/>
            <w:szCs w:val="29"/>
            <w:u w:val="single"/>
          </w:rPr>
          <w:t>Trump to Mexico: Take Care of 'Bad Hombres' or US Might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470" w:history="1">
        <w:r>
          <w:rPr>
            <w:rFonts w:ascii="Times New Roman" w:hAnsi="Times New Roman" w:cs="Times New Roman"/>
            <w:sz w:val="29"/>
            <w:szCs w:val="29"/>
            <w:u w:val="single"/>
          </w:rPr>
          <w:t>The Latest: US Halts Refugee Resettlement Program With Malta</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471" w:history="1">
        <w:r>
          <w:rPr>
            <w:rFonts w:ascii="Times New Roman" w:hAnsi="Times New Roman" w:cs="Times New Roman"/>
            <w:sz w:val="29"/>
            <w:szCs w:val="29"/>
            <w:u w:val="single"/>
          </w:rPr>
          <w:t>Trump Likely to Face Questions Over Travel Ban in CEO's Meeting Friday</w:t>
        </w:r>
      </w:hyperlink>
      <w:r>
        <w:rPr>
          <w:rFonts w:ascii="Times New Roman" w:hAnsi="Times New Roman" w:cs="Times New Roman"/>
          <w:sz w:val="29"/>
          <w:szCs w:val="29"/>
        </w:rPr>
        <w:t> By David Shepardson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472" w:history="1">
        <w:r>
          <w:rPr>
            <w:rFonts w:ascii="Times New Roman" w:hAnsi="Times New Roman" w:cs="Times New Roman"/>
            <w:sz w:val="29"/>
            <w:szCs w:val="29"/>
            <w:u w:val="single"/>
          </w:rPr>
          <w:t>Exclusive: Trump to Focus Counter-Extremism Program Solely on Islam-Sources</w:t>
        </w:r>
      </w:hyperlink>
      <w:r>
        <w:rPr>
          <w:rFonts w:ascii="Times New Roman" w:hAnsi="Times New Roman" w:cs="Times New Roman"/>
          <w:sz w:val="29"/>
          <w:szCs w:val="29"/>
        </w:rPr>
        <w:t> By Julia Edwards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473" w:history="1">
        <w:r>
          <w:rPr>
            <w:rFonts w:ascii="Times New Roman" w:hAnsi="Times New Roman" w:cs="Times New Roman"/>
            <w:sz w:val="29"/>
            <w:szCs w:val="29"/>
            <w:u w:val="single"/>
          </w:rPr>
          <w:t>U.S. Watchdog Agency to Review Implementation of Trump Travel Ban</w:t>
        </w:r>
      </w:hyperlink>
      <w:r>
        <w:rPr>
          <w:rFonts w:ascii="Times New Roman" w:hAnsi="Times New Roman" w:cs="Times New Roman"/>
          <w:sz w:val="29"/>
          <w:szCs w:val="29"/>
        </w:rPr>
        <w:t> Julia Edwards Ainsley and Eric Walsh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74" w:history="1">
        <w:r>
          <w:rPr>
            <w:rFonts w:ascii="Times New Roman" w:hAnsi="Times New Roman" w:cs="Times New Roman"/>
            <w:sz w:val="29"/>
            <w:szCs w:val="29"/>
            <w:u w:val="single"/>
          </w:rPr>
          <w:t>The Trump team bizarrely quibbles with the media calling his travel ban a 'ban'</w:t>
        </w:r>
      </w:hyperlink>
      <w:r>
        <w:rPr>
          <w:rFonts w:ascii="Times New Roman" w:hAnsi="Times New Roman" w:cs="Times New Roman"/>
          <w:sz w:val="29"/>
          <w:szCs w:val="29"/>
        </w:rPr>
        <w:t> By Aaron Blake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475" w:history="1">
        <w:r>
          <w:rPr>
            <w:rFonts w:ascii="Times New Roman" w:hAnsi="Times New Roman" w:cs="Times New Roman"/>
            <w:sz w:val="29"/>
            <w:szCs w:val="29"/>
            <w:u w:val="single"/>
          </w:rPr>
          <w:t>A Ban or Not a Ban - That is the Question (For the White House)</w:t>
        </w:r>
      </w:hyperlink>
      <w:r>
        <w:rPr>
          <w:rFonts w:ascii="Times New Roman" w:hAnsi="Times New Roman" w:cs="Times New Roman"/>
          <w:sz w:val="29"/>
          <w:szCs w:val="29"/>
        </w:rPr>
        <w:t> By Daniel Nasaw</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476" w:history="1">
        <w:r>
          <w:rPr>
            <w:rFonts w:ascii="Times New Roman" w:hAnsi="Times New Roman" w:cs="Times New Roman"/>
            <w:sz w:val="29"/>
            <w:szCs w:val="29"/>
            <w:u w:val="single"/>
          </w:rPr>
          <w:t>Draft of Executive Order Looks to Re-Examine Visa Programs</w:t>
        </w:r>
      </w:hyperlink>
      <w:r>
        <w:rPr>
          <w:rFonts w:ascii="Times New Roman" w:hAnsi="Times New Roman" w:cs="Times New Roman"/>
          <w:sz w:val="29"/>
          <w:szCs w:val="29"/>
        </w:rPr>
        <w:t> By Laura Meckler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477" w:history="1">
        <w:r>
          <w:rPr>
            <w:rFonts w:ascii="Times New Roman" w:hAnsi="Times New Roman" w:cs="Times New Roman"/>
            <w:sz w:val="29"/>
            <w:szCs w:val="29"/>
            <w:u w:val="single"/>
          </w:rPr>
          <w:t>Trump on immigration order: Call it what you want - it's about keeping 'bad people' out</w:t>
        </w:r>
      </w:hyperlink>
      <w:r>
        <w:rPr>
          <w:rFonts w:ascii="Times New Roman" w:hAnsi="Times New Roman" w:cs="Times New Roman"/>
          <w:sz w:val="29"/>
          <w:szCs w:val="29"/>
        </w:rPr>
        <w:t> By Louis Nelson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478" w:history="1">
        <w:r>
          <w:rPr>
            <w:rFonts w:ascii="Times New Roman" w:hAnsi="Times New Roman" w:cs="Times New Roman"/>
            <w:sz w:val="29"/>
            <w:szCs w:val="29"/>
            <w:u w:val="single"/>
          </w:rPr>
          <w:t>White House tweaks Trump's travel ban to exempt green card holders</w:t>
        </w:r>
      </w:hyperlink>
      <w:r>
        <w:rPr>
          <w:rFonts w:ascii="Times New Roman" w:hAnsi="Times New Roman" w:cs="Times New Roman"/>
          <w:sz w:val="29"/>
          <w:szCs w:val="29"/>
        </w:rPr>
        <w:t> By Josh Gerstein and Matthew Nussbaum</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479" w:history="1">
        <w:r>
          <w:rPr>
            <w:rFonts w:ascii="Times New Roman" w:hAnsi="Times New Roman" w:cs="Times New Roman"/>
            <w:sz w:val="29"/>
            <w:szCs w:val="29"/>
            <w:u w:val="single"/>
          </w:rPr>
          <w:t>Vatican Worried About Trump Immigration Order</w:t>
        </w:r>
      </w:hyperlink>
      <w:r>
        <w:rPr>
          <w:rFonts w:ascii="Times New Roman" w:hAnsi="Times New Roman" w:cs="Times New Roman"/>
          <w:sz w:val="29"/>
          <w:szCs w:val="29"/>
        </w:rPr>
        <w:t> By Philip Pullella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480" w:history="1">
        <w:r>
          <w:rPr>
            <w:rFonts w:ascii="Times New Roman" w:hAnsi="Times New Roman" w:cs="Times New Roman"/>
            <w:sz w:val="29"/>
            <w:szCs w:val="29"/>
            <w:u w:val="single"/>
          </w:rPr>
          <w:t>Challenges to Trump's Immigration Orders Spread to More U.S. States</w:t>
        </w:r>
      </w:hyperlink>
      <w:r>
        <w:rPr>
          <w:rFonts w:ascii="Times New Roman" w:hAnsi="Times New Roman" w:cs="Times New Roman"/>
          <w:sz w:val="29"/>
          <w:szCs w:val="29"/>
        </w:rPr>
        <w:t> By Mica Rosenberg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481" w:history="1">
        <w:r>
          <w:rPr>
            <w:rFonts w:ascii="Times New Roman" w:hAnsi="Times New Roman" w:cs="Times New Roman"/>
            <w:sz w:val="29"/>
            <w:szCs w:val="29"/>
            <w:u w:val="single"/>
          </w:rPr>
          <w:t>Apple Considers Legal Options Against Trump's Immigration Order</w:t>
        </w:r>
      </w:hyperlink>
      <w:r>
        <w:rPr>
          <w:rFonts w:ascii="Times New Roman" w:hAnsi="Times New Roman" w:cs="Times New Roman"/>
          <w:sz w:val="29"/>
          <w:szCs w:val="29"/>
        </w:rPr>
        <w:t> By Tripp Mickle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482" w:history="1">
        <w:r>
          <w:rPr>
            <w:rFonts w:ascii="Times New Roman" w:hAnsi="Times New Roman" w:cs="Times New Roman"/>
            <w:sz w:val="29"/>
            <w:szCs w:val="29"/>
            <w:u w:val="single"/>
          </w:rPr>
          <w:t>Trump Travel Ban Is a Wake-Up Call for Business</w:t>
        </w:r>
      </w:hyperlink>
      <w:r>
        <w:rPr>
          <w:rFonts w:ascii="Times New Roman" w:hAnsi="Times New Roman" w:cs="Times New Roman"/>
          <w:sz w:val="29"/>
          <w:szCs w:val="29"/>
        </w:rPr>
        <w:t> By Rachel Feintzeig and Robert McMillan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483" w:history="1">
        <w:r>
          <w:rPr>
            <w:rFonts w:ascii="Times New Roman" w:hAnsi="Times New Roman" w:cs="Times New Roman"/>
            <w:sz w:val="29"/>
            <w:szCs w:val="29"/>
            <w:u w:val="single"/>
          </w:rPr>
          <w:t>U.S. Colleges Make Plans for Extended Travel Ban</w:t>
        </w:r>
      </w:hyperlink>
      <w:r>
        <w:rPr>
          <w:rFonts w:ascii="Times New Roman" w:hAnsi="Times New Roman" w:cs="Times New Roman"/>
          <w:sz w:val="29"/>
          <w:szCs w:val="29"/>
        </w:rPr>
        <w:t> By Douglas Belkin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484" w:history="1">
        <w:r>
          <w:rPr>
            <w:rFonts w:ascii="Times New Roman" w:hAnsi="Times New Roman" w:cs="Times New Roman"/>
            <w:sz w:val="29"/>
            <w:szCs w:val="29"/>
            <w:u w:val="single"/>
          </w:rPr>
          <w:t>Tech Companies Consider Joint Letter to Trump Opposing Travel Ban</w:t>
        </w:r>
      </w:hyperlink>
      <w:r>
        <w:rPr>
          <w:rFonts w:ascii="Times New Roman" w:hAnsi="Times New Roman" w:cs="Times New Roman"/>
          <w:sz w:val="29"/>
          <w:szCs w:val="29"/>
        </w:rPr>
        <w:t> By Greg Bensinger and Laura Stevens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485" w:history="1">
        <w:r>
          <w:rPr>
            <w:rFonts w:ascii="Times New Roman" w:hAnsi="Times New Roman" w:cs="Times New Roman"/>
            <w:sz w:val="29"/>
            <w:szCs w:val="29"/>
            <w:u w:val="single"/>
          </w:rPr>
          <w:t>Indonesia Calls Donald Trump's Immigration Ban a Mistake</w:t>
        </w:r>
      </w:hyperlink>
      <w:r>
        <w:rPr>
          <w:rFonts w:ascii="Times New Roman" w:hAnsi="Times New Roman" w:cs="Times New Roman"/>
          <w:sz w:val="29"/>
          <w:szCs w:val="29"/>
        </w:rPr>
        <w:t> By Sara Schonhardt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4486" w:history="1">
        <w:r>
          <w:rPr>
            <w:rFonts w:ascii="Times New Roman" w:hAnsi="Times New Roman" w:cs="Times New Roman"/>
            <w:sz w:val="29"/>
            <w:szCs w:val="29"/>
            <w:u w:val="single"/>
          </w:rPr>
          <w:t>Read the federal judge's temporary restraining order against Trump's travel ban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487" w:history="1">
        <w:r>
          <w:rPr>
            <w:rFonts w:ascii="Times New Roman" w:hAnsi="Times New Roman" w:cs="Times New Roman"/>
            <w:sz w:val="29"/>
            <w:szCs w:val="29"/>
            <w:u w:val="single"/>
          </w:rPr>
          <w:t>CNN producer sues over Trump refugee order</w:t>
        </w:r>
      </w:hyperlink>
      <w:r>
        <w:rPr>
          <w:rFonts w:ascii="Times New Roman" w:hAnsi="Times New Roman" w:cs="Times New Roman"/>
          <w:sz w:val="29"/>
          <w:szCs w:val="29"/>
        </w:rPr>
        <w:t> By Joe Concha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488" w:history="1">
        <w:r>
          <w:rPr>
            <w:rFonts w:ascii="Times New Roman" w:hAnsi="Times New Roman" w:cs="Times New Roman"/>
            <w:sz w:val="29"/>
            <w:szCs w:val="29"/>
            <w:u w:val="single"/>
          </w:rPr>
          <w:t>Holocaust museum urges lawmakers to protect all refugees</w:t>
        </w:r>
      </w:hyperlink>
      <w:r>
        <w:rPr>
          <w:rFonts w:ascii="Times New Roman" w:hAnsi="Times New Roman" w:cs="Times New Roman"/>
          <w:sz w:val="29"/>
          <w:szCs w:val="29"/>
        </w:rPr>
        <w:t> By Mark Hensch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489" w:history="1">
        <w:r>
          <w:rPr>
            <w:rFonts w:ascii="Times New Roman" w:hAnsi="Times New Roman" w:cs="Times New Roman"/>
            <w:sz w:val="29"/>
            <w:szCs w:val="29"/>
            <w:u w:val="single"/>
          </w:rPr>
          <w:t>Dem: Trump could be impeached over immigration order</w:t>
        </w:r>
      </w:hyperlink>
      <w:r>
        <w:rPr>
          <w:rFonts w:ascii="Times New Roman" w:hAnsi="Times New Roman" w:cs="Times New Roman"/>
          <w:sz w:val="29"/>
          <w:szCs w:val="29"/>
        </w:rPr>
        <w:t> By Jennifer Calfas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490" w:history="1">
        <w:r>
          <w:rPr>
            <w:rFonts w:ascii="Times New Roman" w:hAnsi="Times New Roman" w:cs="Times New Roman"/>
            <w:sz w:val="29"/>
            <w:szCs w:val="29"/>
            <w:u w:val="single"/>
          </w:rPr>
          <w:t>NYC bodegas to shut down to protest Trump immigration ban</w:t>
        </w:r>
      </w:hyperlink>
      <w:r>
        <w:rPr>
          <w:rFonts w:ascii="Times New Roman" w:hAnsi="Times New Roman" w:cs="Times New Roman"/>
          <w:sz w:val="29"/>
          <w:szCs w:val="29"/>
        </w:rPr>
        <w:t> By Nikita Vladimirov</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491" w:history="1">
        <w:r>
          <w:rPr>
            <w:rFonts w:ascii="Times New Roman" w:hAnsi="Times New Roman" w:cs="Times New Roman"/>
            <w:sz w:val="29"/>
            <w:szCs w:val="29"/>
            <w:u w:val="single"/>
          </w:rPr>
          <w:t>Syrian Man With Family Turned Back in Philadelphia in Shock</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492" w:history="1">
        <w:r>
          <w:rPr>
            <w:rFonts w:ascii="Times New Roman" w:hAnsi="Times New Roman" w:cs="Times New Roman"/>
            <w:sz w:val="29"/>
            <w:szCs w:val="29"/>
            <w:u w:val="single"/>
          </w:rPr>
          <w:t>How Trump's immigration order could hurt the US economy</w:t>
        </w:r>
      </w:hyperlink>
      <w:r>
        <w:rPr>
          <w:rFonts w:ascii="Times New Roman" w:hAnsi="Times New Roman" w:cs="Times New Roman"/>
          <w:sz w:val="29"/>
          <w:szCs w:val="29"/>
        </w:rPr>
        <w:t> By Christopher S. Rugaber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493" w:history="1">
        <w:r>
          <w:rPr>
            <w:rFonts w:ascii="Times New Roman" w:hAnsi="Times New Roman" w:cs="Times New Roman"/>
            <w:sz w:val="29"/>
            <w:szCs w:val="29"/>
            <w:u w:val="single"/>
          </w:rPr>
          <w:t>Journalist says he was wrongly detained under Trump order</w:t>
        </w:r>
      </w:hyperlink>
      <w:r>
        <w:rPr>
          <w:rFonts w:ascii="Times New Roman" w:hAnsi="Times New Roman" w:cs="Times New Roman"/>
          <w:sz w:val="29"/>
          <w:szCs w:val="29"/>
        </w:rPr>
        <w:t> By Kate Brumback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494" w:history="1">
        <w:r>
          <w:rPr>
            <w:rFonts w:ascii="Times New Roman" w:hAnsi="Times New Roman" w:cs="Times New Roman"/>
            <w:sz w:val="29"/>
            <w:szCs w:val="29"/>
            <w:u w:val="single"/>
          </w:rPr>
          <w:t>Fears of U.S. Visa Overhaul Push Indian IT Stocks Lower</w:t>
        </w:r>
      </w:hyperlink>
      <w:r>
        <w:rPr>
          <w:rFonts w:ascii="Times New Roman" w:hAnsi="Times New Roman" w:cs="Times New Roman"/>
          <w:sz w:val="29"/>
          <w:szCs w:val="29"/>
        </w:rPr>
        <w:t> By Noel Randewich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495" w:history="1">
        <w:r>
          <w:rPr>
            <w:rFonts w:ascii="Times New Roman" w:hAnsi="Times New Roman" w:cs="Times New Roman"/>
            <w:sz w:val="29"/>
            <w:szCs w:val="29"/>
            <w:u w:val="single"/>
          </w:rPr>
          <w:t>For Syrian Girl in Need of Medical Care, Trump's Travel Ban Adds to a Nomadic Tragedy</w:t>
        </w:r>
      </w:hyperlink>
      <w:r>
        <w:rPr>
          <w:rFonts w:ascii="Times New Roman" w:hAnsi="Times New Roman" w:cs="Times New Roman"/>
          <w:sz w:val="29"/>
          <w:szCs w:val="29"/>
        </w:rPr>
        <w:t> By Raphael Minder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496" w:history="1">
        <w:r>
          <w:rPr>
            <w:rFonts w:ascii="Times New Roman" w:hAnsi="Times New Roman" w:cs="Times New Roman"/>
            <w:sz w:val="29"/>
            <w:szCs w:val="29"/>
            <w:u w:val="single"/>
          </w:rPr>
          <w:t>For Stranded Somali Refugees, 'Friend of America' Is a Deadly Label</w:t>
        </w:r>
      </w:hyperlink>
      <w:r>
        <w:rPr>
          <w:rFonts w:ascii="Times New Roman" w:hAnsi="Times New Roman" w:cs="Times New Roman"/>
          <w:sz w:val="29"/>
          <w:szCs w:val="29"/>
        </w:rPr>
        <w:t> By Jeffrey Gettleman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97" w:history="1">
        <w:r>
          <w:rPr>
            <w:rFonts w:ascii="Times New Roman" w:hAnsi="Times New Roman" w:cs="Times New Roman"/>
            <w:sz w:val="29"/>
            <w:szCs w:val="29"/>
            <w:u w:val="single"/>
          </w:rPr>
          <w:t>White House proposal to ask immigration status in Census could have chilling effect, experts say</w:t>
        </w:r>
      </w:hyperlink>
      <w:r>
        <w:rPr>
          <w:rFonts w:ascii="Times New Roman" w:hAnsi="Times New Roman" w:cs="Times New Roman"/>
          <w:sz w:val="29"/>
          <w:szCs w:val="29"/>
        </w:rPr>
        <w:t> By Tara Bahrampour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498" w:history="1">
        <w:r>
          <w:rPr>
            <w:rFonts w:ascii="Times New Roman" w:hAnsi="Times New Roman" w:cs="Times New Roman"/>
            <w:sz w:val="29"/>
            <w:szCs w:val="29"/>
            <w:u w:val="single"/>
          </w:rPr>
          <w:t>Trump's Immigration Stance Stings India's Most Important Industry</w:t>
        </w:r>
      </w:hyperlink>
      <w:r>
        <w:rPr>
          <w:rFonts w:ascii="Times New Roman" w:hAnsi="Times New Roman" w:cs="Times New Roman"/>
          <w:sz w:val="29"/>
          <w:szCs w:val="29"/>
        </w:rPr>
        <w:t> By Anjani Trivedi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499" w:history="1">
        <w:r>
          <w:rPr>
            <w:rFonts w:ascii="Times New Roman" w:hAnsi="Times New Roman" w:cs="Times New Roman"/>
            <w:sz w:val="29"/>
            <w:szCs w:val="29"/>
            <w:u w:val="single"/>
          </w:rPr>
          <w:t>Middle East Christians Fear Trump Ban Will Backfire</w:t>
        </w:r>
      </w:hyperlink>
      <w:r>
        <w:rPr>
          <w:rFonts w:ascii="Times New Roman" w:hAnsi="Times New Roman" w:cs="Times New Roman"/>
          <w:sz w:val="29"/>
          <w:szCs w:val="29"/>
        </w:rPr>
        <w:t> By Yaroslav Trofimov</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500" w:history="1">
        <w:r>
          <w:rPr>
            <w:rFonts w:ascii="Times New Roman" w:hAnsi="Times New Roman" w:cs="Times New Roman"/>
            <w:sz w:val="29"/>
            <w:szCs w:val="29"/>
            <w:u w:val="single"/>
          </w:rPr>
          <w:t>How Immigration Uncertainty Threatens America's Tech Dominance</w:t>
        </w:r>
      </w:hyperlink>
      <w:r>
        <w:rPr>
          <w:rFonts w:ascii="Times New Roman" w:hAnsi="Times New Roman" w:cs="Times New Roman"/>
          <w:sz w:val="29"/>
          <w:szCs w:val="29"/>
        </w:rPr>
        <w:t> By Christopher Mims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501" w:history="1">
        <w:r>
          <w:rPr>
            <w:rFonts w:ascii="Times New Roman" w:hAnsi="Times New Roman" w:cs="Times New Roman"/>
            <w:sz w:val="29"/>
            <w:szCs w:val="29"/>
            <w:u w:val="single"/>
          </w:rPr>
          <w:t>The Latest: Trump Questions University Funding After Protest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02" w:history="1">
        <w:r>
          <w:rPr>
            <w:rFonts w:ascii="Times New Roman" w:hAnsi="Times New Roman" w:cs="Times New Roman"/>
            <w:sz w:val="29"/>
            <w:szCs w:val="29"/>
            <w:u w:val="single"/>
          </w:rPr>
          <w:t>Steve Bannon once complained that 20 percent of the country is made up of immigrants. It isn't.</w:t>
        </w:r>
      </w:hyperlink>
      <w:r>
        <w:rPr>
          <w:rFonts w:ascii="Times New Roman" w:hAnsi="Times New Roman" w:cs="Times New Roman"/>
          <w:sz w:val="29"/>
          <w:szCs w:val="29"/>
        </w:rPr>
        <w:t> By Philip Bump</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Miami Herald (Editorial): </w:t>
      </w:r>
      <w:hyperlink r:id="rId4503" w:history="1">
        <w:r>
          <w:rPr>
            <w:rFonts w:ascii="Times New Roman" w:hAnsi="Times New Roman" w:cs="Times New Roman"/>
            <w:sz w:val="29"/>
            <w:szCs w:val="29"/>
            <w:u w:val="single"/>
          </w:rPr>
          <w:t>Activism is now a thing in Miami-Dade - keep it up</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4504" w:history="1">
        <w:r>
          <w:rPr>
            <w:rFonts w:ascii="Times New Roman" w:hAnsi="Times New Roman" w:cs="Times New Roman"/>
            <w:sz w:val="29"/>
            <w:szCs w:val="29"/>
            <w:u w:val="single"/>
          </w:rPr>
          <w:t>'Everyone Is Welcome Here'</w:t>
        </w:r>
      </w:hyperlink>
      <w:r>
        <w:rPr>
          <w:rFonts w:ascii="Times New Roman" w:hAnsi="Times New Roman" w:cs="Times New Roman"/>
          <w:sz w:val="29"/>
          <w:szCs w:val="29"/>
        </w:rPr>
        <w:t> By Anna North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4505" w:history="1">
        <w:r>
          <w:rPr>
            <w:rFonts w:ascii="Times New Roman" w:hAnsi="Times New Roman" w:cs="Times New Roman"/>
            <w:sz w:val="29"/>
            <w:szCs w:val="29"/>
            <w:u w:val="single"/>
          </w:rPr>
          <w:t>Three Paths to America</w:t>
        </w:r>
      </w:hyperlink>
      <w:r>
        <w:rPr>
          <w:rFonts w:ascii="Times New Roman" w:hAnsi="Times New Roman" w:cs="Times New Roman"/>
          <w:sz w:val="29"/>
          <w:szCs w:val="29"/>
        </w:rPr>
        <w:t> By Wesley Morris and Jenna Wortham</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4506" w:history="1">
        <w:r>
          <w:rPr>
            <w:rFonts w:ascii="Times New Roman" w:hAnsi="Times New Roman" w:cs="Times New Roman"/>
            <w:sz w:val="29"/>
            <w:szCs w:val="29"/>
            <w:u w:val="single"/>
          </w:rPr>
          <w:t>The Travel Ban and an Authoritarian 'Ladder of Violence'</w:t>
        </w:r>
      </w:hyperlink>
      <w:r>
        <w:rPr>
          <w:rFonts w:ascii="Times New Roman" w:hAnsi="Times New Roman" w:cs="Times New Roman"/>
          <w:sz w:val="29"/>
          <w:szCs w:val="29"/>
        </w:rPr>
        <w:t> By Amanda Taub</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4507" w:history="1">
        <w:r>
          <w:rPr>
            <w:rFonts w:ascii="Times New Roman" w:hAnsi="Times New Roman" w:cs="Times New Roman"/>
            <w:sz w:val="29"/>
            <w:szCs w:val="29"/>
            <w:u w:val="single"/>
          </w:rPr>
          <w:t>Trump's Mexican Shakedown</w:t>
        </w:r>
      </w:hyperlink>
      <w:r>
        <w:rPr>
          <w:rFonts w:ascii="Times New Roman" w:hAnsi="Times New Roman" w:cs="Times New Roman"/>
          <w:sz w:val="29"/>
          <w:szCs w:val="29"/>
        </w:rPr>
        <w:t> By Ioan Grillo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4508" w:history="1">
        <w:r>
          <w:rPr>
            <w:rFonts w:ascii="Times New Roman" w:hAnsi="Times New Roman" w:cs="Times New Roman"/>
            <w:sz w:val="29"/>
            <w:szCs w:val="29"/>
            <w:u w:val="single"/>
          </w:rPr>
          <w:t>An Apology to Muslims for President Trump</w:t>
        </w:r>
      </w:hyperlink>
      <w:r>
        <w:rPr>
          <w:rFonts w:ascii="Times New Roman" w:hAnsi="Times New Roman" w:cs="Times New Roman"/>
          <w:sz w:val="29"/>
          <w:szCs w:val="29"/>
        </w:rPr>
        <w:t> By Nicholas Kristof</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509" w:history="1">
        <w:r>
          <w:rPr>
            <w:rFonts w:ascii="Times New Roman" w:hAnsi="Times New Roman" w:cs="Times New Roman"/>
            <w:sz w:val="29"/>
            <w:szCs w:val="29"/>
            <w:u w:val="single"/>
          </w:rPr>
          <w:t>Refugees are already vigorously vetted. I know because I vetted them.</w:t>
        </w:r>
      </w:hyperlink>
      <w:r>
        <w:rPr>
          <w:rFonts w:ascii="Times New Roman" w:hAnsi="Times New Roman" w:cs="Times New Roman"/>
          <w:sz w:val="29"/>
          <w:szCs w:val="29"/>
        </w:rPr>
        <w:t> By Natasha Hall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510" w:history="1">
        <w:r>
          <w:rPr>
            <w:rFonts w:ascii="Times New Roman" w:hAnsi="Times New Roman" w:cs="Times New Roman"/>
            <w:sz w:val="29"/>
            <w:szCs w:val="29"/>
            <w:u w:val="single"/>
          </w:rPr>
          <w:t>In Venezuela, we couldn't stop Chávez. Don't make the same mistakes we did.</w:t>
        </w:r>
      </w:hyperlink>
      <w:r>
        <w:rPr>
          <w:rFonts w:ascii="Times New Roman" w:hAnsi="Times New Roman" w:cs="Times New Roman"/>
          <w:sz w:val="29"/>
          <w:szCs w:val="29"/>
        </w:rPr>
        <w:t> By Andrés Miguel Rondón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511" w:history="1">
        <w:r>
          <w:rPr>
            <w:rFonts w:ascii="Times New Roman" w:hAnsi="Times New Roman" w:cs="Times New Roman"/>
            <w:sz w:val="29"/>
            <w:szCs w:val="29"/>
            <w:u w:val="single"/>
          </w:rPr>
          <w:t>Steve Bannon is the most powerful person in the Trump White House. That should terrify us.</w:t>
        </w:r>
      </w:hyperlink>
      <w:r>
        <w:rPr>
          <w:rFonts w:ascii="Times New Roman" w:hAnsi="Times New Roman" w:cs="Times New Roman"/>
          <w:sz w:val="29"/>
          <w:szCs w:val="29"/>
        </w:rPr>
        <w:t> By Paul Waldman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Republic</w:t>
      </w:r>
      <w:r>
        <w:rPr>
          <w:rFonts w:ascii="Times New Roman" w:hAnsi="Times New Roman" w:cs="Times New Roman"/>
          <w:sz w:val="29"/>
          <w:szCs w:val="29"/>
        </w:rPr>
        <w:t> (Op-Ed): </w:t>
      </w:r>
      <w:hyperlink r:id="rId4512" w:history="1">
        <w:r>
          <w:rPr>
            <w:rFonts w:ascii="Times New Roman" w:hAnsi="Times New Roman" w:cs="Times New Roman"/>
            <w:sz w:val="29"/>
            <w:szCs w:val="29"/>
            <w:u w:val="single"/>
          </w:rPr>
          <w:t>America's New Opposition</w:t>
        </w:r>
      </w:hyperlink>
      <w:r>
        <w:rPr>
          <w:rFonts w:ascii="Times New Roman" w:hAnsi="Times New Roman" w:cs="Times New Roman"/>
          <w:sz w:val="29"/>
          <w:szCs w:val="29"/>
        </w:rPr>
        <w:t> By Jedediah Purdy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(Opinion): </w:t>
      </w:r>
      <w:hyperlink r:id="rId4513" w:history="1">
        <w:r>
          <w:rPr>
            <w:rFonts w:ascii="Times New Roman" w:hAnsi="Times New Roman" w:cs="Times New Roman"/>
            <w:sz w:val="29"/>
            <w:szCs w:val="29"/>
            <w:u w:val="single"/>
          </w:rPr>
          <w:t>Executive outrage: 'Muslim ban' facts don't match the hype</w:t>
        </w:r>
      </w:hyperlink>
      <w:r>
        <w:rPr>
          <w:rFonts w:ascii="Times New Roman" w:hAnsi="Times New Roman" w:cs="Times New Roman"/>
          <w:sz w:val="29"/>
          <w:szCs w:val="29"/>
        </w:rPr>
        <w:t> By Mary Chastain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514" w:history="1">
        <w:r>
          <w:rPr>
            <w:rFonts w:ascii="Times New Roman" w:hAnsi="Times New Roman" w:cs="Times New Roman"/>
            <w:sz w:val="29"/>
            <w:szCs w:val="29"/>
            <w:u w:val="single"/>
          </w:rPr>
          <w:t>Trump's immigration order disastrous for America economy</w:t>
        </w:r>
      </w:hyperlink>
      <w:r>
        <w:rPr>
          <w:rFonts w:ascii="Times New Roman" w:hAnsi="Times New Roman" w:cs="Times New Roman"/>
          <w:sz w:val="29"/>
          <w:szCs w:val="29"/>
        </w:rPr>
        <w:t> By Donald Kerwin, Jr. and Robert Warren</w:t>
      </w:r>
    </w:p>
    <w:p w:rsidR="00BA4D82" w:rsidRDefault="00BA4D82" w:rsidP="00BA4D82">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Local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(Nevada): </w:t>
      </w:r>
      <w:hyperlink r:id="rId4515" w:history="1">
        <w:r>
          <w:rPr>
            <w:rFonts w:ascii="Times New Roman" w:hAnsi="Times New Roman" w:cs="Times New Roman"/>
            <w:sz w:val="29"/>
            <w:szCs w:val="29"/>
            <w:u w:val="single"/>
          </w:rPr>
          <w:t>University of New Mexico students to join 'World Hijab Day'</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(South Dakota): </w:t>
      </w:r>
      <w:hyperlink r:id="rId4516" w:history="1">
        <w:r>
          <w:rPr>
            <w:rFonts w:ascii="Times New Roman" w:hAnsi="Times New Roman" w:cs="Times New Roman"/>
            <w:sz w:val="29"/>
            <w:szCs w:val="29"/>
            <w:u w:val="single"/>
          </w:rPr>
          <w:t>Ex-head of South Dakota's visa program gets probation, fine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(Idaho): </w:t>
      </w:r>
      <w:hyperlink r:id="rId4517" w:history="1">
        <w:r>
          <w:rPr>
            <w:rFonts w:ascii="Times New Roman" w:hAnsi="Times New Roman" w:cs="Times New Roman"/>
            <w:sz w:val="29"/>
            <w:szCs w:val="29"/>
            <w:u w:val="single"/>
          </w:rPr>
          <w:t>Idaho GOP Pushes Bill Banning Islamic Law in State Courts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 </w:t>
      </w:r>
      <w:r>
        <w:rPr>
          <w:rFonts w:ascii="Times New Roman" w:hAnsi="Times New Roman" w:cs="Times New Roman"/>
          <w:sz w:val="29"/>
          <w:szCs w:val="29"/>
        </w:rPr>
        <w:t>(New York): </w:t>
      </w:r>
      <w:hyperlink r:id="rId4518" w:history="1">
        <w:r>
          <w:rPr>
            <w:rFonts w:ascii="Times New Roman" w:hAnsi="Times New Roman" w:cs="Times New Roman"/>
            <w:sz w:val="29"/>
            <w:szCs w:val="29"/>
            <w:u w:val="single"/>
          </w:rPr>
          <w:t>New York couple sentenced in immigration fraud scheme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4519" w:history="1">
        <w:r>
          <w:rPr>
            <w:rFonts w:ascii="Times New Roman" w:hAnsi="Times New Roman" w:cs="Times New Roman"/>
            <w:sz w:val="29"/>
            <w:szCs w:val="29"/>
            <w:u w:val="single"/>
          </w:rPr>
          <w:t>Santa Clara County Leaders Approve Lawsuit Against President Trump Over Immigration Orders</w:t>
        </w:r>
      </w:hyperlink>
      <w:r>
        <w:rPr>
          <w:rFonts w:ascii="Times New Roman" w:hAnsi="Times New Roman" w:cs="Times New Roman"/>
          <w:sz w:val="29"/>
          <w:szCs w:val="29"/>
        </w:rPr>
        <w:t> By Robert Handa and Terry McSweeney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ProPublica</w:t>
      </w:r>
      <w:r>
        <w:rPr>
          <w:rFonts w:ascii="Times New Roman" w:hAnsi="Times New Roman" w:cs="Times New Roman"/>
          <w:sz w:val="29"/>
          <w:szCs w:val="29"/>
        </w:rPr>
        <w:t>: </w:t>
      </w:r>
      <w:hyperlink r:id="rId4520" w:history="1">
        <w:r>
          <w:rPr>
            <w:rFonts w:ascii="Times New Roman" w:hAnsi="Times New Roman" w:cs="Times New Roman"/>
            <w:sz w:val="29"/>
            <w:szCs w:val="29"/>
            <w:u w:val="single"/>
          </w:rPr>
          <w:t>Cleveland Clinic Medical Trainee Sues to Come Back to U.S.</w:t>
        </w:r>
      </w:hyperlink>
      <w:r>
        <w:rPr>
          <w:rFonts w:ascii="Times New Roman" w:hAnsi="Times New Roman" w:cs="Times New Roman"/>
          <w:sz w:val="29"/>
          <w:szCs w:val="29"/>
        </w:rPr>
        <w:t> By Charles Ornstein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Texas Tribune</w:t>
      </w:r>
      <w:r>
        <w:rPr>
          <w:rFonts w:ascii="Times New Roman" w:hAnsi="Times New Roman" w:cs="Times New Roman"/>
          <w:sz w:val="29"/>
          <w:szCs w:val="29"/>
        </w:rPr>
        <w:t>: </w:t>
      </w:r>
      <w:hyperlink r:id="rId4521" w:history="1">
        <w:r>
          <w:rPr>
            <w:rFonts w:ascii="Times New Roman" w:hAnsi="Times New Roman" w:cs="Times New Roman"/>
            <w:sz w:val="29"/>
            <w:szCs w:val="29"/>
            <w:u w:val="single"/>
          </w:rPr>
          <w:t>In "sanctuary" fight, Abbott cuts off funding to Travis County</w:t>
        </w:r>
      </w:hyperlink>
      <w:r>
        <w:rPr>
          <w:rFonts w:ascii="Times New Roman" w:hAnsi="Times New Roman" w:cs="Times New Roman"/>
          <w:sz w:val="29"/>
          <w:szCs w:val="29"/>
        </w:rPr>
        <w:t> By Patrick Svitek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w:t>
      </w:r>
      <w:hyperlink r:id="rId4522" w:history="1">
        <w:r>
          <w:rPr>
            <w:rFonts w:ascii="Times New Roman" w:hAnsi="Times New Roman" w:cs="Times New Roman"/>
            <w:sz w:val="29"/>
            <w:szCs w:val="29"/>
            <w:u w:val="single"/>
          </w:rPr>
          <w:t>Cleveland Heights considers "Sanctuary City" status in response to immigration crackdown</w:t>
        </w:r>
      </w:hyperlink>
      <w:r>
        <w:rPr>
          <w:rFonts w:ascii="Times New Roman" w:hAnsi="Times New Roman" w:cs="Times New Roman"/>
          <w:sz w:val="29"/>
          <w:szCs w:val="29"/>
        </w:rPr>
        <w:t> By Thomas Jewell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w:t>
      </w:r>
      <w:hyperlink r:id="rId4523" w:history="1">
        <w:r>
          <w:rPr>
            <w:rFonts w:ascii="Times New Roman" w:hAnsi="Times New Roman" w:cs="Times New Roman"/>
            <w:sz w:val="29"/>
            <w:szCs w:val="29"/>
            <w:u w:val="single"/>
          </w:rPr>
          <w:t>Josh Mandel: 'Over our dead body' will Cincinnati be a sanctuary city</w:t>
        </w:r>
      </w:hyperlink>
      <w:r>
        <w:rPr>
          <w:rFonts w:ascii="Times New Roman" w:hAnsi="Times New Roman" w:cs="Times New Roman"/>
          <w:sz w:val="29"/>
          <w:szCs w:val="29"/>
        </w:rPr>
        <w:t> By Jeremy Fugleberg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w:t>
      </w:r>
      <w:hyperlink r:id="rId4524" w:history="1">
        <w:r>
          <w:rPr>
            <w:rFonts w:ascii="Times New Roman" w:hAnsi="Times New Roman" w:cs="Times New Roman"/>
            <w:sz w:val="29"/>
            <w:szCs w:val="29"/>
            <w:u w:val="single"/>
          </w:rPr>
          <w:t>Amid cry of 'traitors,' Council makes Cincinnati a sanctuary city</w:t>
        </w:r>
      </w:hyperlink>
      <w:r>
        <w:rPr>
          <w:rFonts w:ascii="Times New Roman" w:hAnsi="Times New Roman" w:cs="Times New Roman"/>
          <w:sz w:val="29"/>
          <w:szCs w:val="29"/>
        </w:rPr>
        <w:t> By Sharon Coolidge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Cite as AILA Doc. No. 17020232.</w:t>
      </w:r>
    </w:p>
    <w:p w:rsidR="00BA4D82" w:rsidRDefault="00BA4D82" w:rsidP="00BA4D82">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February 1, 2017</w:t>
      </w:r>
    </w:p>
    <w:p w:rsidR="00BA4D82" w:rsidRDefault="00BA4D82" w:rsidP="00BA4D82">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February 1, 2017.</w:t>
      </w:r>
    </w:p>
    <w:p w:rsidR="00BA4D82" w:rsidRDefault="00BA4D82" w:rsidP="00BA4D82">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National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525" w:history="1">
        <w:r>
          <w:rPr>
            <w:rFonts w:ascii="Times New Roman" w:hAnsi="Times New Roman" w:cs="Times New Roman"/>
            <w:sz w:val="29"/>
            <w:szCs w:val="29"/>
            <w:u w:val="single"/>
          </w:rPr>
          <w:t>Trump Names Thomas Homan as Acting Immigration Enforcement Chief</w:t>
        </w:r>
      </w:hyperlink>
      <w:r>
        <w:rPr>
          <w:rFonts w:ascii="Times New Roman" w:hAnsi="Times New Roman" w:cs="Times New Roman"/>
          <w:sz w:val="29"/>
          <w:szCs w:val="29"/>
        </w:rPr>
        <w:t> By Ron Nixon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526" w:history="1">
        <w:r>
          <w:rPr>
            <w:rFonts w:ascii="Times New Roman" w:hAnsi="Times New Roman" w:cs="Times New Roman"/>
            <w:sz w:val="29"/>
            <w:szCs w:val="29"/>
            <w:u w:val="single"/>
          </w:rPr>
          <w:t>State Dept. Dissent Cable on Trump's Ban Goes Viral at U.S. Embassies</w:t>
        </w:r>
      </w:hyperlink>
      <w:r>
        <w:rPr>
          <w:rFonts w:ascii="Times New Roman" w:hAnsi="Times New Roman" w:cs="Times New Roman"/>
          <w:sz w:val="29"/>
          <w:szCs w:val="29"/>
        </w:rPr>
        <w:t> By Jeffrey Gettleman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527" w:history="1">
        <w:r>
          <w:rPr>
            <w:rFonts w:ascii="Times New Roman" w:hAnsi="Times New Roman" w:cs="Times New Roman"/>
            <w:sz w:val="29"/>
            <w:szCs w:val="29"/>
            <w:u w:val="single"/>
          </w:rPr>
          <w:t>The Latest: US Embassy clarifies travel rules for Israelis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528" w:history="1">
        <w:r>
          <w:rPr>
            <w:rFonts w:ascii="Times New Roman" w:hAnsi="Times New Roman" w:cs="Times New Roman"/>
            <w:sz w:val="29"/>
            <w:szCs w:val="29"/>
            <w:u w:val="single"/>
          </w:rPr>
          <w:t>Trump's orders on immigration face new legal challenges in U.S</w:t>
        </w:r>
      </w:hyperlink>
      <w:r>
        <w:rPr>
          <w:rFonts w:ascii="Times New Roman" w:hAnsi="Times New Roman" w:cs="Times New Roman"/>
          <w:sz w:val="29"/>
          <w:szCs w:val="29"/>
        </w:rPr>
        <w:t> By Scott Malone and Dan Levine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29" w:history="1">
        <w:r>
          <w:rPr>
            <w:rFonts w:ascii="Times New Roman" w:hAnsi="Times New Roman" w:cs="Times New Roman"/>
            <w:sz w:val="29"/>
            <w:szCs w:val="29"/>
            <w:u w:val="single"/>
          </w:rPr>
          <w:t>'If even one life is spared … it will have been worth it.' Trump backers on why they support travel restrictions</w:t>
        </w:r>
      </w:hyperlink>
      <w:r>
        <w:rPr>
          <w:rFonts w:ascii="Times New Roman" w:hAnsi="Times New Roman" w:cs="Times New Roman"/>
          <w:sz w:val="29"/>
          <w:szCs w:val="29"/>
        </w:rPr>
        <w:t> By Katie Zezima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30" w:history="1">
        <w:r>
          <w:rPr>
            <w:rFonts w:ascii="Times New Roman" w:hAnsi="Times New Roman" w:cs="Times New Roman"/>
            <w:sz w:val="29"/>
            <w:szCs w:val="29"/>
            <w:u w:val="single"/>
          </w:rPr>
          <w:t>Trump administration says 872 refugees will be allowed in the U.S. this week</w:t>
        </w:r>
      </w:hyperlink>
      <w:r>
        <w:rPr>
          <w:rFonts w:ascii="Times New Roman" w:hAnsi="Times New Roman" w:cs="Times New Roman"/>
          <w:sz w:val="29"/>
          <w:szCs w:val="29"/>
        </w:rPr>
        <w:t> By Mark Berman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31" w:history="1">
        <w:r>
          <w:rPr>
            <w:rFonts w:ascii="Times New Roman" w:hAnsi="Times New Roman" w:cs="Times New Roman"/>
            <w:sz w:val="29"/>
            <w:szCs w:val="29"/>
            <w:u w:val="single"/>
          </w:rPr>
          <w:t>Trump administration circulates more draft immigration restrictions, focusing on protecting U.S. jobs</w:t>
        </w:r>
      </w:hyperlink>
      <w:r>
        <w:rPr>
          <w:rFonts w:ascii="Times New Roman" w:hAnsi="Times New Roman" w:cs="Times New Roman"/>
          <w:sz w:val="29"/>
          <w:szCs w:val="29"/>
        </w:rPr>
        <w:t> By Abigail Hauslohner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32" w:history="1">
        <w:r>
          <w:rPr>
            <w:rFonts w:ascii="Times New Roman" w:hAnsi="Times New Roman" w:cs="Times New Roman"/>
            <w:sz w:val="29"/>
            <w:szCs w:val="29"/>
            <w:u w:val="single"/>
          </w:rPr>
          <w:t>Six questions about court cases filed after Trump's immigration order</w:t>
        </w:r>
      </w:hyperlink>
      <w:r>
        <w:rPr>
          <w:rFonts w:ascii="Times New Roman" w:hAnsi="Times New Roman" w:cs="Times New Roman"/>
          <w:sz w:val="29"/>
          <w:szCs w:val="29"/>
        </w:rPr>
        <w:t> By Ann E. Marimow and Spencer S. Hsu</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4533" w:history="1">
        <w:r>
          <w:rPr>
            <w:rFonts w:ascii="Times New Roman" w:hAnsi="Times New Roman" w:cs="Times New Roman"/>
            <w:sz w:val="29"/>
            <w:szCs w:val="29"/>
            <w:u w:val="single"/>
          </w:rPr>
          <w:t>Translator Risked Life for U.S., Now Stranded By Trump Travel Ban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534" w:history="1">
        <w:r>
          <w:rPr>
            <w:rFonts w:ascii="Times New Roman" w:hAnsi="Times New Roman" w:cs="Times New Roman"/>
            <w:sz w:val="29"/>
            <w:szCs w:val="29"/>
            <w:u w:val="single"/>
          </w:rPr>
          <w:t>Homeland Security Secretary Kelly Says Countries on Travel Ban Could Stay on List</w:t>
        </w:r>
      </w:hyperlink>
      <w:r>
        <w:rPr>
          <w:rFonts w:ascii="Times New Roman" w:hAnsi="Times New Roman" w:cs="Times New Roman"/>
          <w:sz w:val="29"/>
          <w:szCs w:val="29"/>
        </w:rPr>
        <w:t> By Laura Meckler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535" w:history="1">
        <w:r>
          <w:rPr>
            <w:rFonts w:ascii="Times New Roman" w:hAnsi="Times New Roman" w:cs="Times New Roman"/>
            <w:sz w:val="29"/>
            <w:szCs w:val="29"/>
            <w:u w:val="single"/>
          </w:rPr>
          <w:t>DHS chief promises to carry out Trump's immigration order 'humanely'</w:t>
        </w:r>
      </w:hyperlink>
      <w:r>
        <w:rPr>
          <w:rFonts w:ascii="Times New Roman" w:hAnsi="Times New Roman" w:cs="Times New Roman"/>
          <w:sz w:val="29"/>
          <w:szCs w:val="29"/>
        </w:rPr>
        <w:t> By Louis Nelson and Madeline Conway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Vox</w:t>
      </w:r>
      <w:r>
        <w:rPr>
          <w:rFonts w:ascii="Times New Roman" w:hAnsi="Times New Roman" w:cs="Times New Roman"/>
          <w:sz w:val="29"/>
          <w:szCs w:val="29"/>
        </w:rPr>
        <w:t>: </w:t>
      </w:r>
      <w:hyperlink r:id="rId4536" w:history="1">
        <w:r>
          <w:rPr>
            <w:rFonts w:ascii="Times New Roman" w:hAnsi="Times New Roman" w:cs="Times New Roman"/>
            <w:sz w:val="29"/>
            <w:szCs w:val="29"/>
            <w:u w:val="single"/>
          </w:rPr>
          <w:t>A leaked Trump order suggests he's planning to deport more legal immigrants for using social services</w:t>
        </w:r>
      </w:hyperlink>
      <w:r>
        <w:rPr>
          <w:rFonts w:ascii="Times New Roman" w:hAnsi="Times New Roman" w:cs="Times New Roman"/>
          <w:sz w:val="29"/>
          <w:szCs w:val="29"/>
        </w:rPr>
        <w:t> By Dara Lind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537" w:history="1">
        <w:r>
          <w:rPr>
            <w:rFonts w:ascii="Times New Roman" w:hAnsi="Times New Roman" w:cs="Times New Roman"/>
            <w:sz w:val="29"/>
            <w:szCs w:val="29"/>
            <w:u w:val="single"/>
          </w:rPr>
          <w:t>DHS To Make Exceptions To Donald Trump's Ban On Refugees And Certain Travelers</w:t>
        </w:r>
      </w:hyperlink>
      <w:r>
        <w:rPr>
          <w:rFonts w:ascii="Times New Roman" w:hAnsi="Times New Roman" w:cs="Times New Roman"/>
          <w:sz w:val="29"/>
          <w:szCs w:val="29"/>
        </w:rPr>
        <w:t> By Elise Foley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538" w:history="1">
        <w:r>
          <w:rPr>
            <w:rFonts w:ascii="Times New Roman" w:hAnsi="Times New Roman" w:cs="Times New Roman"/>
            <w:sz w:val="29"/>
            <w:szCs w:val="29"/>
            <w:u w:val="single"/>
          </w:rPr>
          <w:t>Speaker defends Trump immigration order amid GOP concerns</w:t>
        </w:r>
      </w:hyperlink>
      <w:r>
        <w:rPr>
          <w:rFonts w:ascii="Times New Roman" w:hAnsi="Times New Roman" w:cs="Times New Roman"/>
          <w:sz w:val="29"/>
          <w:szCs w:val="29"/>
        </w:rPr>
        <w:t> By Erica Werner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539" w:history="1">
        <w:r>
          <w:rPr>
            <w:rFonts w:ascii="Times New Roman" w:hAnsi="Times New Roman" w:cs="Times New Roman"/>
            <w:sz w:val="29"/>
            <w:szCs w:val="29"/>
            <w:u w:val="single"/>
          </w:rPr>
          <w:t>Populist Geert Wilders praises Donald Trump's travel bans</w:t>
        </w:r>
      </w:hyperlink>
      <w:r>
        <w:rPr>
          <w:rFonts w:ascii="Times New Roman" w:hAnsi="Times New Roman" w:cs="Times New Roman"/>
          <w:sz w:val="29"/>
          <w:szCs w:val="29"/>
        </w:rPr>
        <w:t> By Mike Corder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540" w:history="1">
        <w:r>
          <w:rPr>
            <w:rFonts w:ascii="Times New Roman" w:hAnsi="Times New Roman" w:cs="Times New Roman"/>
            <w:sz w:val="29"/>
            <w:szCs w:val="29"/>
            <w:u w:val="single"/>
          </w:rPr>
          <w:t>Amid protests, church's message of welcome echoes across US</w:t>
        </w:r>
      </w:hyperlink>
      <w:r>
        <w:rPr>
          <w:rFonts w:ascii="Times New Roman" w:hAnsi="Times New Roman" w:cs="Times New Roman"/>
          <w:sz w:val="29"/>
          <w:szCs w:val="29"/>
        </w:rPr>
        <w:t> By K. Burnell Evans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541" w:history="1">
        <w:r>
          <w:rPr>
            <w:rFonts w:ascii="Times New Roman" w:hAnsi="Times New Roman" w:cs="Times New Roman"/>
            <w:sz w:val="29"/>
            <w:szCs w:val="29"/>
            <w:u w:val="single"/>
          </w:rPr>
          <w:t>California lawmakers eye statewide immigration sanctuary</w:t>
        </w:r>
      </w:hyperlink>
      <w:r>
        <w:rPr>
          <w:rFonts w:ascii="Times New Roman" w:hAnsi="Times New Roman" w:cs="Times New Roman"/>
          <w:sz w:val="29"/>
          <w:szCs w:val="29"/>
        </w:rPr>
        <w:t> By Jonathan J. Cooper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542" w:history="1">
        <w:r>
          <w:rPr>
            <w:rFonts w:ascii="Times New Roman" w:hAnsi="Times New Roman" w:cs="Times New Roman"/>
            <w:sz w:val="29"/>
            <w:szCs w:val="29"/>
            <w:u w:val="single"/>
          </w:rPr>
          <w:t>AP Source: Yates troubled that order disadvantaged Muslims</w:t>
        </w:r>
      </w:hyperlink>
      <w:r>
        <w:rPr>
          <w:rFonts w:ascii="Times New Roman" w:hAnsi="Times New Roman" w:cs="Times New Roman"/>
          <w:sz w:val="29"/>
          <w:szCs w:val="29"/>
        </w:rPr>
        <w:t> By Eric Tucker and Sadie Gurman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543" w:history="1">
        <w:r>
          <w:rPr>
            <w:rFonts w:ascii="Times New Roman" w:hAnsi="Times New Roman" w:cs="Times New Roman"/>
            <w:sz w:val="29"/>
            <w:szCs w:val="29"/>
            <w:u w:val="single"/>
          </w:rPr>
          <w:t>California lawmakers eye immigration measures to fight Trump</w:t>
        </w:r>
      </w:hyperlink>
      <w:r>
        <w:rPr>
          <w:rFonts w:ascii="Times New Roman" w:hAnsi="Times New Roman" w:cs="Times New Roman"/>
          <w:sz w:val="29"/>
          <w:szCs w:val="29"/>
        </w:rPr>
        <w:t> By Jonathan J. Cooper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544" w:history="1">
        <w:r>
          <w:rPr>
            <w:rFonts w:ascii="Times New Roman" w:hAnsi="Times New Roman" w:cs="Times New Roman"/>
            <w:sz w:val="29"/>
            <w:szCs w:val="29"/>
            <w:u w:val="single"/>
          </w:rPr>
          <w:t>Holocaust Museum expresses concern on Syrian refugee crisis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545" w:history="1">
        <w:r>
          <w:rPr>
            <w:rFonts w:ascii="Times New Roman" w:hAnsi="Times New Roman" w:cs="Times New Roman"/>
            <w:sz w:val="29"/>
            <w:szCs w:val="29"/>
            <w:u w:val="single"/>
          </w:rPr>
          <w:t>In a first, Emirati foreign minister defends Trump visa ban</w:t>
        </w:r>
      </w:hyperlink>
      <w:r>
        <w:rPr>
          <w:rFonts w:ascii="Times New Roman" w:hAnsi="Times New Roman" w:cs="Times New Roman"/>
          <w:sz w:val="29"/>
          <w:szCs w:val="29"/>
        </w:rPr>
        <w:t> By Adam Schreck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546" w:history="1">
        <w:r>
          <w:rPr>
            <w:rFonts w:ascii="Times New Roman" w:hAnsi="Times New Roman" w:cs="Times New Roman"/>
            <w:sz w:val="29"/>
            <w:szCs w:val="29"/>
            <w:u w:val="single"/>
          </w:rPr>
          <w:t>Homeland Security Defends Trump Immigration Ban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547" w:history="1">
        <w:r>
          <w:rPr>
            <w:rFonts w:ascii="Times New Roman" w:hAnsi="Times New Roman" w:cs="Times New Roman"/>
            <w:sz w:val="29"/>
            <w:szCs w:val="29"/>
            <w:u w:val="single"/>
          </w:rPr>
          <w:t>Ryan Defends Trump Immigration Order but Regrets Confusion</w:t>
        </w:r>
      </w:hyperlink>
      <w:r>
        <w:rPr>
          <w:rFonts w:ascii="Times New Roman" w:hAnsi="Times New Roman" w:cs="Times New Roman"/>
          <w:sz w:val="29"/>
          <w:szCs w:val="29"/>
        </w:rPr>
        <w:t> By David Morgan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548" w:history="1">
        <w:r>
          <w:rPr>
            <w:rFonts w:ascii="Times New Roman" w:hAnsi="Times New Roman" w:cs="Times New Roman"/>
            <w:sz w:val="29"/>
            <w:szCs w:val="29"/>
            <w:u w:val="single"/>
          </w:rPr>
          <w:t>New York Joins ACLU Lawsuit Against White House Immigration Order</w:t>
        </w:r>
      </w:hyperlink>
      <w:r>
        <w:rPr>
          <w:rFonts w:ascii="Times New Roman" w:hAnsi="Times New Roman" w:cs="Times New Roman"/>
          <w:sz w:val="29"/>
          <w:szCs w:val="29"/>
        </w:rPr>
        <w:t> By Diane Bartz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549" w:history="1">
        <w:r>
          <w:rPr>
            <w:rFonts w:ascii="Times New Roman" w:hAnsi="Times New Roman" w:cs="Times New Roman"/>
            <w:sz w:val="29"/>
            <w:szCs w:val="29"/>
            <w:u w:val="single"/>
          </w:rPr>
          <w:t>Olympians Urge Speedy Resolution to Trump Travel Ban</w:t>
        </w:r>
      </w:hyperlink>
      <w:r>
        <w:rPr>
          <w:rFonts w:ascii="Times New Roman" w:hAnsi="Times New Roman" w:cs="Times New Roman"/>
          <w:sz w:val="29"/>
          <w:szCs w:val="29"/>
        </w:rPr>
        <w:t> By Frank Pingue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550" w:history="1">
        <w:r>
          <w:rPr>
            <w:rFonts w:ascii="Times New Roman" w:hAnsi="Times New Roman" w:cs="Times New Roman"/>
            <w:sz w:val="29"/>
            <w:szCs w:val="29"/>
            <w:u w:val="single"/>
          </w:rPr>
          <w:t>San Francisco Sues Trump Over 'Sanctuary Cities' Order</w:t>
        </w:r>
      </w:hyperlink>
      <w:r>
        <w:rPr>
          <w:rFonts w:ascii="Times New Roman" w:hAnsi="Times New Roman" w:cs="Times New Roman"/>
          <w:sz w:val="29"/>
          <w:szCs w:val="29"/>
        </w:rPr>
        <w:t> By Thomas Fuller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551" w:history="1">
        <w:r>
          <w:rPr>
            <w:rFonts w:ascii="Times New Roman" w:hAnsi="Times New Roman" w:cs="Times New Roman"/>
            <w:sz w:val="29"/>
            <w:szCs w:val="29"/>
            <w:u w:val="single"/>
          </w:rPr>
          <w:t>Ryan Stands by Trump's Executive Order, Breaking Days of Silence</w:t>
        </w:r>
      </w:hyperlink>
      <w:r>
        <w:rPr>
          <w:rFonts w:ascii="Times New Roman" w:hAnsi="Times New Roman" w:cs="Times New Roman"/>
          <w:sz w:val="29"/>
          <w:szCs w:val="29"/>
        </w:rPr>
        <w:t> By Matt Flegenheimer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52" w:history="1">
        <w:r>
          <w:rPr>
            <w:rFonts w:ascii="Times New Roman" w:hAnsi="Times New Roman" w:cs="Times New Roman"/>
            <w:sz w:val="29"/>
            <w:szCs w:val="29"/>
            <w:u w:val="single"/>
          </w:rPr>
          <w:t>Iraqi leader to U.S.: Americans come to Iraq to fight with ISIS, but I haven't banned you</w:t>
        </w:r>
      </w:hyperlink>
      <w:r>
        <w:rPr>
          <w:rFonts w:ascii="Times New Roman" w:hAnsi="Times New Roman" w:cs="Times New Roman"/>
          <w:sz w:val="29"/>
          <w:szCs w:val="29"/>
        </w:rPr>
        <w:t> By Loveday Morris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53" w:history="1">
        <w:r>
          <w:rPr>
            <w:rFonts w:ascii="Times New Roman" w:hAnsi="Times New Roman" w:cs="Times New Roman"/>
            <w:sz w:val="29"/>
            <w:szCs w:val="29"/>
            <w:u w:val="single"/>
          </w:rPr>
          <w:t>'America is created by immigrants': Dale Earnhardt Jr. tweets about Trump's ban</w:t>
        </w:r>
      </w:hyperlink>
      <w:r>
        <w:rPr>
          <w:rFonts w:ascii="Times New Roman" w:hAnsi="Times New Roman" w:cs="Times New Roman"/>
          <w:sz w:val="29"/>
          <w:szCs w:val="29"/>
        </w:rPr>
        <w:t> By Cindy Boren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54" w:history="1">
        <w:r>
          <w:rPr>
            <w:rFonts w:ascii="Times New Roman" w:hAnsi="Times New Roman" w:cs="Times New Roman"/>
            <w:sz w:val="29"/>
            <w:szCs w:val="29"/>
            <w:u w:val="single"/>
          </w:rPr>
          <w:t>Civil liberties advocates question Trump's compliance with court order on immigration ban, as Homeland Security defends rollout</w:t>
        </w:r>
      </w:hyperlink>
      <w:r>
        <w:rPr>
          <w:rFonts w:ascii="Times New Roman" w:hAnsi="Times New Roman" w:cs="Times New Roman"/>
          <w:sz w:val="29"/>
          <w:szCs w:val="29"/>
        </w:rPr>
        <w:t> By Matt Zapotosky, Ann E. Marimow and Ellen Nakashima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555" w:history="1">
        <w:r>
          <w:rPr>
            <w:rFonts w:ascii="Times New Roman" w:hAnsi="Times New Roman" w:cs="Times New Roman"/>
            <w:sz w:val="29"/>
            <w:szCs w:val="29"/>
            <w:u w:val="single"/>
          </w:rPr>
          <w:t>Airline Anger Over Trump Travel Restrictions Grows</w:t>
        </w:r>
      </w:hyperlink>
      <w:r>
        <w:rPr>
          <w:rFonts w:ascii="Times New Roman" w:hAnsi="Times New Roman" w:cs="Times New Roman"/>
          <w:sz w:val="29"/>
          <w:szCs w:val="29"/>
        </w:rPr>
        <w:t> By Robert Wall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556" w:history="1">
        <w:r>
          <w:rPr>
            <w:rFonts w:ascii="Times New Roman" w:hAnsi="Times New Roman" w:cs="Times New Roman"/>
            <w:sz w:val="29"/>
            <w:szCs w:val="29"/>
            <w:u w:val="single"/>
          </w:rPr>
          <w:t>Democrats Attack Sessions' Nomination in Wake of Immigration Order</w:t>
        </w:r>
      </w:hyperlink>
      <w:r>
        <w:rPr>
          <w:rFonts w:ascii="Times New Roman" w:hAnsi="Times New Roman" w:cs="Times New Roman"/>
          <w:sz w:val="29"/>
          <w:szCs w:val="29"/>
        </w:rPr>
        <w:t> By Devlin Barrett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557" w:history="1">
        <w:r>
          <w:rPr>
            <w:rFonts w:ascii="Times New Roman" w:hAnsi="Times New Roman" w:cs="Times New Roman"/>
            <w:sz w:val="29"/>
            <w:szCs w:val="29"/>
            <w:u w:val="single"/>
          </w:rPr>
          <w:t>Paul Ryan Defends Trump's Travel Ban; 'We Need to Pause'</w:t>
        </w:r>
      </w:hyperlink>
      <w:r>
        <w:rPr>
          <w:rFonts w:ascii="Times New Roman" w:hAnsi="Times New Roman" w:cs="Times New Roman"/>
          <w:sz w:val="29"/>
          <w:szCs w:val="29"/>
        </w:rPr>
        <w:t> By Siobhan Hughes, Devlin Barrett and Damian Paletta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558" w:history="1">
        <w:r>
          <w:rPr>
            <w:rFonts w:ascii="Times New Roman" w:hAnsi="Times New Roman" w:cs="Times New Roman"/>
            <w:sz w:val="29"/>
            <w:szCs w:val="29"/>
            <w:u w:val="single"/>
          </w:rPr>
          <w:t>Police Officials Are Wary of Bigger Role in Immigration Enforcement</w:t>
        </w:r>
      </w:hyperlink>
      <w:r>
        <w:rPr>
          <w:rFonts w:ascii="Times New Roman" w:hAnsi="Times New Roman" w:cs="Times New Roman"/>
          <w:sz w:val="29"/>
          <w:szCs w:val="29"/>
        </w:rPr>
        <w:t> By Zusha Elinson and Shibani Mahtani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559" w:history="1">
        <w:r>
          <w:rPr>
            <w:rFonts w:ascii="Times New Roman" w:hAnsi="Times New Roman" w:cs="Times New Roman"/>
            <w:sz w:val="29"/>
            <w:szCs w:val="29"/>
            <w:u w:val="single"/>
          </w:rPr>
          <w:t>Dems assail GOP Hill staff that worked on Trump's immigration order</w:t>
        </w:r>
      </w:hyperlink>
      <w:r>
        <w:rPr>
          <w:rFonts w:ascii="Times New Roman" w:hAnsi="Times New Roman" w:cs="Times New Roman"/>
          <w:sz w:val="29"/>
          <w:szCs w:val="29"/>
        </w:rPr>
        <w:t> By Rachael Bade and Heather Caygle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4560" w:history="1">
        <w:r>
          <w:rPr>
            <w:rFonts w:ascii="Times New Roman" w:hAnsi="Times New Roman" w:cs="Times New Roman"/>
            <w:sz w:val="29"/>
            <w:szCs w:val="29"/>
            <w:u w:val="single"/>
          </w:rPr>
          <w:t>Trump ban effect? 'World is going to start closing the door'</w:t>
        </w:r>
      </w:hyperlink>
      <w:r>
        <w:rPr>
          <w:rFonts w:ascii="Times New Roman" w:hAnsi="Times New Roman" w:cs="Times New Roman"/>
          <w:sz w:val="29"/>
          <w:szCs w:val="29"/>
        </w:rPr>
        <w:t> By Nathan Bomey and Elizabeth Weise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Roll Call</w:t>
      </w:r>
      <w:r>
        <w:rPr>
          <w:rFonts w:ascii="Times New Roman" w:hAnsi="Times New Roman" w:cs="Times New Roman"/>
          <w:sz w:val="29"/>
          <w:szCs w:val="29"/>
        </w:rPr>
        <w:t>: </w:t>
      </w:r>
      <w:hyperlink r:id="rId4561" w:history="1">
        <w:r>
          <w:rPr>
            <w:rFonts w:ascii="Times New Roman" w:hAnsi="Times New Roman" w:cs="Times New Roman"/>
            <w:sz w:val="29"/>
            <w:szCs w:val="29"/>
            <w:u w:val="single"/>
          </w:rPr>
          <w:t>Several States Plan a Hard Line on Immigration</w:t>
        </w:r>
      </w:hyperlink>
      <w:r>
        <w:rPr>
          <w:rFonts w:ascii="Times New Roman" w:hAnsi="Times New Roman" w:cs="Times New Roman"/>
          <w:sz w:val="29"/>
          <w:szCs w:val="29"/>
        </w:rPr>
        <w:t> By John Haughley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Latino USA</w:t>
      </w:r>
      <w:r>
        <w:rPr>
          <w:rFonts w:ascii="Times New Roman" w:hAnsi="Times New Roman" w:cs="Times New Roman"/>
          <w:sz w:val="29"/>
          <w:szCs w:val="29"/>
        </w:rPr>
        <w:t>: </w:t>
      </w:r>
      <w:hyperlink r:id="rId4562" w:history="1">
        <w:r>
          <w:rPr>
            <w:rFonts w:ascii="Times New Roman" w:hAnsi="Times New Roman" w:cs="Times New Roman"/>
            <w:sz w:val="29"/>
            <w:szCs w:val="29"/>
            <w:u w:val="single"/>
          </w:rPr>
          <w:t>White House's Helen Aguirre Ferré Discusses Latinos in Trump Admin and Immigration Executive Orders</w:t>
        </w:r>
      </w:hyperlink>
      <w:r>
        <w:rPr>
          <w:rFonts w:ascii="Times New Roman" w:hAnsi="Times New Roman" w:cs="Times New Roman"/>
          <w:sz w:val="29"/>
          <w:szCs w:val="29"/>
        </w:rPr>
        <w:t> By Julio Ricardo Valero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563" w:history="1">
        <w:r>
          <w:rPr>
            <w:rFonts w:ascii="Times New Roman" w:hAnsi="Times New Roman" w:cs="Times New Roman"/>
            <w:sz w:val="29"/>
            <w:szCs w:val="29"/>
            <w:u w:val="single"/>
          </w:rPr>
          <w:t>Reunions on hold as families face Trump refugee order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564" w:history="1">
        <w:r>
          <w:rPr>
            <w:rFonts w:ascii="Times New Roman" w:hAnsi="Times New Roman" w:cs="Times New Roman"/>
            <w:sz w:val="29"/>
            <w:szCs w:val="29"/>
            <w:u w:val="single"/>
          </w:rPr>
          <w:t>Travel ban throws research, academic exchange into turmoil</w:t>
        </w:r>
      </w:hyperlink>
      <w:r>
        <w:rPr>
          <w:rFonts w:ascii="Times New Roman" w:hAnsi="Times New Roman" w:cs="Times New Roman"/>
          <w:sz w:val="29"/>
          <w:szCs w:val="29"/>
        </w:rPr>
        <w:t> By Collin Binkley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565" w:history="1">
        <w:r>
          <w:rPr>
            <w:rFonts w:ascii="Times New Roman" w:hAnsi="Times New Roman" w:cs="Times New Roman"/>
            <w:sz w:val="29"/>
            <w:szCs w:val="29"/>
            <w:u w:val="single"/>
          </w:rPr>
          <w:t>Refugees: A World Away From Loved Ones, Anxious and in Limbo</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66" w:history="1">
        <w:r>
          <w:rPr>
            <w:rFonts w:ascii="Times New Roman" w:hAnsi="Times New Roman" w:cs="Times New Roman"/>
            <w:sz w:val="29"/>
            <w:szCs w:val="29"/>
            <w:u w:val="single"/>
          </w:rPr>
          <w:t>Restaurants depend on immigrants. Trump's orders could hit them particularly hard.</w:t>
        </w:r>
      </w:hyperlink>
      <w:r>
        <w:rPr>
          <w:rFonts w:ascii="Times New Roman" w:hAnsi="Times New Roman" w:cs="Times New Roman"/>
          <w:sz w:val="29"/>
          <w:szCs w:val="29"/>
        </w:rPr>
        <w:t> By Tim Carman and Maura Judkis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67" w:history="1">
        <w:r>
          <w:rPr>
            <w:rFonts w:ascii="Times New Roman" w:hAnsi="Times New Roman" w:cs="Times New Roman"/>
            <w:sz w:val="29"/>
            <w:szCs w:val="29"/>
            <w:u w:val="single"/>
          </w:rPr>
          <w:t>A scholar of stereotypes is trapped by Trump's travel ban</w:t>
        </w:r>
      </w:hyperlink>
      <w:r>
        <w:rPr>
          <w:rFonts w:ascii="Times New Roman" w:hAnsi="Times New Roman" w:cs="Times New Roman"/>
          <w:sz w:val="29"/>
          <w:szCs w:val="29"/>
        </w:rPr>
        <w:t> By Sarah Kaplan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WCPO</w:t>
      </w:r>
      <w:r>
        <w:rPr>
          <w:rFonts w:ascii="Times New Roman" w:hAnsi="Times New Roman" w:cs="Times New Roman"/>
          <w:sz w:val="29"/>
          <w:szCs w:val="29"/>
        </w:rPr>
        <w:t>: </w:t>
      </w:r>
      <w:hyperlink r:id="rId4568" w:history="1">
        <w:r>
          <w:rPr>
            <w:rFonts w:ascii="Times New Roman" w:hAnsi="Times New Roman" w:cs="Times New Roman"/>
            <w:sz w:val="29"/>
            <w:szCs w:val="29"/>
            <w:u w:val="single"/>
          </w:rPr>
          <w:t>Clinic doctor sues President Trump after being forced to leave United States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69" w:history="1">
        <w:r>
          <w:rPr>
            <w:rFonts w:ascii="Times New Roman" w:hAnsi="Times New Roman" w:cs="Times New Roman"/>
            <w:sz w:val="29"/>
            <w:szCs w:val="29"/>
            <w:u w:val="single"/>
          </w:rPr>
          <w:t>Who believes in voter fraud? Americans who are hostile to immigrants</w:t>
        </w:r>
      </w:hyperlink>
      <w:r>
        <w:rPr>
          <w:rFonts w:ascii="Times New Roman" w:hAnsi="Times New Roman" w:cs="Times New Roman"/>
          <w:sz w:val="29"/>
          <w:szCs w:val="29"/>
        </w:rPr>
        <w:t> By Adriano Udani and David Kimball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4570" w:history="1">
        <w:r>
          <w:rPr>
            <w:rFonts w:ascii="Times New Roman" w:hAnsi="Times New Roman" w:cs="Times New Roman"/>
            <w:sz w:val="29"/>
            <w:szCs w:val="29"/>
            <w:u w:val="single"/>
          </w:rPr>
          <w:t>Pelosi on Gorsuch: 'A very hostile appointment'</w:t>
        </w:r>
      </w:hyperlink>
      <w:r>
        <w:rPr>
          <w:rFonts w:ascii="Times New Roman" w:hAnsi="Times New Roman" w:cs="Times New Roman"/>
          <w:sz w:val="29"/>
          <w:szCs w:val="29"/>
        </w:rPr>
        <w:t> By Eric Bradner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571" w:history="1">
        <w:r>
          <w:rPr>
            <w:rFonts w:ascii="Times New Roman" w:hAnsi="Times New Roman" w:cs="Times New Roman"/>
            <w:sz w:val="29"/>
            <w:szCs w:val="29"/>
            <w:u w:val="single"/>
          </w:rPr>
          <w:t>Senate Democrats Boycott Committee Votes On Two Top Trump Nominees</w:t>
        </w:r>
      </w:hyperlink>
      <w:r>
        <w:rPr>
          <w:rFonts w:ascii="Times New Roman" w:hAnsi="Times New Roman" w:cs="Times New Roman"/>
          <w:sz w:val="29"/>
          <w:szCs w:val="29"/>
        </w:rPr>
        <w:t> By Amanda Terkel and Sam Stein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4572" w:history="1">
        <w:r>
          <w:rPr>
            <w:rFonts w:ascii="Times New Roman" w:hAnsi="Times New Roman" w:cs="Times New Roman"/>
            <w:sz w:val="29"/>
            <w:szCs w:val="29"/>
            <w:u w:val="single"/>
          </w:rPr>
          <w:t>Trump goes above and beyond to break the unwritten rules of governing</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573" w:history="1">
        <w:r>
          <w:rPr>
            <w:rFonts w:ascii="Times New Roman" w:hAnsi="Times New Roman" w:cs="Times New Roman"/>
            <w:sz w:val="29"/>
            <w:szCs w:val="29"/>
            <w:u w:val="single"/>
          </w:rPr>
          <w:t>Trump wants you to fear refugees and migrants. Here are eight books that push back.</w:t>
        </w:r>
      </w:hyperlink>
      <w:r>
        <w:rPr>
          <w:rFonts w:ascii="Times New Roman" w:hAnsi="Times New Roman" w:cs="Times New Roman"/>
          <w:sz w:val="29"/>
          <w:szCs w:val="29"/>
        </w:rPr>
        <w:t> By Alyssa Rosenberg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574" w:history="1">
        <w:r>
          <w:rPr>
            <w:rFonts w:ascii="Times New Roman" w:hAnsi="Times New Roman" w:cs="Times New Roman"/>
            <w:sz w:val="29"/>
            <w:szCs w:val="29"/>
            <w:u w:val="single"/>
          </w:rPr>
          <w:t>There are new signs Republicans are going wobbly on the 'Muslim ban'</w:t>
        </w:r>
      </w:hyperlink>
      <w:r>
        <w:rPr>
          <w:rFonts w:ascii="Times New Roman" w:hAnsi="Times New Roman" w:cs="Times New Roman"/>
          <w:sz w:val="29"/>
          <w:szCs w:val="29"/>
        </w:rPr>
        <w:t> By Greg Sargent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575" w:history="1">
        <w:r>
          <w:rPr>
            <w:rFonts w:ascii="Times New Roman" w:hAnsi="Times New Roman" w:cs="Times New Roman"/>
            <w:sz w:val="29"/>
            <w:szCs w:val="29"/>
            <w:u w:val="single"/>
          </w:rPr>
          <w:t>The GOP senators who spoke up against Trump's ban are all talk</w:t>
        </w:r>
      </w:hyperlink>
      <w:r>
        <w:rPr>
          <w:rFonts w:ascii="Times New Roman" w:hAnsi="Times New Roman" w:cs="Times New Roman"/>
          <w:sz w:val="29"/>
          <w:szCs w:val="29"/>
        </w:rPr>
        <w:t> By Dana Milbank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576" w:history="1">
        <w:r>
          <w:rPr>
            <w:rFonts w:ascii="Times New Roman" w:hAnsi="Times New Roman" w:cs="Times New Roman"/>
            <w:sz w:val="29"/>
            <w:szCs w:val="29"/>
            <w:u w:val="single"/>
          </w:rPr>
          <w:t>How the immigrant experience shapes what I teach my children</w:t>
        </w:r>
      </w:hyperlink>
      <w:r>
        <w:rPr>
          <w:rFonts w:ascii="Times New Roman" w:hAnsi="Times New Roman" w:cs="Times New Roman"/>
          <w:sz w:val="29"/>
          <w:szCs w:val="29"/>
        </w:rPr>
        <w:t> By Smita Malhotra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Forbes</w:t>
      </w:r>
      <w:r>
        <w:rPr>
          <w:rFonts w:ascii="Times New Roman" w:hAnsi="Times New Roman" w:cs="Times New Roman"/>
          <w:sz w:val="29"/>
          <w:szCs w:val="29"/>
        </w:rPr>
        <w:t> (Op-Ed): </w:t>
      </w:r>
      <w:hyperlink r:id="rId4577" w:history="1">
        <w:r>
          <w:rPr>
            <w:rFonts w:ascii="Times New Roman" w:hAnsi="Times New Roman" w:cs="Times New Roman"/>
            <w:sz w:val="29"/>
            <w:szCs w:val="29"/>
            <w:u w:val="single"/>
          </w:rPr>
          <w:t>Budweiser Tells Its Own Immigration Story In Super Bowl Ad</w:t>
        </w:r>
      </w:hyperlink>
      <w:r>
        <w:rPr>
          <w:rFonts w:ascii="Times New Roman" w:hAnsi="Times New Roman" w:cs="Times New Roman"/>
          <w:sz w:val="29"/>
          <w:szCs w:val="29"/>
        </w:rPr>
        <w:t> By Will Burns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Indy100</w:t>
      </w:r>
      <w:r>
        <w:rPr>
          <w:rFonts w:ascii="Times New Roman" w:hAnsi="Times New Roman" w:cs="Times New Roman"/>
          <w:sz w:val="29"/>
          <w:szCs w:val="29"/>
        </w:rPr>
        <w:t> (Opinion): </w:t>
      </w:r>
      <w:hyperlink r:id="rId4578" w:history="1">
        <w:r>
          <w:rPr>
            <w:rFonts w:ascii="Times New Roman" w:hAnsi="Times New Roman" w:cs="Times New Roman"/>
            <w:sz w:val="29"/>
            <w:szCs w:val="29"/>
            <w:u w:val="single"/>
          </w:rPr>
          <w:t>This list of 14 early warning signs of fascism is going viral for good reason</w:t>
        </w:r>
      </w:hyperlink>
      <w:r>
        <w:rPr>
          <w:rFonts w:ascii="Times New Roman" w:hAnsi="Times New Roman" w:cs="Times New Roman"/>
          <w:sz w:val="29"/>
          <w:szCs w:val="29"/>
        </w:rPr>
        <w:t> By Joe Vesey-Byrne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579" w:history="1">
        <w:r>
          <w:rPr>
            <w:rFonts w:ascii="Times New Roman" w:hAnsi="Times New Roman" w:cs="Times New Roman"/>
            <w:sz w:val="29"/>
            <w:szCs w:val="29"/>
            <w:u w:val="single"/>
          </w:rPr>
          <w:t>Immigrants: Speak out - share your story, combat the negative rhetoric</w:t>
        </w:r>
      </w:hyperlink>
      <w:r>
        <w:rPr>
          <w:rFonts w:ascii="Times New Roman" w:hAnsi="Times New Roman" w:cs="Times New Roman"/>
          <w:sz w:val="29"/>
          <w:szCs w:val="29"/>
        </w:rPr>
        <w:t> By Cristina Perez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580" w:history="1">
        <w:r>
          <w:rPr>
            <w:rFonts w:ascii="Times New Roman" w:hAnsi="Times New Roman" w:cs="Times New Roman"/>
            <w:sz w:val="29"/>
            <w:szCs w:val="29"/>
            <w:u w:val="single"/>
          </w:rPr>
          <w:t>Trump's refugee ban betrays American values</w:t>
        </w:r>
      </w:hyperlink>
      <w:r>
        <w:rPr>
          <w:rFonts w:ascii="Times New Roman" w:hAnsi="Times New Roman" w:cs="Times New Roman"/>
          <w:sz w:val="29"/>
          <w:szCs w:val="29"/>
        </w:rPr>
        <w:t> By Suzanne Akhras-Sahloul and Catherine Orsborn</w:t>
      </w:r>
    </w:p>
    <w:p w:rsidR="00BA4D82" w:rsidRDefault="00BA4D82" w:rsidP="00BA4D82">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Local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Toledo Blade</w:t>
      </w:r>
      <w:r>
        <w:rPr>
          <w:rFonts w:ascii="Times New Roman" w:hAnsi="Times New Roman" w:cs="Times New Roman"/>
          <w:sz w:val="29"/>
          <w:szCs w:val="29"/>
        </w:rPr>
        <w:t> (Ohio): </w:t>
      </w:r>
      <w:hyperlink r:id="rId4581" w:history="1">
        <w:r>
          <w:rPr>
            <w:rFonts w:ascii="Times New Roman" w:hAnsi="Times New Roman" w:cs="Times New Roman"/>
            <w:sz w:val="29"/>
            <w:szCs w:val="29"/>
            <w:u w:val="single"/>
          </w:rPr>
          <w:t>2 refugee families' arrival to Toledo thrown into limbo</w:t>
        </w:r>
      </w:hyperlink>
      <w:r>
        <w:rPr>
          <w:rFonts w:ascii="Times New Roman" w:hAnsi="Times New Roman" w:cs="Times New Roman"/>
          <w:sz w:val="29"/>
          <w:szCs w:val="29"/>
        </w:rPr>
        <w:t> By Lauren Lindstrom</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4582" w:history="1">
        <w:r>
          <w:rPr>
            <w:rFonts w:ascii="Times New Roman" w:hAnsi="Times New Roman" w:cs="Times New Roman"/>
            <w:sz w:val="29"/>
            <w:szCs w:val="29"/>
            <w:u w:val="single"/>
          </w:rPr>
          <w:t>Trump order comes a day too soon for Mason family</w:t>
        </w:r>
      </w:hyperlink>
      <w:r>
        <w:rPr>
          <w:rFonts w:ascii="Times New Roman" w:hAnsi="Times New Roman" w:cs="Times New Roman"/>
          <w:sz w:val="29"/>
          <w:szCs w:val="29"/>
        </w:rPr>
        <w:t> By Mark Curnutte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4583" w:history="1">
        <w:r>
          <w:rPr>
            <w:rFonts w:ascii="Times New Roman" w:hAnsi="Times New Roman" w:cs="Times New Roman"/>
            <w:sz w:val="29"/>
            <w:szCs w:val="29"/>
            <w:u w:val="single"/>
          </w:rPr>
          <w:t>Cincinnati college students, faculty grapple with travel ban</w:t>
        </w:r>
      </w:hyperlink>
      <w:r>
        <w:rPr>
          <w:rFonts w:ascii="Times New Roman" w:hAnsi="Times New Roman" w:cs="Times New Roman"/>
          <w:sz w:val="29"/>
          <w:szCs w:val="29"/>
        </w:rPr>
        <w:t> By Kate Murphy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4584" w:history="1">
        <w:r>
          <w:rPr>
            <w:rFonts w:ascii="Times New Roman" w:hAnsi="Times New Roman" w:cs="Times New Roman"/>
            <w:sz w:val="29"/>
            <w:szCs w:val="29"/>
            <w:u w:val="single"/>
          </w:rPr>
          <w:t>Four refugee families no longer coming to Cincinnati</w:t>
        </w:r>
      </w:hyperlink>
      <w:r>
        <w:rPr>
          <w:rFonts w:ascii="Times New Roman" w:hAnsi="Times New Roman" w:cs="Times New Roman"/>
          <w:sz w:val="29"/>
          <w:szCs w:val="29"/>
        </w:rPr>
        <w:t> By Mark Curnutte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WJSU</w:t>
      </w:r>
      <w:r>
        <w:rPr>
          <w:rFonts w:ascii="Times New Roman" w:hAnsi="Times New Roman" w:cs="Times New Roman"/>
          <w:sz w:val="29"/>
          <w:szCs w:val="29"/>
        </w:rPr>
        <w:t> (Ohio): </w:t>
      </w:r>
      <w:hyperlink r:id="rId4585" w:history="1">
        <w:r>
          <w:rPr>
            <w:rFonts w:ascii="Times New Roman" w:hAnsi="Times New Roman" w:cs="Times New Roman"/>
            <w:sz w:val="29"/>
            <w:szCs w:val="29"/>
            <w:u w:val="single"/>
          </w:rPr>
          <w:t>Cleveland Immigration Lawyer Says Trump Tricked People into Self-Deportation, Order is 'Horrifying'</w:t>
        </w:r>
      </w:hyperlink>
      <w:r>
        <w:rPr>
          <w:rFonts w:ascii="Times New Roman" w:hAnsi="Times New Roman" w:cs="Times New Roman"/>
          <w:sz w:val="29"/>
          <w:szCs w:val="29"/>
        </w:rPr>
        <w:t> By M.L. Schultze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Fox 8</w:t>
      </w:r>
      <w:r>
        <w:rPr>
          <w:rFonts w:ascii="Times New Roman" w:hAnsi="Times New Roman" w:cs="Times New Roman"/>
          <w:sz w:val="29"/>
          <w:szCs w:val="29"/>
        </w:rPr>
        <w:t> (Ohio): </w:t>
      </w:r>
      <w:hyperlink r:id="rId4586" w:history="1">
        <w:r>
          <w:rPr>
            <w:rFonts w:ascii="Times New Roman" w:hAnsi="Times New Roman" w:cs="Times New Roman"/>
            <w:sz w:val="29"/>
            <w:szCs w:val="29"/>
            <w:u w:val="single"/>
          </w:rPr>
          <w:t>Local woman joins in lawsuit against President Trump over immigration executive order</w:t>
        </w:r>
      </w:hyperlink>
      <w:r>
        <w:rPr>
          <w:rFonts w:ascii="Times New Roman" w:hAnsi="Times New Roman" w:cs="Times New Roman"/>
          <w:sz w:val="29"/>
          <w:szCs w:val="29"/>
        </w:rPr>
        <w:t> By Maia Belay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New Times</w:t>
      </w:r>
      <w:r>
        <w:rPr>
          <w:rFonts w:ascii="Times New Roman" w:hAnsi="Times New Roman" w:cs="Times New Roman"/>
          <w:sz w:val="29"/>
          <w:szCs w:val="29"/>
        </w:rPr>
        <w:t> (Florida): </w:t>
      </w:r>
      <w:hyperlink r:id="rId4587" w:history="1">
        <w:r>
          <w:rPr>
            <w:rFonts w:ascii="Times New Roman" w:hAnsi="Times New Roman" w:cs="Times New Roman"/>
            <w:sz w:val="29"/>
            <w:szCs w:val="29"/>
            <w:u w:val="single"/>
          </w:rPr>
          <w:t>County, Police Broke Law by Blocking Residents From Government Center, Attorneys Say</w:t>
        </w:r>
      </w:hyperlink>
      <w:r>
        <w:rPr>
          <w:rFonts w:ascii="Times New Roman" w:hAnsi="Times New Roman" w:cs="Times New Roman"/>
          <w:sz w:val="29"/>
          <w:szCs w:val="29"/>
        </w:rPr>
        <w:t> By Tim Elfrink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YubaNet</w:t>
      </w:r>
      <w:r>
        <w:rPr>
          <w:rFonts w:ascii="Times New Roman" w:hAnsi="Times New Roman" w:cs="Times New Roman"/>
          <w:sz w:val="29"/>
          <w:szCs w:val="29"/>
        </w:rPr>
        <w:t>: </w:t>
      </w:r>
      <w:hyperlink r:id="rId4588" w:history="1">
        <w:r>
          <w:rPr>
            <w:rFonts w:ascii="Times New Roman" w:hAnsi="Times New Roman" w:cs="Times New Roman"/>
            <w:sz w:val="29"/>
            <w:szCs w:val="29"/>
            <w:u w:val="single"/>
          </w:rPr>
          <w:t>Lynn Tramonte: America, This Is What a Deportation Force Looks Like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January 31, 2017</w:t>
      </w:r>
    </w:p>
    <w:p w:rsidR="00BA4D82" w:rsidRDefault="00BA4D82" w:rsidP="00BA4D82">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January 31, 2017</w:t>
      </w:r>
    </w:p>
    <w:p w:rsidR="00BA4D82" w:rsidRDefault="00BA4D82" w:rsidP="00BA4D82">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589" w:history="1">
        <w:r>
          <w:rPr>
            <w:rFonts w:ascii="Times New Roman" w:hAnsi="Times New Roman" w:cs="Times New Roman"/>
            <w:sz w:val="29"/>
            <w:szCs w:val="29"/>
            <w:u w:val="single"/>
          </w:rPr>
          <w:t>Confusion over Trump's travel ban deepens</w:t>
        </w:r>
      </w:hyperlink>
      <w:r>
        <w:rPr>
          <w:rFonts w:ascii="Times New Roman" w:hAnsi="Times New Roman" w:cs="Times New Roman"/>
          <w:sz w:val="29"/>
          <w:szCs w:val="29"/>
        </w:rPr>
        <w:t> By Ted Hesson and Jennifer Scholtes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4590" w:history="1">
        <w:r>
          <w:rPr>
            <w:rFonts w:ascii="Times New Roman" w:hAnsi="Times New Roman" w:cs="Times New Roman"/>
            <w:sz w:val="29"/>
            <w:szCs w:val="29"/>
            <w:u w:val="single"/>
          </w:rPr>
          <w:t>Trump's Flawed Defense of His Immigration Order</w:t>
        </w:r>
      </w:hyperlink>
      <w:r>
        <w:rPr>
          <w:rFonts w:ascii="Times New Roman" w:hAnsi="Times New Roman" w:cs="Times New Roman"/>
          <w:sz w:val="29"/>
          <w:szCs w:val="29"/>
        </w:rPr>
        <w:t> By Clare Foran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Slate</w:t>
      </w:r>
      <w:r>
        <w:rPr>
          <w:rFonts w:ascii="Times New Roman" w:hAnsi="Times New Roman" w:cs="Times New Roman"/>
          <w:sz w:val="29"/>
          <w:szCs w:val="29"/>
        </w:rPr>
        <w:t> Podcast: </w:t>
      </w:r>
      <w:hyperlink r:id="rId4591" w:history="1">
        <w:r>
          <w:rPr>
            <w:rFonts w:ascii="Times New Roman" w:hAnsi="Times New Roman" w:cs="Times New Roman"/>
            <w:sz w:val="29"/>
            <w:szCs w:val="29"/>
            <w:u w:val="single"/>
          </w:rPr>
          <w:t>The Gist: Up in the Air</w:t>
        </w:r>
      </w:hyperlink>
      <w:r>
        <w:rPr>
          <w:rFonts w:ascii="Times New Roman" w:hAnsi="Times New Roman" w:cs="Times New Roman"/>
          <w:sz w:val="29"/>
          <w:szCs w:val="29"/>
        </w:rPr>
        <w:t> Featuring Benjamin Johnson beginning at 6:33</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Sinclair Media</w:t>
      </w:r>
      <w:r>
        <w:rPr>
          <w:rFonts w:ascii="Times New Roman" w:hAnsi="Times New Roman" w:cs="Times New Roman"/>
          <w:sz w:val="29"/>
          <w:szCs w:val="29"/>
        </w:rPr>
        <w:t>: </w:t>
      </w:r>
      <w:hyperlink r:id="rId4592" w:history="1">
        <w:r>
          <w:rPr>
            <w:rFonts w:ascii="Times New Roman" w:hAnsi="Times New Roman" w:cs="Times New Roman"/>
            <w:sz w:val="29"/>
            <w:szCs w:val="29"/>
            <w:u w:val="single"/>
          </w:rPr>
          <w:t>Past presidents set the precedent for Trump's immigration ban</w:t>
        </w:r>
      </w:hyperlink>
      <w:r>
        <w:rPr>
          <w:rFonts w:ascii="Times New Roman" w:hAnsi="Times New Roman" w:cs="Times New Roman"/>
          <w:sz w:val="29"/>
          <w:szCs w:val="29"/>
        </w:rPr>
        <w:t> By Leandra Bernstein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Vice: </w:t>
      </w:r>
      <w:hyperlink r:id="rId4593" w:history="1">
        <w:r>
          <w:rPr>
            <w:rFonts w:ascii="Times New Roman" w:hAnsi="Times New Roman" w:cs="Times New Roman"/>
            <w:sz w:val="29"/>
            <w:szCs w:val="29"/>
            <w:u w:val="single"/>
          </w:rPr>
          <w:t>Here are the major legal challenges to Trump's immigration ban</w:t>
        </w:r>
      </w:hyperlink>
      <w:r>
        <w:rPr>
          <w:rFonts w:ascii="Times New Roman" w:hAnsi="Times New Roman" w:cs="Times New Roman"/>
          <w:sz w:val="29"/>
          <w:szCs w:val="29"/>
        </w:rPr>
        <w:t> By Tess Owens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4594" w:history="1">
        <w:r>
          <w:rPr>
            <w:rFonts w:ascii="Times New Roman" w:hAnsi="Times New Roman" w:cs="Times New Roman"/>
            <w:sz w:val="29"/>
            <w:szCs w:val="29"/>
            <w:u w:val="single"/>
          </w:rPr>
          <w:t>Families, students, scientists: Faces of the immigration ban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595" w:history="1">
        <w:r>
          <w:rPr>
            <w:rFonts w:ascii="Times New Roman" w:hAnsi="Times New Roman" w:cs="Times New Roman"/>
            <w:sz w:val="29"/>
            <w:szCs w:val="29"/>
            <w:u w:val="single"/>
          </w:rPr>
          <w:t>200 Somali Refugees in Kenya Are Blocked From Going to US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596" w:history="1">
        <w:r>
          <w:rPr>
            <w:rFonts w:ascii="Times New Roman" w:hAnsi="Times New Roman" w:cs="Times New Roman"/>
            <w:sz w:val="29"/>
            <w:szCs w:val="29"/>
            <w:u w:val="single"/>
          </w:rPr>
          <w:t>Trump Travel Ban Leaves Iraq's Persecuted Yazidis in Limbo</w:t>
        </w:r>
      </w:hyperlink>
      <w:r>
        <w:rPr>
          <w:rFonts w:ascii="Times New Roman" w:hAnsi="Times New Roman" w:cs="Times New Roman"/>
          <w:sz w:val="29"/>
          <w:szCs w:val="29"/>
        </w:rPr>
        <w:t> By Maher Chmaytelli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597" w:history="1">
        <w:r>
          <w:rPr>
            <w:rFonts w:ascii="Times New Roman" w:hAnsi="Times New Roman" w:cs="Times New Roman"/>
            <w:sz w:val="29"/>
            <w:szCs w:val="29"/>
            <w:u w:val="single"/>
          </w:rPr>
          <w:t>Trump's Immigration Order Tests Limits of Law and Executive Power</w:t>
        </w:r>
      </w:hyperlink>
      <w:r>
        <w:rPr>
          <w:rFonts w:ascii="Times New Roman" w:hAnsi="Times New Roman" w:cs="Times New Roman"/>
          <w:sz w:val="29"/>
          <w:szCs w:val="29"/>
        </w:rPr>
        <w:t> By Amanda Taub and Max Fisher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598" w:history="1">
        <w:r>
          <w:rPr>
            <w:rFonts w:ascii="Times New Roman" w:hAnsi="Times New Roman" w:cs="Times New Roman"/>
            <w:sz w:val="29"/>
            <w:szCs w:val="29"/>
            <w:u w:val="single"/>
          </w:rPr>
          <w:t>Trump's Immigration Ban: Who Is Barred and Who Is Not</w:t>
        </w:r>
      </w:hyperlink>
      <w:r>
        <w:rPr>
          <w:rFonts w:ascii="Times New Roman" w:hAnsi="Times New Roman" w:cs="Times New Roman"/>
          <w:sz w:val="29"/>
          <w:szCs w:val="29"/>
        </w:rPr>
        <w:t> By Anjali Singhvi and Alicia Parlapiano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99" w:history="1">
        <w:r>
          <w:rPr>
            <w:rFonts w:ascii="Times New Roman" w:hAnsi="Times New Roman" w:cs="Times New Roman"/>
            <w:sz w:val="29"/>
            <w:szCs w:val="29"/>
            <w:u w:val="single"/>
          </w:rPr>
          <w:t>The arbitrary nature of Trump's seven-country ban is clear from a look at the numbers</w:t>
        </w:r>
      </w:hyperlink>
      <w:r>
        <w:rPr>
          <w:rFonts w:ascii="Times New Roman" w:hAnsi="Times New Roman" w:cs="Times New Roman"/>
          <w:sz w:val="29"/>
          <w:szCs w:val="29"/>
        </w:rPr>
        <w:t> By Philip Bump</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00" w:history="1">
        <w:r>
          <w:rPr>
            <w:rFonts w:ascii="Times New Roman" w:hAnsi="Times New Roman" w:cs="Times New Roman"/>
            <w:sz w:val="29"/>
            <w:szCs w:val="29"/>
            <w:u w:val="single"/>
          </w:rPr>
          <w:t>Some international passengers entering the U.S. more easily, but members of Congress say they're still not getting answers</w:t>
        </w:r>
      </w:hyperlink>
      <w:r>
        <w:rPr>
          <w:rFonts w:ascii="Times New Roman" w:hAnsi="Times New Roman" w:cs="Times New Roman"/>
          <w:sz w:val="29"/>
          <w:szCs w:val="29"/>
        </w:rPr>
        <w:t> By Michael Laris and Jenna Portnoy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01" w:history="1">
        <w:r>
          <w:rPr>
            <w:rFonts w:ascii="Times New Roman" w:hAnsi="Times New Roman" w:cs="Times New Roman"/>
            <w:sz w:val="29"/>
            <w:szCs w:val="29"/>
            <w:u w:val="single"/>
          </w:rPr>
          <w:t>Trump's travel ban on 'bad dudes' actually keeps out women and children</w:t>
        </w:r>
      </w:hyperlink>
      <w:r>
        <w:rPr>
          <w:rFonts w:ascii="Times New Roman" w:hAnsi="Times New Roman" w:cs="Times New Roman"/>
          <w:sz w:val="29"/>
          <w:szCs w:val="29"/>
        </w:rPr>
        <w:t> By Danielle Paquette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02" w:history="1">
        <w:r>
          <w:rPr>
            <w:rFonts w:ascii="Times New Roman" w:hAnsi="Times New Roman" w:cs="Times New Roman"/>
            <w:sz w:val="29"/>
            <w:szCs w:val="29"/>
            <w:u w:val="single"/>
          </w:rPr>
          <w:t>Trump's hard-line actions have an intellectual godfather: Jeff Sessions</w:t>
        </w:r>
      </w:hyperlink>
      <w:r>
        <w:rPr>
          <w:rFonts w:ascii="Times New Roman" w:hAnsi="Times New Roman" w:cs="Times New Roman"/>
          <w:sz w:val="29"/>
          <w:szCs w:val="29"/>
        </w:rPr>
        <w:t> By Philip Rucker and Robert Costa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03" w:history="1">
        <w:r>
          <w:rPr>
            <w:rFonts w:ascii="Times New Roman" w:hAnsi="Times New Roman" w:cs="Times New Roman"/>
            <w:sz w:val="29"/>
            <w:szCs w:val="29"/>
            <w:u w:val="single"/>
          </w:rPr>
          <w:t>A Syrian family escaped the war but now is stuck in Cairo</w:t>
        </w:r>
      </w:hyperlink>
      <w:r>
        <w:rPr>
          <w:rFonts w:ascii="Times New Roman" w:hAnsi="Times New Roman" w:cs="Times New Roman"/>
          <w:sz w:val="29"/>
          <w:szCs w:val="29"/>
        </w:rPr>
        <w:t> By Heba Farouk Mahfouz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4604" w:history="1">
        <w:r>
          <w:rPr>
            <w:rFonts w:ascii="Times New Roman" w:hAnsi="Times New Roman" w:cs="Times New Roman"/>
            <w:sz w:val="29"/>
            <w:szCs w:val="29"/>
            <w:u w:val="single"/>
          </w:rPr>
          <w:t>Trump's Next Immigration Move to Hit Closer to Home for Tech</w:t>
        </w:r>
      </w:hyperlink>
      <w:r>
        <w:rPr>
          <w:rFonts w:ascii="Times New Roman" w:hAnsi="Times New Roman" w:cs="Times New Roman"/>
          <w:sz w:val="29"/>
          <w:szCs w:val="29"/>
        </w:rPr>
        <w:t> By Peter Elstrom and Saritha Rai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605" w:history="1">
        <w:r>
          <w:rPr>
            <w:rFonts w:ascii="Times New Roman" w:hAnsi="Times New Roman" w:cs="Times New Roman"/>
            <w:sz w:val="29"/>
            <w:szCs w:val="29"/>
            <w:u w:val="single"/>
          </w:rPr>
          <w:t>Hill staffers secretly worked on Trump's immigration order</w:t>
        </w:r>
      </w:hyperlink>
      <w:r>
        <w:rPr>
          <w:rFonts w:ascii="Times New Roman" w:hAnsi="Times New Roman" w:cs="Times New Roman"/>
          <w:sz w:val="29"/>
          <w:szCs w:val="29"/>
        </w:rPr>
        <w:t> By Rachel Bade, Jake Sherman, and John Dawsey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606" w:history="1">
        <w:r>
          <w:rPr>
            <w:rFonts w:ascii="Times New Roman" w:hAnsi="Times New Roman" w:cs="Times New Roman"/>
            <w:sz w:val="29"/>
            <w:szCs w:val="29"/>
            <w:u w:val="single"/>
          </w:rPr>
          <w:t>Rubio says Congress can't get answers on Trump immigration order</w:t>
        </w:r>
      </w:hyperlink>
      <w:r>
        <w:rPr>
          <w:rFonts w:ascii="Times New Roman" w:hAnsi="Times New Roman" w:cs="Times New Roman"/>
          <w:sz w:val="29"/>
          <w:szCs w:val="29"/>
        </w:rPr>
        <w:t> By Seung Min Kim</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07" w:history="1">
        <w:r>
          <w:rPr>
            <w:rFonts w:ascii="Times New Roman" w:hAnsi="Times New Roman" w:cs="Times New Roman"/>
            <w:sz w:val="29"/>
            <w:szCs w:val="29"/>
            <w:u w:val="single"/>
          </w:rPr>
          <w:t>Trump says 'all is going well' on immigration order amid questions and confusion</w:t>
        </w:r>
      </w:hyperlink>
      <w:r>
        <w:rPr>
          <w:rFonts w:ascii="Times New Roman" w:hAnsi="Times New Roman" w:cs="Times New Roman"/>
          <w:sz w:val="29"/>
          <w:szCs w:val="29"/>
        </w:rPr>
        <w:t> By Mark Berman, Brady Dennis and Jerry Markon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608" w:history="1">
        <w:r>
          <w:rPr>
            <w:rFonts w:ascii="Times New Roman" w:hAnsi="Times New Roman" w:cs="Times New Roman"/>
            <w:sz w:val="29"/>
            <w:szCs w:val="29"/>
            <w:u w:val="single"/>
          </w:rPr>
          <w:t>Spicer blasts State staffers circulating opposition to Trump's immigration order</w:t>
        </w:r>
      </w:hyperlink>
      <w:r>
        <w:rPr>
          <w:rFonts w:ascii="Times New Roman" w:hAnsi="Times New Roman" w:cs="Times New Roman"/>
          <w:sz w:val="29"/>
          <w:szCs w:val="29"/>
        </w:rPr>
        <w:t> By Aiden Quigley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609" w:history="1">
        <w:r>
          <w:rPr>
            <w:rFonts w:ascii="Times New Roman" w:hAnsi="Times New Roman" w:cs="Times New Roman"/>
            <w:sz w:val="29"/>
            <w:szCs w:val="29"/>
            <w:u w:val="single"/>
          </w:rPr>
          <w:t>Washington state suing Trump over immigration order</w:t>
        </w:r>
      </w:hyperlink>
      <w:r>
        <w:rPr>
          <w:rFonts w:ascii="Times New Roman" w:hAnsi="Times New Roman" w:cs="Times New Roman"/>
          <w:sz w:val="29"/>
          <w:szCs w:val="29"/>
        </w:rPr>
        <w:t> By Martha Bellisle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610" w:history="1">
        <w:r>
          <w:rPr>
            <w:rFonts w:ascii="Times New Roman" w:hAnsi="Times New Roman" w:cs="Times New Roman"/>
            <w:sz w:val="29"/>
            <w:szCs w:val="29"/>
            <w:u w:val="single"/>
          </w:rPr>
          <w:t>CEO Jeff Bezos says Amazon backs suit opposing Trump order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611" w:history="1">
        <w:r>
          <w:rPr>
            <w:rFonts w:ascii="Times New Roman" w:hAnsi="Times New Roman" w:cs="Times New Roman"/>
            <w:sz w:val="29"/>
            <w:szCs w:val="29"/>
            <w:u w:val="single"/>
          </w:rPr>
          <w:t>Immigration Order Playing Well to Trump's Fans Around Nation</w:t>
        </w:r>
      </w:hyperlink>
      <w:r>
        <w:rPr>
          <w:rFonts w:ascii="Times New Roman" w:hAnsi="Times New Roman" w:cs="Times New Roman"/>
          <w:sz w:val="29"/>
          <w:szCs w:val="29"/>
        </w:rPr>
        <w:t> By Jay Reeves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612" w:history="1">
        <w:r>
          <w:rPr>
            <w:rFonts w:ascii="Times New Roman" w:hAnsi="Times New Roman" w:cs="Times New Roman"/>
            <w:sz w:val="29"/>
            <w:szCs w:val="29"/>
            <w:u w:val="single"/>
          </w:rPr>
          <w:t>U.S. Embassy Cables Detail Foreign Dismay at Immigration Order</w:t>
        </w:r>
      </w:hyperlink>
      <w:r>
        <w:rPr>
          <w:rFonts w:ascii="Times New Roman" w:hAnsi="Times New Roman" w:cs="Times New Roman"/>
          <w:sz w:val="29"/>
          <w:szCs w:val="29"/>
        </w:rPr>
        <w:t> By Arshad Mohammed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613" w:history="1">
        <w:r>
          <w:rPr>
            <w:rFonts w:ascii="Times New Roman" w:hAnsi="Times New Roman" w:cs="Times New Roman"/>
            <w:sz w:val="29"/>
            <w:szCs w:val="29"/>
            <w:u w:val="single"/>
          </w:rPr>
          <w:t>Ford Motor Criticizes Trump Immigration Order</w:t>
        </w:r>
      </w:hyperlink>
      <w:r>
        <w:rPr>
          <w:rFonts w:ascii="Times New Roman" w:hAnsi="Times New Roman" w:cs="Times New Roman"/>
          <w:sz w:val="29"/>
          <w:szCs w:val="29"/>
        </w:rPr>
        <w:t> By Jeffrey Benkoe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614" w:history="1">
        <w:r>
          <w:rPr>
            <w:rFonts w:ascii="Times New Roman" w:hAnsi="Times New Roman" w:cs="Times New Roman"/>
            <w:sz w:val="29"/>
            <w:szCs w:val="29"/>
            <w:u w:val="single"/>
          </w:rPr>
          <w:t>Goldman Sachs CEO Says Bank Does Not Support Trump Travel Ban</w:t>
        </w:r>
      </w:hyperlink>
      <w:r>
        <w:rPr>
          <w:rFonts w:ascii="Times New Roman" w:hAnsi="Times New Roman" w:cs="Times New Roman"/>
          <w:sz w:val="29"/>
          <w:szCs w:val="29"/>
        </w:rPr>
        <w:t> By Olivia Oran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615" w:history="1">
        <w:r>
          <w:rPr>
            <w:rFonts w:ascii="Times New Roman" w:hAnsi="Times New Roman" w:cs="Times New Roman"/>
            <w:sz w:val="29"/>
            <w:szCs w:val="29"/>
            <w:u w:val="single"/>
          </w:rPr>
          <w:t>Amid Trump Immigration Row, France Doubles Visas for Iranians in 2017</w:t>
        </w:r>
      </w:hyperlink>
      <w:r>
        <w:rPr>
          <w:rFonts w:ascii="Times New Roman" w:hAnsi="Times New Roman" w:cs="Times New Roman"/>
          <w:sz w:val="29"/>
          <w:szCs w:val="29"/>
        </w:rPr>
        <w:t> By John Irish</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w:t>
      </w:r>
      <w:hyperlink r:id="rId4616" w:history="1">
        <w:r>
          <w:rPr>
            <w:rFonts w:ascii="Times New Roman" w:hAnsi="Times New Roman" w:cs="Times New Roman"/>
            <w:sz w:val="29"/>
            <w:szCs w:val="29"/>
            <w:u w:val="single"/>
          </w:rPr>
          <w:t> 'You Have Let Us Down, Trump': Iraqis See U.S. Relations Recast</w:t>
        </w:r>
      </w:hyperlink>
      <w:r>
        <w:rPr>
          <w:rFonts w:ascii="Times New Roman" w:hAnsi="Times New Roman" w:cs="Times New Roman"/>
          <w:sz w:val="29"/>
          <w:szCs w:val="29"/>
        </w:rPr>
        <w:t> By Tim Arango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617" w:history="1">
        <w:r>
          <w:rPr>
            <w:rFonts w:ascii="Times New Roman" w:hAnsi="Times New Roman" w:cs="Times New Roman"/>
            <w:sz w:val="29"/>
            <w:szCs w:val="29"/>
            <w:u w:val="single"/>
          </w:rPr>
          <w:t>Donations to A.C.L.U. and Other Organizations Surge After Trump's Order</w:t>
        </w:r>
      </w:hyperlink>
      <w:r>
        <w:rPr>
          <w:rFonts w:ascii="Times New Roman" w:hAnsi="Times New Roman" w:cs="Times New Roman"/>
          <w:sz w:val="29"/>
          <w:szCs w:val="29"/>
        </w:rPr>
        <w:t> By Liam Stack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618" w:history="1">
        <w:r>
          <w:rPr>
            <w:rFonts w:ascii="Times New Roman" w:hAnsi="Times New Roman" w:cs="Times New Roman"/>
            <w:sz w:val="29"/>
            <w:szCs w:val="29"/>
            <w:u w:val="single"/>
          </w:rPr>
          <w:t>Condemning Trump's Refugee Ban</w:t>
        </w:r>
      </w:hyperlink>
      <w:r>
        <w:rPr>
          <w:rFonts w:ascii="Times New Roman" w:hAnsi="Times New Roman" w:cs="Times New Roman"/>
          <w:sz w:val="29"/>
          <w:szCs w:val="29"/>
        </w:rPr>
        <w:t> By Ainara Tiefenthaler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19" w:history="1">
        <w:r>
          <w:rPr>
            <w:rFonts w:ascii="Times New Roman" w:hAnsi="Times New Roman" w:cs="Times New Roman"/>
            <w:sz w:val="29"/>
            <w:szCs w:val="29"/>
            <w:u w:val="single"/>
          </w:rPr>
          <w:t>Democrats escalate their attacks on Trump, while Republicans accuse him of leaving them in the dark</w:t>
        </w:r>
      </w:hyperlink>
      <w:r>
        <w:rPr>
          <w:rFonts w:ascii="Times New Roman" w:hAnsi="Times New Roman" w:cs="Times New Roman"/>
          <w:sz w:val="29"/>
          <w:szCs w:val="29"/>
        </w:rPr>
        <w:t> By Ed O'Keefe, Sean Sullivan, and Kelsey Snell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20" w:history="1">
        <w:r>
          <w:rPr>
            <w:rFonts w:ascii="Times New Roman" w:hAnsi="Times New Roman" w:cs="Times New Roman"/>
            <w:sz w:val="29"/>
            <w:szCs w:val="29"/>
            <w:u w:val="single"/>
          </w:rPr>
          <w:t>Angry Republicans lash out at Trump for not consulting them on travel ban</w:t>
        </w:r>
      </w:hyperlink>
      <w:r>
        <w:rPr>
          <w:rFonts w:ascii="Times New Roman" w:hAnsi="Times New Roman" w:cs="Times New Roman"/>
          <w:sz w:val="29"/>
          <w:szCs w:val="29"/>
        </w:rPr>
        <w:t> By Sean Sullivan and Kelsey Snell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21" w:history="1">
        <w:r>
          <w:rPr>
            <w:rFonts w:ascii="Times New Roman" w:hAnsi="Times New Roman" w:cs="Times New Roman"/>
            <w:sz w:val="29"/>
            <w:szCs w:val="29"/>
            <w:u w:val="single"/>
          </w:rPr>
          <w:t>Dissent memo circulating in the State Department over Trump's policy on refugees and immigrants</w:t>
        </w:r>
      </w:hyperlink>
      <w:r>
        <w:rPr>
          <w:rFonts w:ascii="Times New Roman" w:hAnsi="Times New Roman" w:cs="Times New Roman"/>
          <w:sz w:val="29"/>
          <w:szCs w:val="29"/>
        </w:rPr>
        <w:t> By Carol Morello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22" w:history="1">
        <w:r>
          <w:rPr>
            <w:rFonts w:ascii="Times New Roman" w:hAnsi="Times New Roman" w:cs="Times New Roman"/>
            <w:sz w:val="29"/>
            <w:szCs w:val="29"/>
            <w:u w:val="single"/>
          </w:rPr>
          <w:t>Whip Count: Here's where Republicans stand on Trump's controversial travel ban</w:t>
        </w:r>
      </w:hyperlink>
      <w:r>
        <w:rPr>
          <w:rFonts w:ascii="Times New Roman" w:hAnsi="Times New Roman" w:cs="Times New Roman"/>
          <w:sz w:val="29"/>
          <w:szCs w:val="29"/>
        </w:rPr>
        <w:t> By Aaron Blake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23" w:history="1">
        <w:r>
          <w:rPr>
            <w:rFonts w:ascii="Times New Roman" w:hAnsi="Times New Roman" w:cs="Times New Roman"/>
            <w:sz w:val="29"/>
            <w:szCs w:val="29"/>
            <w:u w:val="single"/>
          </w:rPr>
          <w:t>Where your elected officials stand on Trump's immigration order and Cabinet picks</w:t>
        </w:r>
      </w:hyperlink>
      <w:r>
        <w:rPr>
          <w:rFonts w:ascii="Times New Roman" w:hAnsi="Times New Roman" w:cs="Times New Roman"/>
          <w:sz w:val="29"/>
          <w:szCs w:val="29"/>
        </w:rPr>
        <w:t> By Philip Bump</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24" w:history="1">
        <w:r>
          <w:rPr>
            <w:rFonts w:ascii="Times New Roman" w:hAnsi="Times New Roman" w:cs="Times New Roman"/>
            <w:sz w:val="29"/>
            <w:szCs w:val="29"/>
            <w:u w:val="single"/>
          </w:rPr>
          <w:t>Amazon explores legal options against Trump's immigration ban</w:t>
        </w:r>
      </w:hyperlink>
      <w:r>
        <w:rPr>
          <w:rFonts w:ascii="Times New Roman" w:hAnsi="Times New Roman" w:cs="Times New Roman"/>
          <w:sz w:val="29"/>
          <w:szCs w:val="29"/>
        </w:rPr>
        <w:t> By Brian Fung and Elizabeth Dwoskin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625" w:history="1">
        <w:r>
          <w:rPr>
            <w:rFonts w:ascii="Times New Roman" w:hAnsi="Times New Roman" w:cs="Times New Roman"/>
            <w:sz w:val="29"/>
            <w:szCs w:val="29"/>
            <w:u w:val="single"/>
          </w:rPr>
          <w:t>Wall Street Responds to Trump Immigration Ban</w:t>
        </w:r>
      </w:hyperlink>
      <w:r>
        <w:rPr>
          <w:rFonts w:ascii="Times New Roman" w:hAnsi="Times New Roman" w:cs="Times New Roman"/>
          <w:sz w:val="29"/>
          <w:szCs w:val="29"/>
        </w:rPr>
        <w:t> By Liz Hoffman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4626" w:history="1">
        <w:r>
          <w:rPr>
            <w:rFonts w:ascii="Times New Roman" w:hAnsi="Times New Roman" w:cs="Times New Roman"/>
            <w:sz w:val="29"/>
            <w:szCs w:val="29"/>
            <w:u w:val="single"/>
          </w:rPr>
          <w:t>'Immigration is an essential part of America's strength': Here's the internal Fox memo on Trump's executive action</w:t>
        </w:r>
      </w:hyperlink>
      <w:r>
        <w:rPr>
          <w:rFonts w:ascii="Times New Roman" w:hAnsi="Times New Roman" w:cs="Times New Roman"/>
          <w:sz w:val="29"/>
          <w:szCs w:val="29"/>
        </w:rPr>
        <w:t> By Oliver Darcy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627" w:history="1">
        <w:r>
          <w:rPr>
            <w:rFonts w:ascii="Times New Roman" w:hAnsi="Times New Roman" w:cs="Times New Roman"/>
            <w:sz w:val="29"/>
            <w:szCs w:val="29"/>
            <w:u w:val="single"/>
          </w:rPr>
          <w:t>Homeland Security Chief and White House Clash</w:t>
        </w:r>
      </w:hyperlink>
      <w:r>
        <w:rPr>
          <w:rFonts w:ascii="Times New Roman" w:hAnsi="Times New Roman" w:cs="Times New Roman"/>
          <w:sz w:val="29"/>
          <w:szCs w:val="29"/>
        </w:rPr>
        <w:t> By Damian Paletta and Aruna Viswanatha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628" w:history="1">
        <w:r>
          <w:rPr>
            <w:rFonts w:ascii="Times New Roman" w:hAnsi="Times New Roman" w:cs="Times New Roman"/>
            <w:sz w:val="29"/>
            <w:szCs w:val="29"/>
            <w:u w:val="single"/>
          </w:rPr>
          <w:t>Ex-foreign policy officials urge agencies to push reversal of Trump refugee order</w:t>
        </w:r>
      </w:hyperlink>
      <w:r>
        <w:rPr>
          <w:rFonts w:ascii="Times New Roman" w:hAnsi="Times New Roman" w:cs="Times New Roman"/>
          <w:sz w:val="29"/>
          <w:szCs w:val="29"/>
        </w:rPr>
        <w:t> By Nahal Toosi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4629" w:history="1">
        <w:r>
          <w:rPr>
            <w:rFonts w:ascii="Times New Roman" w:hAnsi="Times New Roman" w:cs="Times New Roman"/>
            <w:sz w:val="29"/>
            <w:szCs w:val="29"/>
            <w:u w:val="single"/>
          </w:rPr>
          <w:t>Coca-Cola Opposes Trump Travel Ban, Assesses Employee Impact</w:t>
        </w:r>
      </w:hyperlink>
      <w:r>
        <w:rPr>
          <w:rFonts w:ascii="Times New Roman" w:hAnsi="Times New Roman" w:cs="Times New Roman"/>
          <w:sz w:val="29"/>
          <w:szCs w:val="29"/>
        </w:rPr>
        <w:t> By Jennifer Kaplan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4630" w:history="1">
        <w:r>
          <w:rPr>
            <w:rFonts w:ascii="Times New Roman" w:hAnsi="Times New Roman" w:cs="Times New Roman"/>
            <w:sz w:val="29"/>
            <w:szCs w:val="29"/>
            <w:u w:val="single"/>
          </w:rPr>
          <w:t>Sen. Bill Nelson writes Trump letter protesting immigration order</w:t>
        </w:r>
      </w:hyperlink>
      <w:r>
        <w:rPr>
          <w:rFonts w:ascii="Times New Roman" w:hAnsi="Times New Roman" w:cs="Times New Roman"/>
          <w:sz w:val="29"/>
          <w:szCs w:val="29"/>
        </w:rPr>
        <w:t> By Amy Sherman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631" w:history="1">
        <w:r>
          <w:rPr>
            <w:rFonts w:ascii="Times New Roman" w:hAnsi="Times New Roman" w:cs="Times New Roman"/>
            <w:sz w:val="29"/>
            <w:szCs w:val="29"/>
            <w:u w:val="single"/>
          </w:rPr>
          <w:t>Trump ousts acting attorney general as outcry grows</w:t>
        </w:r>
      </w:hyperlink>
      <w:r>
        <w:rPr>
          <w:rFonts w:ascii="Times New Roman" w:hAnsi="Times New Roman" w:cs="Times New Roman"/>
          <w:sz w:val="29"/>
          <w:szCs w:val="29"/>
        </w:rPr>
        <w:t> By Alicia Caldwell and Catherine Lucey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632" w:history="1">
        <w:r>
          <w:rPr>
            <w:rFonts w:ascii="Times New Roman" w:hAnsi="Times New Roman" w:cs="Times New Roman"/>
            <w:sz w:val="29"/>
            <w:szCs w:val="29"/>
            <w:u w:val="single"/>
          </w:rPr>
          <w:t>Trump fires Justice Dept. head over executive order defiance</w:t>
        </w:r>
      </w:hyperlink>
      <w:r>
        <w:rPr>
          <w:rFonts w:ascii="Times New Roman" w:hAnsi="Times New Roman" w:cs="Times New Roman"/>
          <w:sz w:val="29"/>
          <w:szCs w:val="29"/>
        </w:rPr>
        <w:t> By Julie Pace and Eric Tucker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33" w:history="1">
        <w:r>
          <w:rPr>
            <w:rFonts w:ascii="Times New Roman" w:hAnsi="Times New Roman" w:cs="Times New Roman"/>
            <w:sz w:val="29"/>
            <w:szCs w:val="29"/>
            <w:u w:val="single"/>
          </w:rPr>
          <w:t>Trump has fired the acting attorney general who ordered Justice Dept. not to defend president's travel ban</w:t>
        </w:r>
      </w:hyperlink>
      <w:r>
        <w:rPr>
          <w:rFonts w:ascii="Times New Roman" w:hAnsi="Times New Roman" w:cs="Times New Roman"/>
          <w:sz w:val="29"/>
          <w:szCs w:val="29"/>
        </w:rPr>
        <w:t> By Matt Zapotosky, Sari Horwitz and Mark Berman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634" w:history="1">
        <w:r>
          <w:rPr>
            <w:rFonts w:ascii="Times New Roman" w:hAnsi="Times New Roman" w:cs="Times New Roman"/>
            <w:sz w:val="29"/>
            <w:szCs w:val="29"/>
            <w:u w:val="single"/>
          </w:rPr>
          <w:t>Trump fires defiant acting attorney general</w:t>
        </w:r>
      </w:hyperlink>
      <w:r>
        <w:rPr>
          <w:rFonts w:ascii="Times New Roman" w:hAnsi="Times New Roman" w:cs="Times New Roman"/>
          <w:sz w:val="29"/>
          <w:szCs w:val="29"/>
        </w:rPr>
        <w:t> By Gregory Hellman and Jeremy Herb</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635" w:history="1">
        <w:r>
          <w:rPr>
            <w:rFonts w:ascii="Times New Roman" w:hAnsi="Times New Roman" w:cs="Times New Roman"/>
            <w:sz w:val="29"/>
            <w:szCs w:val="29"/>
            <w:u w:val="single"/>
          </w:rPr>
          <w:t>If Trump Goes After 'Dreamers,' Republican Loyalty May Be Tested</w:t>
        </w:r>
      </w:hyperlink>
      <w:r>
        <w:rPr>
          <w:rFonts w:ascii="Times New Roman" w:hAnsi="Times New Roman" w:cs="Times New Roman"/>
          <w:sz w:val="29"/>
          <w:szCs w:val="29"/>
        </w:rPr>
        <w:t> By Carl Hulse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4636" w:history="1">
        <w:r>
          <w:rPr>
            <w:rFonts w:ascii="Times New Roman" w:hAnsi="Times New Roman" w:cs="Times New Roman"/>
            <w:sz w:val="29"/>
            <w:szCs w:val="29"/>
            <w:u w:val="single"/>
          </w:rPr>
          <w:t>Immigrants Mobilize for War With Trump</w:t>
        </w:r>
      </w:hyperlink>
      <w:r>
        <w:rPr>
          <w:rFonts w:ascii="Times New Roman" w:hAnsi="Times New Roman" w:cs="Times New Roman"/>
          <w:sz w:val="29"/>
          <w:szCs w:val="29"/>
        </w:rPr>
        <w:t> By Francis Wilkinson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4637" w:history="1">
        <w:r>
          <w:rPr>
            <w:rFonts w:ascii="Times New Roman" w:hAnsi="Times New Roman" w:cs="Times New Roman"/>
            <w:sz w:val="29"/>
            <w:szCs w:val="29"/>
            <w:u w:val="single"/>
          </w:rPr>
          <w:t>How 'dreamers' are preparing in case Trump ends Obama immigration actions</w:t>
        </w:r>
      </w:hyperlink>
      <w:r>
        <w:rPr>
          <w:rFonts w:ascii="Times New Roman" w:hAnsi="Times New Roman" w:cs="Times New Roman"/>
          <w:sz w:val="29"/>
          <w:szCs w:val="29"/>
        </w:rPr>
        <w:t> By Daniel González</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638" w:history="1">
        <w:r>
          <w:rPr>
            <w:rFonts w:ascii="Times New Roman" w:hAnsi="Times New Roman" w:cs="Times New Roman"/>
            <w:sz w:val="29"/>
            <w:szCs w:val="29"/>
            <w:u w:val="single"/>
          </w:rPr>
          <w:t>Singapore teen submits US asylum claim in immigration court</w:t>
        </w:r>
      </w:hyperlink>
      <w:r>
        <w:rPr>
          <w:rFonts w:ascii="Times New Roman" w:hAnsi="Times New Roman" w:cs="Times New Roman"/>
          <w:sz w:val="29"/>
          <w:szCs w:val="29"/>
        </w:rPr>
        <w:t> By Sophia Tereen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639" w:history="1">
        <w:r>
          <w:rPr>
            <w:rFonts w:ascii="Times New Roman" w:hAnsi="Times New Roman" w:cs="Times New Roman"/>
            <w:sz w:val="29"/>
            <w:szCs w:val="29"/>
            <w:u w:val="single"/>
          </w:rPr>
          <w:t>Why It's Already Difficult to Gain Entry Into the U.S.</w:t>
        </w:r>
      </w:hyperlink>
      <w:r>
        <w:rPr>
          <w:rFonts w:ascii="Times New Roman" w:hAnsi="Times New Roman" w:cs="Times New Roman"/>
          <w:sz w:val="29"/>
          <w:szCs w:val="29"/>
        </w:rPr>
        <w:t> By Ron Nixon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40" w:history="1">
        <w:r>
          <w:rPr>
            <w:rFonts w:ascii="Times New Roman" w:hAnsi="Times New Roman" w:cs="Times New Roman"/>
            <w:sz w:val="29"/>
            <w:szCs w:val="29"/>
            <w:u w:val="single"/>
          </w:rPr>
          <w:t>From order to disorder: How Trump's immigration directive exposed GOP rifts</w:t>
        </w:r>
      </w:hyperlink>
      <w:r>
        <w:rPr>
          <w:rFonts w:ascii="Times New Roman" w:hAnsi="Times New Roman" w:cs="Times New Roman"/>
          <w:sz w:val="29"/>
          <w:szCs w:val="29"/>
        </w:rPr>
        <w:t> By Ashley Parker, Philip Rucker and Robert Costa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641" w:history="1">
        <w:r>
          <w:rPr>
            <w:rFonts w:ascii="Times New Roman" w:hAnsi="Times New Roman" w:cs="Times New Roman"/>
            <w:sz w:val="29"/>
            <w:szCs w:val="29"/>
            <w:u w:val="single"/>
          </w:rPr>
          <w:t>California legislator calls for Melania Trump immigration records</w:t>
        </w:r>
      </w:hyperlink>
      <w:r>
        <w:rPr>
          <w:rFonts w:ascii="Times New Roman" w:hAnsi="Times New Roman" w:cs="Times New Roman"/>
          <w:sz w:val="29"/>
          <w:szCs w:val="29"/>
        </w:rPr>
        <w:t> By Carla Marinucci</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642" w:history="1">
        <w:r>
          <w:rPr>
            <w:rFonts w:ascii="Times New Roman" w:hAnsi="Times New Roman" w:cs="Times New Roman"/>
            <w:sz w:val="29"/>
            <w:szCs w:val="29"/>
            <w:u w:val="single"/>
          </w:rPr>
          <w:t>Trump's half-baked travel ban is a picture of American shame</w:t>
        </w:r>
      </w:hyperlink>
      <w:r>
        <w:rPr>
          <w:rFonts w:ascii="Times New Roman" w:hAnsi="Times New Roman" w:cs="Times New Roman"/>
          <w:sz w:val="29"/>
          <w:szCs w:val="29"/>
        </w:rPr>
        <w:t> By Michael Gerson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643" w:history="1">
        <w:r>
          <w:rPr>
            <w:rFonts w:ascii="Times New Roman" w:hAnsi="Times New Roman" w:cs="Times New Roman"/>
            <w:sz w:val="29"/>
            <w:szCs w:val="29"/>
            <w:u w:val="single"/>
          </w:rPr>
          <w:t>I had to flee Iran's repression. Trump's order may keep me from my only child.</w:t>
        </w:r>
      </w:hyperlink>
      <w:r>
        <w:rPr>
          <w:rFonts w:ascii="Times New Roman" w:hAnsi="Times New Roman" w:cs="Times New Roman"/>
          <w:sz w:val="29"/>
          <w:szCs w:val="29"/>
        </w:rPr>
        <w:t> By Masih Alinejad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644" w:history="1">
        <w:r>
          <w:rPr>
            <w:rFonts w:ascii="Times New Roman" w:hAnsi="Times New Roman" w:cs="Times New Roman"/>
            <w:sz w:val="29"/>
            <w:szCs w:val="29"/>
            <w:u w:val="single"/>
          </w:rPr>
          <w:t>Trump's travel ban prioritizes cruelty over safety</w:t>
        </w:r>
      </w:hyperlink>
      <w:r>
        <w:rPr>
          <w:rFonts w:ascii="Times New Roman" w:hAnsi="Times New Roman" w:cs="Times New Roman"/>
          <w:sz w:val="29"/>
          <w:szCs w:val="29"/>
        </w:rPr>
        <w:t> By Eugene Robinson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(Op-Ed): </w:t>
      </w:r>
      <w:hyperlink r:id="rId4645" w:history="1">
        <w:r>
          <w:rPr>
            <w:rFonts w:ascii="Times New Roman" w:hAnsi="Times New Roman" w:cs="Times New Roman"/>
            <w:sz w:val="29"/>
            <w:szCs w:val="29"/>
            <w:u w:val="single"/>
          </w:rPr>
          <w:t>Trump's Immigration Ban Misses Key Point: Homegrown Terror Is the Real Threat</w:t>
        </w:r>
      </w:hyperlink>
      <w:r>
        <w:rPr>
          <w:rFonts w:ascii="Times New Roman" w:hAnsi="Times New Roman" w:cs="Times New Roman"/>
          <w:sz w:val="29"/>
          <w:szCs w:val="29"/>
        </w:rPr>
        <w:t> By Aaron David Miller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Foreign Policy</w:t>
      </w:r>
      <w:r>
        <w:rPr>
          <w:rFonts w:ascii="Times New Roman" w:hAnsi="Times New Roman" w:cs="Times New Roman"/>
          <w:sz w:val="29"/>
          <w:szCs w:val="29"/>
        </w:rPr>
        <w:t> (Op-Ed): </w:t>
      </w:r>
      <w:hyperlink r:id="rId4646" w:history="1">
        <w:r>
          <w:rPr>
            <w:rFonts w:ascii="Times New Roman" w:hAnsi="Times New Roman" w:cs="Times New Roman"/>
            <w:sz w:val="29"/>
            <w:szCs w:val="29"/>
            <w:u w:val="single"/>
          </w:rPr>
          <w:t>Sorry, Mr. President: The Obama Administration Did Nothing Similar to Your Immigration Ban</w:t>
        </w:r>
      </w:hyperlink>
      <w:r>
        <w:rPr>
          <w:rFonts w:ascii="Times New Roman" w:hAnsi="Times New Roman" w:cs="Times New Roman"/>
          <w:sz w:val="29"/>
          <w:szCs w:val="29"/>
        </w:rPr>
        <w:t> By Jon Finer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647" w:history="1">
        <w:r>
          <w:rPr>
            <w:rFonts w:ascii="Times New Roman" w:hAnsi="Times New Roman" w:cs="Times New Roman"/>
            <w:sz w:val="29"/>
            <w:szCs w:val="29"/>
            <w:u w:val="single"/>
          </w:rPr>
          <w:t>Trump's immigration ban executive order is clumsy, but perfectly legal</w:t>
        </w:r>
      </w:hyperlink>
      <w:r>
        <w:rPr>
          <w:rFonts w:ascii="Times New Roman" w:hAnsi="Times New Roman" w:cs="Times New Roman"/>
          <w:sz w:val="29"/>
          <w:szCs w:val="29"/>
        </w:rPr>
        <w:t> By Nolan Rappaport</w:t>
      </w:r>
    </w:p>
    <w:p w:rsidR="00BA4D82" w:rsidRDefault="00BA4D82" w:rsidP="00BA4D82">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Minnesota Star Tribune</w:t>
      </w:r>
      <w:r>
        <w:rPr>
          <w:rFonts w:ascii="Times New Roman" w:hAnsi="Times New Roman" w:cs="Times New Roman"/>
          <w:sz w:val="29"/>
          <w:szCs w:val="29"/>
        </w:rPr>
        <w:t>: </w:t>
      </w:r>
      <w:hyperlink r:id="rId4648" w:history="1">
        <w:r>
          <w:rPr>
            <w:rFonts w:ascii="Times New Roman" w:hAnsi="Times New Roman" w:cs="Times New Roman"/>
            <w:sz w:val="29"/>
            <w:szCs w:val="29"/>
            <w:u w:val="single"/>
          </w:rPr>
          <w:t>Minnesota residents caught in confusion around Trump's immigration order</w:t>
        </w:r>
      </w:hyperlink>
      <w:r>
        <w:rPr>
          <w:rFonts w:ascii="Times New Roman" w:hAnsi="Times New Roman" w:cs="Times New Roman"/>
          <w:sz w:val="29"/>
          <w:szCs w:val="29"/>
        </w:rPr>
        <w:t> By Mila Koumpilova and Faiza Mahamud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Cronkite News</w:t>
      </w:r>
      <w:r>
        <w:rPr>
          <w:rFonts w:ascii="Times New Roman" w:hAnsi="Times New Roman" w:cs="Times New Roman"/>
          <w:sz w:val="29"/>
          <w:szCs w:val="29"/>
        </w:rPr>
        <w:t>: </w:t>
      </w:r>
      <w:hyperlink r:id="rId4649" w:history="1">
        <w:r>
          <w:rPr>
            <w:rFonts w:ascii="Times New Roman" w:hAnsi="Times New Roman" w:cs="Times New Roman"/>
            <w:sz w:val="29"/>
            <w:szCs w:val="29"/>
            <w:u w:val="single"/>
          </w:rPr>
          <w:t>Local reaction for immigrants affected by president's executive order mirrors scenes across U.S.</w:t>
        </w:r>
      </w:hyperlink>
      <w:r>
        <w:rPr>
          <w:rFonts w:ascii="Times New Roman" w:hAnsi="Times New Roman" w:cs="Times New Roman"/>
          <w:sz w:val="29"/>
          <w:szCs w:val="29"/>
        </w:rPr>
        <w:t> By Ryan Santistevan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Oregon Live</w:t>
      </w:r>
      <w:r>
        <w:rPr>
          <w:rFonts w:ascii="Times New Roman" w:hAnsi="Times New Roman" w:cs="Times New Roman"/>
          <w:sz w:val="29"/>
          <w:szCs w:val="29"/>
        </w:rPr>
        <w:t>: </w:t>
      </w:r>
      <w:hyperlink r:id="rId4650" w:history="1">
        <w:r>
          <w:rPr>
            <w:rFonts w:ascii="Times New Roman" w:hAnsi="Times New Roman" w:cs="Times New Roman"/>
            <w:sz w:val="29"/>
            <w:szCs w:val="29"/>
            <w:u w:val="single"/>
          </w:rPr>
          <w:t>Portland lawyers say they've talked with three travelers stopped after Trump's executive order</w:t>
        </w:r>
      </w:hyperlink>
      <w:r>
        <w:rPr>
          <w:rFonts w:ascii="Times New Roman" w:hAnsi="Times New Roman" w:cs="Times New Roman"/>
          <w:sz w:val="29"/>
          <w:szCs w:val="29"/>
        </w:rPr>
        <w:t> By Casey Parks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Recorder</w:t>
      </w:r>
      <w:r>
        <w:rPr>
          <w:rFonts w:ascii="Times New Roman" w:hAnsi="Times New Roman" w:cs="Times New Roman"/>
          <w:sz w:val="29"/>
          <w:szCs w:val="29"/>
        </w:rPr>
        <w:t> (California): A</w:t>
      </w:r>
      <w:hyperlink r:id="rId4651" w:history="1">
        <w:r>
          <w:rPr>
            <w:rFonts w:ascii="Times New Roman" w:hAnsi="Times New Roman" w:cs="Times New Roman"/>
            <w:sz w:val="29"/>
            <w:szCs w:val="29"/>
            <w:u w:val="single"/>
          </w:rPr>
          <w:t>t SFO, Weary Lawyers Dig In for Work Ahead</w:t>
        </w:r>
      </w:hyperlink>
      <w:r>
        <w:rPr>
          <w:rFonts w:ascii="Times New Roman" w:hAnsi="Times New Roman" w:cs="Times New Roman"/>
          <w:sz w:val="29"/>
          <w:szCs w:val="29"/>
        </w:rPr>
        <w:t> By Ben Hancock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NBC10</w:t>
      </w:r>
      <w:r>
        <w:rPr>
          <w:rFonts w:ascii="Times New Roman" w:hAnsi="Times New Roman" w:cs="Times New Roman"/>
          <w:sz w:val="29"/>
          <w:szCs w:val="29"/>
        </w:rPr>
        <w:t> (Pennsylvania): </w:t>
      </w:r>
      <w:hyperlink r:id="rId4652" w:history="1">
        <w:r>
          <w:rPr>
            <w:rFonts w:ascii="Times New Roman" w:hAnsi="Times New Roman" w:cs="Times New Roman"/>
            <w:sz w:val="29"/>
            <w:szCs w:val="29"/>
            <w:u w:val="single"/>
          </w:rPr>
          <w:t>Family Denied Resolution to Return to Pennsylvania From Syria, Lawyers to File Lawsuit in Federal Court</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KJZZ</w:t>
      </w:r>
      <w:r>
        <w:rPr>
          <w:rFonts w:ascii="Times New Roman" w:hAnsi="Times New Roman" w:cs="Times New Roman"/>
          <w:sz w:val="29"/>
          <w:szCs w:val="29"/>
        </w:rPr>
        <w:t> (Arizona): </w:t>
      </w:r>
      <w:hyperlink r:id="rId4653" w:history="1">
        <w:r>
          <w:rPr>
            <w:rFonts w:ascii="Times New Roman" w:hAnsi="Times New Roman" w:cs="Times New Roman"/>
            <w:sz w:val="29"/>
            <w:szCs w:val="29"/>
            <w:u w:val="single"/>
          </w:rPr>
          <w:t>Immigration Lawyers At Sky Harbor Ready To Give Legal Help</w:t>
        </w:r>
      </w:hyperlink>
      <w:r>
        <w:rPr>
          <w:rFonts w:ascii="Times New Roman" w:hAnsi="Times New Roman" w:cs="Times New Roman"/>
          <w:sz w:val="29"/>
          <w:szCs w:val="29"/>
        </w:rPr>
        <w:t> By Lauren Gilger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KITV</w:t>
      </w:r>
      <w:r>
        <w:rPr>
          <w:rFonts w:ascii="Times New Roman" w:hAnsi="Times New Roman" w:cs="Times New Roman"/>
          <w:sz w:val="29"/>
          <w:szCs w:val="29"/>
        </w:rPr>
        <w:t> (Hawaii): </w:t>
      </w:r>
      <w:hyperlink r:id="rId4654" w:history="1">
        <w:r>
          <w:rPr>
            <w:rFonts w:ascii="Times New Roman" w:hAnsi="Times New Roman" w:cs="Times New Roman"/>
            <w:sz w:val="29"/>
            <w:szCs w:val="29"/>
            <w:u w:val="single"/>
          </w:rPr>
          <w:t>'No hate, no fear': Protestors in Honolulu denounce Trump's order on immigration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Las Vegas Review-Journal</w:t>
      </w:r>
      <w:r>
        <w:rPr>
          <w:rFonts w:ascii="Times New Roman" w:hAnsi="Times New Roman" w:cs="Times New Roman"/>
          <w:sz w:val="29"/>
          <w:szCs w:val="29"/>
        </w:rPr>
        <w:t>: </w:t>
      </w:r>
      <w:hyperlink r:id="rId4655" w:history="1">
        <w:r>
          <w:rPr>
            <w:rFonts w:ascii="Times New Roman" w:hAnsi="Times New Roman" w:cs="Times New Roman"/>
            <w:sz w:val="29"/>
            <w:szCs w:val="29"/>
            <w:u w:val="single"/>
          </w:rPr>
          <w:t>Protesters rally at McCarran against Trump travel ban on immigrants, refugees</w:t>
        </w:r>
      </w:hyperlink>
      <w:r>
        <w:rPr>
          <w:rFonts w:ascii="Times New Roman" w:hAnsi="Times New Roman" w:cs="Times New Roman"/>
          <w:sz w:val="29"/>
          <w:szCs w:val="29"/>
        </w:rPr>
        <w:t> By Blake Apgar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Columbus Dispatch </w:t>
      </w:r>
      <w:r>
        <w:rPr>
          <w:rFonts w:ascii="Times New Roman" w:hAnsi="Times New Roman" w:cs="Times New Roman"/>
          <w:sz w:val="29"/>
          <w:szCs w:val="29"/>
        </w:rPr>
        <w:t>(Ohio): </w:t>
      </w:r>
      <w:hyperlink r:id="rId4656" w:history="1">
        <w:r>
          <w:rPr>
            <w:rFonts w:ascii="Times New Roman" w:hAnsi="Times New Roman" w:cs="Times New Roman"/>
            <w:sz w:val="29"/>
            <w:szCs w:val="29"/>
            <w:u w:val="single"/>
          </w:rPr>
          <w:t>Council plans defense fund for refugees, immigrants affected by Trump's order</w:t>
        </w:r>
      </w:hyperlink>
      <w:r>
        <w:rPr>
          <w:rFonts w:ascii="Times New Roman" w:hAnsi="Times New Roman" w:cs="Times New Roman"/>
          <w:sz w:val="29"/>
          <w:szCs w:val="29"/>
        </w:rPr>
        <w:t> By Rick Rouan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4657" w:history="1">
        <w:r>
          <w:rPr>
            <w:rFonts w:ascii="Times New Roman" w:hAnsi="Times New Roman" w:cs="Times New Roman"/>
            <w:sz w:val="29"/>
            <w:szCs w:val="29"/>
            <w:u w:val="single"/>
          </w:rPr>
          <w:t>Hundreds rally to support sanctuary city, immigrants</w:t>
        </w:r>
      </w:hyperlink>
      <w:r>
        <w:rPr>
          <w:rFonts w:ascii="Times New Roman" w:hAnsi="Times New Roman" w:cs="Times New Roman"/>
          <w:sz w:val="29"/>
          <w:szCs w:val="29"/>
        </w:rPr>
        <w:t> By Cameron Knight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(Florida): </w:t>
      </w:r>
      <w:hyperlink r:id="rId4658" w:history="1">
        <w:r>
          <w:rPr>
            <w:rFonts w:ascii="Times New Roman" w:hAnsi="Times New Roman" w:cs="Times New Roman"/>
            <w:sz w:val="29"/>
            <w:szCs w:val="29"/>
            <w:u w:val="single"/>
          </w:rPr>
          <w:t>Corcoran, Scott demand more information about refugees in Florida</w:t>
        </w:r>
      </w:hyperlink>
      <w:r>
        <w:rPr>
          <w:rFonts w:ascii="Times New Roman" w:hAnsi="Times New Roman" w:cs="Times New Roman"/>
          <w:sz w:val="29"/>
          <w:szCs w:val="29"/>
        </w:rPr>
        <w:t> By Michael Auslen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January 30, 2017</w:t>
      </w:r>
    </w:p>
    <w:p w:rsidR="00BA4D82" w:rsidRDefault="00BA4D82" w:rsidP="00BA4D82">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January 30, 2017</w:t>
      </w:r>
    </w:p>
    <w:p w:rsidR="00BA4D82" w:rsidRDefault="00BA4D82" w:rsidP="00BA4D82">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NPR: </w:t>
      </w:r>
      <w:hyperlink r:id="rId4659" w:history="1">
        <w:r>
          <w:rPr>
            <w:rFonts w:ascii="Times New Roman" w:hAnsi="Times New Roman" w:cs="Times New Roman"/>
            <w:sz w:val="29"/>
            <w:szCs w:val="29"/>
            <w:u w:val="single"/>
          </w:rPr>
          <w:t>Lawyer Says Immigration Executive Order Caught Many By Surprise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660" w:history="1">
        <w:r>
          <w:rPr>
            <w:rFonts w:ascii="Times New Roman" w:hAnsi="Times New Roman" w:cs="Times New Roman"/>
            <w:sz w:val="29"/>
            <w:szCs w:val="29"/>
            <w:u w:val="single"/>
          </w:rPr>
          <w:t>Trump denies immigration restriction caused airport chaos</w:t>
        </w:r>
      </w:hyperlink>
      <w:r>
        <w:rPr>
          <w:rFonts w:ascii="Times New Roman" w:hAnsi="Times New Roman" w:cs="Times New Roman"/>
          <w:sz w:val="29"/>
          <w:szCs w:val="29"/>
        </w:rPr>
        <w:t> By Jill Colvin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661" w:history="1">
        <w:r>
          <w:rPr>
            <w:rFonts w:ascii="Times New Roman" w:hAnsi="Times New Roman" w:cs="Times New Roman"/>
            <w:sz w:val="29"/>
            <w:szCs w:val="29"/>
            <w:u w:val="single"/>
          </w:rPr>
          <w:t>A look at Trump's executive order on refugees, immigration</w:t>
        </w:r>
      </w:hyperlink>
      <w:r>
        <w:rPr>
          <w:rFonts w:ascii="Times New Roman" w:hAnsi="Times New Roman" w:cs="Times New Roman"/>
          <w:sz w:val="29"/>
          <w:szCs w:val="29"/>
        </w:rPr>
        <w:t> By Alicia A. Caldwell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662" w:history="1">
        <w:r>
          <w:rPr>
            <w:rFonts w:ascii="Times New Roman" w:hAnsi="Times New Roman" w:cs="Times New Roman"/>
            <w:sz w:val="29"/>
            <w:szCs w:val="29"/>
            <w:u w:val="single"/>
          </w:rPr>
          <w:t>Trump order on refugees, Muslims sparks confusion, worry</w:t>
        </w:r>
      </w:hyperlink>
      <w:r>
        <w:rPr>
          <w:rFonts w:ascii="Times New Roman" w:hAnsi="Times New Roman" w:cs="Times New Roman"/>
          <w:sz w:val="29"/>
          <w:szCs w:val="29"/>
        </w:rPr>
        <w:t> By Alicia A. Caldwell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663" w:history="1">
        <w:r>
          <w:rPr>
            <w:rFonts w:ascii="Times New Roman" w:hAnsi="Times New Roman" w:cs="Times New Roman"/>
            <w:sz w:val="29"/>
            <w:szCs w:val="29"/>
            <w:u w:val="single"/>
          </w:rPr>
          <w:t>UN says migrant resettlement programs benefit US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664" w:history="1">
        <w:r>
          <w:rPr>
            <w:rFonts w:ascii="Times New Roman" w:hAnsi="Times New Roman" w:cs="Times New Roman"/>
            <w:sz w:val="29"/>
            <w:szCs w:val="29"/>
            <w:u w:val="single"/>
          </w:rPr>
          <w:t>Trump shuts door on refugees, but will the US be safer?</w:t>
        </w:r>
      </w:hyperlink>
      <w:r>
        <w:rPr>
          <w:rFonts w:ascii="Times New Roman" w:hAnsi="Times New Roman" w:cs="Times New Roman"/>
          <w:sz w:val="29"/>
          <w:szCs w:val="29"/>
        </w:rPr>
        <w:t> By Eric Tucker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665" w:history="1">
        <w:r>
          <w:rPr>
            <w:rFonts w:ascii="Times New Roman" w:hAnsi="Times New Roman" w:cs="Times New Roman"/>
            <w:sz w:val="29"/>
            <w:szCs w:val="29"/>
            <w:u w:val="single"/>
          </w:rPr>
          <w:t>PM Trudeau says Canada welcomes refugees</w:t>
        </w:r>
      </w:hyperlink>
      <w:r>
        <w:rPr>
          <w:rFonts w:ascii="Times New Roman" w:hAnsi="Times New Roman" w:cs="Times New Roman"/>
          <w:sz w:val="29"/>
          <w:szCs w:val="29"/>
        </w:rPr>
        <w:t> By Rob Gillies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666" w:history="1">
        <w:r>
          <w:rPr>
            <w:rFonts w:ascii="Times New Roman" w:hAnsi="Times New Roman" w:cs="Times New Roman"/>
            <w:sz w:val="29"/>
            <w:szCs w:val="29"/>
            <w:u w:val="single"/>
          </w:rPr>
          <w:t>NYC airport becomes scene of anguish after Trump travel ban</w:t>
        </w:r>
      </w:hyperlink>
      <w:r>
        <w:rPr>
          <w:rFonts w:ascii="Times New Roman" w:hAnsi="Times New Roman" w:cs="Times New Roman"/>
          <w:sz w:val="29"/>
          <w:szCs w:val="29"/>
        </w:rPr>
        <w:t> By William Mathis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667" w:history="1">
        <w:r>
          <w:rPr>
            <w:rFonts w:ascii="Times New Roman" w:hAnsi="Times New Roman" w:cs="Times New Roman"/>
            <w:sz w:val="29"/>
            <w:szCs w:val="29"/>
            <w:u w:val="single"/>
          </w:rPr>
          <w:t>Protests erupt at airports following Trump travel ban</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668" w:history="1">
        <w:r>
          <w:rPr>
            <w:rFonts w:ascii="Times New Roman" w:hAnsi="Times New Roman" w:cs="Times New Roman"/>
            <w:sz w:val="29"/>
            <w:szCs w:val="29"/>
            <w:u w:val="single"/>
          </w:rPr>
          <w:t>Tech companies protest Trump immigration order</w:t>
        </w:r>
      </w:hyperlink>
      <w:r>
        <w:rPr>
          <w:rFonts w:ascii="Times New Roman" w:hAnsi="Times New Roman" w:cs="Times New Roman"/>
          <w:sz w:val="29"/>
          <w:szCs w:val="29"/>
        </w:rPr>
        <w:t> By Mae Anderson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669" w:history="1">
        <w:r>
          <w:rPr>
            <w:rFonts w:ascii="Times New Roman" w:hAnsi="Times New Roman" w:cs="Times New Roman"/>
            <w:sz w:val="29"/>
            <w:szCs w:val="29"/>
            <w:u w:val="single"/>
          </w:rPr>
          <w:t>Syria refugees see dream of better life crushed by Trump ban</w:t>
        </w:r>
      </w:hyperlink>
      <w:r>
        <w:rPr>
          <w:rFonts w:ascii="Times New Roman" w:hAnsi="Times New Roman" w:cs="Times New Roman"/>
          <w:sz w:val="29"/>
          <w:szCs w:val="29"/>
        </w:rPr>
        <w:t> By Karin Laub</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670" w:history="1">
        <w:r>
          <w:rPr>
            <w:rFonts w:ascii="Times New Roman" w:hAnsi="Times New Roman" w:cs="Times New Roman"/>
            <w:sz w:val="29"/>
            <w:szCs w:val="29"/>
            <w:u w:val="single"/>
          </w:rPr>
          <w:t>Australian leader says Trump agrees to accept refugees</w:t>
        </w:r>
      </w:hyperlink>
      <w:r>
        <w:rPr>
          <w:rFonts w:ascii="Times New Roman" w:hAnsi="Times New Roman" w:cs="Times New Roman"/>
          <w:sz w:val="29"/>
          <w:szCs w:val="29"/>
        </w:rPr>
        <w:t> By By Rod McGuirk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671" w:history="1">
        <w:r>
          <w:rPr>
            <w:rFonts w:ascii="Times New Roman" w:hAnsi="Times New Roman" w:cs="Times New Roman"/>
            <w:sz w:val="29"/>
            <w:szCs w:val="29"/>
            <w:u w:val="single"/>
          </w:rPr>
          <w:t>With students stranded abroad, colleges condemn travel ban</w:t>
        </w:r>
      </w:hyperlink>
      <w:r>
        <w:rPr>
          <w:rFonts w:ascii="Times New Roman" w:hAnsi="Times New Roman" w:cs="Times New Roman"/>
          <w:sz w:val="29"/>
          <w:szCs w:val="29"/>
        </w:rPr>
        <w:t> By Collin Binkley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672" w:history="1">
        <w:r>
          <w:rPr>
            <w:rFonts w:ascii="Times New Roman" w:hAnsi="Times New Roman" w:cs="Times New Roman"/>
            <w:sz w:val="29"/>
            <w:szCs w:val="29"/>
            <w:u w:val="single"/>
          </w:rPr>
          <w:t>After Outcry, U.S. Loosens Curb on Re-entry by Green Card Holders</w:t>
        </w:r>
      </w:hyperlink>
      <w:r>
        <w:rPr>
          <w:rFonts w:ascii="Times New Roman" w:hAnsi="Times New Roman" w:cs="Times New Roman"/>
          <w:sz w:val="29"/>
          <w:szCs w:val="29"/>
        </w:rPr>
        <w:t> By Doina Chiacu and Susan Heavey</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673" w:history="1">
        <w:r>
          <w:rPr>
            <w:rFonts w:ascii="Times New Roman" w:hAnsi="Times New Roman" w:cs="Times New Roman"/>
            <w:sz w:val="29"/>
            <w:szCs w:val="29"/>
            <w:u w:val="single"/>
          </w:rPr>
          <w:t>Immigration Ban Prompts Fee Waivers and Refunds From Airlines</w:t>
        </w:r>
      </w:hyperlink>
      <w:r>
        <w:rPr>
          <w:rFonts w:ascii="Times New Roman" w:hAnsi="Times New Roman" w:cs="Times New Roman"/>
          <w:sz w:val="29"/>
          <w:szCs w:val="29"/>
        </w:rPr>
        <w:t> By Shivani Vora</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674" w:history="1">
        <w:r>
          <w:rPr>
            <w:rFonts w:ascii="Times New Roman" w:hAnsi="Times New Roman" w:cs="Times New Roman"/>
            <w:sz w:val="29"/>
            <w:szCs w:val="29"/>
            <w:u w:val="single"/>
          </w:rPr>
          <w:t>How Trump's Rush to Enact an Immigration Ban Unleashed Global Chaos</w:t>
        </w:r>
      </w:hyperlink>
      <w:r>
        <w:rPr>
          <w:rFonts w:ascii="Times New Roman" w:hAnsi="Times New Roman" w:cs="Times New Roman"/>
          <w:sz w:val="29"/>
          <w:szCs w:val="29"/>
        </w:rPr>
        <w:t> By Michael D. Shear and Ron Nixon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75" w:history="1">
        <w:r>
          <w:rPr>
            <w:rFonts w:ascii="Times New Roman" w:hAnsi="Times New Roman" w:cs="Times New Roman"/>
            <w:sz w:val="29"/>
            <w:szCs w:val="29"/>
            <w:u w:val="single"/>
          </w:rPr>
          <w:t>Amid protests and confusion, Trump defends executive order: 'This is not a Muslim ban'</w:t>
        </w:r>
      </w:hyperlink>
      <w:r>
        <w:rPr>
          <w:rFonts w:ascii="Times New Roman" w:hAnsi="Times New Roman" w:cs="Times New Roman"/>
          <w:sz w:val="29"/>
          <w:szCs w:val="29"/>
        </w:rPr>
        <w:t> By Brady Dennis and Jerry Markon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76" w:history="1">
        <w:r>
          <w:rPr>
            <w:rFonts w:ascii="Times New Roman" w:hAnsi="Times New Roman" w:cs="Times New Roman"/>
            <w:sz w:val="29"/>
            <w:szCs w:val="29"/>
            <w:u w:val="single"/>
          </w:rPr>
          <w:t>As Trump bars Syrian refugees, life in their camps is getting harder</w:t>
        </w:r>
      </w:hyperlink>
      <w:r>
        <w:rPr>
          <w:rFonts w:ascii="Times New Roman" w:hAnsi="Times New Roman" w:cs="Times New Roman"/>
          <w:sz w:val="29"/>
          <w:szCs w:val="29"/>
        </w:rPr>
        <w:t> By Louisa Loveluck and Suzan Haidamous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77" w:history="1">
        <w:r>
          <w:rPr>
            <w:rFonts w:ascii="Times New Roman" w:hAnsi="Times New Roman" w:cs="Times New Roman"/>
            <w:sz w:val="29"/>
            <w:szCs w:val="29"/>
            <w:u w:val="single"/>
          </w:rPr>
          <w:t>Tech firms recall employees to U.S., denounce Trump's ban on refugees from Muslim countries</w:t>
        </w:r>
      </w:hyperlink>
      <w:r>
        <w:rPr>
          <w:rFonts w:ascii="Times New Roman" w:hAnsi="Times New Roman" w:cs="Times New Roman"/>
          <w:sz w:val="29"/>
          <w:szCs w:val="29"/>
        </w:rPr>
        <w:t> By Brian Fung and Tracy Jan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78" w:history="1">
        <w:r>
          <w:rPr>
            <w:rFonts w:ascii="Times New Roman" w:hAnsi="Times New Roman" w:cs="Times New Roman"/>
            <w:sz w:val="29"/>
            <w:szCs w:val="29"/>
            <w:u w:val="single"/>
          </w:rPr>
          <w:t>Facing intense criticism, some Republicans are speaking out against Trump's refugee ban. Paul Ryan and Mitch McConnell aren't among them.</w:t>
        </w:r>
      </w:hyperlink>
      <w:r>
        <w:rPr>
          <w:rFonts w:ascii="Times New Roman" w:hAnsi="Times New Roman" w:cs="Times New Roman"/>
          <w:sz w:val="29"/>
          <w:szCs w:val="29"/>
        </w:rPr>
        <w:t> By Kelsey Snell, Karoun Demirjian and Mike DeBonis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79" w:history="1">
        <w:r>
          <w:rPr>
            <w:rFonts w:ascii="Times New Roman" w:hAnsi="Times New Roman" w:cs="Times New Roman"/>
            <w:sz w:val="29"/>
            <w:szCs w:val="29"/>
            <w:u w:val="single"/>
          </w:rPr>
          <w:t>Families split as migrants are turned back, those waiting on refugees left without answers</w:t>
        </w:r>
      </w:hyperlink>
      <w:r>
        <w:rPr>
          <w:rFonts w:ascii="Times New Roman" w:hAnsi="Times New Roman" w:cs="Times New Roman"/>
          <w:sz w:val="29"/>
          <w:szCs w:val="29"/>
        </w:rPr>
        <w:t> By Katherine Shaver, Rachel Weiner and Emma Brown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80" w:history="1">
        <w:r>
          <w:rPr>
            <w:rFonts w:ascii="Times New Roman" w:hAnsi="Times New Roman" w:cs="Times New Roman"/>
            <w:sz w:val="29"/>
            <w:szCs w:val="29"/>
            <w:u w:val="single"/>
          </w:rPr>
          <w:t>'These are people's lives they are playing with': World's airports turn into limbo for many under Trump order</w:t>
        </w:r>
      </w:hyperlink>
      <w:r>
        <w:rPr>
          <w:rFonts w:ascii="Times New Roman" w:hAnsi="Times New Roman" w:cs="Times New Roman"/>
          <w:sz w:val="29"/>
          <w:szCs w:val="29"/>
        </w:rPr>
        <w:t> By Kareem Fahim, Mustafa Salim and Sudarsan Raghavan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81" w:history="1">
        <w:r>
          <w:rPr>
            <w:rFonts w:ascii="Times New Roman" w:hAnsi="Times New Roman" w:cs="Times New Roman"/>
            <w:sz w:val="29"/>
            <w:szCs w:val="29"/>
            <w:u w:val="single"/>
          </w:rPr>
          <w:t>Countries where Trump does business are not hit by new travel restrictions</w:t>
        </w:r>
      </w:hyperlink>
      <w:r>
        <w:rPr>
          <w:rFonts w:ascii="Times New Roman" w:hAnsi="Times New Roman" w:cs="Times New Roman"/>
          <w:sz w:val="29"/>
          <w:szCs w:val="29"/>
        </w:rPr>
        <w:t> By Rosalind S. Helderman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82" w:history="1">
        <w:r>
          <w:rPr>
            <w:rFonts w:ascii="Times New Roman" w:hAnsi="Times New Roman" w:cs="Times New Roman"/>
            <w:sz w:val="29"/>
            <w:szCs w:val="29"/>
            <w:u w:val="single"/>
          </w:rPr>
          <w:t>Here's how the world is responding to Trump's ban on refugees, travelers from 7 Muslim nations</w:t>
        </w:r>
      </w:hyperlink>
      <w:r>
        <w:rPr>
          <w:rFonts w:ascii="Times New Roman" w:hAnsi="Times New Roman" w:cs="Times New Roman"/>
          <w:sz w:val="29"/>
          <w:szCs w:val="29"/>
        </w:rPr>
        <w:t> By Amanda Erikson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83" w:history="1">
        <w:r>
          <w:rPr>
            <w:rFonts w:ascii="Times New Roman" w:hAnsi="Times New Roman" w:cs="Times New Roman"/>
            <w:sz w:val="29"/>
            <w:szCs w:val="29"/>
            <w:u w:val="single"/>
          </w:rPr>
          <w:t>Pence once called Trump's Muslim ban 'unconstitutional.' He now applauds a ban on refugees.</w:t>
        </w:r>
      </w:hyperlink>
      <w:r>
        <w:rPr>
          <w:rFonts w:ascii="Times New Roman" w:hAnsi="Times New Roman" w:cs="Times New Roman"/>
          <w:sz w:val="29"/>
          <w:szCs w:val="29"/>
        </w:rPr>
        <w:t> By Avi Selk</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84" w:history="1">
        <w:r>
          <w:rPr>
            <w:rFonts w:ascii="Times New Roman" w:hAnsi="Times New Roman" w:cs="Times New Roman"/>
            <w:sz w:val="29"/>
            <w:szCs w:val="29"/>
            <w:u w:val="single"/>
          </w:rPr>
          <w:t>Keith Ellison, first Muslim congressman, calls for 'mass rallies' to stop Trump orders</w:t>
        </w:r>
      </w:hyperlink>
      <w:r>
        <w:rPr>
          <w:rFonts w:ascii="Times New Roman" w:hAnsi="Times New Roman" w:cs="Times New Roman"/>
          <w:sz w:val="29"/>
          <w:szCs w:val="29"/>
        </w:rPr>
        <w:t> By David Weigel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85" w:history="1">
        <w:r>
          <w:rPr>
            <w:rFonts w:ascii="Times New Roman" w:hAnsi="Times New Roman" w:cs="Times New Roman"/>
            <w:sz w:val="29"/>
            <w:szCs w:val="29"/>
            <w:u w:val="single"/>
          </w:rPr>
          <w:t>'I am heartbroken': Malala criticizes Trump for 'closing the door on children' fleeing violence</w:t>
        </w:r>
      </w:hyperlink>
      <w:r>
        <w:rPr>
          <w:rFonts w:ascii="Times New Roman" w:hAnsi="Times New Roman" w:cs="Times New Roman"/>
          <w:sz w:val="29"/>
          <w:szCs w:val="29"/>
        </w:rPr>
        <w:t> By Amy B Wang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686" w:history="1">
        <w:r>
          <w:rPr>
            <w:rFonts w:ascii="Times New Roman" w:hAnsi="Times New Roman" w:cs="Times New Roman"/>
            <w:sz w:val="29"/>
            <w:szCs w:val="29"/>
            <w:u w:val="single"/>
          </w:rPr>
          <w:t>Trump Team Kept Plan for Travel Ban Quiet</w:t>
        </w:r>
      </w:hyperlink>
      <w:r>
        <w:rPr>
          <w:rFonts w:ascii="Times New Roman" w:hAnsi="Times New Roman" w:cs="Times New Roman"/>
          <w:sz w:val="29"/>
          <w:szCs w:val="29"/>
        </w:rPr>
        <w:t> By Peter Nicholas, Damian Paletta, and Devlin Barrett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87" w:history="1">
        <w:r>
          <w:rPr>
            <w:rFonts w:ascii="Times New Roman" w:hAnsi="Times New Roman" w:cs="Times New Roman"/>
            <w:sz w:val="29"/>
            <w:szCs w:val="29"/>
            <w:u w:val="single"/>
          </w:rPr>
          <w:t>A little-noticed move by Trump could make it easier to deport immigrants</w:t>
        </w:r>
      </w:hyperlink>
      <w:r>
        <w:rPr>
          <w:rFonts w:ascii="Times New Roman" w:hAnsi="Times New Roman" w:cs="Times New Roman"/>
          <w:sz w:val="29"/>
          <w:szCs w:val="29"/>
        </w:rPr>
        <w:t> By Craig Timberg and Jerry Markon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88" w:history="1">
        <w:r>
          <w:rPr>
            <w:rFonts w:ascii="Times New Roman" w:hAnsi="Times New Roman" w:cs="Times New Roman"/>
            <w:sz w:val="29"/>
            <w:szCs w:val="29"/>
            <w:u w:val="single"/>
          </w:rPr>
          <w:t>Open doors, slamming gates: The tumultuous politics of U.S. immigration policy</w:t>
        </w:r>
      </w:hyperlink>
      <w:r>
        <w:rPr>
          <w:rFonts w:ascii="Times New Roman" w:hAnsi="Times New Roman" w:cs="Times New Roman"/>
          <w:sz w:val="29"/>
          <w:szCs w:val="29"/>
        </w:rPr>
        <w:t> By Marc Fisher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689" w:history="1">
        <w:r>
          <w:rPr>
            <w:rFonts w:ascii="Times New Roman" w:hAnsi="Times New Roman" w:cs="Times New Roman"/>
            <w:sz w:val="29"/>
            <w:szCs w:val="29"/>
            <w:u w:val="single"/>
          </w:rPr>
          <w:t>What Does President Trump's Travel Ban Do?</w:t>
        </w:r>
      </w:hyperlink>
      <w:r>
        <w:rPr>
          <w:rFonts w:ascii="Times New Roman" w:hAnsi="Times New Roman" w:cs="Times New Roman"/>
          <w:sz w:val="29"/>
          <w:szCs w:val="29"/>
        </w:rPr>
        <w:t> By Joe Palazzollo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690" w:history="1">
        <w:r>
          <w:rPr>
            <w:rFonts w:ascii="Times New Roman" w:hAnsi="Times New Roman" w:cs="Times New Roman"/>
            <w:sz w:val="29"/>
            <w:szCs w:val="29"/>
            <w:u w:val="single"/>
          </w:rPr>
          <w:t>Donald Trump's Immigration Ban Sows Chaos</w:t>
        </w:r>
      </w:hyperlink>
      <w:r>
        <w:rPr>
          <w:rFonts w:ascii="Times New Roman" w:hAnsi="Times New Roman" w:cs="Times New Roman"/>
          <w:sz w:val="29"/>
          <w:szCs w:val="29"/>
        </w:rPr>
        <w:t> By Miriam Jordan, Siobhan Hughes and Kristina Peterson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ProPublica</w:t>
      </w:r>
      <w:r>
        <w:rPr>
          <w:rFonts w:ascii="Times New Roman" w:hAnsi="Times New Roman" w:cs="Times New Roman"/>
          <w:sz w:val="29"/>
          <w:szCs w:val="29"/>
        </w:rPr>
        <w:t>: </w:t>
      </w:r>
      <w:hyperlink r:id="rId4691" w:history="1">
        <w:r>
          <w:rPr>
            <w:rFonts w:ascii="Times New Roman" w:hAnsi="Times New Roman" w:cs="Times New Roman"/>
            <w:sz w:val="29"/>
            <w:szCs w:val="29"/>
            <w:u w:val="single"/>
          </w:rPr>
          <w:t>Trump Ban Leaves 12-Year-Old Girl Facing Return to War-Torn Yemen</w:t>
        </w:r>
      </w:hyperlink>
      <w:r>
        <w:rPr>
          <w:rFonts w:ascii="Times New Roman" w:hAnsi="Times New Roman" w:cs="Times New Roman"/>
          <w:sz w:val="29"/>
          <w:szCs w:val="29"/>
        </w:rPr>
        <w:t> By Justin Elliot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ProPublica</w:t>
      </w:r>
      <w:r>
        <w:rPr>
          <w:rFonts w:ascii="Times New Roman" w:hAnsi="Times New Roman" w:cs="Times New Roman"/>
          <w:sz w:val="29"/>
          <w:szCs w:val="29"/>
        </w:rPr>
        <w:t>: </w:t>
      </w:r>
      <w:hyperlink r:id="rId4692" w:history="1">
        <w:r>
          <w:rPr>
            <w:rFonts w:ascii="Times New Roman" w:hAnsi="Times New Roman" w:cs="Times New Roman"/>
            <w:sz w:val="29"/>
            <w:szCs w:val="29"/>
            <w:u w:val="single"/>
          </w:rPr>
          <w:t>Doctor 'racing against Trump' to get back to Ohio doesn't make it</w:t>
        </w:r>
      </w:hyperlink>
      <w:r>
        <w:rPr>
          <w:rFonts w:ascii="Times New Roman" w:hAnsi="Times New Roman" w:cs="Times New Roman"/>
          <w:sz w:val="29"/>
          <w:szCs w:val="29"/>
        </w:rPr>
        <w:t> By Charles Ornstein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693" w:history="1">
        <w:r>
          <w:rPr>
            <w:rFonts w:ascii="Times New Roman" w:hAnsi="Times New Roman" w:cs="Times New Roman"/>
            <w:sz w:val="29"/>
            <w:szCs w:val="29"/>
            <w:u w:val="single"/>
          </w:rPr>
          <w:t>Trump's Anti-Muslim Ban Could Apply To People Who've Never Been To The 7 Countries It Targets</w:t>
        </w:r>
      </w:hyperlink>
      <w:r>
        <w:rPr>
          <w:rFonts w:ascii="Times New Roman" w:hAnsi="Times New Roman" w:cs="Times New Roman"/>
          <w:sz w:val="29"/>
          <w:szCs w:val="29"/>
        </w:rPr>
        <w:t> By Roque Planas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694" w:history="1">
        <w:r>
          <w:rPr>
            <w:rFonts w:ascii="Times New Roman" w:hAnsi="Times New Roman" w:cs="Times New Roman"/>
            <w:sz w:val="29"/>
            <w:szCs w:val="29"/>
            <w:u w:val="single"/>
          </w:rPr>
          <w:t>US judge bars deportations under Trump travel ban</w:t>
        </w:r>
      </w:hyperlink>
      <w:r>
        <w:rPr>
          <w:rFonts w:ascii="Times New Roman" w:hAnsi="Times New Roman" w:cs="Times New Roman"/>
          <w:sz w:val="29"/>
          <w:szCs w:val="29"/>
        </w:rPr>
        <w:t> By Alicia A. Caldwell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695" w:history="1">
        <w:r>
          <w:rPr>
            <w:rFonts w:ascii="Times New Roman" w:hAnsi="Times New Roman" w:cs="Times New Roman"/>
            <w:sz w:val="29"/>
            <w:szCs w:val="29"/>
            <w:u w:val="single"/>
          </w:rPr>
          <w:t>Judge halts deportations as refugee ban causes worldwide furor</w:t>
        </w:r>
      </w:hyperlink>
      <w:r>
        <w:rPr>
          <w:rFonts w:ascii="Times New Roman" w:hAnsi="Times New Roman" w:cs="Times New Roman"/>
          <w:sz w:val="29"/>
          <w:szCs w:val="29"/>
        </w:rPr>
        <w:t> By Jerry Markon, Emma Brown and Katherine Shaver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696" w:history="1">
        <w:r>
          <w:rPr>
            <w:rFonts w:ascii="Times New Roman" w:hAnsi="Times New Roman" w:cs="Times New Roman"/>
            <w:sz w:val="29"/>
            <w:szCs w:val="29"/>
            <w:u w:val="single"/>
          </w:rPr>
          <w:t>White House defends immigration order in face of protests</w:t>
        </w:r>
      </w:hyperlink>
      <w:r>
        <w:rPr>
          <w:rFonts w:ascii="Times New Roman" w:hAnsi="Times New Roman" w:cs="Times New Roman"/>
          <w:sz w:val="29"/>
          <w:szCs w:val="29"/>
        </w:rPr>
        <w:t> By Jill Colvin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w:t>
      </w:r>
      <w:hyperlink r:id="rId4697" w:history="1">
        <w:r>
          <w:rPr>
            <w:rFonts w:ascii="Times New Roman" w:hAnsi="Times New Roman" w:cs="Times New Roman"/>
            <w:sz w:val="29"/>
            <w:szCs w:val="29"/>
            <w:u w:val="single"/>
          </w:rPr>
          <w:t> Kochs condemn Trump's immigration crackdown</w:t>
        </w:r>
      </w:hyperlink>
      <w:r>
        <w:rPr>
          <w:rFonts w:ascii="Times New Roman" w:hAnsi="Times New Roman" w:cs="Times New Roman"/>
          <w:sz w:val="29"/>
          <w:szCs w:val="29"/>
        </w:rPr>
        <w:t> By Steve Peoples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698" w:history="1">
        <w:r>
          <w:rPr>
            <w:rFonts w:ascii="Times New Roman" w:hAnsi="Times New Roman" w:cs="Times New Roman"/>
            <w:sz w:val="29"/>
            <w:szCs w:val="29"/>
            <w:u w:val="single"/>
          </w:rPr>
          <w:t>Executives' Response to Immigration Order Runs Gamut From Caution to Fury</w:t>
        </w:r>
      </w:hyperlink>
      <w:r>
        <w:rPr>
          <w:rFonts w:ascii="Times New Roman" w:hAnsi="Times New Roman" w:cs="Times New Roman"/>
          <w:sz w:val="29"/>
          <w:szCs w:val="29"/>
        </w:rPr>
        <w:t> By Patricia Cohen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699" w:history="1">
        <w:r>
          <w:rPr>
            <w:rFonts w:ascii="Times New Roman" w:hAnsi="Times New Roman" w:cs="Times New Roman"/>
            <w:sz w:val="29"/>
            <w:szCs w:val="29"/>
            <w:u w:val="single"/>
          </w:rPr>
          <w:t>Trump's Immigration Order Jolts Iraqis, U.S.'s Top Allies Against ISIS</w:t>
        </w:r>
      </w:hyperlink>
      <w:r>
        <w:rPr>
          <w:rFonts w:ascii="Times New Roman" w:hAnsi="Times New Roman" w:cs="Times New Roman"/>
          <w:sz w:val="29"/>
          <w:szCs w:val="29"/>
        </w:rPr>
        <w:t> By Michael R. Gordon and Eric Schmitt</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700" w:history="1">
        <w:r>
          <w:rPr>
            <w:rFonts w:ascii="Times New Roman" w:hAnsi="Times New Roman" w:cs="Times New Roman"/>
            <w:sz w:val="29"/>
            <w:szCs w:val="29"/>
            <w:u w:val="single"/>
          </w:rPr>
          <w:t>'Daddy may not be able to come home': Olympian Mo Farah reacts to Trump's ban</w:t>
        </w:r>
      </w:hyperlink>
      <w:r>
        <w:rPr>
          <w:rFonts w:ascii="Times New Roman" w:hAnsi="Times New Roman" w:cs="Times New Roman"/>
          <w:sz w:val="29"/>
          <w:szCs w:val="29"/>
        </w:rPr>
        <w:t> By Cindy Boren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701" w:history="1">
        <w:r>
          <w:rPr>
            <w:rFonts w:ascii="Times New Roman" w:hAnsi="Times New Roman" w:cs="Times New Roman"/>
            <w:sz w:val="29"/>
            <w:szCs w:val="29"/>
            <w:u w:val="single"/>
          </w:rPr>
          <w:t>Gregg Popovich and Steve Kerr sharply criticize Trump's travel ban</w:t>
        </w:r>
      </w:hyperlink>
      <w:r>
        <w:rPr>
          <w:rFonts w:ascii="Times New Roman" w:hAnsi="Times New Roman" w:cs="Times New Roman"/>
          <w:sz w:val="29"/>
          <w:szCs w:val="29"/>
        </w:rPr>
        <w:t> By Des Bieler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702" w:history="1">
        <w:r>
          <w:rPr>
            <w:rFonts w:ascii="Times New Roman" w:hAnsi="Times New Roman" w:cs="Times New Roman"/>
            <w:sz w:val="29"/>
            <w:szCs w:val="29"/>
            <w:u w:val="single"/>
          </w:rPr>
          <w:t>In conservative media, Trump executive orders are a home run</w:t>
        </w:r>
      </w:hyperlink>
      <w:r>
        <w:rPr>
          <w:rFonts w:ascii="Times New Roman" w:hAnsi="Times New Roman" w:cs="Times New Roman"/>
          <w:sz w:val="29"/>
          <w:szCs w:val="29"/>
        </w:rPr>
        <w:t> By David Wiegel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703" w:history="1">
        <w:r>
          <w:rPr>
            <w:rFonts w:ascii="Times New Roman" w:hAnsi="Times New Roman" w:cs="Times New Roman"/>
            <w:sz w:val="29"/>
            <w:szCs w:val="29"/>
            <w:u w:val="single"/>
          </w:rPr>
          <w:t>SAG Awards: From Julia Louis-Dreyfus to Mahershala Ali, here are the many (many) political statements</w:t>
        </w:r>
      </w:hyperlink>
      <w:r>
        <w:rPr>
          <w:rFonts w:ascii="Times New Roman" w:hAnsi="Times New Roman" w:cs="Times New Roman"/>
          <w:sz w:val="29"/>
          <w:szCs w:val="29"/>
        </w:rPr>
        <w:t> By Emily Yahr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704" w:history="1">
        <w:r>
          <w:rPr>
            <w:rFonts w:ascii="Times New Roman" w:hAnsi="Times New Roman" w:cs="Times New Roman"/>
            <w:sz w:val="29"/>
            <w:szCs w:val="29"/>
            <w:u w:val="single"/>
          </w:rPr>
          <w:t>Protests Continue Against Trump's Executive Order Banning Some from U.S.</w:t>
        </w:r>
      </w:hyperlink>
      <w:r>
        <w:rPr>
          <w:rFonts w:ascii="Times New Roman" w:hAnsi="Times New Roman" w:cs="Times New Roman"/>
          <w:sz w:val="29"/>
          <w:szCs w:val="29"/>
        </w:rPr>
        <w:t> By Zolan Kanno-Young and Ben Kesling</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Self</w:t>
      </w:r>
      <w:r>
        <w:rPr>
          <w:rFonts w:ascii="Times New Roman" w:hAnsi="Times New Roman" w:cs="Times New Roman"/>
          <w:sz w:val="29"/>
          <w:szCs w:val="29"/>
        </w:rPr>
        <w:t>: </w:t>
      </w:r>
      <w:hyperlink r:id="rId4705" w:history="1">
        <w:r>
          <w:rPr>
            <w:rFonts w:ascii="Times New Roman" w:hAnsi="Times New Roman" w:cs="Times New Roman"/>
            <w:sz w:val="29"/>
            <w:szCs w:val="29"/>
            <w:u w:val="single"/>
          </w:rPr>
          <w:t>Madeleine Albright Tweets Response to Donald Trump's Immigration Policies</w:t>
        </w:r>
      </w:hyperlink>
      <w:r>
        <w:rPr>
          <w:rFonts w:ascii="Times New Roman" w:hAnsi="Times New Roman" w:cs="Times New Roman"/>
          <w:sz w:val="29"/>
          <w:szCs w:val="29"/>
        </w:rPr>
        <w:t> By Lynsey Eidell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706" w:history="1">
        <w:r>
          <w:rPr>
            <w:rFonts w:ascii="Times New Roman" w:hAnsi="Times New Roman" w:cs="Times New Roman"/>
            <w:sz w:val="29"/>
            <w:szCs w:val="29"/>
            <w:u w:val="single"/>
          </w:rPr>
          <w:t>Iraqis with ties to U.S. are first to sue over Trump immigration order</w:t>
        </w:r>
      </w:hyperlink>
      <w:r>
        <w:rPr>
          <w:rFonts w:ascii="Times New Roman" w:hAnsi="Times New Roman" w:cs="Times New Roman"/>
          <w:sz w:val="29"/>
          <w:szCs w:val="29"/>
        </w:rPr>
        <w:t> By David Ingram</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707" w:history="1">
        <w:r>
          <w:rPr>
            <w:rFonts w:ascii="Times New Roman" w:hAnsi="Times New Roman" w:cs="Times New Roman"/>
            <w:sz w:val="29"/>
            <w:szCs w:val="29"/>
            <w:u w:val="single"/>
          </w:rPr>
          <w:t>Rubio, Scott say they're 'uneasy' with Trump's immigration order</w:t>
        </w:r>
      </w:hyperlink>
      <w:r>
        <w:rPr>
          <w:rFonts w:ascii="Times New Roman" w:hAnsi="Times New Roman" w:cs="Times New Roman"/>
          <w:sz w:val="29"/>
          <w:szCs w:val="29"/>
        </w:rPr>
        <w:t> By Marc Caputo</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708" w:history="1">
        <w:r>
          <w:rPr>
            <w:rFonts w:ascii="Times New Roman" w:hAnsi="Times New Roman" w:cs="Times New Roman"/>
            <w:sz w:val="29"/>
            <w:szCs w:val="29"/>
            <w:u w:val="single"/>
          </w:rPr>
          <w:t>The Latest: Mexico rejects Israel's praise of border wall</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709" w:history="1">
        <w:r>
          <w:rPr>
            <w:rFonts w:ascii="Times New Roman" w:hAnsi="Times New Roman" w:cs="Times New Roman"/>
            <w:sz w:val="29"/>
            <w:szCs w:val="29"/>
            <w:u w:val="single"/>
          </w:rPr>
          <w:t>Film academy troubled by possible visa ban of Oscar nominee</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710" w:history="1">
        <w:r>
          <w:rPr>
            <w:rFonts w:ascii="Times New Roman" w:hAnsi="Times New Roman" w:cs="Times New Roman"/>
            <w:sz w:val="29"/>
            <w:szCs w:val="29"/>
            <w:u w:val="single"/>
          </w:rPr>
          <w:t>Man Kicked J.F.K. Airport Worker Wearing Hijab, Prosecutor Says</w:t>
        </w:r>
      </w:hyperlink>
      <w:r>
        <w:rPr>
          <w:rFonts w:ascii="Times New Roman" w:hAnsi="Times New Roman" w:cs="Times New Roman"/>
          <w:sz w:val="29"/>
          <w:szCs w:val="29"/>
        </w:rPr>
        <w:t> By Christopher Mele</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711" w:history="1">
        <w:r>
          <w:rPr>
            <w:rFonts w:ascii="Times New Roman" w:hAnsi="Times New Roman" w:cs="Times New Roman"/>
            <w:sz w:val="29"/>
            <w:szCs w:val="29"/>
            <w:u w:val="single"/>
          </w:rPr>
          <w:t>NBA reaches out to State Dept. for clarification on Trump executive order</w:t>
        </w:r>
      </w:hyperlink>
      <w:r>
        <w:rPr>
          <w:rFonts w:ascii="Times New Roman" w:hAnsi="Times New Roman" w:cs="Times New Roman"/>
          <w:sz w:val="29"/>
          <w:szCs w:val="29"/>
        </w:rPr>
        <w:t> By Tim Bontemps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4712" w:history="1">
        <w:r>
          <w:rPr>
            <w:rFonts w:ascii="Times New Roman" w:hAnsi="Times New Roman" w:cs="Times New Roman"/>
            <w:sz w:val="29"/>
            <w:szCs w:val="29"/>
            <w:u w:val="single"/>
          </w:rPr>
          <w:t>White House discussing asking foreign visitors for social media info and cell phone contacts</w:t>
        </w:r>
      </w:hyperlink>
      <w:r>
        <w:rPr>
          <w:rFonts w:ascii="Times New Roman" w:hAnsi="Times New Roman" w:cs="Times New Roman"/>
          <w:sz w:val="29"/>
          <w:szCs w:val="29"/>
        </w:rPr>
        <w:t> By Jake Tapper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Toronto Star</w:t>
      </w:r>
      <w:r>
        <w:rPr>
          <w:rFonts w:ascii="Times New Roman" w:hAnsi="Times New Roman" w:cs="Times New Roman"/>
          <w:sz w:val="29"/>
          <w:szCs w:val="29"/>
        </w:rPr>
        <w:t>: </w:t>
      </w:r>
      <w:hyperlink r:id="rId4713" w:history="1">
        <w:r>
          <w:rPr>
            <w:rFonts w:ascii="Times New Roman" w:hAnsi="Times New Roman" w:cs="Times New Roman"/>
            <w:sz w:val="29"/>
            <w:szCs w:val="29"/>
            <w:u w:val="single"/>
          </w:rPr>
          <w:t>Canadian dual citizens exempted from Trump's travel ban</w:t>
        </w:r>
      </w:hyperlink>
      <w:r>
        <w:rPr>
          <w:rFonts w:ascii="Times New Roman" w:hAnsi="Times New Roman" w:cs="Times New Roman"/>
          <w:sz w:val="29"/>
          <w:szCs w:val="29"/>
        </w:rPr>
        <w:t> By Daniel Dale and Emily Mathieu</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4714" w:history="1">
        <w:r>
          <w:rPr>
            <w:rFonts w:ascii="Times New Roman" w:hAnsi="Times New Roman" w:cs="Times New Roman"/>
            <w:sz w:val="29"/>
            <w:szCs w:val="29"/>
            <w:u w:val="single"/>
          </w:rPr>
          <w:t>Donald Trump's Muslim Ban Is Cowardly and Dangerous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4715" w:history="1">
        <w:r>
          <w:rPr>
            <w:rFonts w:ascii="Times New Roman" w:hAnsi="Times New Roman" w:cs="Times New Roman"/>
            <w:sz w:val="29"/>
            <w:szCs w:val="29"/>
            <w:u w:val="single"/>
          </w:rPr>
          <w:t>Pandering to fear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Examiner</w:t>
      </w:r>
      <w:r>
        <w:rPr>
          <w:rFonts w:ascii="Times New Roman" w:hAnsi="Times New Roman" w:cs="Times New Roman"/>
          <w:sz w:val="29"/>
          <w:szCs w:val="29"/>
        </w:rPr>
        <w:t> (Editorial): </w:t>
      </w:r>
      <w:hyperlink r:id="rId4716" w:history="1">
        <w:r>
          <w:rPr>
            <w:rFonts w:ascii="Times New Roman" w:hAnsi="Times New Roman" w:cs="Times New Roman"/>
            <w:sz w:val="29"/>
            <w:szCs w:val="29"/>
            <w:u w:val="single"/>
          </w:rPr>
          <w:t>Scrap this half-baked immigration order and start over</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4717" w:history="1">
        <w:r>
          <w:rPr>
            <w:rFonts w:ascii="Times New Roman" w:hAnsi="Times New Roman" w:cs="Times New Roman"/>
            <w:sz w:val="29"/>
            <w:szCs w:val="29"/>
            <w:u w:val="single"/>
          </w:rPr>
          <w:t>Who Hasn't Trump Banned? People From Places Where He's Done Business</w:t>
        </w:r>
      </w:hyperlink>
      <w:r>
        <w:rPr>
          <w:rFonts w:ascii="Times New Roman" w:hAnsi="Times New Roman" w:cs="Times New Roman"/>
          <w:sz w:val="29"/>
          <w:szCs w:val="29"/>
        </w:rPr>
        <w:t> By Richard W. Painter and Norman L. Eisen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718" w:history="1">
        <w:r>
          <w:rPr>
            <w:rFonts w:ascii="Times New Roman" w:hAnsi="Times New Roman" w:cs="Times New Roman"/>
            <w:sz w:val="29"/>
            <w:szCs w:val="29"/>
            <w:u w:val="single"/>
          </w:rPr>
          <w:t>Trump shuts the door on men and women who have sacrificed for America</w:t>
        </w:r>
      </w:hyperlink>
      <w:r>
        <w:rPr>
          <w:rFonts w:ascii="Times New Roman" w:hAnsi="Times New Roman" w:cs="Times New Roman"/>
          <w:sz w:val="29"/>
          <w:szCs w:val="29"/>
        </w:rPr>
        <w:t> By Matt Zeller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719" w:history="1">
        <w:r>
          <w:rPr>
            <w:rFonts w:ascii="Times New Roman" w:hAnsi="Times New Roman" w:cs="Times New Roman"/>
            <w:sz w:val="29"/>
            <w:szCs w:val="29"/>
            <w:u w:val="single"/>
          </w:rPr>
          <w:t>Will we be forced into a religious test? The dangerous questions Muslims are facing.</w:t>
        </w:r>
      </w:hyperlink>
      <w:r>
        <w:rPr>
          <w:rFonts w:ascii="Times New Roman" w:hAnsi="Times New Roman" w:cs="Times New Roman"/>
          <w:sz w:val="29"/>
          <w:szCs w:val="29"/>
        </w:rPr>
        <w:t> By Shadi Hamid</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(Opinion): </w:t>
      </w:r>
      <w:hyperlink r:id="rId4720" w:history="1">
        <w:r>
          <w:rPr>
            <w:rFonts w:ascii="Times New Roman" w:hAnsi="Times New Roman" w:cs="Times New Roman"/>
            <w:sz w:val="29"/>
            <w:szCs w:val="29"/>
            <w:u w:val="single"/>
          </w:rPr>
          <w:t>Trump's Wall Is About Rage, Not Immigration</w:t>
        </w:r>
      </w:hyperlink>
      <w:r>
        <w:rPr>
          <w:rFonts w:ascii="Times New Roman" w:hAnsi="Times New Roman" w:cs="Times New Roman"/>
          <w:sz w:val="29"/>
          <w:szCs w:val="29"/>
        </w:rPr>
        <w:t> By Francis Wilkinson</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Atlantic</w:t>
      </w:r>
      <w:r>
        <w:rPr>
          <w:rFonts w:ascii="Times New Roman" w:hAnsi="Times New Roman" w:cs="Times New Roman"/>
          <w:sz w:val="29"/>
          <w:szCs w:val="29"/>
        </w:rPr>
        <w:t> (Op-Ed): </w:t>
      </w:r>
      <w:hyperlink r:id="rId4721" w:history="1">
        <w:r>
          <w:rPr>
            <w:rFonts w:ascii="Times New Roman" w:hAnsi="Times New Roman" w:cs="Times New Roman"/>
            <w:sz w:val="29"/>
            <w:szCs w:val="29"/>
            <w:u w:val="single"/>
          </w:rPr>
          <w:t>A Clarifying Moment in American History</w:t>
        </w:r>
      </w:hyperlink>
      <w:r>
        <w:rPr>
          <w:rFonts w:ascii="Times New Roman" w:hAnsi="Times New Roman" w:cs="Times New Roman"/>
          <w:sz w:val="29"/>
          <w:szCs w:val="29"/>
        </w:rPr>
        <w:t> By Eliot A. Cohen</w:t>
      </w:r>
    </w:p>
    <w:p w:rsidR="00BA4D82" w:rsidRDefault="00BA4D82" w:rsidP="00BA4D82">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KPCC: </w:t>
      </w:r>
      <w:hyperlink r:id="rId4722" w:history="1">
        <w:r>
          <w:rPr>
            <w:rFonts w:ascii="Times New Roman" w:hAnsi="Times New Roman" w:cs="Times New Roman"/>
            <w:sz w:val="29"/>
            <w:szCs w:val="29"/>
            <w:u w:val="single"/>
          </w:rPr>
          <w:t>Federal judge halts Trump immigration order after detentions at airports, LAX included</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WOSU</w:t>
      </w:r>
      <w:r>
        <w:rPr>
          <w:rFonts w:ascii="Times New Roman" w:hAnsi="Times New Roman" w:cs="Times New Roman"/>
          <w:sz w:val="29"/>
          <w:szCs w:val="29"/>
        </w:rPr>
        <w:t> (Ohio): </w:t>
      </w:r>
      <w:hyperlink r:id="rId4723" w:history="1">
        <w:r>
          <w:rPr>
            <w:rFonts w:ascii="Times New Roman" w:hAnsi="Times New Roman" w:cs="Times New Roman"/>
            <w:sz w:val="29"/>
            <w:szCs w:val="29"/>
            <w:u w:val="single"/>
          </w:rPr>
          <w:t>Cleveland Clergy Urge Senator Portman to Reject Sessions' Nomination for U.S Attorney General</w:t>
        </w:r>
      </w:hyperlink>
      <w:r>
        <w:rPr>
          <w:rFonts w:ascii="Times New Roman" w:hAnsi="Times New Roman" w:cs="Times New Roman"/>
          <w:sz w:val="29"/>
          <w:szCs w:val="29"/>
        </w:rPr>
        <w:t> By Kevin Niedermier</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(Virginia): </w:t>
      </w:r>
      <w:hyperlink r:id="rId4724" w:history="1">
        <w:r>
          <w:rPr>
            <w:rFonts w:ascii="Times New Roman" w:hAnsi="Times New Roman" w:cs="Times New Roman"/>
            <w:sz w:val="29"/>
            <w:szCs w:val="29"/>
            <w:u w:val="single"/>
          </w:rPr>
          <w:t>Virginia attorney general requests information on detentions</w:t>
        </w:r>
      </w:hyperlink>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4725" w:history="1">
        <w:r>
          <w:rPr>
            <w:rFonts w:ascii="Times New Roman" w:hAnsi="Times New Roman" w:cs="Times New Roman"/>
            <w:sz w:val="29"/>
            <w:szCs w:val="29"/>
            <w:u w:val="single"/>
          </w:rPr>
          <w:t>Maryland Democrats press Hogan on Trump's travel ban</w:t>
        </w:r>
      </w:hyperlink>
      <w:r>
        <w:rPr>
          <w:rFonts w:ascii="Times New Roman" w:hAnsi="Times New Roman" w:cs="Times New Roman"/>
          <w:sz w:val="29"/>
          <w:szCs w:val="29"/>
        </w:rPr>
        <w:t> By Ovetta Wiggins</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Best,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4726" w:history="1">
        <w:r>
          <w:rPr>
            <w:rFonts w:ascii="Times New Roman" w:hAnsi="Times New Roman" w:cs="Times New Roman"/>
            <w:sz w:val="29"/>
            <w:szCs w:val="29"/>
            <w:u w:val="single"/>
          </w:rPr>
          <w:t>egibson@nylag.org</w:t>
        </w:r>
      </w:hyperlink>
    </w:p>
    <w:p w:rsidR="00BA4D82" w:rsidRDefault="00BA4D82" w:rsidP="00BA4D82">
      <w:pPr>
        <w:widowControl w:val="0"/>
        <w:autoSpaceDE w:val="0"/>
        <w:autoSpaceDN w:val="0"/>
        <w:adjustRightInd w:val="0"/>
        <w:rPr>
          <w:rFonts w:ascii="Calibri" w:hAnsi="Calibri" w:cs="Calibri"/>
          <w:sz w:val="29"/>
          <w:szCs w:val="29"/>
        </w:rPr>
      </w:pPr>
      <w:hyperlink r:id="rId4727"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4728"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4729" w:history="1">
        <w:r>
          <w:rPr>
            <w:rFonts w:ascii="Times New Roman" w:hAnsi="Times New Roman" w:cs="Times New Roman"/>
            <w:sz w:val="29"/>
            <w:szCs w:val="29"/>
            <w:u w:val="single"/>
          </w:rPr>
          <w:t>Follow us on Twitter</w:t>
        </w:r>
      </w:hyperlink>
    </w:p>
    <w:p w:rsidR="00BA4D82" w:rsidRDefault="00BA4D82" w:rsidP="00BA4D82">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4E4701" w:rsidRDefault="00BA4D82" w:rsidP="00BA4D82">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bookmarkStart w:id="0" w:name="_GoBack"/>
      <w:bookmarkEnd w:id="0"/>
    </w:p>
    <w:sectPr w:rsidR="004E4701" w:rsidSect="009C26B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Avenir Next Condensed Regular">
    <w:panose1 w:val="020B0506020202020204"/>
    <w:charset w:val="00"/>
    <w:family w:val="auto"/>
    <w:pitch w:val="variable"/>
    <w:sig w:usb0="8000002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D82"/>
    <w:rsid w:val="004E4701"/>
    <w:rsid w:val="009C26B9"/>
    <w:rsid w:val="00BA4D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F313D3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71" Type="http://schemas.openxmlformats.org/officeDocument/2006/relationships/hyperlink" Target="http://send.nycbar.org/link.cfm?r=K8A7gxKEM7J3IyP8TQSltg~~&amp;pe=wLj25FXdB-rLPQ0aTZ--IgNSUiDK0Paxff4Hsxd4VljLJbn7V9foRsph5e61W-Ebd6TWnSzfGiP6RJuqiIxyTw~~" TargetMode="External"/><Relationship Id="rId4030" Type="http://schemas.openxmlformats.org/officeDocument/2006/relationships/hyperlink" Target="x-webdoc://958D93BF-A550-4CF0-900C-A0C4AC49D602/redir.aspx?REF=bjxYIcKm3sOIlLEdk_R8JSuWw85xn9DlRB-3St8IxIgtp07s-2fUCAFodHRwOi8vdGhlaGlsbC5jb20vaG9tZW5ld3MvYWRtaW5pc3RyYXRpb24vMzE5MTIyLW1pbGxlci1hbGwtb3B0aW9ucy1vbi10aGUtdGFibGUtZm9yLXRoZS10cmF2ZWwtYmFu" TargetMode="External"/><Relationship Id="rId4031" Type="http://schemas.openxmlformats.org/officeDocument/2006/relationships/hyperlink" Target="x-webdoc://958D93BF-A550-4CF0-900C-A0C4AC49D602/redir.aspx?REF=Nbf8X3cCY7M0WT-NjCIrb94gZ2b21u1Q0Hu_PpIHs0otp07s-2fUCAFodHRwOi8vd3d3LnRoZXZlcmdlLmNvbS8yMDE3LzIvMTIvMTQ1ODMxMjQvbmFzYS1zaWRkLWJpa2thbm5hdmFyLWRldGFpbmVkLWNicC1waG9uZS1zZWFyY2gtdHJ1bXAtdHJhdmVsLWJhbg.." TargetMode="External"/><Relationship Id="rId4032" Type="http://schemas.openxmlformats.org/officeDocument/2006/relationships/hyperlink" Target="x-webdoc://958D93BF-A550-4CF0-900C-A0C4AC49D602/redir.aspx?REF=YaebnuqkhMU4TEfDeVLq8hHfmr-p7xbc1M38HTsfeYYtp07s-2fUCAFodHRwOi8vd3d3LmRhbGxhc25ld3MuY29tL25ld3MvaW1taWdyYXRpb24vMjAxNy8wMi8xMi9mb3JtZXItaWNlLWNoaWVmLXNheXMtdHJ1bXAtaW1taWdyYXRpb24tcG9saWNpZXMtd2lsbC1oaXQtcGVvcGxlLWhhcmRlcg.." TargetMode="External"/><Relationship Id="rId4033" Type="http://schemas.openxmlformats.org/officeDocument/2006/relationships/hyperlink" Target="x-webdoc://958D93BF-A550-4CF0-900C-A0C4AC49D602/redir.aspx?REF=QzJ592iDiTlbEXvVgprxJAUzbMTnmFvx0P-oio2NQDUtp07s-2fUCAFodHRwczovL3d3dy53YXNoaW5ndG9ucG9zdC5jb20vbmF0aW9uYWwvcmlnaHRzLWdyb3Vwcy1maWxlcy1wZXRpdGlvbi10by1qb2luLXN1aXQtYWdhaW5zdC10cmF2ZWwtYmFuLzIwMTcvMDIvMTEvNWJmYWYyZTItZjBjMy0xMWU2LWExMDAtZmRhYWY0MDAzNjlhX3N0b3J5Lmh0bWw_dXRtX3Rlcm09LjNjZGY5NjI1MDQyNQ.." TargetMode="External"/><Relationship Id="rId4034" Type="http://schemas.openxmlformats.org/officeDocument/2006/relationships/hyperlink" Target="x-webdoc://958D93BF-A550-4CF0-900C-A0C4AC49D602/redir.aspx?REF=tGYKmInOjS-l2t39XXKIzSyCRSE16xBwf-n7WLUbv08tp07s-2fUCAFodHRwczovL3d3dy5ueXRpbWVzLmNvbS9yZXV0ZXJzLzIwMTcvMDIvMTIvdXMvcG9saXRpY3MvMTJyZXV0ZXJzLXVzYS10cnVtcC1pbW1pZ3JhdGlvbi1sYXdzdWl0Lmh0bWw." TargetMode="External"/><Relationship Id="rId4035" Type="http://schemas.openxmlformats.org/officeDocument/2006/relationships/hyperlink" Target="x-webdoc://958D93BF-A550-4CF0-900C-A0C4AC49D602/redir.aspx?REF=VSwdIHg8ogsukKr2XhIW5UWLCRoguMSVgmTUwZOchqEtp07s-2fUCAFodHRwczovL3d3dy53YXNoaW5ndG9ucG9zdC5jb20vbmV3cy90aGUtZml4L3dwLzIwMTcvMDIvMTMvYW1lcmljYW5zLWFyZW50LXJlamVjdGluZy10cnVtcHMtaW1taWdyYXRpb24tYmFuLW91dHJpZ2h0LWJ1dC1pdC1oYXMtYS10b3VnaC1yb2FkLWFoZWFkLz91dG1fdGVybT0uYTViZmM2NWNkYmU5" TargetMode="External"/><Relationship Id="rId4036" Type="http://schemas.openxmlformats.org/officeDocument/2006/relationships/hyperlink" Target="x-webdoc://958D93BF-A550-4CF0-900C-A0C4AC49D602/redir.aspx?REF=TqmtRWemuWRO2Km-h_qZ4oBN6xrtGWpZw-izzoSF9rUtp07s-2fUCAFodHRwczovL3d3dy53YXNoaW5ndG9ucG9zdC5jb20vYnVzaW5lc3MvdGVjaG5vbG9neS9zaWxpY29uLXZhbGxleS1jb21wYW5pZXMtY3JhZnQtcGxhbnMtdG8tbW92ZS1mb3JlaWduLWJvcm4td29ya2Vycy10by12YW5jb3V2ZXIvMjAxNy8wMi8xMC8zZjU4MWIwNi1lZTM0LTExZTYtYjRmZi1hYzJjZjUwOWVmZTVfc3RvcnkuaHRtbD91dG1fdGVybT0uZjc0OTc2ZTg2ZjRi" TargetMode="External"/><Relationship Id="rId4037" Type="http://schemas.openxmlformats.org/officeDocument/2006/relationships/hyperlink" Target="x-webdoc://958D93BF-A550-4CF0-900C-A0C4AC49D602/redir.aspx?REF=etcsT0RtLzBho76rLkQaCfx1-npUEneqPpOrY6OS9OEtp07s-2fUCAFodHRwczovL3d3dy53YXNoaW5ndG9ucG9zdC5jb20vbmV3cy9pbnNwaXJlZC1saWZlL3dwLzIwMTcvMDIvMTMvd2h5LXRoZXNlLXBoaWxhZGVscGhpYS1sYXd5ZXJzLWFyZS1oZWxwaW5nLWltbWlncmFudHMtc2Vlay1hLWdyZWVuLWNhcmQtZm9yLW9ubHktMS8_dXRtX3Rlcm09LjQzN2ZlN2ViNzY4NQ.." TargetMode="External"/><Relationship Id="rId4038" Type="http://schemas.openxmlformats.org/officeDocument/2006/relationships/hyperlink" Target="x-webdoc://958D93BF-A550-4CF0-900C-A0C4AC49D602/redir.aspx?REF=n9EgTBOuHTWIrUjKfLyzw8kxPibA24NbXySpGC6qsdstp07s-2fUCAFodHRwOi8vd3d3LnBvbGl0aWNvLmNvbS9zdG9yeS8yMDE3LzAyL3NjaHVtZXItdHJ1bXAtdHJhdmVsLWJhbi0yMzQ5NDQ." TargetMode="External"/><Relationship Id="rId4039" Type="http://schemas.openxmlformats.org/officeDocument/2006/relationships/hyperlink" Target="x-webdoc://958D93BF-A550-4CF0-900C-A0C4AC49D602/redir.aspx?REF=eP1ktZf-KdW1SRRBy_b98jnQHaXOERKxkBPDUV-WW6Atp07s-2fUCAFodHRwOi8vdGhlaGlsbC5jb20vcG9saWN5L3RlY2hub2xvZ3kvMzE5MDA2LXRlY2gtd2Vlay1haGVhZA.." TargetMode="External"/><Relationship Id="rId972" Type="http://schemas.openxmlformats.org/officeDocument/2006/relationships/hyperlink" Target="http://www.riseupmay1.org/" TargetMode="External"/><Relationship Id="rId973" Type="http://schemas.openxmlformats.org/officeDocument/2006/relationships/hyperlink" Target="http://lawprofessors.typepad.com/immigration/2017/04/thousands-rally-in-dallas-for-overhaul-of-immigration-system.html" TargetMode="External"/><Relationship Id="rId974" Type="http://schemas.openxmlformats.org/officeDocument/2006/relationships/hyperlink" Target="http://lawprofessors.typepad.com/immigration/2017/04/deportation-as-a-crime-against-humanity.html" TargetMode="External"/><Relationship Id="rId975" Type="http://schemas.openxmlformats.org/officeDocument/2006/relationships/hyperlink" Target="http://lawprofessors.typepad.com/immigration/2017/04/fulbright-schuman-70th-anniversary-migration-research-award.html" TargetMode="External"/><Relationship Id="rId976" Type="http://schemas.openxmlformats.org/officeDocument/2006/relationships/hyperlink" Target="http://lawprofessors.typepad.com/immigration/2017/04/famed-nyc-bakerys-immigrant-workers-defy-trump.html" TargetMode="External"/><Relationship Id="rId977" Type="http://schemas.openxmlformats.org/officeDocument/2006/relationships/hyperlink" Target="http://lawprofessors.typepad.com/immigration/2017/04/twitter-sues-homeland-security-to-protect-anonymity-of-alt-immigration-account.html" TargetMode="External"/><Relationship Id="rId978" Type="http://schemas.openxmlformats.org/officeDocument/2006/relationships/hyperlink" Target="http://lawprofessors.typepad.com/immigration/2017/04/hiroshi-motomura-immigration-professor-2017-guggenheim-fellow.html" TargetMode="External"/><Relationship Id="rId979" Type="http://schemas.openxmlformats.org/officeDocument/2006/relationships/hyperlink" Target="http://lawprofessors.typepad.com/immigration/2017/04/some-see-risks-rising-for-undocumented-who-pay-their-taxes.html" TargetMode="External"/><Relationship Id="rId2580" Type="http://schemas.openxmlformats.org/officeDocument/2006/relationships/hyperlink" Target="x-webdoc://958D93BF-A550-4CF0-900C-A0C4AC49D602/redir.aspx?REF=ba26yq3bdR41DVbsZFqbzPn6f20W-0itkbnkkM9KFQsNV_vr-2fUCAFodHRwczovL2EwMDItaXJtLm55Yy5nb3YvRXZlbnRSZWdpc3RyYXRpb24vUmVnRm9ybS5hc3B4P2V2ZW50R3VpZD1jMzUxMjk1Zi1lMWRmLTRlYmYtYWRiMS1kNjM0YWZiMjc5Zjk." TargetMode="External"/><Relationship Id="rId2581" Type="http://schemas.openxmlformats.org/officeDocument/2006/relationships/hyperlink" Target="x-webdoc://958D93BF-A550-4CF0-900C-A0C4AC49D602/redir.aspx?REF=a_X7I-AgwqtPaVsFMaRYhlbasVu2Vmtu9-6yXErwQDwNV_vr-2fUCAFodHRwOi8vd3d3Lm1tc2VuZDc1LmNvbS9saW5rLmNmbT9yPTFNcUF3ZzFVanlmSHhubFFLb0dUdnd-fiZwZT1OemVFNS1vclcyeVV2cGNlb2V3VS13NjhZRTRsWm9BcXVhaDFMUnBEQ3VJUWFzRzNyc2w3RFdyN296TnhSRWVOVVlic29OLTE0WWhfZWVQNVFnUlNuZ35-" TargetMode="External"/><Relationship Id="rId2582" Type="http://schemas.openxmlformats.org/officeDocument/2006/relationships/hyperlink" Target="x-webdoc://958D93BF-A550-4CF0-900C-A0C4AC49D602/redir.aspx?REF=yqNCQ2QCtDVbYvDa-T_uuebmrpXvR7xk4Y9q2C6UE1cNV_vr-2fUCAFodHRwczovL2RvY3MuZ29vZ2xlLmNvbS9zcHJlYWRzaGVldHMvZC8xcU5sX0YzYTZjc2o5R3RMVXJhVTVZLUJBbzYyOVlyZ2hNWXFLTHZHQlFqdy9lZGl0P3VzcD1zaGFyaW5n" TargetMode="External"/><Relationship Id="rId2583" Type="http://schemas.openxmlformats.org/officeDocument/2006/relationships/hyperlink" Target="x-webdoc://958D93BF-A550-4CF0-900C-A0C4AC49D602/redir.aspx?REF=b6L7v3PVOO3SQXxgaSABKRFkaNTZvZe8RnCM20Cwau8NV_vr-2fUCAFodHRwOi8vd3d3LmltbWRlZmVuc2Uub3JnL3R0dHdvcmtzaG9wLw.." TargetMode="External"/><Relationship Id="rId2584" Type="http://schemas.openxmlformats.org/officeDocument/2006/relationships/hyperlink" Target="x-webdoc://958D93BF-A550-4CF0-900C-A0C4AC49D602/redir.aspx?REF=JWWfuQVeaKlU6v3ZbUprDlIdFnLNOpxB3zq-mYZIZV8NV_vr-2fUCAFtYWlsdG86Z2thb0BueWxhZy5vcmc." TargetMode="External"/><Relationship Id="rId2585" Type="http://schemas.openxmlformats.org/officeDocument/2006/relationships/hyperlink" Target="x-webdoc://958D93BF-A550-4CF0-900C-A0C4AC49D602/redir.aspx?REF=Xc7eVTv0-YEJMxVrcafV0OJdctoeqZvFyjVaHPqAFNcNV_vr-2fUCAFmaWxlOi8vL1xcbnlsYWctZnMxXGRhdGFcSW1taWdyYW50JTIwUHJvdGVjdGlvbiUyMFVuaXRcSVBVJTIwUHJvamVjdHNcSVBVJTIwUG9saWN5JTIwVGFzayUyMEZvcmNlXFBvc3QtRWxlY3Rpb24lMjBQb2xpY3klMjBUcmFja2luZ1xHdWlkYW5jZSUyMGFuZCUyMEZhY3QlMjBTaGVldHNcRmFtaWx5JTIwUGxhbm5pbmc." TargetMode="External"/><Relationship Id="rId2586" Type="http://schemas.openxmlformats.org/officeDocument/2006/relationships/hyperlink" Target="x-webdoc://958D93BF-A550-4CF0-900C-A0C4AC49D602/redir.aspx?REF=UvSx9srutaSJkDl29w-__OlQHVRQYYZqDDQpg1ofbZUNV_vr-2fUCAFodHRwOi8vbnltYWcuY29tL2RhaWx5L2ludGVsbGlnZW5jZXIvMjAxNy8wMy9ueWNoYS1mYWNlcy1hdC1sZWFzdC11c2QzNS1taWxsaW9uLWluLWN1dHMuaHRtbA.." TargetMode="External"/><Relationship Id="rId2587" Type="http://schemas.openxmlformats.org/officeDocument/2006/relationships/hyperlink" Target="x-webdoc://958D93BF-A550-4CF0-900C-A0C4AC49D602/redir.aspx?REF=m5-lYS73U2eZCBm46agNBKhaal3SrGXAEqjqHXZSvMYNV_vr-2fUCAFodHRwczovL3d3dy53c2ouY29tL2FydGljbGVzL2ZlZGVyYWwtYWlkLXJlZHVjZWQtZm9yLW5ldy15b3JrLWNpdHktaG91c2luZy1hdXRob3JpdHktMTQ4ODg0NDYzOT90ZXNsYT15" TargetMode="External"/><Relationship Id="rId2588" Type="http://schemas.openxmlformats.org/officeDocument/2006/relationships/hyperlink" Target="x-webdoc://958D93BF-A550-4CF0-900C-A0C4AC49D602/redir.aspx?REF=w7kaOjLlP507p00E1LAD2u6L4bWyqvC__crNKsBesksNV_vr-2fUCAFodHRwczovL3d3dy50aGVhdGxhbnRpYy5jb20vYnVzaW5lc3MvYXJjaGl2ZS8yMDE2LzExL3RoZS1mdXR1cmUtb2YtZGVzZWdyZWdhdGlvbi11bmRlci10cnVtcC81MDkwMTgv" TargetMode="External"/><Relationship Id="rId2589" Type="http://schemas.openxmlformats.org/officeDocument/2006/relationships/hyperlink" Target="x-webdoc://958D93BF-A550-4CF0-900C-A0C4AC49D602/redir.aspx?REF=Ksyu5vVYXu6htkpmxppsHVHIn19aiRAG98u6lcY01nQNV_vr-2fUCAFmaWxlOi8vL1xcbnlsYWctZnMxXGRhdGFcSW1taWdyYW50JTIwUHJvdGVjdGlvbiUyMFVuaXRcVGVtcGxhdGVzXEFzeWx1bVxJbmZvcm1hdGlvbiUyMCYlMjBQcmFjdGljZVxPdGhlciUyMEd1aWRhbmNlJTIwYW5kJTIwUmVzb3VyY2VzXFN0dWFydCUyMEx1c3RpZ19Ob24lMjBEaXNjbG9zdXJlJTIwb2YlMjBUcmF1bWElMjBhdCUyMEJvcmRlcl8zLTItMjAxNyUyMHcuJTIwQ1YlMjArJTIwQ3ZyLnBkZg.." TargetMode="External"/><Relationship Id="rId240" Type="http://schemas.openxmlformats.org/officeDocument/2006/relationships/hyperlink" Target="https://theintercept.com/2017/05/08/police-in-georgia-are-turning-traffic-stops-into-the-first-step-toward-deportation/" TargetMode="External"/><Relationship Id="rId241" Type="http://schemas.openxmlformats.org/officeDocument/2006/relationships/hyperlink" Target="https://apnews.com/740ed5b40ce84bb398c82c48884be616" TargetMode="External"/><Relationship Id="rId242" Type="http://schemas.openxmlformats.org/officeDocument/2006/relationships/hyperlink" Target="https://www.washingtonpost.com/national/domestic-violence-hotline-immigration-linked-calls-increase/2017/05/08/b09fd668-3408-11e7-ab03-aa29f656f13e_story.html?utm_term=.c99badc82fe5" TargetMode="External"/><Relationship Id="rId243" Type="http://schemas.openxmlformats.org/officeDocument/2006/relationships/hyperlink" Target="https://www.washingtonpost.com/national/a-look-at-state-actions-on-sanctuary-cities-in-2017/2017/05/08/f50a3c06-3428-11e7-ab03-aa29f656f13e_story.html?utm_term=.5ddb7191ec77" TargetMode="External"/><Relationship Id="rId244" Type="http://schemas.openxmlformats.org/officeDocument/2006/relationships/hyperlink" Target="https://www.washingtonpost.com/local/social-issues/newly-released-letter-shows-growing-battle-between-immigration-advocacy-groups/2017/05/08/c266ca96-302f-11e7-9534-00e4656c22aa_story.html?utm_term=.8a82373d990d" TargetMode="External"/><Relationship Id="rId245" Type="http://schemas.openxmlformats.org/officeDocument/2006/relationships/hyperlink" Target="https://www.washingtonpost.com/business/trump-in-laws-promote-thorny-visa-for-sale-program-in-china/2017/05/08/d9caa75e-3433-11e7-ab03-aa29f656f13e_story.html?utm_term=.9c6c590bae7a" TargetMode="External"/><Relationship Id="rId246" Type="http://schemas.openxmlformats.org/officeDocument/2006/relationships/hyperlink" Target="http://www.chron.com/news/houston-texas/houston/article/Report-questions-immigration-detention-deaths-in-11125165.php" TargetMode="External"/><Relationship Id="rId247" Type="http://schemas.openxmlformats.org/officeDocument/2006/relationships/hyperlink" Target="http://www.thedailybeast.com/articles/2017/05/08/ice-boss-to-take-private-prison-gig" TargetMode="External"/><Relationship Id="rId248" Type="http://schemas.openxmlformats.org/officeDocument/2006/relationships/hyperlink" Target="http://www.wnyc.org/story/congresswoman-calls-more-oversight-non-lawyers-representing-immigrants/" TargetMode="External"/><Relationship Id="rId249" Type="http://schemas.openxmlformats.org/officeDocument/2006/relationships/hyperlink" Target="https://www.nytimes.com/2017/05/08/opinion/the-kushners-and-their-golden-visas.html" TargetMode="External"/><Relationship Id="rId1490" Type="http://schemas.openxmlformats.org/officeDocument/2006/relationships/hyperlink" Target="https://www.nytimes.com/2017/03/27/us/maine-immigrants-emergency-medical-technicians.html" TargetMode="External"/><Relationship Id="rId1491" Type="http://schemas.openxmlformats.org/officeDocument/2006/relationships/hyperlink" Target="https://www.washingtonpost.com/world/national-security/immigration-lawyers-warn-of-visa-delays-and-more-denials-with-beefed-up-vetting/2017/03/24/5348f922-10bd-11e7-9d5a-a83e627dc120_story.html?utm_term=.958d3d9e47f5" TargetMode="External"/><Relationship Id="rId1492" Type="http://schemas.openxmlformats.org/officeDocument/2006/relationships/hyperlink" Target="https://www.washingtonpost.com/news/grade-point/wp/2017/03/27/ill-be-in-canada-more-students-are-looking-to-head-north/?utm_term=.2448dd7702c3" TargetMode="External"/><Relationship Id="rId1493" Type="http://schemas.openxmlformats.org/officeDocument/2006/relationships/hyperlink" Target="https://www.washingtonpost.com/local/she-helped-deport-hundreds-of-undocumented-immigrants-now-shes-fighting-for-them/2017/03/27/9dc59cc6-04e7-11e7-b9fa-ed727b644a0b_story.html?utm_term=.66f16c947b67" TargetMode="External"/><Relationship Id="rId1494" Type="http://schemas.openxmlformats.org/officeDocument/2006/relationships/hyperlink" Target="https://www.washingtonpost.com/news/post-nation/wp/2017/03/25/she-thought-trump-would-deport-bad-hombres-instead-hes-deporting-her-law-abiding-husband/?utm_term=.de24169f249f" TargetMode="External"/><Relationship Id="rId1495" Type="http://schemas.openxmlformats.org/officeDocument/2006/relationships/hyperlink" Target="http://www.politico.com/states/new-york/albany/story/2017/03/court-officers-union-tells-members-to-cooperate-100-percent-with-ice-110699" TargetMode="External"/><Relationship Id="rId1496" Type="http://schemas.openxmlformats.org/officeDocument/2006/relationships/hyperlink" Target="http://www.politico.com/states/california/story/2017/03/with-sanctuary-cities-in-trumps-crosshairs-local-governments-craft-a-response-110692" TargetMode="External"/><Relationship Id="rId1497" Type="http://schemas.openxmlformats.org/officeDocument/2006/relationships/hyperlink" Target="https://www.theatlantic.com/business/archive/2017/03/trump-safety-net-latino-families/520779/" TargetMode="External"/><Relationship Id="rId1498" Type="http://schemas.openxmlformats.org/officeDocument/2006/relationships/hyperlink" Target="http://www.univision.com/univision-news/immigration/trump-publishes-list-of-alleged-crimes-by-immigrants-the-majority-are-latinos-who-havent-been-convicted" TargetMode="External"/><Relationship Id="rId1499" Type="http://schemas.openxmlformats.org/officeDocument/2006/relationships/hyperlink" Target="http://www.huffingtonpost.com/entry/trump-relocating-immigration-judges_us_58d44d7fe4b02a2eaab213cd?" TargetMode="External"/><Relationship Id="rId3680" Type="http://schemas.openxmlformats.org/officeDocument/2006/relationships/hyperlink" Target="x-webdoc://958D93BF-A550-4CF0-900C-A0C4AC49D602/redir.aspx?REF=HyBAj_oKyRBeH9pN6FApIPBQPg2A84iPtOUw3TwlUKaN_T3s-2fUCAFodHRwOi8vd3d3Lmpzb25saW5lLmNvbS9zdG9yeS9uZXdzL3BvbGl0aWNzLzIwMTcvMDIvMTQvZmVkZXJhbC1qdWRnZS1wbGFjZXMtbWFkaXNvbi1pbW1pZ3JhdGlvbi1iYW4tY2FzZS1mYXN0LXRyYWNrLzk3OTEyNjgyLw.." TargetMode="External"/><Relationship Id="rId3681" Type="http://schemas.openxmlformats.org/officeDocument/2006/relationships/hyperlink" Target="x-webdoc://958D93BF-A550-4CF0-900C-A0C4AC49D602/redir.aspx?REF=GGDepkvdLt6mFFCyPfPT9QzJf4Yv192pU1FoEe8kzPqN_T3s-2fUCAFodHRwOi8vd3d3Lmt2aWEuY29tL25ld3MvbmV3LW1leGljby9icmVha2luZy1pbW1pZ3JhdGlvbi1yYWlkcy1pbi1sYXMtY3J1Y2VzLXdlZG5lc2RheS1tb3JuaW5nLzMzNDczMDI4Nw.." TargetMode="External"/><Relationship Id="rId3682" Type="http://schemas.openxmlformats.org/officeDocument/2006/relationships/hyperlink" Target="x-webdoc://958D93BF-A550-4CF0-900C-A0C4AC49D602/redir.aspx?REF=NvrCKKaCh2mIJM0ePJoOjq4NrjTh27uYM7V27NFemB-N_T3s-2fUCAFodHRwOi8vd3d3LmNsZXZlbGFuZC5jb20vbWV0cm8vaW5kZXguc3NmLzIwMTcvMDIvaW1taWdyYW50c19pbl9wYWluZXN2aWxsZV9hbmRfZWxzZXdoZXJlX2Nhbl90YWtlX3N0ZXBzX3RvX3Byb3RlY3RfdGhlbXNlbHZlc19sZWFkZXJzX3NheV9waG90b3MuaHRtbA.." TargetMode="External"/><Relationship Id="rId3683" Type="http://schemas.openxmlformats.org/officeDocument/2006/relationships/hyperlink" Target="x-webdoc://958D93BF-A550-4CF0-900C-A0C4AC49D602/redir.aspx?REF=Zw56DEEgvKDON4N_bteSe8fQdcQJ3NioZP5sYxevU6yN_T3s-2fUCAFodHRwOi8vd3d3LmRpc3BhdGNoLmNvbS9uZXdzLzIwMTcwMjE1L2NvbHVtYnVzLXJlZnVnZWUtYWdlbmN5LWNsb3NpbmctZHVlLXRvLXRydW1wLWN1dHMtaW4tYWRtaXNzaW9ucw.." TargetMode="External"/><Relationship Id="rId3684" Type="http://schemas.openxmlformats.org/officeDocument/2006/relationships/hyperlink" Target="x-webdoc://958D93BF-A550-4CF0-900C-A0C4AC49D602/redir.aspx?REF=M4R1fub_UX-E91CtNXS8KCowpbNoSgQZokYT4MlpeSaN_T3s-2fUCAFodHRwOi8vd3d3Lm1pYW1paGVyYWxkLmNvbS9uZXdzL2xvY2FsL2NvbW11bml0eS9taWFtaS1kYWRlL2FydGljbGUxMzI5NzQ0NTQuaHRtbA.." TargetMode="External"/><Relationship Id="rId3685" Type="http://schemas.openxmlformats.org/officeDocument/2006/relationships/hyperlink" Target="x-webdoc://958D93BF-A550-4CF0-900C-A0C4AC49D602/redir.aspx?REF=1BrhhgDSzbMZWJgbzsou2jvBRaDXu-8w4u2R15sblnWN_T3s-2fUCAFodHRwOi8vd3d3LnRoZWRhaWx5YmVhc3QuY29tL2FydGljbGVzLzIwMTcvMDIvMTQvaXMtdHJ1bXAtaW1taWdyYXRpb24tY3JhY2tkb3duLXdvcnNlLXRoYW4tZGVwb3J0ZXItaW4tY2hpZWYtb2JhbWEuaHRtbA.." TargetMode="External"/><Relationship Id="rId3686" Type="http://schemas.openxmlformats.org/officeDocument/2006/relationships/hyperlink" Target="x-webdoc://958D93BF-A550-4CF0-900C-A0C4AC49D602/redir.aspx?REF=6dy7-in1MYJE2mDNlZ_z5oscjp2wdf9ernmfyBo2EumN_T3s-2fUCAFodHRwczovL3d3dy53YXNoaW5ndG9ucG9zdC5jb20vbmF0aW9uYWwvdXMtYXJyZXN0cy1tZXhpY2FuLWltbWlncmFudC1kcmVhbWVyLWluLXNlYXR0bGUvMjAxNy8wMi8xNC8xMGYxYTU0NC1mMzE1LTExZTYtOWZiMS0yZDhmM2ZjOWMwZWRfc3RvcnkuaHRtbD91dG1fdGVybT0uMDQ5OTQ0ZDA1OWQ0" TargetMode="External"/><Relationship Id="rId3687" Type="http://schemas.openxmlformats.org/officeDocument/2006/relationships/hyperlink" Target="x-webdoc://958D93BF-A550-4CF0-900C-A0C4AC49D602/redir.aspx?REF=mxnTBNlYe6EdfKnD8T9Ivcvg8AnNF7chHp9l1XI_bH2N_T3s-2fUCAFodHRwOi8vd3d3LmxhdGltZXMuY29tL25hdGlvbi9sYS1uYS1pY2UtZGFjYS0yMDE3MDIxNC1zdG9yeS5odG1s" TargetMode="External"/><Relationship Id="rId3688" Type="http://schemas.openxmlformats.org/officeDocument/2006/relationships/hyperlink" Target="x-webdoc://958D93BF-A550-4CF0-900C-A0C4AC49D602/redir.aspx?REF=r8lmjVViQ5Fuvs2sbW5cwXaHCKOwdhjjWfQEcTO1TyCN_T3s-2fUCAFodHRwOi8vd3d3LnJldXRlcnMuY29tL2FydGljbGUvdXMtdXNhLXRydW1wLWltbWlncmF0aW9uLWFycmVzdC1leGNsdXNpdi1pZFVTS0JOMTVUMzA3" TargetMode="External"/><Relationship Id="rId3689" Type="http://schemas.openxmlformats.org/officeDocument/2006/relationships/hyperlink" Target="x-webdoc://958D93BF-A550-4CF0-900C-A0C4AC49D602/redir.aspx?REF=EwB0NghK5ePc6C6INGzxspD8NFL0w97LrQsHBo9ymhKN_T3s-2fUCAFodHRwczovL3d3dy5ueXRpbWVzLmNvbS8yMDE3LzAyLzE0L3VzL2lsbGVnYWwtaW1taWdyYXRpb24tZGFjYS1hcnJlc3QuaHRtbA.." TargetMode="External"/><Relationship Id="rId980" Type="http://schemas.openxmlformats.org/officeDocument/2006/relationships/hyperlink" Target="http://lawprofessors.typepad.com/immigration/2017/04/to-help-syrians-trump-should-let-refugees-into-us.html" TargetMode="External"/><Relationship Id="rId981" Type="http://schemas.openxmlformats.org/officeDocument/2006/relationships/hyperlink" Target="http://lawprofessors.typepad.com/immigration/2017/04/faces-of-trumps-mass-deportations.html" TargetMode="External"/><Relationship Id="rId4040" Type="http://schemas.openxmlformats.org/officeDocument/2006/relationships/hyperlink" Target="x-webdoc://958D93BF-A550-4CF0-900C-A0C4AC49D602/redir.aspx?REF=zZW65tex1gQ7dr1g5LGdh9nKPxyk7DcpYErKgkvfuEwtp07s-2fUCAFodHRwOi8vdGhlaGlsbC5jb20vaG9tZW5ld3Mvc2VuYXRlLzMxODk5My1nb3Atc2hpZnRpbmctb24taW1taWdyYXRpb24." TargetMode="External"/><Relationship Id="rId4041" Type="http://schemas.openxmlformats.org/officeDocument/2006/relationships/hyperlink" Target="x-webdoc://958D93BF-A550-4CF0-900C-A0C4AC49D602/redir.aspx?REF=1x2O6Ar4H-yl0Jar5tCM8LvfF1DACfeITCf04-diXSwtp07s-2fUCAFodHRwOi8vYWJjbmV3cy5nby5jb20vVVMvd2lyZVN0b3J5L2RlbW9jcmF0aWMtbWF5b3ItZGVmbGVjdHMtY2FsbHMtc2FuY3R1YXJ5LWNpdHktc3RhdHVzLTQ1MzgxNjIx" TargetMode="External"/><Relationship Id="rId4042" Type="http://schemas.openxmlformats.org/officeDocument/2006/relationships/hyperlink" Target="x-webdoc://958D93BF-A550-4CF0-900C-A0C4AC49D602/redir.aspx?REF=DZFjtHigZsfWL50mMfT5CoSIE_ypYV8j8KBX3x2qSg4tp07s-2fUCAFodHRwczovL3d3dy53YXNoaW5ndG9ucG9zdC5jb20vbmV3cy9mYWN0LWNoZWNrZXIvd3AvMjAxNy8wMi8wOC90cnVtcHMtY2xhaW0tdGhhdC1zYW5jdHVhcnktY2l0aWVzLWJyZWVkLWNyaW1lLz91dG1fdGVybT0uZjYwNzJkN2I5MWRh" TargetMode="External"/><Relationship Id="rId4043" Type="http://schemas.openxmlformats.org/officeDocument/2006/relationships/hyperlink" Target="x-webdoc://958D93BF-A550-4CF0-900C-A0C4AC49D602/redir.aspx?REF=IMZ-Fzgwkw2WXORpEPMLwKfVxEQ46v7so1t-IsXdr4stp07s-2fUCAFodHRwczovL3d3dy53c2ouY29tL2FydGljbGVzL25ldy15b3JrLWxhd21ha2Vycy1kaXZpZGVkLW92ZXItc2FuY3R1YXJ5LWJpbGwtMTQ4Njk4MTgwOA.." TargetMode="External"/><Relationship Id="rId4044" Type="http://schemas.openxmlformats.org/officeDocument/2006/relationships/hyperlink" Target="x-webdoc://958D93BF-A550-4CF0-900C-A0C4AC49D602/redir.aspx?REF=mSA8M4zJA5dykss6KpOa5Bp1PoWbTb86V3Fpl-yBKcMtp07s-2fUCAFodHRwczovL3d3dy5idXp6ZmVlZC5jb20vc2FsdmFkb3JoZXJuYW5kZXovcHJlc2lkZW50LXRydW1wcy1wbGFuLXRvLWVuZC1zYW5jdHVhcnktY2l0aWVzLW1heS1iZS1iYWNrZmlyP3V0bV90ZXJtPS5ubDBkNEQxYXBL" TargetMode="External"/><Relationship Id="rId4045" Type="http://schemas.openxmlformats.org/officeDocument/2006/relationships/hyperlink" Target="x-webdoc://958D93BF-A550-4CF0-900C-A0C4AC49D602/redir.aspx?REF=7LEarFoi0ZsFUSIUndsdFztc0jdDEa1frt9e8svPsxktp07s-2fUCAFodHRwczovL3d3dy53YXNoaW5ndG9ucG9zdC5jb20vbmF0aW9uYWwvcmVsaWdpb24vdGhlLWxhdGVzdC12aXJnaW5pYS1jaGFsbGVuZ2VzLXRydW1wLXRyYXZlbC1iYW4taW4tY291cnQvMjAxNy8wMi8xMC81NTY1MTk1Ni1lZmJjLTExZTYtYTEwMC1mZGFhZjQwMDM2OWFfc3RvcnkuaHRtbD91dG1fdGVybT0uYTE0YzBiYmRiNWIz" TargetMode="External"/><Relationship Id="rId4046" Type="http://schemas.openxmlformats.org/officeDocument/2006/relationships/hyperlink" Target="x-webdoc://958D93BF-A550-4CF0-900C-A0C4AC49D602/redir.aspx?REF=tSIWA0PxtaXQXnbVJe4ZDUkKkOFWRItuud7rE-ePO8Etp07s-2fUCAFodHRwczovL3d3dy5ueXRpbWVzLmNvbS8yMDE3LzAyLzExL3VzL3BvbGl0aWNzL3N0ZXBoZW4tbWlsbGVyLWRvbmFsZC10cnVtcC1hZHZpc2VyLmh0bWw_bXdyc209RW1haWwmX3I9MA.." TargetMode="External"/><Relationship Id="rId4047" Type="http://schemas.openxmlformats.org/officeDocument/2006/relationships/hyperlink" Target="x-webdoc://958D93BF-A550-4CF0-900C-A0C4AC49D602/redir.aspx?REF=DjRIT_-uNao8m86lykIPPv9sIBPAr42cebmPDRoUinktp07s-2fUCAFodHRwczovL3d3dy5ueXRpbWVzLmNvbS8yMDE3LzAyLzEyL3dvcmxkL2FtZXJpY2FzL21leGljby1taWdyYXRpb24tYXN5bHVtLmh0bWw." TargetMode="External"/><Relationship Id="rId4048" Type="http://schemas.openxmlformats.org/officeDocument/2006/relationships/hyperlink" Target="x-webdoc://958D93BF-A550-4CF0-900C-A0C4AC49D602/redir.aspx?REF=HXjqz8ZS3u74FZqUsOVECWTW9Q3upBN3uC-r71Jh4pItp07s-2fUCAFodHRwczovL3d3dy53YXNoaW5ndG9ucG9zdC5jb20vbmV3cy9wb3N0LW5hdGlvbi93cC8yMDE3LzAyLzEyL3RoZS1yb2xlLWFuLW9sZC1mbG9yaWRhLWNhc2Utb24tcml0dWFsLWdvYXQtc2FjcmlmaWNlcy1wbGF5ZWQtaW4tYmxvY2tpbmctdHJ1bXBzLXRyYXZlbC1iYW4vP3V0bV90ZXJtPS41YTRiMTg5ZmU4YTI." TargetMode="External"/><Relationship Id="rId4049" Type="http://schemas.openxmlformats.org/officeDocument/2006/relationships/hyperlink" Target="x-webdoc://958D93BF-A550-4CF0-900C-A0C4AC49D602/redir.aspx?REF=qQ3e1_Il27ifm_Wowu_i1MdB12ssTpyd7ghZcI5Asz4tp07s-2fUCAFodHRwczovL3d3dy53YXNoaW5ndG9ucG9zdC5jb20vbmV3cy9tb3JuaW5nLW1peC93cC8yMDE3LzAyLzEzL2luY3JlYXNpbmctbnVtYmVycy1vZi1tdXNsaW0tbWlncmFudHMtdHJlay1ub3J0aC10by1jYW5hZGEtc29tZXRpbWVzLXRocm91Z2gtZnJlZXppbmctdGVtcGVyYXR1cmVzLWFuZC1zbm93Lz91dG1fdGVybT0uMDZlZjNhMjQ0OWE0" TargetMode="External"/><Relationship Id="rId982" Type="http://schemas.openxmlformats.org/officeDocument/2006/relationships/hyperlink" Target="http://lawprofessors.typepad.com/immigration/2017/04/new-york-state-becomes-first-in-the-nation-to-provide-lawyers-for-all-immigrants-detained-and-facing.html" TargetMode="External"/><Relationship Id="rId983" Type="http://schemas.openxmlformats.org/officeDocument/2006/relationships/hyperlink" Target="http://lawprofessors.typepad.com/immigration/2017/04/rev-mousin-talks-refugees-more.html" TargetMode="External"/><Relationship Id="rId984" Type="http://schemas.openxmlformats.org/officeDocument/2006/relationships/hyperlink" Target="http://lawprofessors.typepad.com/immigration/2017/04/dhs-no-longer-looking-to-detain-womenchildren-separately.html" TargetMode="External"/><Relationship Id="rId985" Type="http://schemas.openxmlformats.org/officeDocument/2006/relationships/hyperlink" Target="http://lawprofessors.typepad.com/immigration/2017/04/a-perspective-on-the-vietnamese-community-and-the-cognitive-dissonance-of-refugees.html" TargetMode="External"/><Relationship Id="rId986" Type="http://schemas.openxmlformats.org/officeDocument/2006/relationships/hyperlink" Target="http://lawprofessors.typepad.com/immigration/2017/04/making-american-great-again-but-for-whom-consider-the-wall-.html" TargetMode="External"/><Relationship Id="rId987" Type="http://schemas.openxmlformats.org/officeDocument/2006/relationships/hyperlink" Target="http://lawprofessors.typepad.com/immigration/2017/04/food-the-immigrant-experience.html" TargetMode="External"/><Relationship Id="rId988" Type="http://schemas.openxmlformats.org/officeDocument/2006/relationships/hyperlink" Target="http://lawprofessors.typepad.com/immigration/2017/04/malibu-officials-denounce-prank-sanctuary-city-placard-bolted-to-roadside-sign.html" TargetMode="External"/><Relationship Id="rId989" Type="http://schemas.openxmlformats.org/officeDocument/2006/relationships/hyperlink" Target="http://lawprofessors.typepad.com/immigration/2017/04/europes-refugee-crisis-is-making-headlines-but-latin-americas-is-just-as-alarming.html" TargetMode="External"/><Relationship Id="rId2590" Type="http://schemas.openxmlformats.org/officeDocument/2006/relationships/hyperlink" Target="x-webdoc://958D93BF-A550-4CF0-900C-A0C4AC49D602/redir.aspx?REF=73oEdGl1IZrf2Rvx3NN2iX0UpKhNAnScTp4JSMbVJgINV_vr-2fUCAFodHRwOi8vbmV3cy5jb2x1bWJpYS5lZHUvY29udGVudC8xNTk2" TargetMode="External"/><Relationship Id="rId2591" Type="http://schemas.openxmlformats.org/officeDocument/2006/relationships/hyperlink" Target="x-webdoc://958D93BF-A550-4CF0-900C-A0C4AC49D602/redir.aspx?REF=JhpVoivE750NlVZEoOlocCEI5kmzh48-9xQG4ec2wbQNV_vr-2fUCAFodHRwczovL3d3dy5ueXRpbWVzLmNvbS8yMDE3LzAzLzA3L255cmVnaW9uL2VkdWNhdG9ycy1wcmVwYXJlLWZvci1pbW1pZ3JhdGlvbi1hZ2VudHMtYXQtdGhlLXNjaG9vbGhvdXNlLmh0bWw_aHAmYWN0aW9uPWNsaWNrJnBndHlwZT1Ib21lcGFnZSZjbGlja1NvdXJjZT1zdG9yeS1oZWFkaW5nJm1vZHVsZT1ueWdlby1wcm9tby1yZWdpb24mcmVnaW9uPW55Z2VvLXByb21vLXJlZ2lvbiZXVC5uYXY9bnlnZW8tcHJvbW8tcmVnaW9uJl9yPTA." TargetMode="External"/><Relationship Id="rId2592" Type="http://schemas.openxmlformats.org/officeDocument/2006/relationships/hyperlink" Target="x-webdoc://958D93BF-A550-4CF0-900C-A0C4AC49D602/redir.aspx?REF=DgmAGy9hsXmiS0DuYtWihsXDksnJLInVkomIGmYk8ZkNV_vr-2fUCAFodHRwczovL3d3dy5ueXRpbWVzLmNvbS8yMDE3LzAzLzA3L255cmVnaW9uL2NoYW1wbGFpbi1ueS1jYW5hZGEtbWlncmFudHMuaHRtbD9zbWlkPWZiLXNoYXJl" TargetMode="External"/><Relationship Id="rId2593" Type="http://schemas.openxmlformats.org/officeDocument/2006/relationships/hyperlink" Target="x-webdoc://958D93BF-A550-4CF0-900C-A0C4AC49D602/redir.aspx?REF=_XUGFKo97gLeZDO51I3LSxZx9MVRb5ZM73MPKZMUx-cNV_vr-2fUCAFodHRwczovL2F0dGVuZGVlLmdvdG93ZWJpbmFyLmNvbS9yZWdpc3Rlci84MTY1NDE3OTMxNDc1MzM5Nzc3" TargetMode="External"/><Relationship Id="rId2594" Type="http://schemas.openxmlformats.org/officeDocument/2006/relationships/hyperlink" Target="x-webdoc://958D93BF-A550-4CF0-900C-A0C4AC49D602/redir.aspx?REF=5F5ds77R9XmhBcK5-PXyeKs5TI6n-Ir9cqpfKfqTaroNV_vr-2fUCAFodHRwczovL2RvY3MuZ29vZ2xlLmNvbS9zcHJlYWRzaGVldHMvZC8xbWFOQlBnRFdfd0lhQjhfcTNVekJYQmZwWmc0d0hXRzJKSEFCUU1CVmNjYy9lZGl0P3VzcD1zaGFyaW5n" TargetMode="External"/><Relationship Id="rId2595" Type="http://schemas.openxmlformats.org/officeDocument/2006/relationships/hyperlink" Target="x-webdoc://958D93BF-A550-4CF0-900C-A0C4AC49D602/redir.aspx?REF=nSxBu7EHDiPL7_DdIRlCDSuN8RNNvxAN4cBDndVWZXINV_vr-2fUCAFodHRwczovL3d3dy5ldmVudGJyaXRlLmNvbS9lL2NoYXNpbmctYXN5bHVtLW55LXByZW1pZXJlLWFuZC1kaXJlY3Rvci1xYS10aWNrZXRzLTMyMDc0NzY1NDg3" TargetMode="External"/><Relationship Id="rId2596" Type="http://schemas.openxmlformats.org/officeDocument/2006/relationships/hyperlink" Target="x-webdoc://958D93BF-A550-4CF0-900C-A0C4AC49D602/redir.aspx?REF=HQXPHBu0-ItSCU6firBqkp1WQo3hQj4KIx4B-ghyl4kNV_vr-2fUCAFodHRwOi8vd3d3LmNoYXNpbmdhc3lsdW0uY29tLmF1Lw.." TargetMode="External"/><Relationship Id="rId2597" Type="http://schemas.openxmlformats.org/officeDocument/2006/relationships/hyperlink" Target="x-webdoc://958D93BF-A550-4CF0-900C-A0C4AC49D602/redir.aspx?REF=ObDN03Iooj9gCUKwB4h8DAdWzeYY7fLjiGsY4WrygIgNV_vr-2fUCAFodHRwczovL3d3dy5ueXRpbWVzLmNvbS8yMDE2LzEyLzA5L29waW5pb24vc3VuZGF5L2F1c3RyYWxpYS1yZWZ1Z2VlLXByaXNvbnMtbWFudXMtaXNsYW5kLmh0bWw_cnJlZj1jb2xsZWN0aW9uJTJGY29sdW1uJTJGcm9nZXItY29oZW4mYWN0aW9uPWNsaWNrJmNvbnRlbnRDb2xsZWN0aW9uPW9waW5pb24mcmVnaW9uPXN0cmVhbSZtb2R1bGU9c3RyZWFtX3VuaXQmdmVyc2lvbj1sYXRlc3QmY29udGVudFBsYWNlbWVudD01JnBndHlwZT1jb2xsZWN0aW9uJl9yPTA." TargetMode="External"/><Relationship Id="rId2598" Type="http://schemas.openxmlformats.org/officeDocument/2006/relationships/hyperlink" Target="x-webdoc://958D93BF-A550-4CF0-900C-A0C4AC49D602/redir.aspx?REF=eXXnDOdhJuhqPAuuinxLJaBSYtY5dQ6IKYeLvesTRJkNV_vr-2fUCAFodHRwczovL3d3dy5ueXRpbWVzLmNvbS9jb2x1bW4vcm9nZXItY29oZW4." TargetMode="External"/><Relationship Id="rId2599" Type="http://schemas.openxmlformats.org/officeDocument/2006/relationships/hyperlink" Target="x-webdoc://958D93BF-A550-4CF0-900C-A0C4AC49D602/redir.aspx?REF=eTX3xOn07Z742FGIG-e0xLqLYsv1wqpK2pRpVHr8PskNV_vr-2fUCAFodHRwOi8vbmlsYy51czExLmxpc3QtbWFuYWdlLmNvbS90cmFjay9jbGljaz91PWY2YzJmOWFlYThhNmE4OWIwZTZkYzIzZTAmaWQ9ODYwODUxOWUzNSZlPTA2MzljZWZiNTU." TargetMode="External"/><Relationship Id="rId250" Type="http://schemas.openxmlformats.org/officeDocument/2006/relationships/hyperlink" Target="https://www.washingtonpost.com/opinions/the-trump-administration-has-a-chance-to-end-a-corruption-prone-visa-program/2017/05/08/1d9f8178-341d-11e7-b412-62beef8121f7_story.html?utm_term=.b39584ba43c7" TargetMode="External"/><Relationship Id="rId251" Type="http://schemas.openxmlformats.org/officeDocument/2006/relationships/hyperlink" Target="http://www.recordonline.com/opinion/20170502/editorial-new-deportation-policy-has-human-fiscal-cost" TargetMode="External"/><Relationship Id="rId252" Type="http://schemas.openxmlformats.org/officeDocument/2006/relationships/hyperlink" Target="https://www.washingtonpost.com/posteverything/wp/2017/05/08/i-know-the-fear-of-immigrant-families-because-i-was-once-undocumented-myself/?utm_term=.09849642a876" TargetMode="External"/><Relationship Id="rId253" Type="http://schemas.openxmlformats.org/officeDocument/2006/relationships/hyperlink" Target="https://www.washingtonpost.com/blogs/right-turn/wp/2017/05/08/trumps-attack-on-sanctuary-cities-isnt-for-their-residents-benefit/?utm_term=.ba34c4c13c83" TargetMode="External"/><Relationship Id="rId254" Type="http://schemas.openxmlformats.org/officeDocument/2006/relationships/hyperlink" Target="https://www.washingtonpost.com/opinions/jared-kushner-and-ivanka-trump-should-recuse-themselves-from-china-policy/2017/05/08/2cca5498-342c-11e7-b4ee-434b6d506b37_story.html?utm_term=.a71692e6572b" TargetMode="External"/><Relationship Id="rId255" Type="http://schemas.openxmlformats.org/officeDocument/2006/relationships/hyperlink" Target="https://www.washingtonpost.com/blogs/erik-wemple/wp/2017/05/08/fox-newss-tucker-carlson-demagogued-a-rape-case-involving-immigrants-then-they-were-cleared/?utm_term=.2f65ae6db228" TargetMode="External"/><Relationship Id="rId256" Type="http://schemas.openxmlformats.org/officeDocument/2006/relationships/hyperlink" Target="https://www.washingtonpost.com/lifestyle/food/a-muslim-cook-wanted-to-stop-the-hate-so-she-started-inviting-strangers-to-dinner/2017/05/05/370b96ca-30f2-11e7-9534-00e4656c22aa_story.html?utm_term=.28386b37e9fe" TargetMode="External"/><Relationship Id="rId257" Type="http://schemas.openxmlformats.org/officeDocument/2006/relationships/hyperlink" Target="https://www.washingtonpost.com/news/monkey-cage/wp/2017/05/08/why-did-trump-win-more-whites-and-fewer-blacks-than-normal-actually-voted/?utm_term=.12da63a979ae" TargetMode="External"/><Relationship Id="rId258" Type="http://schemas.openxmlformats.org/officeDocument/2006/relationships/hyperlink" Target="http://www.bostonglobe.com/opinion/2017/05/07/boston-won-turn-its-police-officers-into-ice-agents/siILYIFyYNwPqH5m2G8s5I/story.html" TargetMode="External"/><Relationship Id="rId259" Type="http://schemas.openxmlformats.org/officeDocument/2006/relationships/hyperlink" Target="http://thehill.com/blogs/pundits-blog/foreign-policy/332413-central-american-turmoil-a-direct-threat-to-us-security" TargetMode="External"/><Relationship Id="rId3690" Type="http://schemas.openxmlformats.org/officeDocument/2006/relationships/hyperlink" Target="x-webdoc://958D93BF-A550-4CF0-900C-A0C4AC49D602/redir.aspx?REF=SQe82NltYU45YeKoFg5Vm1AmXp3j719seDp53rleJdaN_T3s-2fUCAFodHRwczovL3d3dy53c2ouY29tL2FydGljbGVzL2ltbWlncmFudC1kcmVhbWVyLWluLWN1c3RvZHktc2luY2UtZnJpZGF5LWNoYWxsZW5naW5nLWRldGVudGlvbi0xNDg3MTI2NjI3" TargetMode="External"/><Relationship Id="rId3691" Type="http://schemas.openxmlformats.org/officeDocument/2006/relationships/hyperlink" Target="x-webdoc://958D93BF-A550-4CF0-900C-A0C4AC49D602/redir.aspx?REF=Lh7L3aD-aDqUIxs-ryTyABZgpNBnzet9IF-gUjFPTbyN_T3s-2fUCAFodHRwOi8vd3d3LmNubi5jb20vMjAxNy8wMi8xNC9wb2xpdGljcy9kYW5pZWwtcmFtaXJlei1tZWRpbmEtZGFjYS1kZXRlbnRpb24v" TargetMode="External"/><Relationship Id="rId3692" Type="http://schemas.openxmlformats.org/officeDocument/2006/relationships/hyperlink" Target="x-webdoc://958D93BF-A550-4CF0-900C-A0C4AC49D602/redir.aspx?REF=HEVolVCSkrmNKLpowm8JfrSr7B3lG0Loj7xQdp8XbVGN_T3s-2fUCAFodHRwOi8vd3d3LnNlYXR0bGV0aW1lcy5jb20vc2VhdHRsZS1uZXdzL3NlYXR0bGUtZHJlYW1lci1zdWVzLW92ZXItZGV0ZW50aW9uLXVuZGVyLXRydW1wLw.." TargetMode="External"/><Relationship Id="rId3693" Type="http://schemas.openxmlformats.org/officeDocument/2006/relationships/hyperlink" Target="x-webdoc://958D93BF-A550-4CF0-900C-A0C4AC49D602/redir.aspx?REF=KYLlBBrhgwnmvgR9vvAVhQIpttJ7K5dq0ALsIsKS6m-N_T3s-2fUCAFodHRwczovL3d3dy53YXNoaW5ndG9ucG9zdC5jb20vbmV3cy9wb3N0LW5hdGlvbi93cC8yMDE3LzAyLzE0L2luLWFwcGFyZW50LWNhc2Utb2YtbWlzdGFrZW4taWRlbnRpdHktZmF0aGVyLWNhdWdodC1pbi1pY2Utc3RpbmcvP3V0bV90ZXJtPS42MThjNzZjYjZlYTM." TargetMode="External"/><Relationship Id="rId3694" Type="http://schemas.openxmlformats.org/officeDocument/2006/relationships/hyperlink" Target="x-webdoc://958D93BF-A550-4CF0-900C-A0C4AC49D602/redir.aspx?REF=TUdD2oYTGVGGwiY_nXnr3AQXplHd4szS7QOicEutZ9aN_T3s-2fUCAFodHRwczovL3d3dy5ueXRpbWVzLmNvbS8yMDE3LzAyLzE0L2J1c2luZXNzL3doYXQtYXJlLXlvdXItcmlnaHRzLWlmLWJvcmRlci1hZ2VudHMtd2FudC10by1zZWFyY2gteW91ci1waG9uZS5odG1sP19yPTA." TargetMode="External"/><Relationship Id="rId3695" Type="http://schemas.openxmlformats.org/officeDocument/2006/relationships/hyperlink" Target="x-webdoc://958D93BF-A550-4CF0-900C-A0C4AC49D602/redir.aspx?REF=-VJuycIS2_yu2GtTHy8lo2C6GbCthSNvtugHneVEBW2N_T3s-2fUCAFodHRwczovL3d3dy5ueXRpbWVzLmNvbS8yMDE3LzAyLzE0L2J1c2luZXNzL2Vjb25vbXkvaW1taWdyYXRpb24tcHJvZHVjdGl2aXR5LWVjb25vbWlzdHMuaHRtbA.." TargetMode="External"/><Relationship Id="rId3696" Type="http://schemas.openxmlformats.org/officeDocument/2006/relationships/hyperlink" Target="x-webdoc://958D93BF-A550-4CF0-900C-A0C4AC49D602/redir.aspx?REF=EZZaiSvP9ku8qLCSYbhxUEqAKHxUkAZxlDb6aOwJI0aN_T3s-2fUCAFodHRwOi8vd3d3Lm5wci5vcmcvc2VjdGlvbnMvcGFyYWxsZWxzLzIwMTcvMDIvMTQvNTE1MjMyOTI5L2luZGlhbi1pdC1vdXRzb3VyY2Vycy1hbnhpb3VzLW92ZXItcG90ZW50aWFsLWNoYW5nZXMtdG8taDEtYi12aXNhcw.." TargetMode="External"/><Relationship Id="rId3697" Type="http://schemas.openxmlformats.org/officeDocument/2006/relationships/hyperlink" Target="x-webdoc://958D93BF-A550-4CF0-900C-A0C4AC49D602/redir.aspx?REF=DCMW9waDeqNaDAqIs6OynEhFd4-sMjasT4bEUh0mC1GN_T3s-2fUCAFodHRwOi8vd3d3LnBvbGl0aWNvLmNvbS9zdG9yeS8yMDE3LzAyL3RydW1wLWltbWlncmF0aW9uLXJhaWRzLTIzNDk3MA.." TargetMode="External"/><Relationship Id="rId3698" Type="http://schemas.openxmlformats.org/officeDocument/2006/relationships/hyperlink" Target="x-webdoc://958D93BF-A550-4CF0-900C-A0C4AC49D602/redir.aspx?REF=m3ld3ftww8ybNhA6P67BgKsu_ljVMVN_0CqVi7Txoy6N_T3s-2fUCAFodHRwOi8vd3d3LnBvbGl0aWNvLmNvbS9zdGF0ZXMvbmV3LXlvcmsvYWxiYW55L3N0b3J5LzIwMTcvMDIvcmVwb3J0cy1hY2N1c2VzLWljZS1vZi1kZWxheWluZy1hbmQtZGVueWluZy1tZWRpY2FsLWNhcmUtMTA5NjA5" TargetMode="External"/><Relationship Id="rId3699" Type="http://schemas.openxmlformats.org/officeDocument/2006/relationships/hyperlink" Target="x-webdoc://958D93BF-A550-4CF0-900C-A0C4AC49D602/redir.aspx?REF=oMAwqdC-XHTHyeTPvrwGqKEd8jCZ8oego9729PMlag6N_T3s-2fUCAFodHRwOi8vd3d3Lmh1ZmZpbmd0b25wb3N0LmNvbS9lbnRyeS9pY2UtZGlyZWN0b3ItaGlzcGFuaWMtY2F1Y3VzX3VzXzU4YTMzMzIyZTRiMDk0YTEyOWVmNDQ1YQ.." TargetMode="External"/><Relationship Id="rId990" Type="http://schemas.openxmlformats.org/officeDocument/2006/relationships/hyperlink" Target="http://lawprofessors.typepad.com/immigration/2017/04/refugee-as-a-cringeworthy-racial-term.html" TargetMode="External"/><Relationship Id="rId991" Type="http://schemas.openxmlformats.org/officeDocument/2006/relationships/hyperlink" Target="http://lawprofessors.typepad.com/immigration/2017/04/at-the-movies-crossing-arizona.html" TargetMode="External"/><Relationship Id="rId4050" Type="http://schemas.openxmlformats.org/officeDocument/2006/relationships/hyperlink" Target="x-webdoc://958D93BF-A550-4CF0-900C-A0C4AC49D602/redir.aspx?REF=Tu9T-WETF1jCOv-i__tWoVaK7Q4u3uNlQFwXL9MXETQtp07s-2fUCAFodHRwczovL3d3dy50aGVhdGxhbnRpYy5jb20vcG9saXRpY3MvYXJjaGl2ZS8yMDE3LzAyL2NvbmZsaWN0LW92ZXItdHJ1bXAtZm9yY2VzLW91dC1hbi1vcGluaW9uLWVkaXRvci1hdC10aGUtd2FsbC1zdHJlZXQtam91cm5hbC81MTYzMTgv" TargetMode="External"/><Relationship Id="rId4051" Type="http://schemas.openxmlformats.org/officeDocument/2006/relationships/hyperlink" Target="x-webdoc://958D93BF-A550-4CF0-900C-A0C4AC49D602/redir.aspx?REF=4jftLEblHi-XPcTGysvDpX3D62RfD0kFXhN9_iaA-oEtp07s-2fUCAFodHRwOi8vd3d3LmNubi5jb20vMjAxNy8wMi8xMC9wb2xpdGljcy9uZXctZW5nbGFuZC1wYXRyaW90cy1za2lwLXdoaXRlLWhvdXNlLWRvbmFsZC10cnVtcC9pbmRleC5odG1s" TargetMode="External"/><Relationship Id="rId4052" Type="http://schemas.openxmlformats.org/officeDocument/2006/relationships/hyperlink" Target="x-webdoc://958D93BF-A550-4CF0-900C-A0C4AC49D602/redir.aspx?REF=ZmSqCx-U5qxD1wVTjXvDNYutmHQqiHThI8v3JvXqX78tp07s-2fUCAFodHRwOi8vd3d3LnNhbmRpZWdvdW5pb250cmlidW5lLmNvbS9uZXdzL2ltbWlncmF0aW9uL3NkLW1lLWtlbGx5LXZpc2l0LTIwMTcwMjEwLXN0b3J5Lmh0bWw." TargetMode="External"/><Relationship Id="rId4053" Type="http://schemas.openxmlformats.org/officeDocument/2006/relationships/hyperlink" Target="x-webdoc://958D93BF-A550-4CF0-900C-A0C4AC49D602/redir.aspx?REF=HDKmo3KLVS_h63snc2iI-2gp0lhiZ0fLgS-TYoD4qlUtp07s-2fUCAFodHRwczovL3d3dy53YXNoaW5ndG9ucG9zdC5jb20vb3BpbmlvbnMvYW4taW1taWdyYXRpb24tcG9saWN5LXdvcnRoLWVuZGluZy8yMDE3LzAyLzEyLzkzNTI3ZGUwLWVlZjMtMTFlNi05OTczLWM1ZWZiN2NjZmIwZF9zdG9yeS5odG1sP3V0bV90ZXJtPS4zNzliNDNjZmQ1NWE." TargetMode="External"/><Relationship Id="rId4054" Type="http://schemas.openxmlformats.org/officeDocument/2006/relationships/hyperlink" Target="x-webdoc://958D93BF-A550-4CF0-900C-A0C4AC49D602/redir.aspx?REF=aF0GXRWlEitdSn7Mrt947dXNBgrVwYI7MJCxuZm4DRQtp07s-2fUCAFodHRwOi8vbGFvcGluaW9uLmNvbS8yMDE3LzAyLzEwL2VkaXRvcmlhbC1mb3ItaW5kZXBlbmRlbnQtanVzdGljZS8." TargetMode="External"/><Relationship Id="rId4055" Type="http://schemas.openxmlformats.org/officeDocument/2006/relationships/hyperlink" Target="x-webdoc://958D93BF-A550-4CF0-900C-A0C4AC49D602/redir.aspx?REF=uoiDtj63bJuaVQPhFMN-x2FstFUOig23Z09effgbYNEtp07s-2fUCAFodHRwOi8vd3d3LnBvbGl0aWNvLmNvbS9tYWdhemluZS9zdG9yeS8yMDE3LzAyL2RhdGEtZHJpdmVuLWNhbXBhaWducy1kZW1vY3JhdHMtbmVlZC1tZXNzYWdlLTIxNDc1OQ.." TargetMode="External"/><Relationship Id="rId4056" Type="http://schemas.openxmlformats.org/officeDocument/2006/relationships/hyperlink" Target="x-webdoc://958D93BF-A550-4CF0-900C-A0C4AC49D602/redir.aspx?REF=FZXzBVWVGaYvV0bkaeHwjbTZrHY_VEhLMi2sp0xsVxMtp07s-2fUCAFodHRwOi8vdGhlaGlsbC5jb20vYmxvZ3MvcHVuZGl0cy1ibG9nL2ltbWlncmF0aW9uLzMxODg3MS10aGUtY291cnQtZGlkLWl0cy1qb2Itb24tdHJ1bXBzLWJhbi10aW1lLWZvci1jb25ncmVzcy10by1kbw.." TargetMode="External"/><Relationship Id="rId4057" Type="http://schemas.openxmlformats.org/officeDocument/2006/relationships/hyperlink" Target="x-webdoc://958D93BF-A550-4CF0-900C-A0C4AC49D602/redir.aspx?REF=L9CJ8YbnYh0B5Q-Gj1sXRSvy43aKo2jUeN1gjQ2rU9gtp07s-2fUCAFodHRwOi8vd3d3Lnd1c2E5LmNvbS9tYi9uZXdzL2xvY2FsL2ljZS1hcnJlc3RzLWFsbGVnZWQtY3JpbWluYWwtYWxpZW5zLWluLW5vcnRoZXJuLXZpcmdpbmlhLzQwNjkzNjI5NQ.." TargetMode="External"/><Relationship Id="rId4058" Type="http://schemas.openxmlformats.org/officeDocument/2006/relationships/hyperlink" Target="x-webdoc://958D93BF-A550-4CF0-900C-A0C4AC49D602/redir.aspx?REF=u5ABCMasaNOIL2VLF_No-M3qVBB0DB6m3mKzlO0UAUgtp07s-2fUCAFodHRwOi8vd3d3LmNoYXJsb3R0ZW9ic2VydmVyLmNvbS9uZXdzL2xvY2FsL2FydGljbGUxMzE2NTA0MTQuaHRtbA.." TargetMode="External"/><Relationship Id="rId4059" Type="http://schemas.openxmlformats.org/officeDocument/2006/relationships/hyperlink" Target="x-webdoc://958D93BF-A550-4CF0-900C-A0C4AC49D602/redir.aspx?REF=XfSj_v_42XP8udf6tIf1ZWHGr_z2UcqJetgxqrwTp1gtp07s-2fUCAFodHRwOi8vcGhpbGFkZWxwaGlhLmNic2xvY2FsLmNvbS8yMDE3LzAyLzA5L21heW9yLWtlbm5leS1maWdodGluZy1mb3Itc2FuY3R1YXJ5LWNpdHktc3RhdHVzLw.." TargetMode="External"/><Relationship Id="rId992" Type="http://schemas.openxmlformats.org/officeDocument/2006/relationships/hyperlink" Target="http://lawprofessors.typepad.com/immigration/2017/04/what-history-reveals-about-surges-in-anti-semitism-and-anti-immigrant-sentiments-.html" TargetMode="External"/><Relationship Id="rId993" Type="http://schemas.openxmlformats.org/officeDocument/2006/relationships/hyperlink" Target="http://lawprofessors.typepad.com/immigration/2017/04/immigrtaion-article-of-the-day-refugee-reception-and-perception-us-detention-camps-and-german-welcom.html" TargetMode="External"/><Relationship Id="rId994" Type="http://schemas.openxmlformats.org/officeDocument/2006/relationships/hyperlink" Target="http://lawprofessors.typepad.com/immigration/2017/04/this-american-life-line-in-the-sand-a-border-patrol-agent-story.html" TargetMode="External"/><Relationship Id="rId995" Type="http://schemas.openxmlformats.org/officeDocument/2006/relationships/hyperlink" Target="http://lawprofessors.typepad.com/immigration/2017/04/at-the-movies-casa-en-tierra-ajena.html" TargetMode="External"/><Relationship Id="rId996" Type="http://schemas.openxmlformats.org/officeDocument/2006/relationships/hyperlink" Target="http://lawprofessors.typepad.com/immigration/2017/04/californias-growing-changing-population.html" TargetMode="External"/><Relationship Id="rId997" Type="http://schemas.openxmlformats.org/officeDocument/2006/relationships/hyperlink" Target="http://lawprofessors.typepad.com/immigration/2017/04/immigration-article-of-the-day-redefining-american-families-the-disparate-effects-of-iirira-automati.html" TargetMode="External"/><Relationship Id="rId998" Type="http://schemas.openxmlformats.org/officeDocument/2006/relationships/hyperlink" Target="http://lawprofessors.typepad.com/immigration/2017/04/will-the-pr-spotlight-on-migrant-crimes-drums-up-support-for-trumps-immigration-dragnet.html" TargetMode="External"/><Relationship Id="rId999" Type="http://schemas.openxmlformats.org/officeDocument/2006/relationships/hyperlink" Target="http://lawprofessors.typepad.com/immigration/2017/04/the-first-sanctuary-state-sanctuary-state-bill-passes-california-senate-.html" TargetMode="External"/><Relationship Id="rId260" Type="http://schemas.openxmlformats.org/officeDocument/2006/relationships/hyperlink" Target="http://thehill.com/blogs/pundits-blog/immigration/332391-trumps-pledge-on-illegal-immigration-kept-gop-in-power-dont" TargetMode="External"/><Relationship Id="rId261" Type="http://schemas.openxmlformats.org/officeDocument/2006/relationships/hyperlink" Target="http://www.expressnews.com/news/local/article/Judges-no-longer-hearing-cases-at-South-Texas-11130320.php" TargetMode="External"/><Relationship Id="rId262" Type="http://schemas.openxmlformats.org/officeDocument/2006/relationships/hyperlink" Target="http://www.news5cleveland.com/news/local-news/oh-cuyahoga/investigation-new-immigration-enforcement-priorities-adding-to-backlog-of-cases-in-cleveland-court" TargetMode="External"/><Relationship Id="rId263" Type="http://schemas.openxmlformats.org/officeDocument/2006/relationships/hyperlink" Target="http://www.phillymag.com/news/2017/05/08/wolf-berks-county-immigration-detention-center/" TargetMode="External"/><Relationship Id="rId264" Type="http://schemas.openxmlformats.org/officeDocument/2006/relationships/hyperlink" Target="https://www.usnews.com/news/best-states/california/articles/2017-05-08/california-taxi-driver-detained-at-immigration-check-in" TargetMode="External"/><Relationship Id="rId265" Type="http://schemas.openxmlformats.org/officeDocument/2006/relationships/hyperlink" Target="http://www.wral.com/raleigh-woman-detained-by-ice-husband-given-self-deportation-orders/16687869/" TargetMode="External"/><Relationship Id="rId266" Type="http://schemas.openxmlformats.org/officeDocument/2006/relationships/hyperlink" Target="http://www.naplesnews.com/story/news/local/2017/03/29/after-only-minor-offenses-deportation-surprises-bonita-man-separates-family/99404898/" TargetMode="External"/><Relationship Id="rId267" Type="http://schemas.openxmlformats.org/officeDocument/2006/relationships/hyperlink" Target="http://abc7.com/news/oc-father-fighting-deportation-order/1969568/" TargetMode="External"/><Relationship Id="rId268" Type="http://schemas.openxmlformats.org/officeDocument/2006/relationships/hyperlink" Target="http://www.ocregister.com/2017/05/08/longtime-garden-grove-resident-with-deportation-orders-and-no-criminal-record-detained-by-ice/" TargetMode="External"/><Relationship Id="rId269" Type="http://schemas.openxmlformats.org/officeDocument/2006/relationships/hyperlink" Target="http://zeenews.india.com/americas/sikh-man-in-us-for-two-decades-detained-fears-deportation-2003541.html" TargetMode="External"/><Relationship Id="rId4060" Type="http://schemas.openxmlformats.org/officeDocument/2006/relationships/hyperlink" Target="x-webdoc://958D93BF-A550-4CF0-900C-A0C4AC49D602/redir.aspx?REF=8Ekw5m9saGcH2IMMky38lKD2t4q3ecOaY3ZWEoJ8g7gtp07s-2fUCAFodHRwOi8vd3d3LmNsZXZlbGFuZC5jb20vbWV0cm8vaW5kZXguc3NmLzIwMTcvMDIvcmVmdWdlZV9mYW1pbGllc19hcnJpdmVfaW5fY2xlLmh0bWw." TargetMode="External"/><Relationship Id="rId4061" Type="http://schemas.openxmlformats.org/officeDocument/2006/relationships/hyperlink" Target="x-webdoc://958D93BF-A550-4CF0-900C-A0C4AC49D602/redir.aspx?REF=ome5YiBdssuNRkS9wsnoqHicqljXiBd0y_PHsvHo_Gctp07s-2fUCAFodHRwOi8vd3d3LmNvbmNvcmRyZWdpc3Rlci5jb20vaW1taWdyYXRpb24tbm90LWxpbmtlZC10by1pbmNyZWFzZWQtY3JpbWUtbGV2ZWxzLWZpbmRzLXVzLXN0dWR5LW92ZXItZm91ci1kZWNhZGVzLw.." TargetMode="External"/><Relationship Id="rId4062" Type="http://schemas.openxmlformats.org/officeDocument/2006/relationships/hyperlink" Target="x-webdoc://958D93BF-A550-4CF0-900C-A0C4AC49D602/redir.aspx?REF=E0pXyjZ_6Bl3gMHmWMfkPBLSCQ_48I9Qbk1djSvVVjktp07s-2fUCAFodHRwOi8vd3d3Lm9ybGFuZG9zZW50aW5lbC5jb20vZmVhdHVyZXMvZWR1Y2F0aW9uL3NjaG9vbC16b25lL29zLWNhbXB1cy1zYW5jdHVhcnktMjAxNzAyMDctc3RvcnkuaHRtbA.." TargetMode="External"/><Relationship Id="rId4063" Type="http://schemas.openxmlformats.org/officeDocument/2006/relationships/hyperlink" Target="x-webdoc://958D93BF-A550-4CF0-900C-A0C4AC49D602/redir.aspx?REF=Ax0Ufn2LNTiidMnFmS_bbDUi3XMD2shlu9M1n8RbKKAtp07s-2fUCAFodHRwOi8vd3d3Lm1pYW1paGVyYWxkLmNvbS9uZXdzL2xvY2FsL2NvbW11bml0eS9taWFtaS1kYWRlL2FydGljbGUxMzE5ODM0MjkuaHRtbA.." TargetMode="External"/><Relationship Id="rId4064" Type="http://schemas.openxmlformats.org/officeDocument/2006/relationships/hyperlink" Target="x-webdoc://958D93BF-A550-4CF0-900C-A0C4AC49D602/redir.aspx?REF=OcN-5Sr_IsF36zoa_xFN_9DbbFdNDzdOWYXML0swpnYtp07s-2fUCAFodHRwczovL3d3dy53YXNoaW5ndG9ucG9zdC5jb20vbG9jYWwvbWFyeWxhbmQtbGF0aW5vLWNhdWN1cy10by1kaXNjdXNzLWltbWlncmF0aW9uLXRydXN0LWJpbGwvMjAxNy8wMi8xMy9mZDhmYTlmYS1mMWQwLTExZTYtOWZiMS0yZDhmM2ZjOWMwZWRfc3RvcnkuaHRtbD91dG1fdGVybT0uMmRhYjNhMGY4ODY5" TargetMode="External"/><Relationship Id="rId4065" Type="http://schemas.openxmlformats.org/officeDocument/2006/relationships/hyperlink" Target="x-webdoc://958D93BF-A550-4CF0-900C-A0C4AC49D602/redir.aspx?REF=evvdhct0nJZPk12qIWukTqbzZ_CjSXW6Td4Wwunwi_gtp07s-2fUCAFodHRwczovL3d3dy52aWNlLmNvbS9lbl9jYS9hcnRpY2xlL3RydW1wcy1tYXNzaXZlLWNyYWNrZG93bi1vbi1pbW1pZ3JhbnRzLWhhcy1iZWd1bg.." TargetMode="External"/><Relationship Id="rId4066" Type="http://schemas.openxmlformats.org/officeDocument/2006/relationships/hyperlink" Target="x-webdoc://958D93BF-A550-4CF0-900C-A0C4AC49D602/redir.aspx?REF=_v2FRHPOfoeVfnFz0DsUoBqO08zwuSIPYqggDXMopDctp07s-2fUCAFodHRwOi8vd3d3LnVzbmV3cy5jb20vbmV3cy90aGUtcmVwb3J0L2FydGljbGVzLzIwMTctMDItMTAvdW5lYXNlLWFuZC11bmNlcnRhaW50eS1mb3ItaW1taWdyYW50cy1hZnRlci10cnVtcHMtdHJhdmVsLWJhbj9lbWFpbGVkPTEmc3JjPXVzbl90aGVyZXBvcnQ." TargetMode="External"/><Relationship Id="rId4067" Type="http://schemas.openxmlformats.org/officeDocument/2006/relationships/hyperlink" Target="x-webdoc://958D93BF-A550-4CF0-900C-A0C4AC49D602/redir.aspx?REF=hWzspgszeTrxBiWD6StW_tIQLyKvDQZdlPteQRZjIT0tp07s-2fUCAFodHRwOi8vd3d3LnVuaXZpc2lvbi5jb20vdW5pdmlzaW9uLW5ld3MvaW1taWdyYXRpb24vd2h5LWltbWlncmFudHMtZmVhci1uZXctYXR0b3JuZXktZ2VuZXJhbC1zZXNzaW9ucz9ob290UG9zdElEPTFlMTgzZDlhYTBmNjcxMjFjZjdiNDBmZjI4ZDBlMWI0" TargetMode="External"/><Relationship Id="rId4068" Type="http://schemas.openxmlformats.org/officeDocument/2006/relationships/hyperlink" Target="x-webdoc://958D93BF-A550-4CF0-900C-A0C4AC49D602/redir.aspx?REF=O8dOlJ5wVZx0cj0grgxO2j6HbzGjoz3VvYRnT1LlV7ctp07s-2fUCAFodHRwczovL3d3dy53YXNoaW5ndG9ucG9zdC5jb20vbmF0aW9uYWwvcmVsaWdpb24vZmVkZXJhbC1hcHBlYWxzLWNvdXJ0LXJlZnVzZXMtdG8tcmVpbnN0YXRlLXRydW1wLXRyYXZlbC1iYW4vMjAxNy8wMi8wOS85MWM0YWZiOC1lZjI4LTExZTYtYTEwMC1mZGFhZjQwMDM2OWFfc3RvcnkuaHRtbD91dG1fdGVybT0uZjkzNmMzNzQ2ZGY2" TargetMode="External"/><Relationship Id="rId4069" Type="http://schemas.openxmlformats.org/officeDocument/2006/relationships/hyperlink" Target="x-webdoc://958D93BF-A550-4CF0-900C-A0C4AC49D602/redir.aspx?REF=sEDAc-YYcg_Nmj7XGA__ePYjUQomYTlsqEmQbK9BUa4tp07s-2fUCAFodHRwczovL3d3dy53YXNoaW5ndG9ucG9zdC5jb20vcG9saXRpY3MvZmVkZXJhbF9nb3Zlcm5tZW50L3RydW1wLXJlc3BvbmRzLXRvLXJ1bGluZy1vbi10cmF2ZWwtYmFuLXNlZS15b3UtaW4tY291cnQvMjAxNy8wMi8wOS8yMzM4NDZlYy1lZjI2LTExZTYtYTEwMC1mZGFhZjQwMDM2OWFfc3RvcnkuaHRtbD91dG1fdGVybT0uZTU1MDg4NTU2Yzg3" TargetMode="External"/><Relationship Id="rId270" Type="http://schemas.openxmlformats.org/officeDocument/2006/relationships/hyperlink" Target="http://www.jaxdailyrecord.com/showstory.php?Story_id=549824" TargetMode="External"/><Relationship Id="rId271" Type="http://schemas.openxmlformats.org/officeDocument/2006/relationships/hyperlink" Target="http://www.startribune.com/q-a-trump-s-new-travel-ban-faces-key-test-in-appeals-court/421525683/" TargetMode="External"/><Relationship Id="rId272" Type="http://schemas.openxmlformats.org/officeDocument/2006/relationships/hyperlink" Target="https://www.washingtonpost.com/national/religion/appeals-court-to-weigh-challenge-to-revised-trump-travel-ban/2017/05/08/35e1a3fa-33bf-11e7-ab03-aa29f656f13e_story.html?utm_term=.e015970d5109" TargetMode="External"/><Relationship Id="rId273" Type="http://schemas.openxmlformats.org/officeDocument/2006/relationships/hyperlink" Target="https://www.washingtonpost.com/local/public-safety/trumps-revised-travel-ban-faces-legal-challenges-in-courtrooms-on-both-coasts/2017/05/07/2c8a64e4-2f65-11e7-9534-00e4656c22aa_story.html?utm_term=.08877f83a839" TargetMode="External"/><Relationship Id="rId274" Type="http://schemas.openxmlformats.org/officeDocument/2006/relationships/hyperlink" Target="https://www.nytimes.com/2017/05/07/us/travel-ban-lawyer.html" TargetMode="External"/><Relationship Id="rId275" Type="http://schemas.openxmlformats.org/officeDocument/2006/relationships/hyperlink" Target="http://www.reuters.com/article/us-usa-immigration-court-idUSKBN1840ZU" TargetMode="External"/><Relationship Id="rId276" Type="http://schemas.openxmlformats.org/officeDocument/2006/relationships/hyperlink" Target="http://hosted2.ap.org/APDEFAULT/386c25518f464186bf7a2ac026580ce7/Article_2017-05-08-US--Sanctuary%20Cities-Texas/id-ea234b16b8b944fc8c8b6ae18adb09b0" TargetMode="External"/><Relationship Id="rId277" Type="http://schemas.openxmlformats.org/officeDocument/2006/relationships/hyperlink" Target="http://www.reuters.com/article/us-usa-immigration-texas-idUSKBN18402L" TargetMode="External"/><Relationship Id="rId278" Type="http://schemas.openxmlformats.org/officeDocument/2006/relationships/hyperlink" Target="https://www.nytimes.com/2017/05/07/us/texas-governor-signs-ban-sanctuary-cities.html" TargetMode="External"/><Relationship Id="rId279" Type="http://schemas.openxmlformats.org/officeDocument/2006/relationships/hyperlink" Target="https://www.washingtonpost.com/news/morning-mix/wp/2017/05/08/texas-gov-abbott-springs-surprise-on-critics-signing-sanctuary-cities-ban-unannounced-on-facebook-live/?utm_term=.2b9c15efcedf" TargetMode="External"/><Relationship Id="rId4070" Type="http://schemas.openxmlformats.org/officeDocument/2006/relationships/hyperlink" Target="x-webdoc://958D93BF-A550-4CF0-900C-A0C4AC49D602/redir.aspx?REF=JfmgyIUzjxN6QCbaLGdE-K108fnXyE5obVCYr_vshx4tp07s-2fUCAFodHRwczovL3d3dy53YXNoaW5ndG9ucG9zdC5jb20vcG9saXRpY3MvZmVkZXJhbF9nb3Zlcm5tZW50L3RydW1wLXJlc3BvbmRzLXRvLXJ1bGluZy1vbi10cmF2ZWwtYmFuLXNlZS15b3UtaW4tY291cnQvMjAxNy8wMi8wOS8yMzM4NDZlYy1lZjI2LTExZTYtYTEwMC1mZGFhZjQwMDM2OWFfc3RvcnkuaHRtbD91dG1fdGVybT0uYTk1ODc1OWNkMjFk" TargetMode="External"/><Relationship Id="rId4071" Type="http://schemas.openxmlformats.org/officeDocument/2006/relationships/hyperlink" Target="x-webdoc://958D93BF-A550-4CF0-900C-A0C4AC49D602/redir.aspx?REF=E8Vi9ck51wfYDm_ce8u7cpm9U7QkrtvowMsyKILJ2NUtp07s-2fUCAFodHRwczovL3d3dy5ueXRpbWVzLmNvbS9hcG9ubGluZS8yMDE3LzAyLzA5L3VzL2FwLXVzLXRydW1wLXRyYXZlbC1iYW4tcWEuaHRtbD9fcj0w" TargetMode="External"/><Relationship Id="rId4072" Type="http://schemas.openxmlformats.org/officeDocument/2006/relationships/hyperlink" Target="x-webdoc://958D93BF-A550-4CF0-900C-A0C4AC49D602/redir.aspx?REF=KgA28eAAI3h0IbAR-8gwBc8VCGE5ZZ4404pg3KA7zqctp07s-2fUCAFodHRwczovL3d3dy5ueXRpbWVzLmNvbS8yMDE3LzAyLzA5L3VzL3BvbGl0aWNzL2FwcGVhbHMtY291cnQtdHJ1bXAtdHJhdmVsLWJhbi5odG1sP19yPTA." TargetMode="External"/><Relationship Id="rId4073" Type="http://schemas.openxmlformats.org/officeDocument/2006/relationships/hyperlink" Target="x-webdoc://958D93BF-A550-4CF0-900C-A0C4AC49D602/redir.aspx?REF=4DijgAJEFXunZKc4Pwxo0J-g2GDfPjzimaAImz8epGmNCFHs-2fUCAFodHRwczovL3d3dy53YXNoaW5ndG9ucG9zdC5jb20vd29ybGQvbmF0aW9uYWwtc2VjdXJpdHkvZmVkZXJhbC1hcHBlYWxzLWNvdXJ0LW1haW50YWlucy1zdXNwZW5zaW9uLW9mLXRydW1wcy1pbW1pZ3JhdGlvbi1vcmRlci8yMDE3LzAyLzA5L2U4NTI2ZTcwLWVkNDctMTFlNi05NjYyLTZlZWRmMTYyNzg4Ml9zdG9yeS5odG1sP3V0bV90ZXJtPS4yZDRjNDE3YzJiZWU." TargetMode="External"/><Relationship Id="rId4074" Type="http://schemas.openxmlformats.org/officeDocument/2006/relationships/hyperlink" Target="x-webdoc://958D93BF-A550-4CF0-900C-A0C4AC49D602/redir.aspx?REF=Xj8qZukPFqnvm_EGmX7Nwb3qA28ww2ZgobDuCEiy7yGNCFHs-2fUCAFodHRwczovL3d3dy53c2ouY29tL2FydGljbGVzL2NvdXJ0LXJ1bGluZy1vbi10cnVtcC10cmF2ZWwtYmFuLWZvY3VzZXMtb24tZHVlLXByb2Nlc3MtMTQ4NjY4ODc3OA.." TargetMode="External"/><Relationship Id="rId4075" Type="http://schemas.openxmlformats.org/officeDocument/2006/relationships/hyperlink" Target="x-webdoc://958D93BF-A550-4CF0-900C-A0C4AC49D602/redir.aspx?REF=OQlsKRpRuRUV8mwE3l7vaYpe4i4dyLmlBBgR2Db-g06NCFHs-2fUCAFodHRwczovL3d3dy53c2ouY29tL2FydGljbGVzL2FwcGVhbHMtY291cnQtcnVsZXMtYWdhaW5zdC10cnVtcC10cmF2ZWwtYmFuLTE0ODY2ODIwMjU." TargetMode="External"/><Relationship Id="rId4076" Type="http://schemas.openxmlformats.org/officeDocument/2006/relationships/hyperlink" Target="x-webdoc://958D93BF-A550-4CF0-900C-A0C4AC49D602/redir.aspx?REF=x7qrgTq6DJ3NGu2V-Z8ceBTtGvcCyq24yiKWcQJT6oKNCFHs-2fUCAFodHRwOi8vd3d3LnBvbGl0aWNvLmNvbS9zdG9yeS8yMDE3LzAyLzMta2V5LXRydW1wLW1pc3Rha2VzLXRoYXQtbGVkLXRvLXRyYXZlbC1iYW4tY291cnQtZGVmZWF0LTIzNDg4NA.." TargetMode="External"/><Relationship Id="rId4077" Type="http://schemas.openxmlformats.org/officeDocument/2006/relationships/hyperlink" Target="x-webdoc://958D93BF-A550-4CF0-900C-A0C4AC49D602/redir.aspx?REF=T8Rx5rcQnqnrYoGg5XKI3uyIlcslNrwPuiaVZnOO8jGNCFHs-2fUCAFodHRwOi8vd3d3LnBvbGl0aWNvLmNvbS9zdG9yeS8yMDE3LzAyL3RydW1wLWNvdXJ0LWRlY2lzaW9uLXRyYXZlbC1iYW4tcnVsaW5nLWRlbW9jcmF0cy0yMzQ4ODM." TargetMode="External"/><Relationship Id="rId4078" Type="http://schemas.openxmlformats.org/officeDocument/2006/relationships/hyperlink" Target="x-webdoc://958D93BF-A550-4CF0-900C-A0C4AC49D602/redir.aspx?REF=H6MxzCJoHxWgf0P4FG9CZ0tWJ--eJLuLbMEFXBE70k2NCFHs-2fUCAFodHRwczovL3d3dy5ibG9vbWJlcmcuY29tL3BvbGl0aWNzL2FydGljbGVzLzIwMTctMDItMDkvYXBwZWFscy1jb3VydC1rZWVwcy11LXMtZG9vcnMtb3Blbi1kdXJpbmctaW1taWdyYXRpb24tZmlnaHQ." TargetMode="External"/><Relationship Id="rId4079" Type="http://schemas.openxmlformats.org/officeDocument/2006/relationships/hyperlink" Target="x-webdoc://958D93BF-A550-4CF0-900C-A0C4AC49D602/redir.aspx?REF=uifMn9vGj4fXh1gl3eCMUv-k3_8uVXqqO8vdGsQ5OYWNCFHs-2fUCAFodHRwczovL3d3dy50aGVhdGxhbnRpYy5jb20vcG9saXRpY3MvYXJjaGl2ZS8yMDE3LzAyL25pbnRoLWNpcmN1aXQtdHJ1bXAtcnVsaW5nLzUxNjIyOC8." TargetMode="External"/><Relationship Id="rId280" Type="http://schemas.openxmlformats.org/officeDocument/2006/relationships/hyperlink" Target="https://www.wsj.com/articles/texas-governor-signs-law-prohibiting-sanctuary-city-policies-1494207255" TargetMode="External"/><Relationship Id="rId281" Type="http://schemas.openxmlformats.org/officeDocument/2006/relationships/hyperlink" Target="http://www.nbcnews.com/news/us-news/cops-resist-texas-push-join-immigration-crackdown-n754921" TargetMode="External"/><Relationship Id="rId282" Type="http://schemas.openxmlformats.org/officeDocument/2006/relationships/hyperlink" Target="http://www.slate.com/blogs/the_slatest/2017/05/05/texas_s_new_anti_sanctuary_bill_is_an_example_for_the_gop_s_crackdown_nationwide.html" TargetMode="External"/><Relationship Id="rId283" Type="http://schemas.openxmlformats.org/officeDocument/2006/relationships/hyperlink" Target="http://thehill.com/latino/332092-texas-police-chiefs-slam-sanctuary-city-bill" TargetMode="External"/><Relationship Id="rId284" Type="http://schemas.openxmlformats.org/officeDocument/2006/relationships/hyperlink" Target="http://www.cbsnews.com/news/supporters-of-deported-man-speak-out-against-trump-immigration-policy/" TargetMode="External"/><Relationship Id="rId285" Type="http://schemas.openxmlformats.org/officeDocument/2006/relationships/hyperlink" Target="http://www.reuters.com/article/us-china-kushner-idUSKBN1830E7" TargetMode="External"/><Relationship Id="rId286" Type="http://schemas.openxmlformats.org/officeDocument/2006/relationships/hyperlink" Target="https://www.nytimes.com/2017/05/06/world/asia/jared-kushner-sister-nicole-meyer-china-investors.html" TargetMode="External"/><Relationship Id="rId287" Type="http://schemas.openxmlformats.org/officeDocument/2006/relationships/hyperlink" Target="https://www.nytimes.com/2017/05/07/business/trump-kushner-china-investors-visas.html" TargetMode="External"/><Relationship Id="rId288" Type="http://schemas.openxmlformats.org/officeDocument/2006/relationships/hyperlink" Target="https://www.washingtonpost.com/politics/china-pitch-by-kushner-sister-renews-controversy-over-visa-program-for-wealthy/2017/05/07/59d18360-3357-11e7-b412-62beef8121f7_story.html?utm_term=.7dabb32d56df" TargetMode="External"/><Relationship Id="rId289" Type="http://schemas.openxmlformats.org/officeDocument/2006/relationships/hyperlink" Target="https://www.washingtonpost.com/world/in-a-beijing-ballroom-kushner-family-flogs-500000-investor-visa-to-wealthy-chinese/2017/05/06/cf711e53-eb49-4f9a-8dea-3cd836fcf287_story.html?utm_term=.6db531e365a7&amp;wpisrc=nl_most&amp;wpmm=1" TargetMode="External"/><Relationship Id="rId4080" Type="http://schemas.openxmlformats.org/officeDocument/2006/relationships/hyperlink" Target="x-webdoc://958D93BF-A550-4CF0-900C-A0C4AC49D602/redir.aspx?REF=wtHVkFSrbxONP_j9CmEe--zkSliZk2qI6dN_klFvoRyNCFHs-2fUCAFodHRwOi8vbW9iaWxlLnJldXRlcnMuY29tL2FydGljbGUvaWRVU0tCTjE1TzJaTg.." TargetMode="External"/><Relationship Id="rId4081" Type="http://schemas.openxmlformats.org/officeDocument/2006/relationships/hyperlink" Target="x-webdoc://958D93BF-A550-4CF0-900C-A0C4AC49D602/redir.aspx?REF=r84EbQFGxMkseDAtbl4cyaxlPjsPKSTky9kb59QSY0WNCFHs-2fUCAFodHRwczovL3d3dy53YXNoaW5ndG9ucG9zdC5jb20vbmV3cy9wb3dlcnBvc3Qvd3AvMjAxNy8wMi8wOS90cnVtcC1leHByZXNzZXMtb3Blbm5lc3MtdG8tbmV3LWJpcGFydGlzYW4taW1taWdyYXRpb24tYmlsbC1zZW5hdG9ycy1zYXkvP3V0bV90ZXJtPS5jMDQ0ZTNmYTQ2MTA." TargetMode="External"/><Relationship Id="rId4082" Type="http://schemas.openxmlformats.org/officeDocument/2006/relationships/hyperlink" Target="x-webdoc://958D93BF-A550-4CF0-900C-A0C4AC49D602/redir.aspx?REF=zi7ErOxM5nXIzoMWsfxCRdvpqVpHDjpKMh8FtuGkyjeNCFHs-2fUCAFodHRwOi8vd3d3LnZveC5jb20vcG9saWN5LWFuZC1wb2xpdGljcy8yMDE3LzIvOS8xNDU0MTM1MC90cnVtcC1iYW4tcG9sbA.." TargetMode="External"/><Relationship Id="rId4083" Type="http://schemas.openxmlformats.org/officeDocument/2006/relationships/hyperlink" Target="x-webdoc://958D93BF-A550-4CF0-900C-A0C4AC49D602/redir.aspx?REF=jimYNgGYkggy0aZ4CbuVHvvxEkqNL7NDsjZDRnkqt7uNCFHs-2fUCAFodHRwczovL3RoZWludGVyY2VwdC5jb20vMjAxNy8wMi8wOS90cnVtcC1hZG1pbmlzdHJhdGlvbi1wcmVwYXJlcy10by1leGVjdXRlLXZpY2lvdXMtZXhlY3V0aXZlLW9yZGVyLW9uLWRlcG9ydGF0aW9ucy8." TargetMode="External"/><Relationship Id="rId4084" Type="http://schemas.openxmlformats.org/officeDocument/2006/relationships/hyperlink" Target="x-webdoc://958D93BF-A550-4CF0-900C-A0C4AC49D602/redir.aspx?REF=2U5J3l4euCquOjRSHjG8zeogY7Mh-cnojFwfKUfWifaNCFHs-2fUCAFodHRwczovL3d3dy5ueXRpbWVzLmNvbS92aWRlby91cy8xMDAwMDAwMDQ5MjI0MjEvYXJpem9uYS1wcm90ZXN0cy1mb3ItdW5hdXRob3JpemVkLWltbWlncmFudHMuaHRtbA.." TargetMode="External"/><Relationship Id="rId4085" Type="http://schemas.openxmlformats.org/officeDocument/2006/relationships/hyperlink" Target="x-webdoc://958D93BF-A550-4CF0-900C-A0C4AC49D602/redir.aspx?REF=zgjm7dXCFM-hm2BnNKZh7g-8g6mB58L0bM8uPr4HuYCNCFHs-2fUCAFodHRwczovL3d3dy53YXNoaW5ndG9ucG9zdC5jb20vbmV3cy9wb2xpdGljcy93cC8yMDE3LzAyLzA5L2FuLWFyaXpvbmEtbW9tLWlzLWRlcG9ydGVkLWhvdy1tYW55LW90aGVycy1taWdodC1mYWNlLXRoZS1zYW1lLWZhdGUvP3V0bV90ZXJtPS5hY2UzMWQ5ZGE4NGU." TargetMode="External"/><Relationship Id="rId4086" Type="http://schemas.openxmlformats.org/officeDocument/2006/relationships/hyperlink" Target="x-webdoc://958D93BF-A550-4CF0-900C-A0C4AC49D602/redir.aspx?REF=BGXC9CToj-WFBLfjpOhIq9Ms0alMmYTqmBldmgr92xaNCFHs-2fUCAFodHRwOi8vd3d3LmNubi5jb20vMjAxNy8wMi8wOS91cy9hcml6b25hLWd1YWRhbHVwZS1nYXJjaWEtZGUtcmF5b3MtcHJvdGVzdHMv" TargetMode="External"/><Relationship Id="rId4087" Type="http://schemas.openxmlformats.org/officeDocument/2006/relationships/hyperlink" Target="x-webdoc://958D93BF-A550-4CF0-900C-A0C4AC49D602/redir.aspx?REF=DC21-l8Wkc_b8YI9y4Ua05pFQJ_2rdTJuYKd044qe0eNCFHs-2fUCAFodHRwOi8vd3d3Lm5iY25ld3MuY29tL25ld3MvdXMtbmV3cy9waG9lbml4LWFyaXpvbmEtcHJvdGVzdGVycy1mZWFyLW1vbS1zLWRlcG9ydGF0aW9uLWFmdGVyLTIxLXllYXJzLW43MTg3MzY_Y2lkPXNtX3R3" TargetMode="External"/><Relationship Id="rId4088" Type="http://schemas.openxmlformats.org/officeDocument/2006/relationships/hyperlink" Target="x-webdoc://958D93BF-A550-4CF0-900C-A0C4AC49D602/redir.aspx?REF=2p0MyJdQgRtCAlsTxtiyxHj4xwFM9OJ1HgtCoN-gpCONCFHs-2fUCAFodHRwOi8vd3d3LnNsYXRlLmNvbS9ibG9ncy90aGVfc2xhdGVzdC8yMDE3LzAyLzA5L2d1YWRhbHVwZV9nYXJjaWFfZGVfcmF5b3NfYXJyZXN0ZWRfYnlfaWNlX2FtaWRfcHJvdGVzdHMuaHRtbA.." TargetMode="External"/><Relationship Id="rId4089" Type="http://schemas.openxmlformats.org/officeDocument/2006/relationships/hyperlink" Target="x-webdoc://958D93BF-A550-4CF0-900C-A0C4AC49D602/redir.aspx?REF=yp-eB6h29ygiPCQ7IEiP_4AlEUQa-wv6HPhsaKVB9s6NCFHs-2fUCAFodHRwczovL3d3dy53YXNoaW5ndG9ucG9zdC5jb20vbmF0aW9uYWwvcmVsaWdpb24vbGF3eWVycy1mb3ItdmlyZ2luaWEtY2hhbGxlbmdpbmctdHJ1bXAtdHJhdmVsLWJhbi1pbi1jb3VydC8yMDE3LzAyLzEwL2VjMDI1MzE4LWVmNmUtMTFlNi1hMTAwLWZkYWFmNDAwMzY5YV9zdG9yeS5odG1sP3V0bV90ZXJtPS4xYzc2NDczMTc4Y2Q." TargetMode="External"/><Relationship Id="rId290" Type="http://schemas.openxmlformats.org/officeDocument/2006/relationships/hyperlink" Target="http://www.startribune.com/courthouse-immigrant-arrests-made-despite-judge-s-request/421454333/" TargetMode="External"/><Relationship Id="rId291" Type="http://schemas.openxmlformats.org/officeDocument/2006/relationships/hyperlink" Target="http://www.reuters.com/article/us-usa-immigration-central-america-idUSKBN1811BA" TargetMode="External"/><Relationship Id="rId292" Type="http://schemas.openxmlformats.org/officeDocument/2006/relationships/hyperlink" Target="https://www.nytimes.com/2017/05/05/us/honduras-mother-son-deported-bob-casey.html" TargetMode="External"/><Relationship Id="rId293" Type="http://schemas.openxmlformats.org/officeDocument/2006/relationships/hyperlink" Target="http://thehill.com/latino/332316-trump-voters-lament-deportation-their-neighbor" TargetMode="External"/><Relationship Id="rId294" Type="http://schemas.openxmlformats.org/officeDocument/2006/relationships/hyperlink" Target="http://www.nydailynews.com/news/politics/democrats-aghast-dhs-chief-john-kelly-deportation-tactics-article-1.3142036" TargetMode="External"/><Relationship Id="rId295" Type="http://schemas.openxmlformats.org/officeDocument/2006/relationships/hyperlink" Target="http://thehill.com/policy/finance/332114-trump-signs-spending-bill-to-avoid-shutdown" TargetMode="External"/><Relationship Id="rId296" Type="http://schemas.openxmlformats.org/officeDocument/2006/relationships/hyperlink" Target="https://www.washingtonpost.com/world/the_americas/el-salvador-struggles-with-options-on-returning-gang-members/2017/05/05/4fd67e74-31c7-11e7-a335-fa0ae1940305_story.html?utm_term=.7b1473a3b76d" TargetMode="External"/><Relationship Id="rId297" Type="http://schemas.openxmlformats.org/officeDocument/2006/relationships/hyperlink" Target="https://www.washingtonpost.com/national/domestic-violence-plea-to-let-ceo-avoid-deportation/2017/05/05/fea498d0-31ba-11e7-a335-fa0ae1940305_story.html?utm_term=.95dd0babb68b" TargetMode="External"/><Relationship Id="rId298" Type="http://schemas.openxmlformats.org/officeDocument/2006/relationships/hyperlink" Target="http://www.reuters.com/article/us-tesla-mexico-idUSKBN1820P7" TargetMode="External"/><Relationship Id="rId299" Type="http://schemas.openxmlformats.org/officeDocument/2006/relationships/hyperlink" Target="https://www.nytimes.com/2017/05/07/nyregion/a-lonely-stand-hindu-temple-in-queens-joins-sanctuary-movement.html" TargetMode="External"/><Relationship Id="rId4090" Type="http://schemas.openxmlformats.org/officeDocument/2006/relationships/hyperlink" Target="x-webdoc://958D93BF-A550-4CF0-900C-A0C4AC49D602/redir.aspx?REF=TayhwnJJXrvmDIILY9HSsO2kPsQogdw2Fvoxy7q8KQeNCFHs-2fUCAFodHRwOi8vd3d3LnJldXRlcnMuY29tL2FydGljbGUvdXMtdXNhLXRydW1wLWltbWlncmF0aW9uLWNvdXJ0LWlkVVNLQk4xNU8yWFM." TargetMode="External"/><Relationship Id="rId4091" Type="http://schemas.openxmlformats.org/officeDocument/2006/relationships/hyperlink" Target="x-webdoc://958D93BF-A550-4CF0-900C-A0C4AC49D602/redir.aspx?REF=zzbONI5l9tW-oVQ207YEGhkeoIJL0-QmyF5qPvIP3G2NCFHs-2fUCAFodHRwOi8vd3d3LnBvbGl0aWNvLmNvbS9zdG9yeS8yMDE3LzAyL2Jhc2hhci1hc3NhZC1zeXJpYS1yZWZ1Z2Vlcy10ZXJyb3Jpc3RzLXlhaG9vLWludGVydmlldy0yMzQ4OTA." TargetMode="External"/><Relationship Id="rId4092" Type="http://schemas.openxmlformats.org/officeDocument/2006/relationships/hyperlink" Target="x-webdoc://958D93BF-A550-4CF0-900C-A0C4AC49D602/redir.aspx?REF=mFPQAEF0LQpHanQvogQ9RSJEGsZyHGR59aaBI25JmJONCFHs-2fUCAFodHRwOi8vd3d3LmNuYmMuY29tLzIwMTcvMDIvMDkvYmFsbG1lci10ZWNoLXByb3Rlc3RzLW92ZXItdHJ1bXBzLWltbWlncmF0aW9uLWJhbi1jb25mbGF0ZXMtdHdvLWlzc3Vlcy5odG1s" TargetMode="External"/><Relationship Id="rId4093" Type="http://schemas.openxmlformats.org/officeDocument/2006/relationships/hyperlink" Target="x-webdoc://958D93BF-A550-4CF0-900C-A0C4AC49D602/redir.aspx?REF=FIQXcQrzho3JfUuoKnDyQDKpwDZJqWp0Wsh3JqCCWKWNCFHs-2fUCAFodHRwOi8vdGhlaGlsbC5jb20vaG9tZW5ld3Mvc2VuYXRlLzMxODY0OC1kdXJiaW4tcmVxdWVzdHMtc2VuYXRlLWhlYXJpbmdzLW9uLXRydW1wcy1pbW1pZ3JhdGlvbi1vcmRlcnM." TargetMode="External"/><Relationship Id="rId4094" Type="http://schemas.openxmlformats.org/officeDocument/2006/relationships/hyperlink" Target="x-webdoc://958D93BF-A550-4CF0-900C-A0C4AC49D602/redir.aspx?REF=9QdSES5GqJFa8Drm15p44NwdD1u9HhkGvAfqwWNkdkGNCFHs-2fUCAFodHRwczovL3d3dy53YXNoaW5ndG9ucG9zdC5jb20vbmF0aW9uYWwvZmF0aGVyLW9mLWdpcmwtd2hvLW1ldC13aXRoLXBvcGUtZmlnaHRzLXRvLXN0YXktaW4tdXMvMjAxNy8wMi8wOS80M2Q5MzY0NC1lZjI3LTExZTYtYTEwMC1mZGFhZjQwMDM2OWFfc3RvcnkuaHRtbD91dG1fdGVybT0uODZmZDk5ODA1NTY3" TargetMode="External"/><Relationship Id="rId4095" Type="http://schemas.openxmlformats.org/officeDocument/2006/relationships/hyperlink" Target="x-webdoc://958D93BF-A550-4CF0-900C-A0C4AC49D602/redir.aspx?REF=tn6MHaUiSNtLrFK1zpXEhLdWd9W2rjh3M5R__mEYweSNCFHs-2fUCAFodHRwczovL3d3dy53c2ouY29tL2FydGljbGVzL2ZlYXJzLW9mLWNyYWNrZG93bi1vbi1oLTFiLXByb2dyYW0tY2F1c2UtcmlmdC1iZXR3ZWVuLXNpbGljb24tdmFsbGV5LWluZGlhbi10ZWNoLWZpcm1zLTE0ODY2NjQ3Mzg." TargetMode="External"/><Relationship Id="rId4096" Type="http://schemas.openxmlformats.org/officeDocument/2006/relationships/hyperlink" Target="x-webdoc://958D93BF-A550-4CF0-900C-A0C4AC49D602/redir.aspx?REF=2KcuwW4OG3mptycKX6CbkaEPyl2RjdBF-gWOEd4V-7qNCFHs-2fUCAFodHRwOi8vdGhlaGlsbC5jb20vYmxvZ3MvYmxvZy1icmllZmluZy1yb29tL25ld3MvMzE4Njk2LW11c2xpbS1hbWVyaWNhbi1vbHltcGlhbi1zYXlzLXNoZS13YXMtZGV0YWluZWQtYnktY3VzdG9tcw.." TargetMode="External"/><Relationship Id="rId4097" Type="http://schemas.openxmlformats.org/officeDocument/2006/relationships/hyperlink" Target="x-webdoc://958D93BF-A550-4CF0-900C-A0C4AC49D602/redir.aspx?REF=MTiGEUU2hiDnzWivD7551-BZfibWKwpIM3PTNLMmuuSNCFHs-2fUCAFodHRwczovL3d3dy53YXNoaW5ndG9ucG9zdC5jb20vbmF0aW9uYWwvbmVhcmx5LTEtaW4tNS1pbW1pZ3JhbnRzLWluLXVzLWlsbGVnYWxseS1pbi1ueWMtbGEtYXJlYXMvMjAxNy8wMi8wOS9iNTIwNDNmZS1lZWVkLTExZTYtYTEwMC1mZGFhZjQwMDM2OWFfc3RvcnkuaHRtbD91dG1fdGVybT0uOTMyZjA5NjQ2MDZm" TargetMode="External"/><Relationship Id="rId4098" Type="http://schemas.openxmlformats.org/officeDocument/2006/relationships/hyperlink" Target="x-webdoc://958D93BF-A550-4CF0-900C-A0C4AC49D602/redir.aspx?REF=qCSxZhrWfPvdbqhPZPEVe0MlHp6Ho8ol2UAuReltGG6NCFHs-2fUCAFodHRwczovL3d3dy53YXNoaW5ndG9ucG9zdC5jb20vbG9jYWwvc29jaWFsLWlzc3Vlcy9tb3N0LXVuYXV0aG9yaXplZC1pbW1pZ3JhbnRzLWxpdmUtaW4tdXJiYW4tYXJlYXMtc3R1ZHktc2hvd3MvMjAxNy8wMi8wOS8yY2NjMjM4YS1lZWQ3LTExZTYtYjRmZi1hYzJjZjUwOWVmZTVfc3RvcnkuaHRtbD91dG1fdGVybT0uYjdlM2NlNjI3ODVm" TargetMode="External"/><Relationship Id="rId4099" Type="http://schemas.openxmlformats.org/officeDocument/2006/relationships/hyperlink" Target="x-webdoc://958D93BF-A550-4CF0-900C-A0C4AC49D602/redir.aspx?REF=LNoxEXIs3u31vi_XXlI5G-C9QREM4rEOJ9gOyFm-VlqNCFHs-2fUCAFodHRwOi8vd3d3LmxhdGltZXMuY29tL2xvY2FsL2xhbm93L2xhLW1lLWlsbGVnYWwtaW1taWdyYXRpb24tbG9zLWFuZ2VsZXMtMjAxNzAyMDgtc3RvcnkuaHRtbA.." TargetMode="External"/><Relationship Id="rId1300" Type="http://schemas.openxmlformats.org/officeDocument/2006/relationships/hyperlink" Target="http://money.cnn.com/2017/03/30/technology/immigrant-apps/" TargetMode="External"/><Relationship Id="rId1301" Type="http://schemas.openxmlformats.org/officeDocument/2006/relationships/hyperlink" Target="http://www.huffingtonpost.com/entry/refugees-resettled-us-skyrocketed_us_58dab856e4b01ca7b4277b2a" TargetMode="External"/><Relationship Id="rId1302" Type="http://schemas.openxmlformats.org/officeDocument/2006/relationships/hyperlink" Target="https://www.washingtonpost.com/politics/seeking-central-role-on-immigration-attorney-general-jeff-sessions-plots-border-visit-to-arizona/2017/03/30/34fc8596-1550-11e7-833c-503e1f6394c9_story.html?utm_term=.e871809825f5" TargetMode="External"/><Relationship Id="rId1303" Type="http://schemas.openxmlformats.org/officeDocument/2006/relationships/hyperlink" Target="https://www.washingtonpost.com/opinions/trump-may-force-thousands-of-legal-immigrants-to-stop-working-or-head-home/2017/03/30/27d2d8c6-1586-11e7-833c-503e1f6394c9_story.html?utm_term=.822e1c5005b0" TargetMode="External"/><Relationship Id="rId1304" Type="http://schemas.openxmlformats.org/officeDocument/2006/relationships/hyperlink" Target="http://www.reuters.com/article/us-usa-immigration-hawaii-idUSKBN17109L" TargetMode="External"/><Relationship Id="rId1305" Type="http://schemas.openxmlformats.org/officeDocument/2006/relationships/hyperlink" Target="https://voicesofny.org/2017/03/activists-press-cuomo-on-funds-to-help-immigrants/" TargetMode="External"/><Relationship Id="rId1306" Type="http://schemas.openxmlformats.org/officeDocument/2006/relationships/hyperlink" Target="http://www.latimes.com/nation/la-na-dreamer-seattle-20170328-story.html" TargetMode="External"/><Relationship Id="rId1307" Type="http://schemas.openxmlformats.org/officeDocument/2006/relationships/hyperlink" Target="https://www.theguardian.com/us-news/2017/mar/30/undocumented-workers-deportation-fears-trump-administration-department-labor" TargetMode="External"/><Relationship Id="rId1308" Type="http://schemas.openxmlformats.org/officeDocument/2006/relationships/hyperlink" Target="https://www.washingtonpost.com/news/morning-mix/wp/2017/03/28/california-chief-justice-blasts-immigration-crackdown-says-rule-of-law-is-being-challenged/?tid=a_inl&amp;utm_term=.05858b9bedbd" TargetMode="External"/><Relationship Id="rId1309" Type="http://schemas.openxmlformats.org/officeDocument/2006/relationships/hyperlink" Target="http://www.bbc.com/news/world-us-canada-39371204" TargetMode="External"/><Relationship Id="rId2400" Type="http://schemas.openxmlformats.org/officeDocument/2006/relationships/hyperlink" Target="https://www.nytimes.com/2017/03/07/nyregion/educators-prepare-for-immigration-agents-at-the-schoolhouse.html" TargetMode="External"/><Relationship Id="rId2401" Type="http://schemas.openxmlformats.org/officeDocument/2006/relationships/hyperlink" Target="http://www.politico.com/story/2017/03/trump-immigration-david-perdue-tom-cotton-235805" TargetMode="External"/><Relationship Id="rId2402" Type="http://schemas.openxmlformats.org/officeDocument/2006/relationships/hyperlink" Target="http://www.latimes.com/nation/la-na-mississippi-dreamer-vargas-20170307-story.html" TargetMode="External"/><Relationship Id="rId2403" Type="http://schemas.openxmlformats.org/officeDocument/2006/relationships/hyperlink" Target="https://www.washingtonpost.com/news/morning-mix/wp/2017/03/07/dhs-is-considering-separating-mothers-and-children-who-cross-the-border-illegally/?utm_term=.f0cc1e848ab6" TargetMode="External"/><Relationship Id="rId2404" Type="http://schemas.openxmlformats.org/officeDocument/2006/relationships/hyperlink" Target="http://thehill.com/latino/322608-dhs-head-confirms-hes-considering-separating-families-at-border" TargetMode="External"/><Relationship Id="rId2405" Type="http://schemas.openxmlformats.org/officeDocument/2006/relationships/hyperlink" Target="https://www.washingtonpost.com/world/the_americas/mexico-concerned-by-us-plan-to-separate-detained-families/2017/03/07/18c00c2c-0385-11e7-9d14-9724d48f5666_story.html?utm_term=.a739bd3facf6" TargetMode="External"/><Relationship Id="rId2406" Type="http://schemas.openxmlformats.org/officeDocument/2006/relationships/hyperlink" Target="https://www.usnews.com/news/best-states/texas/articles/2017-03-07/sxsw-to-remove-immigration-warnings-from-festival-contract" TargetMode="External"/><Relationship Id="rId2407" Type="http://schemas.openxmlformats.org/officeDocument/2006/relationships/hyperlink" Target="http://www.reuters.com/article/us-usa-immigration-un-idUSKBN16F0X7" TargetMode="External"/><Relationship Id="rId2408" Type="http://schemas.openxmlformats.org/officeDocument/2006/relationships/hyperlink" Target="http://www.reuters.com/article/us-usa-singapore-blogger-idUSKBN16F02A" TargetMode="External"/><Relationship Id="rId2409" Type="http://schemas.openxmlformats.org/officeDocument/2006/relationships/hyperlink" Target="https://www.washingtonpost.com/lifestyle/food/immigrants-bring-new-touches-to-american-barbecue-just-like-they-always-have/2017/03/06/b5e1fe84-fec1-11e6-99b4-9e613afeb09f_story.html?utm_term=.64056b16a3c7" TargetMode="External"/><Relationship Id="rId1310" Type="http://schemas.openxmlformats.org/officeDocument/2006/relationships/hyperlink" Target="https://www.wsj.com/articles/justice-department-appeals-hawaii-judges-ruling-on-revised-travel-ban-1490916087" TargetMode="External"/><Relationship Id="rId1311" Type="http://schemas.openxmlformats.org/officeDocument/2006/relationships/hyperlink" Target="http://www.politico.com/story/2017/03/trump-travel-ban-order-hawaii-236675" TargetMode="External"/><Relationship Id="rId1312" Type="http://schemas.openxmlformats.org/officeDocument/2006/relationships/hyperlink" Target="http://thehill.com/policy/transportation/326413-us-travel-industry-fears-trump-slump" TargetMode="External"/><Relationship Id="rId1313" Type="http://schemas.openxmlformats.org/officeDocument/2006/relationships/hyperlink" Target="https://www.bna.com/gig-immigration-implications-n57982085957/" TargetMode="External"/><Relationship Id="rId1314" Type="http://schemas.openxmlformats.org/officeDocument/2006/relationships/hyperlink" Target="https://www.usnews.com/news/best-states/oregon/articles/2017-03-30/immigration-agents-round-up-84-in-alaska-washington-oregon" TargetMode="External"/><Relationship Id="rId1315" Type="http://schemas.openxmlformats.org/officeDocument/2006/relationships/hyperlink" Target="http://www.startribune.com/key-findings-from-the-ap-norc-poll-on-president-donald-trump/417748843/" TargetMode="External"/><Relationship Id="rId1316" Type="http://schemas.openxmlformats.org/officeDocument/2006/relationships/hyperlink" Target="https://www.washingtonpost.com/politics/sessions-seeks-to-speed-deportation-of-federal-inmates/2017/03/30/8e222c30-1581-11e7-bb16-269934184168_story.html?utm_term=.b660d85e5eaa" TargetMode="External"/><Relationship Id="rId1317" Type="http://schemas.openxmlformats.org/officeDocument/2006/relationships/hyperlink" Target="https://www.washingtonpost.com/news/grade-point/wp/2017/03/30/a-chinese-college-student-in-arizona-was-convicted-of-voyeurism-now-ice-plans-to-deport-him/?utm_term=.b606653cea6d" TargetMode="External"/><Relationship Id="rId1318" Type="http://schemas.openxmlformats.org/officeDocument/2006/relationships/hyperlink" Target="http://www.politico.com/story/2017/03/wary-dems-look-to-kelly-for-answers-on-immigration-236673" TargetMode="External"/><Relationship Id="rId1319" Type="http://schemas.openxmlformats.org/officeDocument/2006/relationships/hyperlink" Target="http://www.cnn.com/2017/03/29/politics/border-families-separation-kelly/index.html?wpisrc=nl_daily202&amp;wpmm=1" TargetMode="External"/><Relationship Id="rId3500" Type="http://schemas.openxmlformats.org/officeDocument/2006/relationships/hyperlink" Target="x-webdoc://958D93BF-A550-4CF0-900C-A0C4AC49D602/redir.aspx?REF=b8P6poCJV-Cz2lfaGj4xZv2_zQVn5HYzcfRGONLGnHINeDTs-2fUCAFodHRwOi8vd3d3LnNhbmN0dWFyeW5vdGRlcG9ydGF0aW9uLm9yZy8." TargetMode="External"/><Relationship Id="rId3501" Type="http://schemas.openxmlformats.org/officeDocument/2006/relationships/hyperlink" Target="x-webdoc://958D93BF-A550-4CF0-900C-A0C4AC49D602/redir.aspx?REF=OYbnuu8KI6Ivuicqe6qdXfPhZBxuDxaqObLRhbCM0o4NeDTs-2fUCAFodHRwOi8vd3d3LmFsamF6ZWVyYS5jb20vbmV3cy8yMDE3LzAyL2RhY2EtcmVjaXBpZW50LWRhbmllbC1yYW1pcmV6LXN1ZXMtYXJyZXN0LTE3MDIxNTE3MjczNTEzNy5odG1s" TargetMode="External"/><Relationship Id="rId3502" Type="http://schemas.openxmlformats.org/officeDocument/2006/relationships/hyperlink" Target="x-webdoc://958D93BF-A550-4CF0-900C-A0C4AC49D602/redir.aspx?REF=CvND0eWd0BPwEtgbjhX_cSG6iFGK9Lv9gY0LMyDhvQYNeDTs-2fUCAFodHRwOi8vd3d3LmNubi5jb20vMjAxNy8wMi8xNC9wb2xpdGljcy9kYW5pZWwtcmFtaXJlei1tZWRpbmEtZGFjYS1kZXRlbnRpb24v" TargetMode="External"/><Relationship Id="rId3503" Type="http://schemas.openxmlformats.org/officeDocument/2006/relationships/hyperlink" Target="x-webdoc://958D93BF-A550-4CF0-900C-A0C4AC49D602/redir.aspx?REF=LF6eT47eC6oS4DKnogNxN-6tG96KCyN0euJwnyMKrC0NeDTs-2fUCAFodHRwczovL3VybGRlZmVuc2UucHJvb2Zwb2ludC5jb20vdjIvdXJsP3U9aHR0cHMtM0FfX2Fzc2V0cy5kb2N1bWVudGNsb3VkLm9yZ19kb2N1bWVudHNfMzQ2MTgyNV9SYW1pcmV6LTJEQ29tcGxhaW50LnBkZiZkPURRTUNhUSZjPWV1R1pzdGNhVERsbHZpbUVOOGI3alhyd3FPZi12NUFfQ2RwZ25WZmlpTU0mcj1XcTM3NERUdl9QWGZJb202NVhCcW9BJm09YzluejcwM2JPdS1RX2puTFpkTjEtQmpVLWJPcTQ1WWZZS0o2Rl9vTUkyMCZzPUE5ZUF2ZFlTQXRoWGcxZ3Zlcmd2TVN0Y0RfWFJRbUhNRENxRTBWYnRIeDAmZT0." TargetMode="External"/><Relationship Id="rId3504" Type="http://schemas.openxmlformats.org/officeDocument/2006/relationships/hyperlink" Target="x-webdoc://958D93BF-A550-4CF0-900C-A0C4AC49D602/redir.aspx?REF=OeVvQFpeLCWrz_OLWJA55eXizu9ZTMQJRirIckTCfLINeDTs-2fUCAFodHRwczovL2RvY3MuZ29vZ2xlLmNvbS9kb2N1bWVudC9kLzEwWkRUR3huRkplMXRvTThWQnVNT3pUaWNGM0ZBblBRWC0tX1NwRk0yWXE0L2VkaXQ." TargetMode="External"/><Relationship Id="rId3505" Type="http://schemas.openxmlformats.org/officeDocument/2006/relationships/hyperlink" Target="x-webdoc://958D93BF-A550-4CF0-900C-A0C4AC49D602/redir.aspx?REF=LfvvLP_a6prghLiHujF0n8LGbO9uaBrKg2bKgMDXyoMNeDTs-2fUCAFodHRwczovL2RvY3MuZ29vZ2xlLmNvbS9mb3Jtcy9kL2UvMUZBSXBRTFNlcXRuazBKUEpSektCV05iY0dCX3lFd0RBWE9rX3NkcUlKNHZKYmtuLTlSSzNOMWcvdmlld2Zvcm0." TargetMode="External"/><Relationship Id="rId3506" Type="http://schemas.openxmlformats.org/officeDocument/2006/relationships/hyperlink" Target="x-webdoc://958D93BF-A550-4CF0-900C-A0C4AC49D602/redir.aspx?REF=G0sejao3g_YE3d0bkGZ3LROGwmah2pJEXUZG9ZP00UANeDTs-2fUCAFodHRwczovL2RvY3MuZ29vZ2xlLmNvbS9mb3Jtcy9kL2UvMUZBSXBRTFNmVl92QUo3bEFPUWh5WXBVQUpMYUhjYUtqX24yZm1xZ2xRZk5lSXJqWlJzdG50Uncvdmlld2Zvcm0_Yz0wJnc9MQ.." TargetMode="External"/><Relationship Id="rId3507" Type="http://schemas.openxmlformats.org/officeDocument/2006/relationships/hyperlink" Target="x-webdoc://958D93BF-A550-4CF0-900C-A0C4AC49D602/redir.aspx?REF=kEMJgYOwUZHE83mpYLZQwYIejAs3abWF1RPRECDv1VANeDTs-2fUCAFodHRwczovL3d3dy5jbGVhcmluZ2hvdXNlLm5ldC9yZXN1bHRzLnBocD9zZWFyY2hTcGVjaWFsQ29sbGVjdGlvbj00NA.." TargetMode="External"/><Relationship Id="rId3508" Type="http://schemas.openxmlformats.org/officeDocument/2006/relationships/hyperlink" Target="x-webdoc://958D93BF-A550-4CF0-900C-A0C4AC49D602/redir.aspx?REF=BQ40WiYcuFCqlYWDM5kMnMStobCel1f61E5fELCa2KkNeDTs-2fUCAFmaWxlOi8vL1xcbnlsYWctZnMxXGRhdGFcREFUQVxJTU1JR1JBTlQlMjBQUk9URUNUSU9OJTIwVU5JVFxJUFUlMjBQcm9qZWN0c1xJUFUlMjBQb2xpY3klMjBUYXNrJTIwRm9yY2VcUG9zdC1FbGVjdGlvbiUyMFBvbGljeSUyMFRyYWNraW5nXEd1aWRhbmNlJTIwYW5kJTIwRmFjdCUyMFNoZWV0c1xEZXNpZ25hdGlvbiUyMG9mJTIwVGVtcG9yYXJ5JTIwR3VhcmRpYW4lMjBHdWlkYW5jZSUyMFNoZWV0LnBkZg.." TargetMode="External"/><Relationship Id="rId3509" Type="http://schemas.openxmlformats.org/officeDocument/2006/relationships/hyperlink" Target="x-webdoc://958D93BF-A550-4CF0-900C-A0C4AC49D602/redir.aspx?REF=9LCA8np07z5c1m0MrQBRdI06N8HtG-d0qJis7qZDx1QNeDTs-2fUCAFodHRwOi8vb2Nmcy5ueS5nb3YvbWFpbi9Gb3Jtcy9raW5zaGlwL09DRlMtNDk0MCUyMERlc2lnbmF0aW9uJTIwb2YlMjBQZXJzb24lMjBpbiUyMFBhcmVudGFsJTIwUmVsYXRpb25zaGlwLnBkZg.." TargetMode="External"/><Relationship Id="rId800" Type="http://schemas.openxmlformats.org/officeDocument/2006/relationships/hyperlink" Target="https://www.washingtonpost.com/opinions/its-time-to-clean-up-the-visa-mill-for-skilled-guest-workers/2017/04/12/4f457c2c-1bd7-11e7-855e-4824bbb5d748_story.html?utm_term=.f28e595aa460" TargetMode="External"/><Relationship Id="rId801" Type="http://schemas.openxmlformats.org/officeDocument/2006/relationships/hyperlink" Target="http://laopinion.com/2017/04/12/editorial-ice-la-migra-embarrasses-itself/" TargetMode="External"/><Relationship Id="rId802" Type="http://schemas.openxmlformats.org/officeDocument/2006/relationships/hyperlink" Target="https://www.washingtonpost.com/news/wonk/wp/2017/04/12/donald-trump-wants-everything-about-america-to-be-strong-he-just-announced-a-big-exception/?utm_term=.f15a91b70527" TargetMode="External"/><Relationship Id="rId803" Type="http://schemas.openxmlformats.org/officeDocument/2006/relationships/hyperlink" Target="https://www.usatoday.com/story/opinion/2017/04/12/trump-chance-to-fix-failed-mexican-deportation-policies-column/100294176/" TargetMode="External"/><Relationship Id="rId804" Type="http://schemas.openxmlformats.org/officeDocument/2006/relationships/hyperlink" Target="http://nymag.com/daily/intelligencer/2017/04/trump-is-failing-at-policy-but-winning-his-race-wars.html" TargetMode="External"/><Relationship Id="rId805" Type="http://schemas.openxmlformats.org/officeDocument/2006/relationships/hyperlink" Target="http://thehill.com/blogs/pundits-blog/energy-environment/328528-trump-cant-win-on-immigration-if-he-scraps-climate" TargetMode="External"/><Relationship Id="rId806" Type="http://schemas.openxmlformats.org/officeDocument/2006/relationships/hyperlink" Target="https://www.statnews.com/2017/04/12/immigrants-health-care-trump/" TargetMode="External"/><Relationship Id="rId807" Type="http://schemas.openxmlformats.org/officeDocument/2006/relationships/hyperlink" Target="http://www.tulsaworld.com/business/tulsabusiness/immigration-attorneys-many-local-immigrants-living-in-fear/article_0ecc5cd8-3603-56b1-9104-201bc3a956f9.html" TargetMode="External"/><Relationship Id="rId808" Type="http://schemas.openxmlformats.org/officeDocument/2006/relationships/hyperlink" Target="http://www.latimes.com/local/lanow/la-me-ln-california-police-immigration-enforcement-20170412-story.html" TargetMode="External"/><Relationship Id="rId809" Type="http://schemas.openxmlformats.org/officeDocument/2006/relationships/hyperlink" Target="https://www.washingtonpost.com/national/mexican-mom-with-4-us-born-kids-is-held-in-federal-detention/2017/04/12/38e8378e-1f89-11e7-bb59-a74ccaf1d02f_story.html?utm_term=.20f774939880" TargetMode="External"/><Relationship Id="rId2410" Type="http://schemas.openxmlformats.org/officeDocument/2006/relationships/hyperlink" Target="https://www.washingtonpost.com/world/national-security/to-fund-border-wall-trump-administration-weighs-cuts-to-coast-guard-airport-security/2017/03/07/ba4a8e5c-036f-11e7-ad5b-d22680e18d10_story.html?utm_term=.c862881c23e1" TargetMode="External"/><Relationship Id="rId2411" Type="http://schemas.openxmlformats.org/officeDocument/2006/relationships/hyperlink" Target="https://www.washingtonpost.com/news/worldviews/wp/2017/03/07/khizr-khans-claim-that-the-u-s-is-restricting-his-travel-may-be-unraveling/?utm_term=.9d5145490451" TargetMode="External"/><Relationship Id="rId2412" Type="http://schemas.openxmlformats.org/officeDocument/2006/relationships/hyperlink" Target="https://www.washingtonpost.com/national/aclu-emerges-as-main-trump-antagonist/2017/03/07/956855c4-fdd9-11e6-8ebe-6e0dbe4f2bca_story.html?utm_term=.f6b849912edc" TargetMode="External"/><Relationship Id="rId2413" Type="http://schemas.openxmlformats.org/officeDocument/2006/relationships/hyperlink" Target="https://www.washingtonpost.com/news/worldviews/wp/2017/03/08/the-shocking-reality-for-a-generation-of-syrian-children/?utm_term=.8a30eeb750c0" TargetMode="External"/><Relationship Id="rId2414" Type="http://schemas.openxmlformats.org/officeDocument/2006/relationships/hyperlink" Target="http://www.npr.org/2017/03/07/518201210/how-did-we-get-to-11-million-unauthorized-immigrants" TargetMode="External"/><Relationship Id="rId2415" Type="http://schemas.openxmlformats.org/officeDocument/2006/relationships/hyperlink" Target="https://www.theatlantic.com/amp/article/517971/" TargetMode="External"/><Relationship Id="rId2416" Type="http://schemas.openxmlformats.org/officeDocument/2006/relationships/hyperlink" Target="http://www.businessinsider.com/trump-border-wall-terrorism-2017-3" TargetMode="External"/><Relationship Id="rId2417" Type="http://schemas.openxmlformats.org/officeDocument/2006/relationships/hyperlink" Target="https://www.buzzfeed.com/carolineodonovan/anti-immigration-website-stokes-fear-among-indian-tech-worke?bffbindia&amp;utm_term=.hvroXGD2N" TargetMode="External"/><Relationship Id="rId2418" Type="http://schemas.openxmlformats.org/officeDocument/2006/relationships/hyperlink" Target="http://www.legaltechnews.com/id=1202780703320/Immigration-Expert-Raises-Concerns-about-Asylum-Uses-for-DoNotPay-Bot?slreturn=20170207172426" TargetMode="External"/><Relationship Id="rId2419" Type="http://schemas.openxmlformats.org/officeDocument/2006/relationships/hyperlink" Target="https://www.theguardian.com/us-news/2017/mar/06/us-h1b-visa-program-suspended-trump-silicon-valley" TargetMode="External"/><Relationship Id="rId1320" Type="http://schemas.openxmlformats.org/officeDocument/2006/relationships/hyperlink" Target="http://www.sandiegouniontribune.com/news/politics/sd-me-kelly-dreamers-20170329-story.html" TargetMode="External"/><Relationship Id="rId1321" Type="http://schemas.openxmlformats.org/officeDocument/2006/relationships/hyperlink" Target="https://www.washingtonpost.com/national/sandp-sanctuary-cities-wont-see-ratings-dip-with-trump-order/2017/03/30/f5c16022-159a-11e7-bb16-269934184168_story.html?utm_term=.ccae29741a5a" TargetMode="External"/><Relationship Id="rId1322" Type="http://schemas.openxmlformats.org/officeDocument/2006/relationships/hyperlink" Target="https://www.nytimes.com/reuters/2017/03/30/us/30reuters-usa-immigration-sanctuary-ratings.html?_r=0" TargetMode="External"/><Relationship Id="rId1323" Type="http://schemas.openxmlformats.org/officeDocument/2006/relationships/hyperlink" Target="http://www.huffingtonpost.com/entry/sanctuary-cities-homeland-security-john-kelly_us_58dbdef8e4b01ca7b429112c?8hp&amp;" TargetMode="External"/><Relationship Id="rId1324" Type="http://schemas.openxmlformats.org/officeDocument/2006/relationships/hyperlink" Target="http://thehill.com/homenews/state-watch/326481-seattle-sues-trump-admin-over-sanctuary-city-ban" TargetMode="External"/><Relationship Id="rId1325" Type="http://schemas.openxmlformats.org/officeDocument/2006/relationships/hyperlink" Target="https://www.wsj.com/articles/mexican-companies-aiming-to-work-on-trumps-border-wall-get-criticized-1490805378" TargetMode="External"/><Relationship Id="rId1326" Type="http://schemas.openxmlformats.org/officeDocument/2006/relationships/hyperlink" Target="https://www.nytimes.com/reuters/2017/03/30/us/30reuters-usa-rights-un.html" TargetMode="External"/><Relationship Id="rId1327" Type="http://schemas.openxmlformats.org/officeDocument/2006/relationships/hyperlink" Target="https://www.washingtonpost.com/news/the-fix/wp/2017/03/30/trumps-unpopularity-is-historic-because-it-usually-requires-a-war-a-watergate-or-a-recession/?utm_term=.44540b29aa0c" TargetMode="External"/><Relationship Id="rId1328" Type="http://schemas.openxmlformats.org/officeDocument/2006/relationships/hyperlink" Target="https://www.washingtonpost.com/politics/seeking-central-role-on-immigration-attorney-general-jeff-sessions-plots-border-visit-to-arizona/2017/03/30/34fc8596-1550-11e7-833c-503e1f6394c9_story.html?utm_term=.a9dd84621c60" TargetMode="External"/><Relationship Id="rId1329" Type="http://schemas.openxmlformats.org/officeDocument/2006/relationships/hyperlink" Target="https://www.bloomberg.com/news/articles/2017-03-31/silicon-valley-s-darkest-immigration-secret-hits-u-s-cinemas" TargetMode="External"/><Relationship Id="rId4600" Type="http://schemas.openxmlformats.org/officeDocument/2006/relationships/hyperlink" Target="x-webdoc://958D93BF-A550-4CF0-900C-A0C4AC49D602/redir.aspx?REF=TR7XX5dzmOlpndV3E64eNmIUoA8jUHTq7DjlkbRwJDKtN2vs-2fUCAFodHRwczovL3d3dy53YXNoaW5ndG9ucG9zdC5jb20vbG9jYWwvdHJhZmZpY2FuZGNvbW11dGluZy9zb21lLWludGVybmF0aW9uYWwtcGFzc2VuZ2Vycy1lbnRlcmluZy10aGUtdXMtbW9yZS1lYXNpbHktYnV0LW1lbWJlcnMtb2YtY29uZ3Jlc3Mtc2F5LXRoZXlyZS1zdGlsbC1ub3QtZ2V0dGluZy1hbnN3ZXJzLzIwMTcvMDEvMzAvYWIwODk5YmMtZTcxYy0xMWU2LWJmNmYtMzAxYjZiNDQzNjI0X3N0b3J5Lmh0bWw_dXRtX3Rlcm09LjM1NDQxMmQzM2NkOQ.." TargetMode="External"/><Relationship Id="rId4601" Type="http://schemas.openxmlformats.org/officeDocument/2006/relationships/hyperlink" Target="x-webdoc://958D93BF-A550-4CF0-900C-A0C4AC49D602/redir.aspx?REF=aIjkrDlHOZbVh1BNWm1LIh4gTSlt5fcLs1QrgLE8UgGtN2vs-2fUCAFodHRwczovL3d3dy53YXNoaW5ndG9ucG9zdC5jb20vbmV3cy93b25rL3dwLzIwMTcvMDEvMzAvcHJlc2lkZW50LXRydW1wLXdhbnRlZC10by1iYW4tYmFkLWR1ZGVzLWhlLWNvdWxkLWJsb2NrLW1vcmUtd29tZW4tYW5kLWNoaWxkcmVuLz91dG1fdGVybT0uYTY5ZTg4NmJiMmM2" TargetMode="External"/><Relationship Id="rId4602" Type="http://schemas.openxmlformats.org/officeDocument/2006/relationships/hyperlink" Target="x-webdoc://958D93BF-A550-4CF0-900C-A0C4AC49D602/redir.aspx?REF=b0PMVBcwoVNHBF-Ur0YLWWEh9PIY2HxZEoa9-wdWdfytN2vs-2fUCAFodHRwczovL3d3dy53YXNoaW5ndG9ucG9zdC5jb20vcG9saXRpY3MvdHJ1bXBzLWhhcmQtbGluZS1hY3Rpb25zLWhhdmUtYW4taW50ZWxsZWN0dWFsLWdvZGZhdGhlci1qZWZmLXNlc3Npb25zLzIwMTcvMDEvMzAvYWMzOTNmNjYtZTRkNC0xMWU2LWJhMTEtNjNjNGI0ZmI1YTYzX3N0b3J5Lmh0bWw_dXRtX3Rlcm09LmE2YjZmZTNhYzM5YQ.." TargetMode="External"/><Relationship Id="rId4603" Type="http://schemas.openxmlformats.org/officeDocument/2006/relationships/hyperlink" Target="x-webdoc://958D93BF-A550-4CF0-900C-A0C4AC49D602/redir.aspx?REF=So97tFeU3JAJOLOCm_wmC2KdgOX0MT6wft4S4mzez8StN2vs-2fUCAFodHRwczovL3d3dy53YXNoaW5ndG9ucG9zdC5jb20vd29ybGQvbWlkZGxlX2Vhc3QvYS1zeXJpYW4tZmFtaWx5LWVzY2FwZWQtdGhlLXdhci1idXQtbm93LWlzLXN0dWNrLWluLWNhaXJvLzIwMTcvMDEvMzEvOGI4MDU3YTAtZTcxMy0xMWU2LTgwYzItMzBlNTdlNTdlMDVkX3N0b3J5Lmh0bWw_dXRtX3Rlcm09LjZmMDFhM2U2N2JmZA.." TargetMode="External"/><Relationship Id="rId4604" Type="http://schemas.openxmlformats.org/officeDocument/2006/relationships/hyperlink" Target="x-webdoc://958D93BF-A550-4CF0-900C-A0C4AC49D602/redir.aspx?REF=qLyw1BHrkQrmW3s5AIL69fGYLwvXFTB89Wd2e8Afca6tN2vs-2fUCAFodHRwczovL3d3dy5ibG9vbWJlcmcuY29tL25ld3MvYXJ0aWNsZXMvMjAxNy0wMS0zMC90cnVtcC1zLW5leHQtbW92ZS1vbi1pbW1pZ3JhdGlvbi10by1oaXQtY2xvc2VyLXRvLWhvbWUtZm9yLXRlY2g." TargetMode="External"/><Relationship Id="rId4605" Type="http://schemas.openxmlformats.org/officeDocument/2006/relationships/hyperlink" Target="x-webdoc://958D93BF-A550-4CF0-900C-A0C4AC49D602/redir.aspx?REF=gIDv8Pun5HYcfIIFxdufH9k3I8A0ZlTHouTtyFb_wOCtN2vs-2fUCAFodHRwOi8vd3d3LnBvbGl0aWNvLmNvbS9zdG9yeS8yMDE3LzAxL3RydW1wLWltbWlncmF0aW9uLWNvbmdyZXNzLW9yZGVyLTIzNDM5Mg.." TargetMode="External"/><Relationship Id="rId4606" Type="http://schemas.openxmlformats.org/officeDocument/2006/relationships/hyperlink" Target="x-webdoc://958D93BF-A550-4CF0-900C-A0C4AC49D602/redir.aspx?REF=7vOmQMfMs8ymdmvh6vl_V_KLdLgO3EUF3zmTkMoIjdGtN2vs-2fUCAFodHRwOi8vd3d3LnBvbGl0aWNvLmNvbS9zdG9yeS8yMDE3LzAxL3NlbmF0ZS1ydWJpby10cnVtcC1pbW1pZ3JhdGlvbi0yMzQ0MDY." TargetMode="External"/><Relationship Id="rId4607" Type="http://schemas.openxmlformats.org/officeDocument/2006/relationships/hyperlink" Target="x-webdoc://958D93BF-A550-4CF0-900C-A0C4AC49D602/redir.aspx?REF=wsqsL697XHk1VNPBLnjyx4ZY6XMoEd0LCVO5E725dvutN2vs-2fUCAFodHRwczovL3d3dy53YXNoaW5ndG9ucG9zdC5jb20vbmV3cy9wb3N0LW5hdGlvbi93cC8yMDE3LzAxLzMwL3RydW1wLXNheXMtYWxsLWlzLWdvaW5nLXdlbGwtb24taW1taWdyYXRpb24tb3JkZXItYW1pZC1xdWVzdGlvbnMtYW5kLWNvbmZ1c2lvbi8_dXRtX3Rlcm09LjJkMTgzMWRkMmMxNg.." TargetMode="External"/><Relationship Id="rId4608" Type="http://schemas.openxmlformats.org/officeDocument/2006/relationships/hyperlink" Target="x-webdoc://958D93BF-A550-4CF0-900C-A0C4AC49D602/redir.aspx?REF=-Pfbw4kXTPRXy_wLVhcZaVwHX3oEkXVJWYd7wpsMoTqtN2vs-2fUCAFodHRwOi8vd3d3LnBvbGl0aWNvLmNvbS9zdG9yeS8yMDE3LzAxL3NlYW4tc3BpY2VyLWZvcmVpZ24tc2VydmljZS1kaXNzZW50LW1lbW8taW1taWdyYXRpb24tMjM0Mzgw" TargetMode="External"/><Relationship Id="rId4609" Type="http://schemas.openxmlformats.org/officeDocument/2006/relationships/hyperlink" Target="x-webdoc://958D93BF-A550-4CF0-900C-A0C4AC49D602/redir.aspx?REF=bIj8wwPhKeZn8XADWrhHL7q3_rFMjoe9iVGmCIzaTkmtN2vs-2fUCAFodHRwczovL3d3dy53YXNoaW5ndG9ucG9zdC5jb20vbmF0aW9uYWwvcmVsaWdpb24vd2FzaGluZ3Rvbi1zdGF0ZS1zdWVzLXRydW1wLW92ZXItaW1taWdyYXRpb24tb3JkZXIvMjAxNy8wMS8zMC80YmQ4NDZmYy1lNzE5LTExZTYtOTAzZC05YjExZWQ3ZDhkMmFfc3RvcnkuaHRtbD91dG1fdGVybT0uZTZiZjJhM2ZlMzI0" TargetMode="External"/><Relationship Id="rId3510" Type="http://schemas.openxmlformats.org/officeDocument/2006/relationships/hyperlink" Target="x-webdoc://958D93BF-A550-4CF0-900C-A0C4AC49D602/redir.aspx?REF=V9a5yzPMvujSw2ipL1KDHpBEVcXqHQZSnbgeWmxxew4NeDTs-2fUCAFodHRwOi8vb2Nmcy5ueS5nb3YvbWFpbi9Gb3Jtcy9raW5zaGlwL09DRlMtNDk0MFMlMjBEZXNpZ25hY2lvbiUyMGRlJTIwdW5hJTIwUGVyc29uYSUyMGVuJTIwdW5hJTIwUmVsYWNpb24lMjBQYXRlcm5hbC1NYXRlcm5hbC5wZGY." TargetMode="External"/><Relationship Id="rId3511" Type="http://schemas.openxmlformats.org/officeDocument/2006/relationships/hyperlink" Target="x-webdoc://958D93BF-A550-4CF0-900C-A0C4AC49D602/redir.aspx?REF=PzNMkv76oK5vdSsPmU5uHxyO6wAayxOVYF9v8wFVkRoNeDTs-2fUCAFodHRwczovL3d3dy53b21lbnNyZWZ1Z2VlY29tbWlzc2lvbi5vcmcvcmlnaHRzL3Jlc291cmNlcy8xMDIyLWRldGFpbmVkLW9yLWRlcG9ydGVkLXBhcmVudGFsLXRvb2xraXQtZW5nbGlzaC1pbnRlcmFjdGl2ZQ.." TargetMode="External"/><Relationship Id="rId3512" Type="http://schemas.openxmlformats.org/officeDocument/2006/relationships/hyperlink" Target="x-webdoc://958D93BF-A550-4CF0-900C-A0C4AC49D602/redir.aspx?REF=ThzStHQO0ZV8goujPXBjdZaAnm1r8BcrpzSWElPHvQcNeDTs-2fUCAFodHRwOi8vb2Nmcy5ueS5nb3YvbWFpbi9wdWJsaWNhdGlvbnMvUERGX1N0b25nZXJUb2dldGhlclZvbDMucGRm" TargetMode="External"/><Relationship Id="rId3513" Type="http://schemas.openxmlformats.org/officeDocument/2006/relationships/hyperlink" Target="x-webdoc://958D93BF-A550-4CF0-900C-A0C4AC49D602/redir.aspx?REF=s5SBFq8FSueT0JG52Egz-kA5LLfBtSn1HfN3XAVko9UNeDTs-2fUCAFodHRwOi8vd3d3Lm9jZnMuc3RhdGUubnkudXMvbWFpbi9Gb3Jtcy9raW5zaGlwL09DRlMtNDk0MCUyMERlc2lnbmF0aW9uJTIwb2YlMjBQZXJzb24lMjBpbiUyMFBhcmVudGFsJTIwUmVsYXRpb25zaGlwLnBkZg.." TargetMode="External"/><Relationship Id="rId3514" Type="http://schemas.openxmlformats.org/officeDocument/2006/relationships/hyperlink" Target="x-webdoc://958D93BF-A550-4CF0-900C-A0C4AC49D602/redir.aspx?REF=0XK-zLTHa4Ke5BJwKqsvgqCalSU7o64Uv1qfwOe8SEANeDTs-2fUCAFodHRwOi8vY29kZXMuZmluZGxhdy5jb20vbnkvZ2VuZXJhbC1vYmxpZ2F0aW9ucy1sYXcvZ29iLXNlY3QtNS0xNTUxLmh0bWw." TargetMode="External"/><Relationship Id="rId3515" Type="http://schemas.openxmlformats.org/officeDocument/2006/relationships/hyperlink" Target="x-webdoc://958D93BF-A550-4CF0-900C-A0C4AC49D602/redir.aspx?REF=tqfzAqZkMnoLJUrTwWwCGrEXbYxjL9pwV4_ql-9ZaNcNeDTs-2fUCAFodHRwOi8vd3d3LmltbWRlZmVuc2Uub3JnL2VtZXJnZW5jeS1wcmVwYXJlZG5lc3Mv" TargetMode="External"/><Relationship Id="rId3516" Type="http://schemas.openxmlformats.org/officeDocument/2006/relationships/hyperlink" Target="x-webdoc://958D93BF-A550-4CF0-900C-A0C4AC49D602/redir.aspx?REF=qBVsewCgt91B_Bgzz3PrehzkIlHqzcYDXmALsnTOfykNeDTs-2fUCAFodHRwczovL3Blbm5zdGF0ZWxhdy5wc3UuZWR1L2ltbWlncmF0aW9uLWFmdGVyLWVsZWN0aW9uI0V4ZWN1dGl2ZQ.." TargetMode="External"/><Relationship Id="rId3517" Type="http://schemas.openxmlformats.org/officeDocument/2006/relationships/hyperlink" Target="x-webdoc://958D93BF-A550-4CF0-900C-A0C4AC49D602/redir.aspx?REF=fy_g1rc2_1fkSabCbGblmg89BVdqEh9Y5Lbrx8PeKzMNeDTs-2fUCAFodHRwOi8vbGlua3MuZ292ZGVsaXZlcnkuY29tOjgwL3RyYWNrP3R5cGU9Y2xpY2smZW5pZD1aV0Z6UFRFbWJXRnBiR2x1WjJsa1BUSXdNVGN3TWpFMExqWTVPVGc1TlRNeEptMWxjM05oWjJWcFpEMU5SRUl0VUZKRUxVSlZUQzB5TURFM01ESXhOQzQyT1RrNE9UVXpNU1prWVhSaFltRnpaV2xrUFRFd01ERW1jMlZ5YVdGc1BURTNNemc1TVRZMEptVnRZV2xzYVdROVpXZHBZbk52YmtCdWVXeGhaeTV2Y21jbWRYTmxjbWxrUFdWbmFXSnpiMjVBYm5sc1lXY3ViM0puSm1ac1BTWmxlSFJ5WVQxTmRXeDBhWFpoY21saGRHVkpaRDBtSmlZPSYmJjEwMCYmJmh0dHBzOi8vd3d3LnVzY2lzLmdvdi9pLTc2NXY." TargetMode="External"/><Relationship Id="rId3518" Type="http://schemas.openxmlformats.org/officeDocument/2006/relationships/hyperlink" Target="x-webdoc://958D93BF-A550-4CF0-900C-A0C4AC49D602/redir.aspx?REF=dPU3vvcbkHZlZEQZ8rcZcwsTHx5e2c_lyTXIOMGruscNeDTs-2fUCAFodHRwOi8vbGlua3MuZ292ZGVsaXZlcnkuY29tOjgwL3RyYWNrP3R5cGU9Y2xpY2smZW5pZD1aV0Z6UFRFbWJXRnBiR2x1WjJsa1BUSXdNVGN3TWpFMExqWTVPVGsxT1RNeEptMWxjM05oWjJWcFpEMU5SRUl0VUZKRUxVSlZUQzB5TURFM01ESXhOQzQyT1RrNU5Ua3pNU1prWVhSaFltRnpaV2xrUFRFd01ERW1jMlZ5YVdGc1BURTNNemc1TWpFNUptVnRZV2xzYVdROVpXZHBZbk52YmtCdWVXeGhaeTV2Y21jbWRYTmxjbWxrUFdWbmFXSnpiMjVBYm5sc1lXY3ViM0puSm1ac1BTWmxlSFJ5WVQxTmRXeDBhWFpoY21saGRHVkpaRDBtSmlZPSYmJjEwMCYmJmh0dHBzOi8vd3d3LnVzY2lzLmdvdi9pLTk0MnA." TargetMode="External"/><Relationship Id="rId3519" Type="http://schemas.openxmlformats.org/officeDocument/2006/relationships/hyperlink" Target="x-webdoc://958D93BF-A550-4CF0-900C-A0C4AC49D602/redir.aspx?REF=3bWDohUYOX7BO2ANfcPt5xaavydlupnA2SLNbMtFwGYNeDTs-2fUCAFodHRwOi8vbGlua3MuZ292ZGVsaXZlcnkuY29tOjgwL3RyYWNrP3R5cGU9Y2xpY2smZW5pZD1aV0Z6UFRFbWJXRnBiR2x1WjJsa1BUSXdNVGN3TWpFMExqWTVPVGsxT1RNeEptMWxjM05oWjJWcFpEMU5SRUl0VUZKRUxVSlZUQzB5TURFM01ESXhOQzQyT1RrNU5Ua3pNU1prWVhSaFltRnpaV2xrUFRFd01ERW1jMlZ5YVdGc1BURTNNemc1TWpFNUptVnRZV2xzYVdROVpXZHBZbk52YmtCdWVXeGhaeTV2Y21jbWRYTmxjbWxrUFdWbmFXSnpiMjVBYm5sc1lXY3ViM0puSm1ac1BTWmxlSFJ5WVQxTmRXeDBhWFpoY21saGRHVkpaRDBtSmlZPSYmJjEwMSYmJmh0dHBzOi8vd3d3LnVzY2lzLmdvdi9pLTkxMnA." TargetMode="External"/><Relationship Id="rId810" Type="http://schemas.openxmlformats.org/officeDocument/2006/relationships/hyperlink" Target="http://www.wcpo.com/news/local-news/hamilton-county/fairfield/maribel-trujillo-fairfield-mother-will-be-deported-next-wednesday-according-to-mexican-consulate" TargetMode="External"/><Relationship Id="rId811" Type="http://schemas.openxmlformats.org/officeDocument/2006/relationships/hyperlink" Target="http://www.cleveland.com/court-justice/index.ssf/2017/04/aclu_sues_for_records_on_presi.html" TargetMode="External"/><Relationship Id="rId812" Type="http://schemas.openxmlformats.org/officeDocument/2006/relationships/hyperlink" Target="https://www.washingtonpost.com/national/kansas-secretary-of-state-prosecutes-non-citizen-for-voting/2017/04/12/aa447450-1fdf-11e7-bb59-a74ccaf1d02f_story.html?utm_term=.14658ab0fc54" TargetMode="External"/><Relationship Id="rId813" Type="http://schemas.openxmlformats.org/officeDocument/2006/relationships/hyperlink" Target="http://www.chicagotribune.com/news/immigration/ct-green-card-veteran-clemency-hearing-met-20170412-story.html" TargetMode="External"/><Relationship Id="rId814" Type="http://schemas.openxmlformats.org/officeDocument/2006/relationships/hyperlink" Target="http://www.masslive.com/news/index.ssf/2017/04/hadley_farmer_wally_czajkowski.html" TargetMode="External"/><Relationship Id="rId815" Type="http://schemas.openxmlformats.org/officeDocument/2006/relationships/hyperlink" Target="http://www.app.com/story/news/local/eatontown-asbury-park/long-branch/2017/04/12/long-branch-father-carlos-larios-immigrant-facing-deportation/99774192/" TargetMode="External"/><Relationship Id="rId816" Type="http://schemas.openxmlformats.org/officeDocument/2006/relationships/hyperlink" Target="https://www.texasobserver.org/aclu-urges-texas-sheriffs-to-stay-out-of-costly-immigration-enforcement/" TargetMode="External"/><Relationship Id="rId817" Type="http://schemas.openxmlformats.org/officeDocument/2006/relationships/hyperlink" Target="https://www.washingtonpost.com/politics/trump-administration-moving-quickly-to-build-up-nationwide-deportation-force/2017/04/12/7a7f59c2-1f87-11e7-be2a-3a1fb24d4671_story.html?utm_term=.c9bfae14aae5&amp;wpisrc=al_alert-politics&amp;wpmk=1" TargetMode="External"/><Relationship Id="rId818" Type="http://schemas.openxmlformats.org/officeDocument/2006/relationships/hyperlink" Target="http://hosted.ap.org/dynamic/stories/U/US_BORDER_TOUR_SESSIONS?SITE=AP&amp;SECTION=HOME&amp;TEMPLATE=DEFAULT&amp;CTIME=2017-04-11-14-01-59" TargetMode="External"/><Relationship Id="rId819" Type="http://schemas.openxmlformats.org/officeDocument/2006/relationships/hyperlink" Target="https://www.usnews.com/news/national-news/articles/2017-04-11/sessions-mandates-felony-prosecutions-for-immigration-violations" TargetMode="External"/><Relationship Id="rId2420" Type="http://schemas.openxmlformats.org/officeDocument/2006/relationships/hyperlink" Target="https://www.washingtonpost.com/posteverything/wp/2017/03/08/trump-could-learn-a-thing-or-two-about-freedom-and-democracy-from-islam/?utm_term=.369b0b311562" TargetMode="External"/><Relationship Id="rId2421" Type="http://schemas.openxmlformats.org/officeDocument/2006/relationships/hyperlink" Target="http://www.kxlf.com/story/34687995/why-trumps-travel-ban-is-still-a-muslim-ban" TargetMode="External"/><Relationship Id="rId2422" Type="http://schemas.openxmlformats.org/officeDocument/2006/relationships/hyperlink" Target="https://www.thenation.com/article/the-real-goal-of-trumps-travel-ban-is-to-make-america-white-again/" TargetMode="External"/><Relationship Id="rId2423" Type="http://schemas.openxmlformats.org/officeDocument/2006/relationships/hyperlink" Target="https://www.theatlantic.com/science/archive/2017/02/the-simple-psychological-trick-to-political-persuasion/515181/" TargetMode="External"/><Relationship Id="rId2424" Type="http://schemas.openxmlformats.org/officeDocument/2006/relationships/hyperlink" Target="http://thehill.com/blogs/pundits-blog/immigration/322720-trumps-travel-ban-legally-sound-defensible-all-the-way-to-the" TargetMode="External"/><Relationship Id="rId2425" Type="http://schemas.openxmlformats.org/officeDocument/2006/relationships/hyperlink" Target="http://thehill.com/blogs/pundits-blog/immigration/322697-trumps-immigration-order-can-run-from-muslim-ban-past-but-it" TargetMode="External"/><Relationship Id="rId2426" Type="http://schemas.openxmlformats.org/officeDocument/2006/relationships/hyperlink" Target="http://www.baltimoresun.com/news/maryland/baltimore-city/bs-md-ci-immigration-impact-20170307-story.html" TargetMode="External"/><Relationship Id="rId2427" Type="http://schemas.openxmlformats.org/officeDocument/2006/relationships/hyperlink" Target="http://lagniappemobile.com/immigration-changes-affect-local-jails-police/" TargetMode="External"/><Relationship Id="rId2428" Type="http://schemas.openxmlformats.org/officeDocument/2006/relationships/hyperlink" Target="https://www.usnews.com/news/best-states/georgia/articles/2017-03-07/group-plans-free-legal-help-for-detained-noncitizens" TargetMode="External"/><Relationship Id="rId2429" Type="http://schemas.openxmlformats.org/officeDocument/2006/relationships/hyperlink" Target="http://embeds.audioboom.com/publishing/playlist/v4?bg_fill_col=%23ecefef&amp;boo_content_type=channel&amp;data_for_content_type=4580996&amp;image_option=small&amp;link_color=%2358d1eb&amp;player_theme=light&amp;src=https%3A%2F%2Fapi.audioboom.com%2Fchannels%2F4580996%2Faudio_clips%3Finclude_child_channels%3D1" TargetMode="External"/><Relationship Id="rId1330" Type="http://schemas.openxmlformats.org/officeDocument/2006/relationships/hyperlink" Target="http://www.salon.com/2017/03/30/immigration-crackdown-despite-defeats-in-court-and-deepening-scandal-trumps-crusade-ramps-up-on-many-fronts/" TargetMode="External"/><Relationship Id="rId1331" Type="http://schemas.openxmlformats.org/officeDocument/2006/relationships/hyperlink" Target="https://www.nytimes.com/2017/03/31/opinion/sunday/how-scared-should-people-on-the-border-be.html" TargetMode="External"/><Relationship Id="rId1332" Type="http://schemas.openxmlformats.org/officeDocument/2006/relationships/hyperlink" Target="https://www.washingtonpost.com/opinions/trump-may-force-thousands-of-legal-immigrants-to-stop-working-or-head-home/2017/03/30/27d2d8c6-1586-11e7-833c-503e1f6394c9_story.html?utm_term=.f715f3705483" TargetMode="External"/><Relationship Id="rId1333" Type="http://schemas.openxmlformats.org/officeDocument/2006/relationships/hyperlink" Target="https://www.washingtonpost.com/news/volokh-conspiracy/wp/2017/03/30/lets-call-them-constitutional-cities-not-sanctuary-cities-okay/?utm_term=.d302bce8cdfc" TargetMode="External"/><Relationship Id="rId1334" Type="http://schemas.openxmlformats.org/officeDocument/2006/relationships/hyperlink" Target="https://www.wsj.com/articles/mistakes-hes-made-a-few-too-many-1490916097" TargetMode="External"/><Relationship Id="rId1335" Type="http://schemas.openxmlformats.org/officeDocument/2006/relationships/hyperlink" Target="http://time.com/4716657/trump-immigration-canada-silicon-valley/" TargetMode="External"/><Relationship Id="rId1336" Type="http://schemas.openxmlformats.org/officeDocument/2006/relationships/hyperlink" Target="http://www.houstonchronicle.com/news/houston-texas/houston/article/Immigration-officials-threaten-to-remove-two-11039471.php?t=a621e553d9438d9cbb&amp;cmpid=twitter-premium&amp;cmpid=email-premium" TargetMode="External"/><Relationship Id="rId1337" Type="http://schemas.openxmlformats.org/officeDocument/2006/relationships/hyperlink" Target="http://www.wbur.org/radioboston/2017/03/30/ice-arrests-lawrence" TargetMode="External"/><Relationship Id="rId1338" Type="http://schemas.openxmlformats.org/officeDocument/2006/relationships/hyperlink" Target="http://www.politico.com/states/new-york/city-hall/story/2017/03/police-commissioner-acknowledges-turnstile-hopping-may-lead-to-deportations-110889" TargetMode="External"/><Relationship Id="rId1339" Type="http://schemas.openxmlformats.org/officeDocument/2006/relationships/hyperlink" Target="http://www.oregonlive.com/pacific-northwest-news/index.ssf/2017/03/23_arrested_in_portland_area_i.html" TargetMode="External"/><Relationship Id="rId4610" Type="http://schemas.openxmlformats.org/officeDocument/2006/relationships/hyperlink" Target="x-webdoc://958D93BF-A550-4CF0-900C-A0C4AC49D602/redir.aspx?REF=Aujcll_eFkN9ncby9qSaoZ_U9uuLfS9aAc5ieiN99iatN2vs-2fUCAFodHRwczovL3d3dy53YXNoaW5ndG9ucG9zdC5jb20vYnVzaW5lc3MvY2VvLWplZmYtYmV6b3Mtc2F5cy1hbWF6b24tYmFja3Mtc3VpdC1vcHBvc2luZy10cnVtcC1vcmRlci8yMDE3LzAxLzMxL2NhODJmM2RjLWU3YWQtMTFlNi05MDNkLTliMTFlZDdkOGQyYV9zdG9yeS5odG1sP3V0bV90ZXJtPS5hZTIwOTgxYjk2ZTY." TargetMode="External"/><Relationship Id="rId4611" Type="http://schemas.openxmlformats.org/officeDocument/2006/relationships/hyperlink" Target="x-webdoc://958D93BF-A550-4CF0-900C-A0C4AC49D602/redir.aspx?REF=lqxMMfhmLSWfR1mxmB1xyCBTDePNZ6mWATkxrCLJWZCtN2vs-2fUCAFodHRwOi8vd3d3Lm55dGltZXMuY29tL2Fwb25saW5lLzIwMTcvMDEvMzEvdXMvYXAtdXMtdHJ1bXAtdHJhdmVsLWJhbi1zdXBwb3J0ZXJzLmh0bWw." TargetMode="External"/><Relationship Id="rId4612" Type="http://schemas.openxmlformats.org/officeDocument/2006/relationships/hyperlink" Target="x-webdoc://958D93BF-A550-4CF0-900C-A0C4AC49D602/redir.aspx?REF=MQgJMzKRgemYGviO417IqyWm21ob1i5hGCYQy0PdbZStN2vs-2fUCAFodHRwOi8vd3d3LnJldXRlcnMuY29tL2FydGljbGUvdXNhLXRydW1wLWltbWlncmF0aW9uLWNhYmxlcy1pZFVTTDFOMUZLMTM3" TargetMode="External"/><Relationship Id="rId4613" Type="http://schemas.openxmlformats.org/officeDocument/2006/relationships/hyperlink" Target="x-webdoc://958D93BF-A550-4CF0-900C-A0C4AC49D602/redir.aspx?REF=uknG-2TZEdrafg5i3MrYFa1gVVfUiaAn7B2b1WinZcCtN2vs-2fUCAFodHRwOi8vd3d3Lm55dGltZXMuY29tL3JldXRlcnMvMjAxNy8wMS8zMC9idXNpbmVzcy8zMHJldXRlcnMtZm9yZC10cnVtcC5odG1s" TargetMode="External"/><Relationship Id="rId4614" Type="http://schemas.openxmlformats.org/officeDocument/2006/relationships/hyperlink" Target="x-webdoc://958D93BF-A550-4CF0-900C-A0C4AC49D602/redir.aspx?REF=HqVirOZnn3QIIRB0Hvot9qHiUBIJbZoAVtb6_-Gi7qmtN2vs-2fUCAFodHRwOi8vd3d3Lm55dGltZXMuY29tL3JldXRlcnMvMjAxNy8wMS8zMC9idXNpbmVzcy8zMHJldXRlcnMtdXNhLXRydW1wLWltbWlncmF0aW9uLWNvbXBhbmllcy1nb2xkbWFuLmh0bWw." TargetMode="External"/><Relationship Id="rId4615" Type="http://schemas.openxmlformats.org/officeDocument/2006/relationships/hyperlink" Target="x-webdoc://958D93BF-A550-4CF0-900C-A0C4AC49D602/redir.aspx?REF=PQJ5hdPW5EeZR0aYdx7pgsTXV1R41ifd26I2Q6S5u_itN2vs-2fUCAFodHRwOi8vd3d3Lm55dGltZXMuY29tL3JldXRlcnMvMjAxNy8wMS8zMC93b3JsZC9taWRkbGVlYXN0LzMwcmV1dGVycy1mcmFuY2UtaXJhbi12aXNhcy5odG1s" TargetMode="External"/><Relationship Id="rId4616" Type="http://schemas.openxmlformats.org/officeDocument/2006/relationships/hyperlink" Target="x-webdoc://958D93BF-A550-4CF0-900C-A0C4AC49D602/redir.aspx?REF=MbyTDyaxGtFVWVxNbCoaOaGt5q5SSqTpeDpRtkUgXRCtN2vs-2fUCAFodHRwczovL3d3dy5ueXRpbWVzLmNvbS8yMDE3LzAxLzMwL3dvcmxkL21pZGRsZWVhc3QvaXJhcS10cnVtcC1yZWZ1Z2VlLWJhbi5odG1s" TargetMode="External"/><Relationship Id="rId4617" Type="http://schemas.openxmlformats.org/officeDocument/2006/relationships/hyperlink" Target="x-webdoc://958D93BF-A550-4CF0-900C-A0C4AC49D602/redir.aspx?REF=Vr8P2IDFaZIWbbK6bh6f6IcXSFv0P_bKXxtQaP-pz22tN2vs-2fUCAFodHRwczovL3d3dy5ueXRpbWVzLmNvbS8yMDE3LzAxLzMwL3VzL2FjbHUtZnVuZC1yYWlzaW5nLXRydW1wLXRyYXZlbC1iYW4uaHRtbA.." TargetMode="External"/><Relationship Id="rId4618" Type="http://schemas.openxmlformats.org/officeDocument/2006/relationships/hyperlink" Target="x-webdoc://958D93BF-A550-4CF0-900C-A0C4AC49D602/redir.aspx?REF=Jd9S7hVkzjTHPm8GJfMZ7UFWdgVeJ4c2ZCpeURccKLKtN2vs-2fUCAFodHRwczovL3d3dy5ueXRpbWVzLmNvbS92aWRlby91cy9wb2xpdGljcy8xMDAwMDAwMDQ4OTk3MzMvY29uZGVtbmluZy10cnVtcHMtcmVmdWdlZS1iYW4uaHRtbA.." TargetMode="External"/><Relationship Id="rId4619" Type="http://schemas.openxmlformats.org/officeDocument/2006/relationships/hyperlink" Target="x-webdoc://958D93BF-A550-4CF0-900C-A0C4AC49D602/redir.aspx?REF=RSjJZgzmZemhT_c1CibhuJlmBw1g9F82v9POZibxzw-tN2vs-2fUCAFodHRwczovL3d3dy53YXNoaW5ndG9ucG9zdC5jb20vcG93ZXJwb3N0L2RlbW9jcmF0cy13aWxsLWF0dGVtcHQtdG8tcmVzY2luZC10cnVtcHMtdHJhdmVsLWJhbi8yMDE3LzAxLzMwLzRiZGYwN2EwLWU2ZjQtMTFlNi1iODJmLTY4N2Q2ZTZhM2U3Y19zdG9yeS5odG1sP3V0bV90ZXJtPS4xNjlmN2Q0ODRmYzA." TargetMode="External"/><Relationship Id="rId3520" Type="http://schemas.openxmlformats.org/officeDocument/2006/relationships/hyperlink" Target="x-webdoc://958D93BF-A550-4CF0-900C-A0C4AC49D602/redir.aspx?REF=57r_IVT_TFuofXODsj8Hba_tyumtL-cVRT8rtI3eqWINeDTs-2fUCAFodHRwczovL3d3dy5pbW1pZ3JhdGlvbmFkdm9jYXRlcy5vcmcvY2FsZW5kYXIvZXZlbnQuNjMyMTM3LUdlbmVyYWxfSW1taWdyYXRpb25fVHJhaW5pbmdfZm9yX0NhdGhvbGljX0NoYXJpdGllc19JbW1pZ3JhdGlvbl9Db3VydF9IZWxwRA.." TargetMode="External"/><Relationship Id="rId3521" Type="http://schemas.openxmlformats.org/officeDocument/2006/relationships/hyperlink" Target="x-webdoc://958D93BF-A550-4CF0-900C-A0C4AC49D602/redir.aspx?REF=frmBBVE2DuCrkr7OcEqor0iePIxC5k66u7ZTlUGVxc0NeDTs-2fUCAFodHRwczovL3d3dy5mYWNlYm9vay5jb20vZXZlbnRzLzEyODkwOTU4ODQ0NDAyNDgv" TargetMode="External"/><Relationship Id="rId3522" Type="http://schemas.openxmlformats.org/officeDocument/2006/relationships/hyperlink" Target="x-webdoc://958D93BF-A550-4CF0-900C-A0C4AC49D602/redir.aspx?REF=AcBnRju5nWubzZch2yQnfs5nbYwFQcj9YlQtqG85l8wNeDT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523" Type="http://schemas.openxmlformats.org/officeDocument/2006/relationships/hyperlink" Target="x-webdoc://958D93BF-A550-4CF0-900C-A0C4AC49D602/redir.aspx?REF=AcBnRju5nWubzZch2yQnfs5nbYwFQcj9YlQtqG85l8wNeDT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524" Type="http://schemas.openxmlformats.org/officeDocument/2006/relationships/hyperlink" Target="x-webdoc://958D93BF-A550-4CF0-900C-A0C4AC49D602/redir.aspx?REF=mdKbpUngAhzAlBveNkF1t9RBgFZEDI7nXyhZI1onUsgNeDTs-2fUCAFodHRwczovL3d3dzMudGhlZGF0YWJhbmsuY29tL2RwZy8zNzYvcGVyc29uYWwyLmFzcD9mb3JtaWQ9RXZlbnRzJmM9NTc1OTAyMCZhYWN3Yz0zMTE1NjM3NjEwNjA0NTYxOTU5NDA4Mg.." TargetMode="External"/><Relationship Id="rId3525" Type="http://schemas.openxmlformats.org/officeDocument/2006/relationships/hyperlink" Target="x-webdoc://958D93BF-A550-4CF0-900C-A0C4AC49D602/redir.aspx?REF=jxcPHC5rUIE91jth337dHvvFvp7JEvXqZp8fSRGQnU8NeDTs-2fUCAFodHRwczovL3d3dy5wYXByb2Jvbm8ubmV0L2NpdmlsbGF3L2NhbGVuZGFyL2V2ZW50LjYyNzY0MC1IYWJlYXNfUGV0aXRpb25zX2Zvcl9EZXRhaW5lZF9JbW1pZ3JhbnRzX1dlYmNhc3Q." TargetMode="External"/><Relationship Id="rId3526" Type="http://schemas.openxmlformats.org/officeDocument/2006/relationships/hyperlink" Target="x-webdoc://958D93BF-A550-4CF0-900C-A0C4AC49D602/redir.aspx?REF=AcBnRju5nWubzZch2yQnfs5nbYwFQcj9YlQtqG85l8wNeDT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527" Type="http://schemas.openxmlformats.org/officeDocument/2006/relationships/hyperlink" Target="x-webdoc://958D93BF-A550-4CF0-900C-A0C4AC49D602/redir.aspx?REF=ha_dDh4J6wa4F-GRrlcgeoHPcDbClFRimz8eyiy5ZYANeDTs-2fUCAFodHRwczovL3d3dy5pbW1pZ3JhdGlvbmFkdm9jYXRlcy5vcmcvY2FsZW5kYXIvZXZlbnQuNjI5NzMzLU5hdHVyYWxpemF0aW9uX2FuZF9DaXRpemVuc2hpcA.." TargetMode="External"/><Relationship Id="rId3528" Type="http://schemas.openxmlformats.org/officeDocument/2006/relationships/hyperlink" Target="x-webdoc://958D93BF-A550-4CF0-900C-A0C4AC49D602/redir.aspx?REF=9CdDJwzXCKh9URuPiNfcyVuymhDDhGir6qrM2pL31LkNeDTs-2fUCAFodHRwczovL2JvbC5ibmEuY29tL3RydW1wLW9yZGVyLXZpY3RpbXMtYXJlLWJlaW5nLXRyYWNrZWQtYnktdGhpcy1sYXctZmlybS8." TargetMode="External"/><Relationship Id="rId3529" Type="http://schemas.openxmlformats.org/officeDocument/2006/relationships/hyperlink" Target="x-webdoc://958D93BF-A550-4CF0-900C-A0C4AC49D602/redir.aspx?REF=WXMSnvyqrGDM_9lp959VTSF6y9D2nCCbYeyVHUXjYqUNeDTs-2fUCAFodHRwOi8vbGF3cHJvZmVzc29ycy50eXBlcGFkLmNvbS9pbW1pZ3JhdGlvbi8yMDE3LzAyL2Zyb20tdGhlLWJvb2tzaGVsdmVzLXRoZS1yZWZ1Z2Vlcy1ieS12aWV0LXRoYW5oLW5ndXllbi5odG1s" TargetMode="External"/><Relationship Id="rId820" Type="http://schemas.openxmlformats.org/officeDocument/2006/relationships/hyperlink" Target="https://www.wsj.com/articles/sessions-lays-out-tough-policy-on-undocumented-who-commit-crimes-1491930183" TargetMode="External"/><Relationship Id="rId821" Type="http://schemas.openxmlformats.org/officeDocument/2006/relationships/hyperlink" Target="https://www.nytimes.com/2017/04/11/us/border-customs-officers-electronic-devises-search.html" TargetMode="External"/><Relationship Id="rId822" Type="http://schemas.openxmlformats.org/officeDocument/2006/relationships/hyperlink" Target="http://www.reuters.com/article/us-usa-immigration-judges-idUSKBN17D2SI" TargetMode="External"/><Relationship Id="rId823" Type="http://schemas.openxmlformats.org/officeDocument/2006/relationships/hyperlink" Target="http://edition.cnn.com/2017/04/11/politics/trump-administration-immigration-advisers/index.html" TargetMode="External"/><Relationship Id="rId824" Type="http://schemas.openxmlformats.org/officeDocument/2006/relationships/hyperlink" Target="http://www.pbs.org/newshour/bb/deported-mexico-men-feel-lost-country-no-longer-know/" TargetMode="External"/><Relationship Id="rId825" Type="http://schemas.openxmlformats.org/officeDocument/2006/relationships/hyperlink" Target="https://www.thenation.com/article/domestic-abuse-survivors-still-face-deportation-under-trump/" TargetMode="External"/><Relationship Id="rId826" Type="http://schemas.openxmlformats.org/officeDocument/2006/relationships/hyperlink" Target="http://latina.com/lifestyle/news/women-texas-california-not-reporting-rape-fear-deportation" TargetMode="External"/><Relationship Id="rId827" Type="http://schemas.openxmlformats.org/officeDocument/2006/relationships/hyperlink" Target="http://www.okayafrica.com/in-brief/somalia-deport-4000-migrants/" TargetMode="External"/><Relationship Id="rId828" Type="http://schemas.openxmlformats.org/officeDocument/2006/relationships/hyperlink" Target="https://www.washingtonpost.com/world/national-security/sessions-tells-prosecutors-to-bring-more-cases-against-those-entering-us-illegally/2017/04/11/9fc6e964-1eb7-11e7-ad74-3a742a6e93a7_story.html?utm_term=.8433d4eaa22b" TargetMode="External"/><Relationship Id="rId829" Type="http://schemas.openxmlformats.org/officeDocument/2006/relationships/hyperlink" Target="https://www.nytimes.com/reuters/2017/04/11/world/americas/11reuters-usa-immigration-sessions.html" TargetMode="External"/><Relationship Id="rId2430" Type="http://schemas.openxmlformats.org/officeDocument/2006/relationships/hyperlink" Target="https://www.washingtonpost.com/national/where-trump-won-in-nyc-residents-allay-immigrants-fears/2017/03/08/44e382ca-03cb-11e7-9d14-9724d48f5666_story.html?utm_term=.a5124a1cb6a7" TargetMode="External"/><Relationship Id="rId2431" Type="http://schemas.openxmlformats.org/officeDocument/2006/relationships/hyperlink" Target="http://www.ohio.com/editorial/editorials/illegal-voting-it-s-infinitesimal-1.751175" TargetMode="External"/><Relationship Id="rId2432" Type="http://schemas.openxmlformats.org/officeDocument/2006/relationships/hyperlink" Target="http://www.cleveland.com/tom-sutton/2017/03/e_pluribus_3_the_trump_speech.html" TargetMode="External"/><Relationship Id="rId2433" Type="http://schemas.openxmlformats.org/officeDocument/2006/relationships/hyperlink" Target="https://www.washingtonpost.com/graphics/politics/trump-compare-travel-ban/?hpid=hp_rhp-top-table-main_trumpban-desktop-1017%3Ahomepage%2Fstory" TargetMode="External"/><Relationship Id="rId2434" Type="http://schemas.openxmlformats.org/officeDocument/2006/relationships/hyperlink" Target="http://www.cnn.com/2017/03/06/us/attorneys-activists-fighting-travel-ban/index.html" TargetMode="External"/><Relationship Id="rId2435" Type="http://schemas.openxmlformats.org/officeDocument/2006/relationships/hyperlink" Target="http://www.businessinsider.com/us-extreme-vetting-process-for-refugees-to-enter-america-2017-2" TargetMode="External"/><Relationship Id="rId2436" Type="http://schemas.openxmlformats.org/officeDocument/2006/relationships/hyperlink" Target="https://cronkitenews.azpbs.org/2017/03/06/trump-call-for-merit-based-immigration-puzzles-experts-advocates/" TargetMode="External"/><Relationship Id="rId2437" Type="http://schemas.openxmlformats.org/officeDocument/2006/relationships/hyperlink" Target="http://www.computerworld.com/article/3177346/it-careers/trumps-revised-travel-ban-may-still-hurt-tech.html" TargetMode="External"/><Relationship Id="rId2438" Type="http://schemas.openxmlformats.org/officeDocument/2006/relationships/hyperlink" Target="http://www.teenvogue.com/story/donald-trump-announces-his-revised-muslim-ban-executive-order" TargetMode="External"/><Relationship Id="rId2439" Type="http://schemas.openxmlformats.org/officeDocument/2006/relationships/hyperlink" Target="https://www.washingtonpost.com/politics/federal_government/trump-expected-to-sign-new-travel-ban-order/2017/03/05/515a85d8-020b-11e7-9d14-9724d48f5666_story.html?utm_term=.fef3a95e1d60" TargetMode="External"/><Relationship Id="rId1340" Type="http://schemas.openxmlformats.org/officeDocument/2006/relationships/hyperlink" Target="http://www.sacbee.com/news/local/article141353198.html" TargetMode="External"/><Relationship Id="rId1341" Type="http://schemas.openxmlformats.org/officeDocument/2006/relationships/hyperlink" Target="http://adn.com/" TargetMode="External"/><Relationship Id="rId1342" Type="http://schemas.openxmlformats.org/officeDocument/2006/relationships/hyperlink" Target="https://www.adn.com/alaska-news/crime-courts/2017/03/30/federal-immigration-enforcement-agency-arrests-4-in-anchorage-during-weekend-operation/" TargetMode="External"/><Relationship Id="rId1343" Type="http://schemas.openxmlformats.org/officeDocument/2006/relationships/hyperlink" Target="https://www.washingtonpost.com/local/chesterfield-leader-criticized-for-comments-on-immigrants/2017/03/31/95128016-15f0-11e7-bb16-269934184168_story.html?utm_term=.376e683ea539" TargetMode="External"/><Relationship Id="rId1344" Type="http://schemas.openxmlformats.org/officeDocument/2006/relationships/hyperlink" Target="http://projects.jsonline.com/news/2017/3/30/immigration-was-is-and-will-be-source-of-renewal-in-milwaukee.html" TargetMode="External"/><Relationship Id="rId1345" Type="http://schemas.openxmlformats.org/officeDocument/2006/relationships/hyperlink" Target="http://www.charlotteobserver.com/living/religion/article141763934.html" TargetMode="External"/><Relationship Id="rId1346" Type="http://schemas.openxmlformats.org/officeDocument/2006/relationships/hyperlink" Target="http://money.cnn.com/2017/03/29/technology/h1b-visa-premium-processing/" TargetMode="External"/><Relationship Id="rId1347" Type="http://schemas.openxmlformats.org/officeDocument/2006/relationships/hyperlink" Target="https://www.wsj.com/articles/new-h-1b-visa-allocation-bears-little-of-donald-trumps-imprint-1490795825" TargetMode="External"/><Relationship Id="rId1348" Type="http://schemas.openxmlformats.org/officeDocument/2006/relationships/hyperlink" Target="http://www.mdedge.com/internalmedicinenews/article/134160/health-policy/foreign-doctors-may-lose-us-jobs-after-visa" TargetMode="External"/><Relationship Id="rId1349" Type="http://schemas.openxmlformats.org/officeDocument/2006/relationships/hyperlink" Target="http://www.cnbc.com/2017/03/28/this-is-what-immigration-means-to-the-us-economy-in-two-charts.html" TargetMode="External"/><Relationship Id="rId4620" Type="http://schemas.openxmlformats.org/officeDocument/2006/relationships/hyperlink" Target="x-webdoc://958D93BF-A550-4CF0-900C-A0C4AC49D602/redir.aspx?REF=J7aodl7KFA7V6_fFSASu0LOfbHkSxzQjLNGzlAaN44-tN2vs-2fUCAFodHRwczovL3d3dy53YXNoaW5ndG9ucG9zdC5jb20vcG93ZXJwb3N0L2FuZ3J5LXJlcHVibGljYW5zLWxhc2gtb3V0LWF0LXRydW1wLWZvci1ub3QtY29uc3VsdGluZy10aGVtLW9uLXRyYXZlbC1iYW4vMjAxNy8wMS8zMC8zZjdkYjc0Mi1lNzE1LTExZTYtODBjMi0zMGU1N2U1N2UwNWRfc3RvcnkuaHRtbD91dG1fdGVybT0uNDllNDIwMjVmMGI3" TargetMode="External"/><Relationship Id="rId4621" Type="http://schemas.openxmlformats.org/officeDocument/2006/relationships/hyperlink" Target="x-webdoc://958D93BF-A550-4CF0-900C-A0C4AC49D602/redir.aspx?REF=HOGLhPg7FTkBWmUE4TzpSrIQvVPbZBTSbpaN3N2G1catN2vs-2fUCAFodHRwczovL3d3dy53YXNoaW5ndG9ucG9zdC5jb20vd29ybGQvbmF0aW9uYWwtc2VjdXJpdHkvZGlzc2VudC1tZW1vLWNpcmN1bGF0aW5nLWluLXRoZS1zdGF0ZS1kZXBhcnRtZW50LW92ZXItdHJ1bXBzLXBvbGljeS1vbi1yZWZ1Z2Vlcy1hbmQtaW1taWdyYW50cy8yMDE3LzAxLzMwL2MxNDU3Njg5LTUxMDgtNGVmNy1iY2VhLTFhNWRlZTQzMWVmOF9zdG9yeS5odG1sP3V0bV90ZXJtPS45MzM4YWU3MDZiNGQ." TargetMode="External"/><Relationship Id="rId4622" Type="http://schemas.openxmlformats.org/officeDocument/2006/relationships/hyperlink" Target="x-webdoc://958D93BF-A550-4CF0-900C-A0C4AC49D602/redir.aspx?REF=CMqYkm90-klkLfu1XS5x5V8Q-dIBU-qS9ONZKj4i9GCtN2vs-2fUCAFodHRwczovL3d3dy53YXNoaW5ndG9ucG9zdC5jb20vbmV3cy90aGUtZml4L3dwLzIwMTcvMDEvMjkvaGVyZXMtd2hlcmUtcmVwdWJsaWNhbnMtc3RhbmQtb24tcHJlc2lkZW50LXRydW1wcy1jb250cm92ZXJzaWFsLXRyYXZlbC1iYW4vP3V0bV90ZXJtPS45YTRhYTJmMTYxMGU." TargetMode="External"/><Relationship Id="rId4623" Type="http://schemas.openxmlformats.org/officeDocument/2006/relationships/hyperlink" Target="x-webdoc://958D93BF-A550-4CF0-900C-A0C4AC49D602/redir.aspx?REF=vYPwMq6xxYepAMVfq9togqxVWrVe78YMflQIly4r6_GtN2vs-2fUCAFodHRwczovL3d3dy53YXNoaW5ndG9ucG9zdC5jb20vbmV3cy9wb2xpdGljcy93cC8yMDE3LzAxLzMwL3doZXJlLXlvdXItZWxlY3RlZC1vZmZpY2lhbHMtc3RhbmQtb24tdHJ1bXBzLWltbWlncmF0aW9uLW9yZGVyLWFuZC1jYWJpbmV0LXBpY2tzLz91dG1fdGVybT0uYjFlOWY5YmYyMGFm" TargetMode="External"/><Relationship Id="rId4624" Type="http://schemas.openxmlformats.org/officeDocument/2006/relationships/hyperlink" Target="x-webdoc://958D93BF-A550-4CF0-900C-A0C4AC49D602/redir.aspx?REF=6UtQESoSb5AsYKz_KmASXyugNX4DgyAHEoOT7w4-LMCtN2vs-2fUCAFodHRwczovL3d3dy53YXNoaW5ndG9ucG9zdC5jb20vbmV3cy90aGUtc3dpdGNoL3dwLzIwMTcvMDEvMzAvYW1hem9uLWV4cGxvcmVzLWxlZ2FsLW9wdGlvbnMtYWdhaW5zdC10cnVtcHMtaW1taWdyYXRpb24tYmFuLz91dG1fdGVybT0uNzgzMDY0NzE3NjQ5" TargetMode="External"/><Relationship Id="rId4625" Type="http://schemas.openxmlformats.org/officeDocument/2006/relationships/hyperlink" Target="x-webdoc://958D93BF-A550-4CF0-900C-A0C4AC49D602/redir.aspx?REF=yClLum6MgVPL3nZ4lyxQprYUZMSTNN23FPlvcbb6qtetN2vs-2fUCAFodHRwOi8vYmxvZ3Mud3NqLmNvbS9tb25leWJlYXQvMjAxNy8wMS8zMC93YWxsLXN0cmVldC1yZXNwb25kcy10by10cnVtcC1pbW1pZ3JhdGlvbi1iYW4v" TargetMode="External"/><Relationship Id="rId4626" Type="http://schemas.openxmlformats.org/officeDocument/2006/relationships/hyperlink" Target="x-webdoc://958D93BF-A550-4CF0-900C-A0C4AC49D602/redir.aspx?REF=B6CZtRX26Of7BKfEcXA3eWWFzNT4gX6rkTlbVgYJyhatN2vs-2fUCAFodHRwOi8vd3d3LmJ1c2luZXNzaW5zaWRlci5jb20vdHJ1bXAtaW1taWdyYXRpb24tYmFuLWZveC1uZXdzLW1lbW8tMjAxNy0x" TargetMode="External"/><Relationship Id="rId4627" Type="http://schemas.openxmlformats.org/officeDocument/2006/relationships/hyperlink" Target="x-webdoc://958D93BF-A550-4CF0-900C-A0C4AC49D602/redir.aspx?REF=1Ngq7h-ZV0uoZx7OgH4KgMkqFoFzKWNdaqGjJG5CcVitN2vs-2fUCAFodHRwczovL3d3dy53c2ouY29tL2FydGljbGVzL2hvbWVsYW5kLXNlY3VyaXR5LWNoaWVmLWFuZC13aGl0ZS1ob3VzZS1jbGFzaC0xNDg1ODIzMzAx" TargetMode="External"/><Relationship Id="rId4628" Type="http://schemas.openxmlformats.org/officeDocument/2006/relationships/hyperlink" Target="x-webdoc://958D93BF-A550-4CF0-900C-A0C4AC49D602/redir.aspx?REF=ERdDpuUmD9aEpSOiUWNNCMP1NL10FFbsWwsv6MgDWxqtN2vs-2fUCAFodHRwOi8vd3d3LnBvbGl0aWNvLmNvbS9zdG9yeS8yMDE3LzAxL3RydW1wLWV4ZWN1dGl2ZS1vcmRlci1yZWZ1Z2Vlcy1pbW1pZ3JhbnRzLXJldmVyc2FsLXVyZ2VkLTIzNDM3OA.." TargetMode="External"/><Relationship Id="rId4629" Type="http://schemas.openxmlformats.org/officeDocument/2006/relationships/hyperlink" Target="x-webdoc://958D93BF-A550-4CF0-900C-A0C4AC49D602/redir.aspx?REF=8FiqKn_v7Lai_eO9uL5PO0ppop-JIjrNSAAGlMQ6_WStN2vs-2fUCAFodHRwczovL3d3dy5ibG9vbWJlcmcuY29tL25ld3MvYXJ0aWNsZXMvMjAxNy0wMS0zMC9jb2NhLWNvbGEtb3Bwb3Nlcy10cnVtcC10cmF2ZWwtYmFuLXdpbGwtYXNzZXNzLWVtcGxveWVlLWltcGFjdA.." TargetMode="External"/><Relationship Id="rId3530" Type="http://schemas.openxmlformats.org/officeDocument/2006/relationships/hyperlink" Target="x-webdoc://958D93BF-A550-4CF0-900C-A0C4AC49D602/redir.aspx?REF=8CiTJ8OfIa1YeVw-UtxCVSeh_goDO1FFbxmU8DLZyvkNeDTs-2fUCAFodHRwOi8vbGF3cHJvZmVzc29ycy50eXBlcGFkLmNvbS9pbW1pZ3JhdGlvbi8yMDE3LzAyL3N1cHJlbWUtY291cnQtaGVhcnMtYXJndW1lbnRzLWluLWJvcmRlci1zaG9vdGluZy1jYXNlLXRvZGF5Lmh0bWw." TargetMode="External"/><Relationship Id="rId3531" Type="http://schemas.openxmlformats.org/officeDocument/2006/relationships/hyperlink" Target="x-webdoc://958D93BF-A550-4CF0-900C-A0C4AC49D602/redir.aspx?REF=SD-GK78fYb6bwB5bU6IubBPvHIefZRHxhbd3wtoChvYNeDTs-2fUCAFodHRwOi8vbGF3cHJvZmVzc29ycy50eXBlcGFkLmNvbS9pbW1pZ3JhdGlvbi8yMDE3LzAyL3RydW1wLWFkbWluaXN0cmF0aW9uLXRha2VzLWltbWlncmFudC1kZXRlbnRpb24tY2FzZS10by1uaW50aC1jaXJjdWl0Lmh0bWw." TargetMode="External"/><Relationship Id="rId3532" Type="http://schemas.openxmlformats.org/officeDocument/2006/relationships/hyperlink" Target="x-webdoc://958D93BF-A550-4CF0-900C-A0C4AC49D602/redir.aspx?REF=yMtbyO4Ssm4Y6PJfP2PcmLhMx4L1g-LqUDcuZgjRoNkNeDTs-2fUCAFodHRwOi8vbGF3cHJvZmVzc29ycy50eXBlcGFkLmNvbS9pbW1pZ3JhdGlvbi8yMDE3LzAyL2ltbWlncmF0aW9uLWNvdXJ0cy1kZWNpZGluZy1tb3JlLWNhc2VzLWJ1dC1iYWNrbG9nLWdyb3dpbmctLmh0bWw." TargetMode="External"/><Relationship Id="rId3533" Type="http://schemas.openxmlformats.org/officeDocument/2006/relationships/hyperlink" Target="x-webdoc://958D93BF-A550-4CF0-900C-A0C4AC49D602/redir.aspx?REF=gMFTDLkDeLZlb-q9JC3l2Vt_u9VzttgNDrTc9oWD7tUNeDTs-2fUCAFodHRwOi8vbGF3cHJvZmVzc29ycy50eXBlcGFkLmNvbS9pbW1pZ3JhdGlvbi8yMDE3LzAyL3lvdXItcGxheWxpc3Qtc2FycGludG8uaHRtbA.." TargetMode="External"/><Relationship Id="rId3534" Type="http://schemas.openxmlformats.org/officeDocument/2006/relationships/hyperlink" Target="x-webdoc://958D93BF-A550-4CF0-900C-A0C4AC49D602/redir.aspx?REF=XfccIEDIVyYJ1CcXYaC1z7ilR5Dwz0UbRnflCyiplVMNeDTs-2fUCAFodHRwOi8vbGF3cHJvZmVzc29ycy50eXBlcGFkLmNvbS9pbW1pZ3JhdGlvbi8yMDE3LzAyL3N0YW5mb3JkLWpvdXJuYWwtb2YtY2l2aWwtcnRzLWNpdmlsLWxpYmVydGllcy1sYXd5ZXJzLWd1aWRlLXRvLWFjdGl2aXNtLXJlc2lzdGFuY2UtdW5kZXItdHJ1bXAuaHRtbA.." TargetMode="External"/><Relationship Id="rId3535" Type="http://schemas.openxmlformats.org/officeDocument/2006/relationships/hyperlink" Target="x-webdoc://958D93BF-A550-4CF0-900C-A0C4AC49D602/redir.aspx?REF=PHfF7Z-1TUYt3fmtLlCz4McOqeaRu7klRd785H4i4WkNeDTs-2fUCAFodHRwOi8vbGF3cHJvZmVzc29ycy50eXBlcGFkLmNvbS9pbW1pZ3JhdGlvbi8yMDE3LzAyL3Bvc2l0aW9uLW9wZW5pbmctc3RhbmZvcmQtbGF3LXNjaG9vbC1pbW1pZ3JhbnRzLXJpZ2h0cy1jbGluaWMuaHRtbA.." TargetMode="External"/><Relationship Id="rId3536" Type="http://schemas.openxmlformats.org/officeDocument/2006/relationships/hyperlink" Target="x-webdoc://958D93BF-A550-4CF0-900C-A0C4AC49D602/redir.aspx?REF=JBeIjU9w9xNv-69UHW_cUbM-pmKJH5WeAamnHjGFaFANeDTs-2fUCAFodHRwOi8vbGF3cHJvZmVzc29ycy50eXBlcGFkLmNvbS9pbW1pZ3JhdGlvbi8yMDE3LzAyL2NvdW50cmllcy1hZmZlY3RlZC1ieS10cnVtcC10cmF2ZWwtc3VzcGVuc2lvbi1hY2NvdW50ZWQtZm9yLW1vcmUtdGhhbi05MDAwMDAtdXMtZW50cmllcy1zaW5jZS0yMDA2Lmh0bWw." TargetMode="External"/><Relationship Id="rId3537" Type="http://schemas.openxmlformats.org/officeDocument/2006/relationships/hyperlink" Target="x-webdoc://958D93BF-A550-4CF0-900C-A0C4AC49D602/redir.aspx?REF=Qi0rj4GT8E2ZM-dJBYnIfeE0xqgeWoU7JMaQ893WhPYNeDTs-2fUCAFodHRwOi8vbGF3cHJvZmVzc29ycy50eXBlcGFkLmNvbS9pbW1pZ3JhdGlvbi8yMDE3LzAyL3Byb2Zlc3Npb25hbC1jZXJ0aWZpY2F0ZS1pbi1zdHJhdGVnaWMtbWlncmF0aW9uLW1hbmFnZW1lbnQuaHRtbA.." TargetMode="External"/><Relationship Id="rId3538" Type="http://schemas.openxmlformats.org/officeDocument/2006/relationships/hyperlink" Target="x-webdoc://958D93BF-A550-4CF0-900C-A0C4AC49D602/redir.aspx?REF=47Srjmy7Ka07vBwA8unTpjR6UhNEL4ig0Nr4V_yXlcINeDTs-2fUCAFodHRwOi8vbGF3cHJvZmVzc29ycy50eXBlcGFkLmNvbS9pbW1pZ3JhdGlvbi8yMDE3LzAyL3R3by1kb2N1bWVudGFyaWVzLW9uLXRoZS1wbGlnaHQtb2YtcmVmdWdlZXMtb2ZmLXRoZS1pdGFsaWFuLWNvYXN0LWFuZC10aGUtZ3JlZWstY29hc3QtcmVzcGVjdGl2ZWx5LWhhdmUtcmVjZWl2ZWQtb3NjYXIuaHRtbA.." TargetMode="External"/><Relationship Id="rId3539" Type="http://schemas.openxmlformats.org/officeDocument/2006/relationships/hyperlink" Target="x-webdoc://958D93BF-A550-4CF0-900C-A0C4AC49D602/redir.aspx?REF=9aQkzvpthfb3oaNoX9CSMDu6yz7gHoZpdeCl0n73NtUNeDTs-2fUCAFodHRwOi8vbGF3cHJvZmVzc29ycy50eXBlcGFkLmNvbS9pbW1pZ3JhdGlvbi8yMDE3LzAyL2hhcHB5LXByZXNpZGVudHMtZGF5Lmh0bWw." TargetMode="External"/><Relationship Id="rId830" Type="http://schemas.openxmlformats.org/officeDocument/2006/relationships/hyperlink" Target="https://www.wsj.com/articles/attorney-general-jeff-sessions-urges-police-to-cooperate-with-immigration-enforcement-1491952813" TargetMode="External"/><Relationship Id="rId831" Type="http://schemas.openxmlformats.org/officeDocument/2006/relationships/hyperlink" Target="http://abcnews.go.com/Politics/sessions-warns-trump-era-immigration-enforcement/story?id=46730861" TargetMode="External"/><Relationship Id="rId832" Type="http://schemas.openxmlformats.org/officeDocument/2006/relationships/hyperlink" Target="http://thehill.com/homenews/news/328322-sessions-omits-line-calling-gangs-filth-from-immigration-crackdown-speech" TargetMode="External"/><Relationship Id="rId833" Type="http://schemas.openxmlformats.org/officeDocument/2006/relationships/hyperlink" Target="http://thehill.com/homenews/administration/328296-justice-deptartment-pushes-for-more-prosecutions-of-undocumented" TargetMode="External"/><Relationship Id="rId834" Type="http://schemas.openxmlformats.org/officeDocument/2006/relationships/hyperlink" Target="http://thehill.com/homenews/administration/328411-sessions-us-experiencing-lowest-illegal-border-crossings-in-17-years" TargetMode="External"/><Relationship Id="rId835" Type="http://schemas.openxmlformats.org/officeDocument/2006/relationships/hyperlink" Target="https://www.washingtonpost.com/politics/trump-administration-suspends-public-disclosures-of-sanctuary-cities/2017/04/11/7ea7f078-1ec8-11e7-ad74-3a742a6e93a7_story.html?utm_term=.3e26cdcc6589" TargetMode="External"/><Relationship Id="rId836" Type="http://schemas.openxmlformats.org/officeDocument/2006/relationships/hyperlink" Target="https://www.usatoday.com/story/news/world/2017/04/11/trump-halt-reports-shaming-sanctuary-cities/100319964/" TargetMode="External"/><Relationship Id="rId837" Type="http://schemas.openxmlformats.org/officeDocument/2006/relationships/hyperlink" Target="https://www.washingtonpost.com/news/the-fix/wp/2017/04/11/california-lawmakers-are-setting-up-a-sanctuary-state-and-daring-trump-to-stop-them-can-he/?utm_term=.5589a57c1579" TargetMode="External"/><Relationship Id="rId838" Type="http://schemas.openxmlformats.org/officeDocument/2006/relationships/hyperlink" Target="http://www.politico.com/story/2017/04/sanctuary-cities-crackdown-government-shutdown-237121" TargetMode="External"/><Relationship Id="rId839" Type="http://schemas.openxmlformats.org/officeDocument/2006/relationships/hyperlink" Target="http://thehill.com/latino/328400-trump-administration-halts-sanctuary-city-reports" TargetMode="External"/><Relationship Id="rId2440" Type="http://schemas.openxmlformats.org/officeDocument/2006/relationships/hyperlink" Target="https://www.washingtonpost.com/politics/federal_government/the-latest-ban-halts-entries-for-6-muslim-majority-nations/2017/03/06/b976ea58-027e-11e7-9d14-9724d48f5666_story.html?utm_term=.64008fb0d720" TargetMode="External"/><Relationship Id="rId2441" Type="http://schemas.openxmlformats.org/officeDocument/2006/relationships/hyperlink" Target="https://www.washingtonpost.com/politics/federal_government/new-travel-ban-eases-some-legal-questions-but-not-all/2017/03/06/7efc3464-02b5-11e7-9d14-9724d48f5666_story.html?utm_term=.d9f6610c4280" TargetMode="External"/><Relationship Id="rId2442" Type="http://schemas.openxmlformats.org/officeDocument/2006/relationships/hyperlink" Target="https://www.nytimes.com/interactive/2017/03/06/us/politics/trump-travel-ban-groups.html?_r=0" TargetMode="External"/><Relationship Id="rId2443" Type="http://schemas.openxmlformats.org/officeDocument/2006/relationships/hyperlink" Target="https://www.nytimes.com/2017/03/06/us/politics/travel-ban-muslim-trump.html" TargetMode="External"/><Relationship Id="rId2444" Type="http://schemas.openxmlformats.org/officeDocument/2006/relationships/hyperlink" Target="https://www.nytimes.com/2017/03/07/nyregion/new-york-today-what-you-need-to-know-about-the-travel-ban.html" TargetMode="External"/><Relationship Id="rId2445" Type="http://schemas.openxmlformats.org/officeDocument/2006/relationships/hyperlink" Target="https://www.washingtonpost.com/world/national-security/new-executive-order-bans-travelers-from-six-muslim-majority-countries-applying-for-visas/2017/03/06/3012a42a-0277-11e7-ad5b-d22680e18d10_story.html?utm_term=.3a23bfcf7954" TargetMode="External"/><Relationship Id="rId2446" Type="http://schemas.openxmlformats.org/officeDocument/2006/relationships/hyperlink" Target="https://www.washingtonpost.com/news/post-nation/wp/2017/03/06/trumps-new-travel-ban-still-wont-keep-out-anyone-from-countries-responsible-for-deadly-terror-attacks-in-the-u-s/?utm_term=.76485b3ba9d7" TargetMode="External"/><Relationship Id="rId2447" Type="http://schemas.openxmlformats.org/officeDocument/2006/relationships/hyperlink" Target="https://www.washingtonpost.com/news/grade-point/wp/2017/03/06/universities-respond-to-new-executive-order-on-immigration-with-concern/?utm_term=.42c0cd5929f1" TargetMode="External"/><Relationship Id="rId2448" Type="http://schemas.openxmlformats.org/officeDocument/2006/relationships/hyperlink" Target="https://www.washingtonpost.com/news/powerpost/wp/2017/03/06/trumps-first-100-days-muslim-ban-vs-immigration-pause/?utm_term=.b563446400f4" TargetMode="External"/><Relationship Id="rId2449" Type="http://schemas.openxmlformats.org/officeDocument/2006/relationships/hyperlink" Target="http://www.politico.com/story/2017/03/trump-releases-new-travel-ban-executive-order-235720" TargetMode="External"/><Relationship Id="rId100" Type="http://schemas.openxmlformats.org/officeDocument/2006/relationships/hyperlink" Target="https://www.washingtonpost.com/national/kushner-family-drops-out-of-china-presentation/2017/05/11/a8368ea0-34cf-11e7-b4ee-434b6d506b37_story.html?utm_term=.46bb1b2a8744" TargetMode="External"/><Relationship Id="rId101" Type="http://schemas.openxmlformats.org/officeDocument/2006/relationships/hyperlink" Target="http://www.politico.com/story/2017/05/11/chuck-grassley-visa-impartiality-jared-kushner-sister-238267" TargetMode="External"/><Relationship Id="rId102" Type="http://schemas.openxmlformats.org/officeDocument/2006/relationships/hyperlink" Target="https://www.wsj.com/articles/as-refugee-arrivals-slow-resettlement-agencies-face-a-funding-crunch-1494581403" TargetMode="External"/><Relationship Id="rId103" Type="http://schemas.openxmlformats.org/officeDocument/2006/relationships/hyperlink" Target="http://www.11alive.com/news/local/immigration-status-for-dream-act-poster-child-in-jeopardy/438691069" TargetMode="External"/><Relationship Id="rId104" Type="http://schemas.openxmlformats.org/officeDocument/2006/relationships/hyperlink" Target="http://www.vocativ.com/426459/terrified-dreamers-trumps-crosshairs/" TargetMode="External"/><Relationship Id="rId105" Type="http://schemas.openxmlformats.org/officeDocument/2006/relationships/hyperlink" Target="https://www.washingtonpost.com/opinions/how-to-make-sure-racism-cant-win-on-college-campuses/2017/05/10/0e9596be-3584-11e7-b373-418f6849a004_story.html?utm_term=.be2b6f7a0017" TargetMode="External"/><Relationship Id="rId106" Type="http://schemas.openxmlformats.org/officeDocument/2006/relationships/hyperlink" Target="https://www.washingtonpost.com/news/politics/wp/2017/05/11/a-voter-fraud-commission-is-trump-politics-in-a-nutshell/?utm_term=.ed2e770ae648" TargetMode="External"/><Relationship Id="rId107" Type="http://schemas.openxmlformats.org/officeDocument/2006/relationships/hyperlink" Target="https://www.washingtonpost.com/news/volokh-conspiracy/wp/2017/05/11/how-federalism-can-help-minorities-and-the-poor/?utm_term=.85530b3c68aa" TargetMode="External"/><Relationship Id="rId108" Type="http://schemas.openxmlformats.org/officeDocument/2006/relationships/hyperlink" Target="https://www.washingtonpost.com/blogs/right-turn/wp/2017/05/11/jeff-sessions-is-in-deep-trouble-and-heres-why/?tid=ss_tw&amp;utm_term=.0fbef65d53df" TargetMode="External"/><Relationship Id="rId109" Type="http://schemas.openxmlformats.org/officeDocument/2006/relationships/hyperlink" Target="https://www.washingtonpost.com/blogs/plum-line/wp/2017/05/11/trumps-new-voter-fraud-commission-a-tool-to-help-gop-win-elections/?utm_term=.9ca9b211349a" TargetMode="External"/><Relationship Id="rId1350" Type="http://schemas.openxmlformats.org/officeDocument/2006/relationships/hyperlink" Target="https://www.washingtonpost.com/local/education/know-your-rights-clinic-in-school-cafeteria-aims-to-allay-immigrant-fears/2017/03/29/fe8af9cc-0fe9-11e7-9d5a-a83e627dc120_story.html?utm_term=.7b9a03071cef" TargetMode="External"/><Relationship Id="rId1351" Type="http://schemas.openxmlformats.org/officeDocument/2006/relationships/hyperlink" Target="https://www.washingtonpost.com/news/post-nation/wp/2017/03/29/a-13-year-old-sobbed-on-camera-when-ice-took-her-father-away-now-she-has-a-plan/?hpid=hp_no-name_hp-in-the-newspagein-the-news&amp;utm_term=.fa8595e24150" TargetMode="External"/><Relationship Id="rId1352" Type="http://schemas.openxmlformats.org/officeDocument/2006/relationships/hyperlink" Target="https://www.washingtonpost.com/local/this-army-veteran-served-his-country-will-his-undocumented-wife-be-deported/2017/03/29/c60429c8-09bf-11e7-a15f-a58d4a988474_story.html?utm_term=.630418f9d9fa" TargetMode="External"/><Relationship Id="rId1353" Type="http://schemas.openxmlformats.org/officeDocument/2006/relationships/hyperlink" Target="https://www.wsj.com/articles/connecticut-governor-advises-parents-in-u-s-illegally-to-pick-guardians-for-kids-1490818615" TargetMode="External"/><Relationship Id="rId1354" Type="http://schemas.openxmlformats.org/officeDocument/2006/relationships/hyperlink" Target="http://www.npr.org/sections/thesalt/2017/03/28/521823480/deportation-fears-prompt-immigrants-to-cancel-food-stamps" TargetMode="External"/><Relationship Id="rId1355" Type="http://schemas.openxmlformats.org/officeDocument/2006/relationships/hyperlink" Target="http://www.chicagotribune.com/news/chicagoinc/ct-kim-foxx-girltalk-0329-chicago-inc-20170328-story.html" TargetMode="External"/><Relationship Id="rId1356" Type="http://schemas.openxmlformats.org/officeDocument/2006/relationships/hyperlink" Target="http://www.huffingtonpost.com/entry/auschwitz-survivor-ice_us_58db5eafe4b0546370632b4f" TargetMode="External"/><Relationship Id="rId1357" Type="http://schemas.openxmlformats.org/officeDocument/2006/relationships/hyperlink" Target="http://thehill.com/homenews/state-watch/326245-ice-director-faces-rowdy-crowd-in-calif" TargetMode="External"/><Relationship Id="rId1358" Type="http://schemas.openxmlformats.org/officeDocument/2006/relationships/hyperlink" Target="https://www.washingtonpost.com/news/wonk/wp/2017/03/29/these-hispanic-contractors-offered-to-build-trumps-border-wall-then-the-death-threats-began/?utm_term=.66af6c30c1b6" TargetMode="External"/><Relationship Id="rId1359" Type="http://schemas.openxmlformats.org/officeDocument/2006/relationships/hyperlink" Target="https://www.wsj.com/articles/mexican-companies-aiming-to-work-on-trumps-border-wall-get-criticized-1490805378" TargetMode="External"/><Relationship Id="rId4630" Type="http://schemas.openxmlformats.org/officeDocument/2006/relationships/hyperlink" Target="x-webdoc://958D93BF-A550-4CF0-900C-A0C4AC49D602/redir.aspx?REF=Ax3y0-Z48XJX5yEti6eaT1jzPDFYOWCoQeushYMyjTitN2vs-2fUCAFodHRwOi8vbWlhbWloZXJhbGQudHlwZXBhZC5jb20vbmFrZWRwb2xpdGljcy8yMDE3LzAxL3Nlbi1iaWxsLW5lbHNvbi13cml0ZXMtdHJ1bXAtbGV0dGVyLXByb3Rlc3RpbmctaW1taWdyYXRpb24tb3JkZXIuaHRtbA.." TargetMode="External"/><Relationship Id="rId4631" Type="http://schemas.openxmlformats.org/officeDocument/2006/relationships/hyperlink" Target="x-webdoc://958D93BF-A550-4CF0-900C-A0C4AC49D602/redir.aspx?REF=UrHh2x0ZFkxahbmALoBCgngAd724R0p2PjqYPxQkiemtN2vs-2fUCAFodHRwczovL3d3dy53YXNoaW5ndG9ucG9zdC5jb20vcG9saXRpY3Mvd2hpdGVob3VzZS9hcy1vcHBvc2l0aW9uLW91dGNyeS1ncm93cy10cnVtcC1kZWZlbmRzLWltbWlncmF0aW9uLW9yZGVyLzIwMTcvMDEvMzAvOGEyM2RmMjQtZTc1MS0xMWU2LTkwM2QtOWIxMWVkN2Q4ZDJhX3N0b3J5Lmh0bWw_dXRtX3Rlcm09LjdjYTVmMWI1ZmQ1Yw.." TargetMode="External"/><Relationship Id="rId4632" Type="http://schemas.openxmlformats.org/officeDocument/2006/relationships/hyperlink" Target="x-webdoc://958D93BF-A550-4CF0-900C-A0C4AC49D602/redir.aspx?REF=83cXdj-a8t1jYKd_Yo17_98XEeMP5eGGyBOfS6TB5sqtN2vs-2fUCAFodHRwczovL3d3dy53YXNoaW5ndG9ucG9zdC5jb20vcG9saXRpY3Mvd2hpdGVob3VzZS9qdXN0aWNlLWhlYWQtdGVsbHMtc3RhZmYtbm90LXRvLWRlZmVuZC10cnVtcC1yZWZ1Z2VlLW9yZGVyLzIwMTcvMDEvMzAvMjYxZjdmYzItZTc0OS0xMWU2LTkwM2QtOWIxMWVkN2Q4ZDJhX3N0b3J5Lmh0bWw_dXRtX3Rlcm09LmU2NWU1MGU5NDIyOA.." TargetMode="External"/><Relationship Id="rId4633" Type="http://schemas.openxmlformats.org/officeDocument/2006/relationships/hyperlink" Target="x-webdoc://958D93BF-A550-4CF0-900C-A0C4AC49D602/redir.aspx?REF=Hq20gJB9yE6tm25qqGcQOVqAkAQQiySCHDnxKOfyQsKtN2vs-2fUCAFodHRwczovL3d3dy53YXNoaW5ndG9ucG9zdC5jb20vd29ybGQvbmF0aW9uYWwtc2VjdXJpdHkvYWN0aW5nLWF0dG9ybmV5LWdlbmVyYWwtYW4tb2JhbWEtYWRtaW5pc3RyYXRpb24taG9sZG92ZXItd29udC1kZWZlbmQtdHJ1bXAtaW1taWdyYXRpb24tb3JkZXIvMjAxNy8wMS8zMC9hOTg0NmYwMi1lNzI3LTExZTYtYjgyZi02ODdkNmU2YTNlN2Nfc3RvcnkuaHRtbD91dG1fdGVybT0uMzJkZTY3OWFlMjE3" TargetMode="External"/><Relationship Id="rId4634" Type="http://schemas.openxmlformats.org/officeDocument/2006/relationships/hyperlink" Target="x-webdoc://958D93BF-A550-4CF0-900C-A0C4AC49D602/redir.aspx?REF=EFLhDmH2ySfODrcWn80soP8ZRs2AWgtPM1xSXm7iUiGtN2vs-2fUCAFodHRwOi8vd3d3LnBvbGl0aWNvLmNvbS90aXBzaGVldHMvbW9ybmluZy1kZWZlbnNlLzIwMTcvMDEvZGVmaWFudC1hY3RpbmctYXR0b3JuZXktZ2VuZXJhbC1maXJlZC0yMTg0ODg." TargetMode="External"/><Relationship Id="rId4635" Type="http://schemas.openxmlformats.org/officeDocument/2006/relationships/hyperlink" Target="x-webdoc://958D93BF-A550-4CF0-900C-A0C4AC49D602/redir.aspx?REF=9_-A1SvlAUwwdYI33tiIFmjRJfJvQv6WPBds8hFqfT-tN2vs-2fUCAFodHRwczovL3d3dy5ueXRpbWVzLmNvbS8yMDE3LzAxLzMwL3VzL3BvbGl0aWNzL2RhY2EtZHJlYW1lci1pbW1pZ3JhbnQtdHJ1bXAuaHRtbD9fcj0w" TargetMode="External"/><Relationship Id="rId4636" Type="http://schemas.openxmlformats.org/officeDocument/2006/relationships/hyperlink" Target="x-webdoc://958D93BF-A550-4CF0-900C-A0C4AC49D602/redir.aspx?REF=HPMHR11e9uOs8tEU_tyitsvrZ-2JOxirW3Nuyif3UBitN2vs-2fUCAFodHRwczovL3d3dy5ibG9vbWJlcmcuY29tL3ZpZXcvYXJ0aWNsZXMvMjAxNy0wMS0zMC9pbW1pZ3JhbnRzLW1vYmlsaXplLWZvci13YXItd2l0aC10cnVtcA.." TargetMode="External"/><Relationship Id="rId4637" Type="http://schemas.openxmlformats.org/officeDocument/2006/relationships/hyperlink" Target="x-webdoc://958D93BF-A550-4CF0-900C-A0C4AC49D602/redir.aspx?REF=qEQaLk9YcVih48r8xKNL8vJWFBdnX5cUB2e6cHkSyCQNmW3s-2fUCAFodHRwOi8vY29sbGVnZS51c2F0b2RheS5jb20vMjAxNy8wMS8yNy9ob3ctZHJlYW1lcnMtYXJlLXByZXBhcmluZy1pbi1jYXNlLXRydW1wLWVuZHMtb2JhbWEtaW1taWdyYXRpb24tYWN0aW9ucy8." TargetMode="External"/><Relationship Id="rId4638" Type="http://schemas.openxmlformats.org/officeDocument/2006/relationships/hyperlink" Target="x-webdoc://958D93BF-A550-4CF0-900C-A0C4AC49D602/redir.aspx?REF=6fP44iO9QVOxaoeQ-WTmRCedoFuct6RfBC5rDTmggEQNmW3s-2fUCAFodHRwczovL3d3dy53YXNoaW5ndG9ucG9zdC5jb20vbmF0aW9uYWwvc2luZ2Fwb3JlLXRlZW4tc3VibWl0cy11cy1hc3lsdW0tY2xhaW0taW4taW1taWdyYXRpb24tY291cnQvMjAxNy8wMS8zMC80ZTJmN2Q0OC1lNzA2LTExZTYtOTAzZC05YjExZWQ3ZDhkMmFfc3RvcnkuaHRtbD91dG1fdGVybT0uOTllN2U4ZWI0ZDMy" TargetMode="External"/><Relationship Id="rId4639" Type="http://schemas.openxmlformats.org/officeDocument/2006/relationships/hyperlink" Target="x-webdoc://958D93BF-A550-4CF0-900C-A0C4AC49D602/redir.aspx?REF=AGwgeBtlctn9G_wFUy0l5lRChp6wEL_qU-lEIfEUMuoNmW3s-2fUCAFodHRwczovL3d3dy5ueXRpbWVzLmNvbS8yMDE3LzAxLzMwL3VzL3BvbGl0aWNzL3RydW1wLWV4ZWN1dGl2ZS1vcmRlci1pbW1pZ3JhdGlvbi1yZWZ1Z2Vlcy5odG1s" TargetMode="External"/><Relationship Id="rId3540" Type="http://schemas.openxmlformats.org/officeDocument/2006/relationships/hyperlink" Target="x-webdoc://958D93BF-A550-4CF0-900C-A0C4AC49D602/redir.aspx?REF=g8jN0E5t70mF4trgX9cTDejONWtP8qG2Wp76t5kfIlENeDTs-2fUCAFodHRwOi8vbGF3cHJvZmVzc29ycy50eXBlcGFkLmNvbS9pbW1pZ3JhdGlvbi8yMDE3LzAyL2ltbWlncmF0aW9uLWFydGljbGUtb2YtdGhlLWRheS1hLW1vZGVzdC1tZW1vLWJ5LXl4dGEtbWF5YS1tdXJyYXkuaHRtbA.." TargetMode="External"/><Relationship Id="rId3541" Type="http://schemas.openxmlformats.org/officeDocument/2006/relationships/hyperlink" Target="x-webdoc://958D93BF-A550-4CF0-900C-A0C4AC49D602/redir.aspx?REF=-ix_G_zCA9wKzBU-sONywBfqDdW_ril4ILUEdpr_3ioNeDTs-2fUCAFodHRwOi8vbGF3cHJvZmVzc29ycy50eXBlcGFkLmNvbS9pbW1pZ3JhdGlvbi8yMDE3LzAyL3N3ZWV0LTE2LWFuZC1uZXZlci1iZWVuLWRldGFpbmVkLXdoYXQtaXRzLWxpa2UtdG8tYmUtYS10ZWVuLWxpdmluZy1pbi1hbi1pbW1pZ3JhdGlvbi1kZXRlbnRpb24tY2VudGUuaHRtbA.." TargetMode="External"/><Relationship Id="rId3542" Type="http://schemas.openxmlformats.org/officeDocument/2006/relationships/hyperlink" Target="x-webdoc://958D93BF-A550-4CF0-900C-A0C4AC49D602/redir.aspx?REF=cLO33nMR1MWjQf7iud95ItmzP3Fc1L4RqLPGp9Lp0FINeDTs-2fUCAFodHRwOi8vbGF3cHJvZmVzc29ycy50eXBlcGFkLmNvbS9pbW1pZ3JhdGlvbi8yMDE3LzAyL2Rocy1pbXBsZW1lbnRpbmctamFudWFyeS0yNS1pbW1pZ3JhdGlvbi1leGVjdXRpdmUtb3JkZXJzLmh0bWw." TargetMode="External"/><Relationship Id="rId3543" Type="http://schemas.openxmlformats.org/officeDocument/2006/relationships/hyperlink" Target="x-webdoc://958D93BF-A550-4CF0-900C-A0C4AC49D602/redir.aspx?REF=aDtMwNUK7nBR2X5lOjADCD2ED4CHaZYwNGnvyzymuL0NeDTs-2fUCAFodHRwOi8vbGF3cHJvZmVzc29ycy50eXBlcGFkLmNvbS9pbW1pZ3JhdGlvbi8yMDE3LzAyL25vLW1hdHRlci1ob3ctbWFueS1uZXctdHJhdmVsLWJhbnMtdHJ1bXAtaXNzdWVzLW1heGltdW0tcG93ZXItZG9lcy1ub3QtbWVhbi1hYnNvbHV0ZS1wb3dlci0uaHRtbA.." TargetMode="External"/><Relationship Id="rId3544" Type="http://schemas.openxmlformats.org/officeDocument/2006/relationships/hyperlink" Target="x-webdoc://958D93BF-A550-4CF0-900C-A0C4AC49D602/redir.aspx?REF=juW5sF-0CKsbq0NasMGByncLHCng-73znFa7MEDBBpANeDTs-2fUCAFodHRwOi8vbGF3cHJvZmVzc29ycy50eXBlcGFkLmNvbS9pbW1pZ3JhdGlvbi8yMDE3LzAyL3N1bmRheS1icm9hZHdheS1tdXNpY2FsLWFsbGVnaWFuY2Utb24tc2NyZWVucy1uYXRpb253aWRlLWFnYWluLmh0bWw." TargetMode="External"/><Relationship Id="rId3545" Type="http://schemas.openxmlformats.org/officeDocument/2006/relationships/hyperlink" Target="x-webdoc://958D93BF-A550-4CF0-900C-A0C4AC49D602/redir.aspx?REF=7qmiJzM1U28zDNFYGPidj4VwzUYWpHk24QPhS65W8xINeDTs-2fUCAFodHRwOi8vbGF3cHJvZmVzc29ycy50eXBlcGFkLmNvbS9pbW1pZ3JhdGlvbi8yMDE3LzAyL3RvdXJpbmctdGhlLXBlbWJpbmEtcG9lLmh0bWw." TargetMode="External"/><Relationship Id="rId3546" Type="http://schemas.openxmlformats.org/officeDocument/2006/relationships/hyperlink" Target="x-webdoc://958D93BF-A550-4CF0-900C-A0C4AC49D602/redir.aspx?REF=WMu_SciQmAshbvpfp85Z1L2PjtgJ6DEab7ZYFAfaXAoNeDTs-2fUCAFodHRwOi8vbGF3cHJvZmVzc29ycy50eXBlcGFkLmNvbS9pbW1pZ3JhdGlvbi8yMDE3LzAyL3VzLWRlcG9ydHMtZmlyc3QtY3ViYW5zLXNpbmNlLXVzY3ViYW4tcmVsYXRpb25zLW5vcm1hbGl6ZWQuaHRtbA.." TargetMode="External"/><Relationship Id="rId3547" Type="http://schemas.openxmlformats.org/officeDocument/2006/relationships/hyperlink" Target="x-webdoc://958D93BF-A550-4CF0-900C-A0C4AC49D602/redir.aspx?REF=3hMnfzW1fsmc_A43n1d2nJfdXKg8GUr_GZJvHXDlwlcNeDTs-2fUCAFodHRwOi8vbGF3cHJvZmVzc29ycy50eXBlcGFkLmNvbS9pbW1pZ3JhdGlvbi8yMDE3LzAyL2ltbWlncmF0aW9uLWFydGljbGUtb2YtdGhlLWRheS1pbXByb3Zpc2VkLXRyYW5zbmF0aW9uYWxpc20tY2xhbmRlc3RpbmUtbWlncmF0aW9uLWF0LXRoZS1ib3JkZXItb2YtYW4uaHRtbA.." TargetMode="External"/><Relationship Id="rId3548" Type="http://schemas.openxmlformats.org/officeDocument/2006/relationships/hyperlink" Target="x-webdoc://958D93BF-A550-4CF0-900C-A0C4AC49D602/redir.aspx?REF=o8hGEIsgNd1HiUvje0h3NY4TcTeXj-bjycmCd-IX_ngNeDTs-2fUCAFodHRwOi8vbGF3cHJvZmVzc29ycy50eXBlcGFkLmNvbS9pbW1pZ3JhdGlvbi8yMDE3LzAyL2FwLXRydW1wLXdlaWdocy1tb2JpbGl6aW5nLW5hdGlvbmFsLWd1YXJkLWZvci1pbW1pZ3JhdGlvbi1yb3VuZHVwcy5odG1s" TargetMode="External"/><Relationship Id="rId3549" Type="http://schemas.openxmlformats.org/officeDocument/2006/relationships/hyperlink" Target="x-webdoc://958D93BF-A550-4CF0-900C-A0C4AC49D602/redir.aspx?REF=SAcY84biZ5cQ_igH4FqK6Za_o2-zJwdEvww8b4rQHKZt2Tbs-2fUCAFodHRwOi8vbGF3cHJvZmVzc29ycy50eXBlcGFkLmNvbS9pbW1pZ3JhdGlvbi8yMDE3LzAyL2ZlYXJpbmctZGVwb3J0YXRpb24tdW5kb2N1bWVudGVkLW1vdGhlci1zZWVrcy1yZWZ1Z2UtaW4tZGVudmVyLWNodXJjaC0uaHRtbA.." TargetMode="External"/><Relationship Id="rId840" Type="http://schemas.openxmlformats.org/officeDocument/2006/relationships/hyperlink" Target="https://www.washingtonpost.com/national/report-homeland-security-fields-1000-sex-abuse-complaints/2017/04/11/8346d374-1eeb-11e7-bb59-a74ccaf1d02f_story.html?utm_term=.409bf8d01a91" TargetMode="External"/><Relationship Id="rId841" Type="http://schemas.openxmlformats.org/officeDocument/2006/relationships/hyperlink" Target="https://www.nytimes.com/2017/04/12/us/politics/choice-of-pro-immigration-economic-adviser-riles-trumps-base.html" TargetMode="External"/><Relationship Id="rId842" Type="http://schemas.openxmlformats.org/officeDocument/2006/relationships/hyperlink" Target="http://www.latimes.com/local/lanow/la-me-ln-immigrant-assimilation-2017-story.html" TargetMode="External"/><Relationship Id="rId843" Type="http://schemas.openxmlformats.org/officeDocument/2006/relationships/hyperlink" Target="http://www.huffingtonpost.com/entry/deportation-as-a-crime-against-humanity_us_58e10835e4b0ca889ba1a701" TargetMode="External"/><Relationship Id="rId844" Type="http://schemas.openxmlformats.org/officeDocument/2006/relationships/hyperlink" Target="http://thehill.com/opinion/brent-budowsky/328376-budowsky-why-bannon-must-go" TargetMode="External"/><Relationship Id="rId845" Type="http://schemas.openxmlformats.org/officeDocument/2006/relationships/hyperlink" Target="http://www.nbcphiladelphia.com/news/local/Immigrants-Berks-Asylum-Detention-Supreme-Court-418574003.html" TargetMode="External"/><Relationship Id="rId846" Type="http://schemas.openxmlformats.org/officeDocument/2006/relationships/hyperlink" Target="http://www.seattletimes.com/seattle-news/child-tv-star-turned-yale-educated-lawyer-leads-big-fight-for-immigrants/?utm_source=facebook&amp;utm_medium=social&amp;utm_campaign=article_left_1.1" TargetMode="External"/><Relationship Id="rId847" Type="http://schemas.openxmlformats.org/officeDocument/2006/relationships/hyperlink" Target="http://mauinow.com/2017/04/11/hirono-announces-program-for-mobile-biometrics-services-on-neighbor-islands/" TargetMode="External"/><Relationship Id="rId848" Type="http://schemas.openxmlformats.org/officeDocument/2006/relationships/hyperlink" Target="https://www.washingtonpost.com/national/attorneys-seek-emergency-stay-for-mexican-mom-of-4-kids/2017/04/11/83977efc-1ed0-11e7-bb59-a74ccaf1d02f_story.html?utm_term=.78a387eafbe7" TargetMode="External"/><Relationship Id="rId849" Type="http://schemas.openxmlformats.org/officeDocument/2006/relationships/hyperlink" Target="https://www.buzzfeed.com/adolfoflores/mother-with-no-criminal-record-will-be-deported?utm_term=.bh1R44k8v&amp;ref=mobile_share" TargetMode="External"/><Relationship Id="rId2450" Type="http://schemas.openxmlformats.org/officeDocument/2006/relationships/hyperlink" Target="https://www.wsj.com/articles/president-trump-signs-revised-executive-order-restricting-travel-to-the-u-s-1488818000" TargetMode="External"/><Relationship Id="rId2451" Type="http://schemas.openxmlformats.org/officeDocument/2006/relationships/hyperlink" Target="http://blogs.wsj.com/washwire/2017/03/06/new-immigration-order-whats-changed/" TargetMode="External"/><Relationship Id="rId2452" Type="http://schemas.openxmlformats.org/officeDocument/2006/relationships/hyperlink" Target="http://thehill.com/policy/international/322467-iraq-says-removal-from-travel-ban-sends-positive-message-for-relations" TargetMode="External"/><Relationship Id="rId2453" Type="http://schemas.openxmlformats.org/officeDocument/2006/relationships/hyperlink" Target="http://thehill.com/policy/national-security/322452-conway-trump-will-sign-new-immigration-order-monday-will-take-effect" TargetMode="External"/><Relationship Id="rId2454" Type="http://schemas.openxmlformats.org/officeDocument/2006/relationships/hyperlink" Target="http://abcnews.go.com/Politics/travel-ban-drops-iraq-majority-muslim-countries/story?id=45632794" TargetMode="External"/><Relationship Id="rId2455" Type="http://schemas.openxmlformats.org/officeDocument/2006/relationships/hyperlink" Target="https://www.bostonglobe.com/metro/2017/03/06/two-very-different-travel-bans-style-and-substance/km0xDCNXCzie3grT2bMpDO/story.html" TargetMode="External"/><Relationship Id="rId2456" Type="http://schemas.openxmlformats.org/officeDocument/2006/relationships/hyperlink" Target="http://www.bostonglobe.com/metro/2017/03/06/doctors-from-banned-countries-serve-millions-americans-analysis-finds/wqvN01IEORXh6ZduHydQrL/story.html" TargetMode="External"/><Relationship Id="rId2457" Type="http://schemas.openxmlformats.org/officeDocument/2006/relationships/hyperlink" Target="http://www.politico.com/story/2017/03/trump-coast-guard-budget-235750" TargetMode="External"/><Relationship Id="rId2458" Type="http://schemas.openxmlformats.org/officeDocument/2006/relationships/hyperlink" Target="https://www.themarshallproject.org/2017/03/02/trump-s-radical-departure-on-immigration" TargetMode="External"/><Relationship Id="rId2459" Type="http://schemas.openxmlformats.org/officeDocument/2006/relationships/hyperlink" Target="https://www.thisamericanlife.org/radio-archives/episode/611/vague-and-confused?act=0" TargetMode="External"/><Relationship Id="rId110" Type="http://schemas.openxmlformats.org/officeDocument/2006/relationships/hyperlink" Target="https://www.washingtonpost.com/news/monkey-cage/wp/2017/05/11/what-can-or-should-activists-learn-from-the-tea-party/?utm_term=.9adc888599bb" TargetMode="External"/><Relationship Id="rId111" Type="http://schemas.openxmlformats.org/officeDocument/2006/relationships/hyperlink" Target="https://www.washingtonpost.com/news/book-party/wp/2017/05/11/condoleezza-rices-new-book-is-a-repudiation-of-trumps-america-first-worldview/?utm_term=.42b03b372c21" TargetMode="External"/><Relationship Id="rId112" Type="http://schemas.openxmlformats.org/officeDocument/2006/relationships/hyperlink" Target="http://www.austinchronicle.com/news/2017-05-12/the-challenge-to-sb-4/" TargetMode="External"/><Relationship Id="rId113" Type="http://schemas.openxmlformats.org/officeDocument/2006/relationships/hyperlink" Target="http://www.kens5.com/news/local/texas/ice-operation-nets-76-suspected-sa-area-gang-members/438869480" TargetMode="External"/><Relationship Id="rId114" Type="http://schemas.openxmlformats.org/officeDocument/2006/relationships/hyperlink" Target="http://www.seattletimes.com/seattle-news/northwest/new-hotline-intended-to-share-information-about-immigration-enforcement-activities/" TargetMode="External"/><Relationship Id="rId115" Type="http://schemas.openxmlformats.org/officeDocument/2006/relationships/hyperlink" Target="http://www.reuters.com/article/us-new-york-deportations-idUSKBN18731Q" TargetMode="External"/><Relationship Id="rId116" Type="http://schemas.openxmlformats.org/officeDocument/2006/relationships/hyperlink" Target="https://www.bostonglobe.com/metro/2017/05/11/for-generations-fleeing-for-their-lives-lowell-city-hope/HrlixJNWDesgRZm6oRDzSN/story.html" TargetMode="External"/><Relationship Id="rId117" Type="http://schemas.openxmlformats.org/officeDocument/2006/relationships/hyperlink" Target="http://www.denverpost.com/2017/05/11/jeanette-vizguerra-arturo-hernandez-garcia-stays-deportation/" TargetMode="External"/><Relationship Id="rId118" Type="http://schemas.openxmlformats.org/officeDocument/2006/relationships/hyperlink" Target="http://www.9news.com/news/local/woman-seeking-refuge-from-deportation-in-denver-church-granted-stay-of-removal/439088930" TargetMode="External"/><Relationship Id="rId119" Type="http://schemas.openxmlformats.org/officeDocument/2006/relationships/hyperlink" Target="http://abc30.com/news/mendota-woman-living-in-the-us-since-1989-at-risk-of-deportation-back-to-mexico/1978144/" TargetMode="External"/><Relationship Id="rId1360" Type="http://schemas.openxmlformats.org/officeDocument/2006/relationships/hyperlink" Target="https://www.wsj.com/articles/scores-of-builders-raise-their-hands-to-design-trump-border-wall-1490805116" TargetMode="External"/><Relationship Id="rId1361" Type="http://schemas.openxmlformats.org/officeDocument/2006/relationships/hyperlink" Target="https://www.washingtonpost.com/world/the_americas/as-aylum-seekers-flee-us-for-canada-opposition-politicians-call-for-curbs/2017/03/29/fdaf13f0-1492-11e7-bb16-269934184168_story.html?utm_term=.ae599b59003c" TargetMode="External"/><Relationship Id="rId1362" Type="http://schemas.openxmlformats.org/officeDocument/2006/relationships/hyperlink" Target="http://www.politico.com/tipsheets/morning-shift/2017/03/border-wall-on-the-back-burner-219490" TargetMode="External"/><Relationship Id="rId1363" Type="http://schemas.openxmlformats.org/officeDocument/2006/relationships/hyperlink" Target="http://thehill.com/homenews/administration/326339-white-house-signals-it-can-live-without-border-wall-funds" TargetMode="External"/><Relationship Id="rId1364" Type="http://schemas.openxmlformats.org/officeDocument/2006/relationships/hyperlink" Target="http://thehill.com/policy/energy-environment/326292-interior-secretary-on-wall-were-not-going-to-cede-rio-grande-to" TargetMode="External"/><Relationship Id="rId1365" Type="http://schemas.openxmlformats.org/officeDocument/2006/relationships/hyperlink" Target="http://www.huffingtonpost.com/entry/refugees-resettled-us-skyrocketed_us_58dab856e4b01ca7b4277b2a?d4urxnjge5du6jemi&amp;" TargetMode="External"/><Relationship Id="rId1366" Type="http://schemas.openxmlformats.org/officeDocument/2006/relationships/hyperlink" Target="https://www.washingtonpost.com/national/the-latest-mexican-man-freed-from-detention-thankful/2017/03/29/67a41aee-14e3-11e7-bb16-269934184168_story.html?utm_term=.15ad71b0ab59" TargetMode="External"/><Relationship Id="rId1367" Type="http://schemas.openxmlformats.org/officeDocument/2006/relationships/hyperlink" Target="https://www.washingtonpost.com/national/mexican-man-freed-after-arrest-despite-protected-status/2017/03/29/e696404e-14e2-11e7-bb16-269934184168_story.html?utm_term=.640bb8b0fcea" TargetMode="External"/><Relationship Id="rId1368" Type="http://schemas.openxmlformats.org/officeDocument/2006/relationships/hyperlink" Target="https://www.washingtonpost.com/national/apnewsbreak-judge-approves-release-of-jailed-mexican-man/2017/03/28/818ec938-1414-11e7-bb16-269934184168_story.html?utm_term=.8f5e1d062552" TargetMode="External"/><Relationship Id="rId1369" Type="http://schemas.openxmlformats.org/officeDocument/2006/relationships/hyperlink" Target="https://www.nytimes.com/reuters/2017/03/29/world/americas/29reuters-usa-immigration-dreamer.html?_r=0" TargetMode="External"/><Relationship Id="rId4640" Type="http://schemas.openxmlformats.org/officeDocument/2006/relationships/hyperlink" Target="x-webdoc://958D93BF-A550-4CF0-900C-A0C4AC49D602/redir.aspx?REF=xfuiXosei1oZasMSQ1qLQIYfKUO4HP-D8gQUccns0YYNmW3s-2fUCAFodHRwczovL3d3dy53YXNoaW5ndG9ucG9zdC5jb20vcG9saXRpY3MvZnJvbS1vcmRlci10by1kaXNvcmRlci1ob3ctdHJ1bXBzLWltbWlncmF0aW9uLWRpcmVjdGl2ZS1leHBvc2VkLWdvcC1yaWZ0cy8yMDE3LzAxLzMwL2I0ZTQyMDQ0LWU3MGYtMTFlNi1iODJmLTY4N2Q2ZTZhM2U3Y19zdG9yeS5odG1sP3Bvc3RzaGFyZT0yNzQxNDg1ODMwMjYxOTkyJnRpZD1zc190dyZ1dG1fdGVybT0uYWYyMDA3YjY2NmNm" TargetMode="External"/><Relationship Id="rId4641" Type="http://schemas.openxmlformats.org/officeDocument/2006/relationships/hyperlink" Target="x-webdoc://958D93BF-A550-4CF0-900C-A0C4AC49D602/redir.aspx?REF=UYG_i9seWlxQDeI3EghIjTUZcWILJV8ttP2osIYQ27gNmW3s-2fUCAFodHRwOi8vd3d3LnBvbGl0aWNvLmNvbS9zdGF0ZXMvY2FsaWZvcm5pYS9zdG9yeS8yMDE3LzAxL3N0aXJyaW5nLXVwLWEtaG9ybmV0cy1uZXN0LWNhLWxlZ2lzbGF0b3ItZGVtYW5kaW5nLW1lbGFuaWEtdHJ1bXAtaW1taWdyYXRpb24tcmVjb3Jkcy0xMDkxMjY." TargetMode="External"/><Relationship Id="rId4642" Type="http://schemas.openxmlformats.org/officeDocument/2006/relationships/hyperlink" Target="x-webdoc://958D93BF-A550-4CF0-900C-A0C4AC49D602/redir.aspx?REF=PBfHx3Dl1xkauj58OWx0deYYwJf9pXjW0tP7zxuUU3ENmW3s-2fUCAFodHRwczovL3d3dy53YXNoaW5ndG9ucG9zdC5jb20vb3BpbmlvbnMvdHJ1bXBzLWhhbGYtYmFrZWQtdHJhdmVsLWJhbi1pcy1hLXBpY3R1cmUtb2YtYW1lcmljYW4tc2hhbWUvMjAxNy8wMS8zMC8xYTBjZDIzNC1lNmY0LTExZTYtYmY2Zi0zMDFiNmI0NDM2MjRfc3RvcnkuaHRtbD91dG1fdGVybT0uZjA4MWFjNGJlZTY5" TargetMode="External"/><Relationship Id="rId4643" Type="http://schemas.openxmlformats.org/officeDocument/2006/relationships/hyperlink" Target="x-webdoc://958D93BF-A550-4CF0-900C-A0C4AC49D602/redir.aspx?REF=qJvkkN8sxsUzMB3Kf4XmUT__DF_ZTgNDqJKgTTJIsa4NmW3s-2fUCAFodHRwczovL3d3dy53YXNoaW5ndG9ucG9zdC5jb20vbmV3cy9nbG9iYWwtb3BpbmlvbnMvd3AvMjAxNy8wMS8zMC9pLWhhZC10by1mbGVlLWlyYW5zLXJlcHJlc3Npb24tdHJ1bXBzLW9yZGVyLW1heS1rZWVwLW1lLWZyb20tbXktb25seS1jaGlsZC8_dXRtX3Rlcm09LjQzMThiODg4NjZhNA.." TargetMode="External"/><Relationship Id="rId4644" Type="http://schemas.openxmlformats.org/officeDocument/2006/relationships/hyperlink" Target="x-webdoc://958D93BF-A550-4CF0-900C-A0C4AC49D602/redir.aspx?REF=9wo88DTFGOkzhXx2qVhzWVmjMjFL-Pe5C-or9bkt018NmW3s-2fUCAFodHRwczovL3d3dy53YXNoaW5ndG9ucG9zdC5jb20vb3BpbmlvbnMvdHJ1bXBzLXRyYXZlbC1iYW4tcHJpb3JpdGl6ZXMtY3J1ZWx0eS1vdmVyLXNhZmV0eS8yMDE3LzAxLzMwLzRhZmUxODQ4LWU3MTgtMTFlNi1iZjZmLTMwMWI2YjQ0MzYyNF9zdG9yeS5odG1sP3V0bV90ZXJtPS41NTliMGI5MTk1MWM." TargetMode="External"/><Relationship Id="rId4645" Type="http://schemas.openxmlformats.org/officeDocument/2006/relationships/hyperlink" Target="x-webdoc://958D93BF-A550-4CF0-900C-A0C4AC49D602/redir.aspx?REF=H-5olEQzBkIylO42mqg5Prn6Em63pUB9D9BrsyxETAkNmW3s-2fUCAFodHRwOi8vYmxvZ3Mud3NqLmNvbS93YXNod2lyZS8yMDE3LzAxLzMwL3RydW1wcy1pbW1pZ3JhdGlvbi1iYW4tbWlzc2VzLXRoZS1wb2ludC1ob21lZ3Jvd24tdGVycm9yLWlzLXRoZS1yZWFsLXRocmVhdC8." TargetMode="External"/><Relationship Id="rId4646" Type="http://schemas.openxmlformats.org/officeDocument/2006/relationships/hyperlink" Target="x-webdoc://958D93BF-A550-4CF0-900C-A0C4AC49D602/redir.aspx?REF=w2iPfV38N-y5fNISGHSYw_zCZS0Anjw9IWQh7XCWwZ8NmW3s-2fUCAFodHRwOi8vZm9yZWlnbnBvbGljeS5jb20vMjAxNy8wMS8zMC9zb3JyeS1tci1wcmVzaWRlbnQtdGhlLW9iYW1hLWFkbWluaXN0cmF0aW9uLWRpZC1ub3RoaW5nLXNpbWlsYXItdG8teW91ci1pbW1pZ3JhdGlvbi1iYW4v" TargetMode="External"/><Relationship Id="rId4647" Type="http://schemas.openxmlformats.org/officeDocument/2006/relationships/hyperlink" Target="x-webdoc://958D93BF-A550-4CF0-900C-A0C4AC49D602/redir.aspx?REF=2HLCLXpFUZZtxTcS5PgtxQagmosbbnvG88lWQM5pEyANmW3s-2fUCAFodHRwOi8vdGhlaGlsbC5jb20vYmxvZ3MvcHVuZGl0cy1ibG9nL2ltbWlncmF0aW9uLzMxNjg3MS10cnVtcHMtaW1taWdyYXRpb24tYmFuLWlzLWNsdW1zeS1idXQtcGVyZmVjdGx5LWxlZ2Fs" TargetMode="External"/><Relationship Id="rId4648" Type="http://schemas.openxmlformats.org/officeDocument/2006/relationships/hyperlink" Target="x-webdoc://958D93BF-A550-4CF0-900C-A0C4AC49D602/redir.aspx?REF=1GKArZYAyonX9PkgrpvivQMi2nL6Tuzg0ZaCZAq3g5INmW3s-2fUCAFodHRwOi8vd3d3LnN0YXJ0cmlidW5lLmNvbS9taW5uZXNvdGEtcmVzaWRlbnRzLWNhdWdodC1pbi1jb25mdXNpb24tYXJvdW5kLXRydW1wLXMtaW1taWdyYXRpb24tb3JkZXIvNDEyMjMyMjQzLw.." TargetMode="External"/><Relationship Id="rId4649" Type="http://schemas.openxmlformats.org/officeDocument/2006/relationships/hyperlink" Target="x-webdoc://958D93BF-A550-4CF0-900C-A0C4AC49D602/redir.aspx?REF=pbQhPV-ETMU_mcfwnsUdadIMrmqiWVXmzFUbzq1W3E4NmW3s-2fUCAFodHRwczovL2Nyb25raXRlbmV3cy5henBicy5vcmcvMjAxNy8wMS8zMC9sb2NhbC1yZWFjdGlvbi1pbW1pZ3JhbnRzLWFmZmVjdGVkLXByZXNpZGVudHMtZXhlY3V0aXZlLW9yZGVyLWltbWlncmF0aW9uLw.." TargetMode="External"/><Relationship Id="rId3550" Type="http://schemas.openxmlformats.org/officeDocument/2006/relationships/hyperlink" Target="x-webdoc://958D93BF-A550-4CF0-900C-A0C4AC49D602/redir.aspx?REF=Qoxz0UUN4ytjdD59EQtuWlMlhEooyPME7ewoRd0yaF5t2Tbs-2fUCAFodHRwOi8vbGF3cHJvZmVzc29ycy50eXBlcGFkLmNvbS9pbW1pZ3JhdGlvbi8yMDE3LzAyL2F0LXRoZS1tb3ZpZXMtb3V0LW9mLXN0YXR1cy5odG1s" TargetMode="External"/><Relationship Id="rId3551" Type="http://schemas.openxmlformats.org/officeDocument/2006/relationships/hyperlink" Target="x-webdoc://958D93BF-A550-4CF0-900C-A0C4AC49D602/redir.aspx?REF=2lLlL5dWN1UHOnhza3P9mUpnVR9jVVZetArcboVbvP5t2Tbs-2fUCAFodHRwOi8vbGF3cHJvZmVzc29ycy50eXBlcGFkLmNvbS9pbW1pZ3JhdGlvbi8yMDE3LzAyL2FuLWFydC1tdXNldW0td2l0aG91dC1pbW1pZ3JhbnQtYXJ0LWRhdmlzLW11c2V1bS1hdC13ZWxsZXNsZXktY29sbGVnZS5odG1s" TargetMode="External"/><Relationship Id="rId3552" Type="http://schemas.openxmlformats.org/officeDocument/2006/relationships/hyperlink" Target="x-webdoc://958D93BF-A550-4CF0-900C-A0C4AC49D602/redir.aspx?REF=zkwrKJAYPmMySqYjyaOPsYyZ-x1_NkyGMvidT2kYK7Rt2Tbs-2fUCAFodHRwOi8vbGF3cHJvZmVzc29ycy50eXBlcGFkLmNvbS9pbW1pZ3JhdGlvbi8yMDE3LzAyL29uLWEtZGF5LXdpdGhvdXQtaW1taWdyYW50cy13b3JrZXJzLXNob3ctdGhlaXItcHJlc2VuY2UtYnktc3RheWluZy1ob21lLmh0bWw." TargetMode="External"/><Relationship Id="rId3553" Type="http://schemas.openxmlformats.org/officeDocument/2006/relationships/hyperlink" Target="x-webdoc://958D93BF-A550-4CF0-900C-A0C4AC49D602/redir.aspx?REF=Fe-NxaFHD1gQ0H2Kx_tQW_4y4nmr-gZkjFSuSUMDGeZt2Tbs-2fUCAFodHRwOi8vbGF3cHJvZmVzc29ycy50eXBlcGFkLmNvbS9pbW1pZ3JhdGlvbi8yMDE3LzAyL2ltbWlncnRhaW9uLWFydGljbGUtb2YtdGhlLWRheS10aGUtcG93ZXItb2YtYS1wcmVzdW1wdGlvbi1jYWxpZm9ybmlhLWFzLWEtbGFib3JhdG9yeS1mb3ItdW5hdXRob3JpemUuaHRtbA.." TargetMode="External"/><Relationship Id="rId3554" Type="http://schemas.openxmlformats.org/officeDocument/2006/relationships/hyperlink" Target="x-webdoc://958D93BF-A550-4CF0-900C-A0C4AC49D602/redir.aspx?REF=MivfcBfXegF8bq6RFnKQVja_uQb_2q4_vBtQyOM3UoBt2Tbs-2fUCAFodHRwOi8vbGF3cHJvZmVzc29ycy50eXBlcGFkLmNvbS9pbW1pZ3JhdGlvbi8yMDE3LzAyL3ByZXNpZGVudC10cnVtcC1zYXlzLW5ldy10cmF2ZWwtYmFuLWlzLW9uLXRoZS13YXkuaHRtbA.." TargetMode="External"/><Relationship Id="rId3555" Type="http://schemas.openxmlformats.org/officeDocument/2006/relationships/hyperlink" Target="x-webdoc://958D93BF-A550-4CF0-900C-A0C4AC49D602/redir.aspx?REF=lPtvO_PdriMFEvUfb6waTSyLCJH2ps_m-lZqcgFB12Nt2Tbs-2fUCAFodHRwOi8vbGF3cHJvZmVzc29ycy50eXBlcGFkLmNvbS9pbW1pZ3JhdGlvbi8yMDE3LzAyL25vbmNpdGl6ZW5zLWFyZS1ub3Qtdm90aW5nLWhlcmUtYXJlLXRoZS1mYWN0cy5odG1s" TargetMode="External"/><Relationship Id="rId3556" Type="http://schemas.openxmlformats.org/officeDocument/2006/relationships/hyperlink" Target="x-webdoc://958D93BF-A550-4CF0-900C-A0C4AC49D602/redir.aspx?REF=PnssXGp7lhnyNkbD1TrtlplRiJqACnp7R0cnaCu94PBt2Tbs-2fUCAFodHRwOi8vbGF3cHJvZmVzc29ycy50eXBlcGFkLmNvbS9pbW1pZ3JhdGlvbi8yMDE3LzAyL2ltbWlncmF0aW9uLWxhdy1ib3JkZXItZW5mb3JjZW1lbnQtYS1vbmUtd2Vlay1zdW1tZXItcHJvZ3JhbS1mb3ItbGF3LXN0dWRlbnRzLmh0bWw." TargetMode="External"/><Relationship Id="rId3557" Type="http://schemas.openxmlformats.org/officeDocument/2006/relationships/hyperlink" Target="x-webdoc://958D93BF-A550-4CF0-900C-A0C4AC49D602/redir.aspx?REF=8mX43RMW99UVt1o3bN13MuEk9og2i5hGAPJLG2IXls9t2Tbs-2fUCAFodHRwOi8vbGF3cHJvZmVzc29ycy50eXBlcGFkLmNvbS9pbW1pZ3JhdGlvbi8yMDE3LzAyL2NlbGVicmF0aW5nLXByZXNpZGVudHMtZGF5LXdpdGgtbmF0dXJhbGl6YXRpb24tY2VyZW1vbmllcy5odG1s" TargetMode="External"/><Relationship Id="rId3558" Type="http://schemas.openxmlformats.org/officeDocument/2006/relationships/hyperlink" Target="x-webdoc://958D93BF-A550-4CF0-900C-A0C4AC49D602/redir.aspx?REF=98gt1Tgz7qCUc0rOSQxXJps3xCwGkS9GPzw6hIEDTv1t2Tbs-2fUCAFodHRwOi8vbGF3cHJvZmVzc29ycy50eXBlcGFkLmNvbS9pbW1pZ3JhdGlvbi8yMDE3LzAyL2tvcmVhbi1pbW1pZ3JhbnRzLWluLXRoZS11bml0ZWQtc3RhdGVzLmh0bWw." TargetMode="External"/><Relationship Id="rId3559" Type="http://schemas.openxmlformats.org/officeDocument/2006/relationships/hyperlink" Target="x-webdoc://958D93BF-A550-4CF0-900C-A0C4AC49D602/redir.aspx?REF=RXghfZFPrrGhkx9_f3RBeBvyVngVProYOCwntvwsn7Jt2Tbs-2fUCAFodHRwOi8vbGF3cHJvZmVzc29ycy50eXBlcGFkLmNvbS9pbW1pZ3JhdGlvbi8yMDE3LzAyL3doeS1hLXdhbGwtd29udC1zdG9wLWltbWlncmF0aW9uLmh0bWw." TargetMode="External"/><Relationship Id="rId850" Type="http://schemas.openxmlformats.org/officeDocument/2006/relationships/hyperlink" Target="http://radio.wosu.org/post/appeals-court-clears-way-butler-county-womans-deportation" TargetMode="External"/><Relationship Id="rId851" Type="http://schemas.openxmlformats.org/officeDocument/2006/relationships/hyperlink" Target="https://www.usatoday.com/story/news/politics/2017/04/11/sessions-directs-felony-charges-against-repeat-illegal-immigrants/100334966/" TargetMode="External"/><Relationship Id="rId852" Type="http://schemas.openxmlformats.org/officeDocument/2006/relationships/hyperlink" Target="https://www.washingtonpost.com/national/documents-immigrants-id-card-info-was-fed-to-customs/2017/04/12/218a6de6-1f39-11e7-bb59-a74ccaf1d02f_story.html?utm_term=.f8309863893f" TargetMode="External"/><Relationship Id="rId853" Type="http://schemas.openxmlformats.org/officeDocument/2006/relationships/hyperlink" Target="http://www.reuters.com/article/us-usa-immigration-strike-idUSKBN17D2TC" TargetMode="External"/><Relationship Id="rId854" Type="http://schemas.openxmlformats.org/officeDocument/2006/relationships/hyperlink" Target="http://www.masslive.com/news/index.ssf/2017/04/hadley_farmer_wally_czajkowski.html" TargetMode="External"/><Relationship Id="rId855" Type="http://schemas.openxmlformats.org/officeDocument/2006/relationships/hyperlink" Target="http://boisestatepublicradio.org/post/idaho-us-attorney-says-mission-hasnt-changed-trumps-immigration-order" TargetMode="External"/><Relationship Id="rId856" Type="http://schemas.openxmlformats.org/officeDocument/2006/relationships/hyperlink" Target="http://www.starbeacon.com/news/local_news/immigration-debate-will-hit-dairy-farms/article_220ae065-d83b-5e33-9b01-e30ba4c051a4.html" TargetMode="External"/><Relationship Id="rId857" Type="http://schemas.openxmlformats.org/officeDocument/2006/relationships/hyperlink" Target="http://www.startribune.com/rumors-of-stepped-up-raids-send-twin-cities-immigrants-into-shadows/419098664/" TargetMode="External"/><Relationship Id="rId858" Type="http://schemas.openxmlformats.org/officeDocument/2006/relationships/hyperlink" Target="https://www.nytimes.com/2017/04/11/nyregion/ice-immigration-check-in-deportation.html" TargetMode="External"/><Relationship Id="rId859" Type="http://schemas.openxmlformats.org/officeDocument/2006/relationships/hyperlink" Target="https://www.nytimes.com/2017/04/10/us/politics/trump-administration-immigration.html" TargetMode="External"/><Relationship Id="rId2460" Type="http://schemas.openxmlformats.org/officeDocument/2006/relationships/hyperlink" Target="https://www.nytimes.com/reuters/2017/03/07/world/asia/07reuters-usa-immigration-khan.html" TargetMode="External"/><Relationship Id="rId2461" Type="http://schemas.openxmlformats.org/officeDocument/2006/relationships/hyperlink" Target="http://www.politico.com/story/2017/03/khizr-khan-travel-privileges-toronto-235727" TargetMode="External"/><Relationship Id="rId2462" Type="http://schemas.openxmlformats.org/officeDocument/2006/relationships/hyperlink" Target="https://www.washingtonpost.com/national/afghan-family-detained-in-la-is-freed-but-review-is-pending/2017/03/06/4e4fcafa-02ca-11e7-9d14-9724d48f5666_story.html?utm_term=.ee912f3153b7" TargetMode="External"/><Relationship Id="rId2463" Type="http://schemas.openxmlformats.org/officeDocument/2006/relationships/hyperlink" Target="https://www.washingtonpost.com/politics/poll-small-majority-in-us-see-risk-in-admitting-refugees/2017/03/06/050c7444-02aa-11e7-9d14-9724d48f5666_story.html?utm_term=.c5fdaa640564" TargetMode="External"/><Relationship Id="rId2464" Type="http://schemas.openxmlformats.org/officeDocument/2006/relationships/hyperlink" Target="https://www.nytimes.com/reuters/2017/03/06/world/middleeast/06reuters-usa-immigration-refugees.html" TargetMode="External"/><Relationship Id="rId2465" Type="http://schemas.openxmlformats.org/officeDocument/2006/relationships/hyperlink" Target="https://www.nytimes.com/reuters/2017/03/06/world/asia/06reuters-usa-immigration-afghan.html" TargetMode="External"/><Relationship Id="rId2466" Type="http://schemas.openxmlformats.org/officeDocument/2006/relationships/hyperlink" Target="https://www.nytimes.com/2017/03/07/world/americas/trump-refugee-ban-children-central-america.html" TargetMode="External"/><Relationship Id="rId2467" Type="http://schemas.openxmlformats.org/officeDocument/2006/relationships/hyperlink" Target="http://www.voanews.com/a/man-aims-to-secure-us-mexico-border-with-drone/3752691.html" TargetMode="External"/><Relationship Id="rId2468" Type="http://schemas.openxmlformats.org/officeDocument/2006/relationships/hyperlink" Target="https://www.nytimes.com/2017/03/07/nyregion/champlain-ny-canada-migrants.html" TargetMode="External"/><Relationship Id="rId2469" Type="http://schemas.openxmlformats.org/officeDocument/2006/relationships/hyperlink" Target="https://www.washingtonpost.com/news/wonk/wp/2017/03/06/carson-compares-slaves-to-immigrants-coming-to-a-land-of-dreams-and-opportunity/?utm_term=.7343e4ff8087" TargetMode="External"/><Relationship Id="rId120" Type="http://schemas.openxmlformats.org/officeDocument/2006/relationships/hyperlink" Target="http://www.abc15.com/news/region-phoenix-metro/central-phoenix/mesa-man-at-risk-of-deportation-fighting-to-stay-in-us" TargetMode="External"/><Relationship Id="rId121" Type="http://schemas.openxmlformats.org/officeDocument/2006/relationships/hyperlink" Target="http://www.pressherald.com/2017/05/11/naples-man-who-fled-to-u-s-20-years-ago-is-deported-to-guatemala/" TargetMode="External"/><Relationship Id="rId122" Type="http://schemas.openxmlformats.org/officeDocument/2006/relationships/hyperlink" Target="http://yourcentralvalley.com/" TargetMode="External"/><Relationship Id="rId123" Type="http://schemas.openxmlformats.org/officeDocument/2006/relationships/hyperlink" Target="http://www.yourcentralvalley.com/news/wife-and-mother-of-two-must-report-to-ice-facing-deportation-after-living-in-us-since-1989/711443481" TargetMode="External"/><Relationship Id="rId124" Type="http://schemas.openxmlformats.org/officeDocument/2006/relationships/hyperlink" Target="https://www.usnews.com/news/us/articles/2017-05-10/us-shortens-protection-for-immigrants-under-private-bills" TargetMode="External"/><Relationship Id="rId125" Type="http://schemas.openxmlformats.org/officeDocument/2006/relationships/hyperlink" Target="http://www.sandiegouniontribune.com/news/immigration/sd-me-private-bills-20170509-story.html" TargetMode="External"/><Relationship Id="rId126" Type="http://schemas.openxmlformats.org/officeDocument/2006/relationships/hyperlink" Target="http://www.cnn.com/2017/05/10/politics/mccaul-cornyn-border-security-immigration-enforcement-bill/" TargetMode="External"/><Relationship Id="rId127" Type="http://schemas.openxmlformats.org/officeDocument/2006/relationships/hyperlink" Target="http://www.huffingtonpost.com/entry/texas-lawsuit-sanctuary-cities_us_5913974ce4b030d4f1ef8d6b" TargetMode="External"/><Relationship Id="rId128" Type="http://schemas.openxmlformats.org/officeDocument/2006/relationships/hyperlink" Target="https://www.usnews.com/news/best-states/georgia/articles/2017-05-10/protection-from-deportation-revoked-for-former-cause-celebre" TargetMode="External"/><Relationship Id="rId129" Type="http://schemas.openxmlformats.org/officeDocument/2006/relationships/hyperlink" Target="https://www.nytimes.com/2017/05/10/us/immigrant-daca-deportation.html" TargetMode="External"/><Relationship Id="rId1370" Type="http://schemas.openxmlformats.org/officeDocument/2006/relationships/hyperlink" Target="http://thehill.com/latino/326248-judge-approves-release-of-dreamer-detained-for-six-weeks" TargetMode="External"/><Relationship Id="rId1371" Type="http://schemas.openxmlformats.org/officeDocument/2006/relationships/hyperlink" Target="https://www.washingtonpost.com/national/seattle-announces-lawsuit-over-trump-sanctuary-cities-threat/2017/03/29/1be67c0a-14e3-11e7-bb16-269934184168_story.html?utm_term=.757bd7675cd8" TargetMode="External"/><Relationship Id="rId1372" Type="http://schemas.openxmlformats.org/officeDocument/2006/relationships/hyperlink" Target="https://www.washingtonpost.com/news/morning-mix/wp/2017/03/30/trumpss-campaign-words-stalk-him-in-court-on-sanctuary-cities-just-as-in-travel-ban-cases/?utm_term=.8218cd208f68" TargetMode="External"/><Relationship Id="rId1373" Type="http://schemas.openxmlformats.org/officeDocument/2006/relationships/hyperlink" Target="https://talkingpointsmemo.com/dc/sanctuary-cities-sessions-trump-doj-california" TargetMode="External"/><Relationship Id="rId1374" Type="http://schemas.openxmlformats.org/officeDocument/2006/relationships/hyperlink" Target="https://www.washingtonpost.com/national/health-science/muslim-immigrant-enters-california-lieutenant-governor-race/2017/03/29/4fa4c0e4-14b4-11e7-bb16-269934184168_story.html?utm_term=.81a25a0e90d2" TargetMode="External"/><Relationship Id="rId1375" Type="http://schemas.openxmlformats.org/officeDocument/2006/relationships/hyperlink" Target="https://www.nytimes.com/2017/03/29/us/california-today-muslim-candidate-says-hes-triple-threat-to-donald-trump.html" TargetMode="External"/><Relationship Id="rId1376" Type="http://schemas.openxmlformats.org/officeDocument/2006/relationships/hyperlink" Target="https://www.washingtonpost.com/national/singapore-blogger-remains-in-custody-after-granted-us-asylum/2017/03/29/29fd4d9c-14ce-11e7-bb16-269934184168_story.html?utm_term=.597e292a2569" TargetMode="External"/><Relationship Id="rId1377" Type="http://schemas.openxmlformats.org/officeDocument/2006/relationships/hyperlink" Target="https://www.washingtonpost.com/national/man-hangs-himself-after-3-months-in-immigration-custody/2017/03/30/550fa0d8-1538-11e7-bb16-269934184168_story.html?utm_term=.a8f64a703e46" TargetMode="External"/><Relationship Id="rId1378" Type="http://schemas.openxmlformats.org/officeDocument/2006/relationships/hyperlink" Target="https://www.nytimes.com/2017/03/30/nyregion/statue-of-liberty-immigration-debate-tourism-.html?_r=0" TargetMode="External"/><Relationship Id="rId1379" Type="http://schemas.openxmlformats.org/officeDocument/2006/relationships/hyperlink" Target="https://www.washingtonpost.com/news/post-nation/wp/2017/03/30/a-dreamer-posted-a-selfie-with-her-tax-return-then-came-the-trolls/?utm_term=.f1fe2d6ae4dd" TargetMode="External"/><Relationship Id="rId4650" Type="http://schemas.openxmlformats.org/officeDocument/2006/relationships/hyperlink" Target="x-webdoc://958D93BF-A550-4CF0-900C-A0C4AC49D602/redir.aspx?REF=3Py-TYAdptkytwCLz0Pn20zJcUF5vnVf0VOwLVA4sesNmW3s-2fUCAFodHRwOi8vd3d3Lm9yZWdvbmxpdmUuY29tL3BvcnRsYW5kL2luZGV4LnNzZi8yMDE3LzAxL3BvcnRsYW5kX2FpcnBvcnRfbXVzbGltX3RyYXZlbC5odG1s" TargetMode="External"/><Relationship Id="rId4651" Type="http://schemas.openxmlformats.org/officeDocument/2006/relationships/hyperlink" Target="x-webdoc://958D93BF-A550-4CF0-900C-A0C4AC49D602/redir.aspx?REF=o1vfvkQk2mAsxbj8BC8bzZfuOTtTWjXk3sf5ZkWABEcNmW3s-2fUCAFodHRwOi8vd3d3LnRoZXJlY29yZGVyLmNvbS9ob21lL2lkPTEyMDI3NzgwMzUwMDEvQXQtU0ZPLVdlYXJ5LUxhd3llcnMtRGlnLUluLWZvci1Xb3JrLUFoZWFkP21jb2RlPTEyMDI2MTcwNzI2MDcmY3VyaW5kZXg9MCZzbHJldHVybj0yMDE3MDAzMTExMzIwOQ.." TargetMode="External"/><Relationship Id="rId4652" Type="http://schemas.openxmlformats.org/officeDocument/2006/relationships/hyperlink" Target="x-webdoc://958D93BF-A550-4CF0-900C-A0C4AC49D602/redir.aspx?REF=RXfSvTG890atrVc1hzvpNiQlsPCCtzVoGQc6wi8sQPYNmW3s-2fUCAFodHRwOi8vd3d3Lm5iY3BoaWxhZGVscGhpYS5jb20vbmV3cy9sb2NhbC9Mb2NhbC1GYW1pbHktRGVuaWVkLVJlc29sdXRpb24tdG8tUmV0dXJuLUZyb20tU3lyaWEtNDEyMjA2ODUzLmh0bWw." TargetMode="External"/><Relationship Id="rId4653" Type="http://schemas.openxmlformats.org/officeDocument/2006/relationships/hyperlink" Target="x-webdoc://958D93BF-A550-4CF0-900C-A0C4AC49D602/redir.aspx?REF=NqDhEPfmghuD79svqbKqG5cF-HQ5XA6FQngYO_kjRJ8NmW3s-2fUCAFodHRwOi8va2p6ei5vcmcvY29udGVudC80Mjg2NTgvaW1taWdyYXRpb24tbGF3eWVycy1za3ktaGFyYm9yLXJlYWR5LWdpdmUtbGVnYWwtaGVscA.." TargetMode="External"/><Relationship Id="rId4654" Type="http://schemas.openxmlformats.org/officeDocument/2006/relationships/hyperlink" Target="x-webdoc://958D93BF-A550-4CF0-900C-A0C4AC49D602/redir.aspx?REF=H_0hUW6Q-2p3HK70l_btXAY2t-KXaLngzjGFn1m6SXgNmW3s-2fUCAFodHRwOi8vd3d3LmtpdHYuY29tL3N0b3J5LzM0Mzc2MzQzL25vLWhhdGUtbm8tZmVhci1wcm90ZXN0b3JzLWluLWhvbm9sdWx1LWRlbm91bmNlLXRydW1wcy1vcmRlci1vbi1pbW1pZ3JhdGlvbg.." TargetMode="External"/><Relationship Id="rId4655" Type="http://schemas.openxmlformats.org/officeDocument/2006/relationships/hyperlink" Target="x-webdoc://958D93BF-A550-4CF0-900C-A0C4AC49D602/redir.aspx?REF=_KJsUG5G41aRvoB46poG4Pl7rh5ZkJMLHPQxw_2sPwcNmW3s-2fUCAFodHRwOi8vd3d3LnJldmlld2pvdXJuYWwuY29tL25ld3MvcHJvdGVzdGVycy1yYWxseS1tY2NhcnJhbi1hZ2FpbnN0LXRydW1wLXRyYXZlbC1iYW4taW1taWdyYW50cy1yZWZ1Z2Vlcw.." TargetMode="External"/><Relationship Id="rId4656" Type="http://schemas.openxmlformats.org/officeDocument/2006/relationships/hyperlink" Target="x-webdoc://958D93BF-A550-4CF0-900C-A0C4AC49D602/redir.aspx?REF=pNde-sSacDbsXQwyD5Vhq8B1HMxqNrYRVeNszM-N5YQNmW3s-2fUCAFodHRwOi8vd3d3LmRpc3BhdGNoLmNvbS9uZXdzLzIwMTcwMTMwL2NvdW5jaWwtcGxhbnMtZGVmZW5zZS1mdW5kLWZvci1yZWZ1Z2Vlcy1pbW1pZ3JhbnRzLWFmZmVjdGVkLWJ5LXRydW1wcy1vcmRlcg.." TargetMode="External"/><Relationship Id="rId4657" Type="http://schemas.openxmlformats.org/officeDocument/2006/relationships/hyperlink" Target="x-webdoc://958D93BF-A550-4CF0-900C-A0C4AC49D602/redir.aspx?REF=eCxq-vpsfd-MOLYkyBwzz4Gj5QX11ae4K2OdFF0H8PgNmW3s-2fUCAFodHRwOi8vd3d3LmNpbmNpbm5hdGkuY29tL3N0b3J5L25ld3MvMjAxNy8wMS8zMC9wcm90ZXN0b3JzLWNhbGwtY2l0eS1wcm90ZWN0LWltbWlncmFudHMvOTcyNTU3NTQv" TargetMode="External"/><Relationship Id="rId4658" Type="http://schemas.openxmlformats.org/officeDocument/2006/relationships/hyperlink" Target="x-webdoc://958D93BF-A550-4CF0-900C-A0C4AC49D602/redir.aspx?REF=PCJvQukaVh6EmUdK-MdWxSCE_ckQvKMXVxUFVjYUGFINmW3s-2fUCAFodHRwOi8vbWlhbWloZXJhbGQudHlwZXBhZC5jb20vbmFrZWRwb2xpdGljcy8yMDE3LzAxL2NvcmNvcmFuLXNjb3R0LWRlbWFuZC1tb3JlLWluZm9ybWF0aW9uLWFib3V0LXJlZnVnZWVzLWluLWZsb3JpZGEuaHRtbA.." TargetMode="External"/><Relationship Id="rId4659" Type="http://schemas.openxmlformats.org/officeDocument/2006/relationships/hyperlink" Target="x-webdoc://958D93BF-A550-4CF0-900C-A0C4AC49D602/redir.aspx?REF=UfUhgurdjkRh0-2xOuzK9x7KUhsgPEI9YGALzFK0gxwNmW3s-2fUCAFodHRwOi8vd3d3Lm5wci5vcmcvMjAxNy8wMS8zMC81MTI0MjE3NjMvbGF3eWVyLXNheXMtaW1taWdyYXRpb24tZXhlY3V0aXZlLW9yZGVyLWNhdWdodC1tYW55LWJ5LXN1cnByaXNl" TargetMode="External"/><Relationship Id="rId3560" Type="http://schemas.openxmlformats.org/officeDocument/2006/relationships/hyperlink" Target="x-webdoc://958D93BF-A550-4CF0-900C-A0C4AC49D602/redir.aspx?REF=D8mXg8dDcqbFWbpYIfjMKFEWuhyOKZJe_SCoKtHjKmxt2Tbs-2fUCAFodHRwOi8vbGF3cHJvZmVzc29ycy50eXBlcGFkLmNvbS9pbW1pZ3JhdGlvbi8yMDE3LzAyL2JpZy1iZWF1dGlmdWwtd2FsbHMtZG9udC1zdG9wLW1pZ3JhbnRzLWluLXRoZS11cy1vci1ldXJvcGUuaHRtbA.." TargetMode="External"/><Relationship Id="rId3561" Type="http://schemas.openxmlformats.org/officeDocument/2006/relationships/hyperlink" Target="x-webdoc://958D93BF-A550-4CF0-900C-A0C4AC49D602/redir.aspx?REF=XoJR1gaJSyxHo29LsA69QCSZPgionB749e2QZUXqyxtt2Tbs-2fUCAFodHRwOi8vbGF3cHJvZmVzc29ycy50eXBlcGFkLmNvbS9pbW1pZ3JhdGlvbi8yMDE3LzAyL3doeS10ZW5zLW9mLXRob3VzYW5kcy1vZi1raWRzLWZyb20tZWwtc2FsdmFkb3ItY29udGludWUtdG8tZmxlZS10by10aGUtdW5pdGVkLXN0YXRlcy5odG1s" TargetMode="External"/><Relationship Id="rId3562" Type="http://schemas.openxmlformats.org/officeDocument/2006/relationships/hyperlink" Target="x-webdoc://958D93BF-A550-4CF0-900C-A0C4AC49D602/redir.aspx?REF=AVFwtBtY9nS0KiCwflnjBALve8lcxh2ZCNoTaZv7nPZt2Tbs-2fUCAFodHRwOi8vbGF3cHJvZmVzc29ycy50eXBlcGFkLmNvbS9pbW1pZ3JhdGlvbi8yMDE3LzAyL2ltbWlncnRhaW9uLWFydGljbGUtb2YtdGhlLWRheW1pZ3JhbnRzLXJlc2lzdC1zeXN0ZW1pYy1kaXNjcmltaW5hdGlvbi1hbmQtZGVodW1hbml6YXRpb24taW4tcHJpdmF0ZS0uaHRtbA.." TargetMode="External"/><Relationship Id="rId3563" Type="http://schemas.openxmlformats.org/officeDocument/2006/relationships/hyperlink" Target="x-webdoc://958D93BF-A550-4CF0-900C-A0C4AC49D602/redir.aspx?REF=AYhimVXuvqjs1cn_JKRnx3mq9t3XGURkfms0UmiysSBt2Tbs-2fUCAFodHRwOi8vbGF3cHJvZmVzc29ycy50eXBlcGFkLmNvbS9pbW1pZ3JhdGlvbi8yMDE3LzAyL3N1bW1lci1zY2hvb2wtb24tZ2xvYmFsLWFuZC1yZWdpb25hbC1taWdyYXRpb24tZ292ZXJuYW5jZS1pbi1nZW5ldmEuaHRtbA.." TargetMode="External"/><Relationship Id="rId3564" Type="http://schemas.openxmlformats.org/officeDocument/2006/relationships/hyperlink" Target="x-webdoc://958D93BF-A550-4CF0-900C-A0C4AC49D602/redir.aspx?REF=BMaUfbuTlZYOs6bXx3u_TTInFXdZsaUWFimVRuybYMlt2Tbs-2fUCAFodHRwOi8vbGF3cHJvZmVzc29ycy50eXBlcGFkLmNvbS9pbW1pZ3JhdGlvbi8yMDE3LzAyL3dpdG5lc3NpbmctdGhlLWltcGFjdC1vZi10aGUtYm9yZGVyLXNlY3VyaXR5LWVvLW9uLW9uZS1pbW1pZ3JhdGlvbi1kZXRlbnRpb24tZmFjaWxpdHktYnktbGF1cmVuLWdpbGIuaHRtbA.." TargetMode="External"/><Relationship Id="rId3565" Type="http://schemas.openxmlformats.org/officeDocument/2006/relationships/hyperlink" Target="x-webdoc://958D93BF-A550-4CF0-900C-A0C4AC49D602/redir.aspx?REF=sbdU4OvLsevMdkI4nQzDpYUAKdHvEkRrB0r3V6I_EBRt2Tbs-2fUCAFodHRwOi8vbGF3cHJvZmVzc29ycy50eXBlcGFkLmNvbS9pbW1pZ3JhdGlvbi8yMDE3LzAyL2FyZ3VtZW50LXByZXZpZXctanVzdGljZXMtdGFrZS1vbi1pc3N1ZXMtYXJpc2luZy1vdXQtb2YtY3Jvc3MtYm9yZGVyLXNob290aW5nLmh0bWw." TargetMode="External"/><Relationship Id="rId3566" Type="http://schemas.openxmlformats.org/officeDocument/2006/relationships/hyperlink" Target="x-webdoc://958D93BF-A550-4CF0-900C-A0C4AC49D602/redir.aspx?REF=NqWWPEdCmwqWNd6s-Z2kmGsp9LOZwVubVEmqmi3i1wdt2Tbs-2fUCAFodHRwOi8vbGF3cHJvZmVzc29ycy50eXBlcGFkLmNvbS9pbW1pZ3JhdGlvbi8yMDE3LzAyL2R1cmluZy10aGUtcHJlc2lkZW50aWFsLWNhbXBhaWduLWRvbmFsZC10cnVtcC1wcm9taXNlZC10by1lbmQtdGhlLWRlZmVycmVkLWFjdGlvbi1mb3ItY2hpbGRob29kLWFycml2YWxzLXByb2dyYW0td2hpY2gtd2FzLmh0bWw." TargetMode="External"/><Relationship Id="rId3567" Type="http://schemas.openxmlformats.org/officeDocument/2006/relationships/hyperlink" Target="x-webdoc://958D93BF-A550-4CF0-900C-A0C4AC49D602/redir.aspx?REF=_hSms58b0r5igXZjtR-2YZ0LsRHL7czQ7WB6anZNhDht2Tbs-2fUCAFodHRwOi8vbGF3cHJvZmVzc29ycy50eXBlcGFkLmNvbS9pbW1pZ3JhdGlvbi8yMDE3LzAyL3VjLXByZXNpZGVudC1lbWVyZ2VzLWFzLWNoYW1waW9uLW9mLXByb2dyYW0tZm9yLXVuZG9jdW1lbnRlZC1zdHVkZW50cy5odG1s" TargetMode="External"/><Relationship Id="rId3568" Type="http://schemas.openxmlformats.org/officeDocument/2006/relationships/hyperlink" Target="x-webdoc://958D93BF-A550-4CF0-900C-A0C4AC49D602/redir.aspx?REF=bQWDUFvn_MdPnWnMcy0STFgNjLb1eDA-IRhrNqC8rD5t2Tbs-2fUCAFodHRwOi8vbGF3cHJvZmVzc29ycy50eXBlcGFkLmNvbS9pbW1pZ3JhdGlvbi8yMDE3LzAyL2ltbWlncmF0aW9uLWFydGljbGUtb2YtdGhlLWRheS1uZWdsZWN0ZWQtcHJvdGVjdGVkLWVqZWN0ZWQtbGF0aW4tYW1lcmljYW4td29tZW4tY2F1Z2h0LWJ5LWNyaW1taWdyYXQuaHRtbA.." TargetMode="External"/><Relationship Id="rId3569" Type="http://schemas.openxmlformats.org/officeDocument/2006/relationships/hyperlink" Target="x-webdoc://958D93BF-A550-4CF0-900C-A0C4AC49D602/redir.aspx?REF=TbM8pwHa-UCQ4dd_inxArk8Zs6fKRFGHZnrfHxg-iudt2Tbs-2fUCAFodHRwOi8vdGhlaGlsbC5jb20vaG9tZW5ld3MvYWRtaW5pc3RyYXRpb24vMzE5ODEzLXJlcG9ydC1pY2UtZGV0YWlucy1kb21lc3RpYy12aW9sZW5jZS12aWN0aW0taW4tY291cnQ." TargetMode="External"/><Relationship Id="rId860" Type="http://schemas.openxmlformats.org/officeDocument/2006/relationships/hyperlink" Target="https://www.wsj.com/articles/appeals-court-to-review-trump-travel-ban-with-all-active-judges-participating-1491865611" TargetMode="External"/><Relationship Id="rId861" Type="http://schemas.openxmlformats.org/officeDocument/2006/relationships/hyperlink" Target="http://www.politico.com/story/2017/04/donald-trump-travel-ban-federal-appeals-court-case-237084" TargetMode="External"/><Relationship Id="rId862" Type="http://schemas.openxmlformats.org/officeDocument/2006/relationships/hyperlink" Target="http://fusion.net/ice-swept-up-367-immigrants-in-raids-across-the-country-1794122969" TargetMode="External"/><Relationship Id="rId863" Type="http://schemas.openxmlformats.org/officeDocument/2006/relationships/hyperlink" Target="https://www.washingtonpost.com/world/europe/how-pope-francis-is-leading-the-catholic-church-against-anti-migrant-populism/2017/04/10/d3ca5832-1966-11e7-8598-9a99da559f9e_story.html?utm_term=.d9c2f2766f75" TargetMode="External"/><Relationship Id="rId864" Type="http://schemas.openxmlformats.org/officeDocument/2006/relationships/hyperlink" Target="https://www.washingtonpost.com/news/fact-checker/wp/2017/04/11/president-trumps-claim-that-illegal-immigration-is-down-64-percent-because-of-his-administration/?utm_term=.ad23f6f7faee" TargetMode="External"/><Relationship Id="rId865" Type="http://schemas.openxmlformats.org/officeDocument/2006/relationships/hyperlink" Target="http://www.huffingtonpost.com/entry/border-agents-asylum-seeker_us_58ebd4f2e4b0df7e204453f8?ee6" TargetMode="External"/><Relationship Id="rId866" Type="http://schemas.openxmlformats.org/officeDocument/2006/relationships/hyperlink" Target="http://www.politico.com/tipsheets/morning-shift/2017/04/report-favoritism-and-cronyism-in-ice-office-219681" TargetMode="External"/><Relationship Id="rId867" Type="http://schemas.openxmlformats.org/officeDocument/2006/relationships/hyperlink" Target="http://www.businessinsider.com/high-profile-stars-highlight-impact-of-trumps-immigration-policies-on-fashion-industry-2017-4" TargetMode="External"/><Relationship Id="rId868" Type="http://schemas.openxmlformats.org/officeDocument/2006/relationships/hyperlink" Target="http://fortune.com/2017/04/10/restaurant-industry-donald-trump-immigration/" TargetMode="External"/><Relationship Id="rId869" Type="http://schemas.openxmlformats.org/officeDocument/2006/relationships/hyperlink" Target="https://www.washingtonpost.com/national/sessions-to-tour-arizona-mexico-border-tuesday/2017/04/11/2e74f21e-1e86-11e7-bb59-a74ccaf1d02f_story.html?utm_term=.f8120f160750" TargetMode="External"/><Relationship Id="rId2470" Type="http://schemas.openxmlformats.org/officeDocument/2006/relationships/hyperlink" Target="https://www.washingtonpost.com/news/post-nation/wp/2017/03/06/this-family-got-u-s-visas-after-risking-their-lives-for-america-then-immigration-officials-tried-to-deport-them/?utm_term=.00940f9a306e" TargetMode="External"/><Relationship Id="rId2471" Type="http://schemas.openxmlformats.org/officeDocument/2006/relationships/hyperlink" Target="https://www.washingtonpost.com/news/fact-checker/wp/2017/03/07/trumps-claim-that-immigrants-cost-taxpayers-many-billions-of-dollars-a-year/?utm_term=.c5b7ced4f6c3" TargetMode="External"/><Relationship Id="rId2472" Type="http://schemas.openxmlformats.org/officeDocument/2006/relationships/hyperlink" Target="http://www.politico.com/story/2017/03/trump-border-wall-mick-mulvaney-235716" TargetMode="External"/><Relationship Id="rId2473" Type="http://schemas.openxmlformats.org/officeDocument/2006/relationships/hyperlink" Target="https://www.fastcompany.com/3068695/to-really-reform-the-h-1b-visa-process-will-take-a-lot-more-than-fridays-freeze" TargetMode="External"/><Relationship Id="rId2474" Type="http://schemas.openxmlformats.org/officeDocument/2006/relationships/hyperlink" Target="https://www.nytimes.com/2017/03/06/opinion/president-trumps-muslim-ban-lite.html?smid=tw-nytopinion&amp;smtyp=cur&amp;_r=0" TargetMode="External"/><Relationship Id="rId2475" Type="http://schemas.openxmlformats.org/officeDocument/2006/relationships/hyperlink" Target="https://www.washingtonpost.com/opinions/trumps-new-travel-ban-is-as-arbitrary-and-senseless-as-the-first/2017/03/06/9480c860-ff84-11e6-8f41-ea6ed597e4ca_story.html?utm_term=.f01b7346448e" TargetMode="External"/><Relationship Id="rId2476" Type="http://schemas.openxmlformats.org/officeDocument/2006/relationships/hyperlink" Target="https://www.wsj.com/articles/trumps-travel-ban-mulligan-1488847722" TargetMode="External"/><Relationship Id="rId2477" Type="http://schemas.openxmlformats.org/officeDocument/2006/relationships/hyperlink" Target="https://www.wsj.com/articles/americas-got-immigrant-talent-1488847644" TargetMode="External"/><Relationship Id="rId2478" Type="http://schemas.openxmlformats.org/officeDocument/2006/relationships/hyperlink" Target="https://www.nytimes.com/2017/03/07/opinion/the-hard-truth-about-refugees.html" TargetMode="External"/><Relationship Id="rId2479" Type="http://schemas.openxmlformats.org/officeDocument/2006/relationships/hyperlink" Target="https://www.washingtonpost.com/news/the-fix/wp/2017/03/06/the-astounding-political-divide-over-what-it-means-to-be-american/?utm_term=.9508a40b1102" TargetMode="External"/><Relationship Id="rId130" Type="http://schemas.openxmlformats.org/officeDocument/2006/relationships/hyperlink" Target="http://www.myajc.com/news/breaking-news/trump-administration-strips-georgia-woman-reprieve-from-deportation/aR8BoIq7nTanLnozRmiwXJ/" TargetMode="External"/><Relationship Id="rId131" Type="http://schemas.openxmlformats.org/officeDocument/2006/relationships/hyperlink" Target="http://www.fox5atlanta.com/news/253905852-story" TargetMode="External"/><Relationship Id="rId132" Type="http://schemas.openxmlformats.org/officeDocument/2006/relationships/hyperlink" Target="http://www.politico.com/tipsheets/morning-agriculture/2017/05/why-feinsteins-blue-card-bill-leaves-ag-groups-wanting-220231" TargetMode="External"/><Relationship Id="rId133" Type="http://schemas.openxmlformats.org/officeDocument/2006/relationships/hyperlink" Target="http://www.mysanantonio.com/business/national/article/Democrats-hope-Blue-card-will-look-green-to-11133949.php" TargetMode="External"/><Relationship Id="rId134" Type="http://schemas.openxmlformats.org/officeDocument/2006/relationships/hyperlink" Target="http://www.thecalifornian.com/story/news/2017/05/09/severe-labor-shortage-drives-ag-bill/101492096/" TargetMode="External"/><Relationship Id="rId135" Type="http://schemas.openxmlformats.org/officeDocument/2006/relationships/hyperlink" Target="http://www.statesmanjournal.com/story/news/2017/05/09/dianne-feinsteins-farmworker-bill-would-prevent-deportation/101484614/" TargetMode="External"/><Relationship Id="rId136" Type="http://schemas.openxmlformats.org/officeDocument/2006/relationships/hyperlink" Target="http://www.sfgate.com/news/article/Growers-farm-workers-say-immigration-raids-11133535.php" TargetMode="External"/><Relationship Id="rId137" Type="http://schemas.openxmlformats.org/officeDocument/2006/relationships/hyperlink" Target="http://www.mercedsunstar.com/news/article149597404.html" TargetMode="External"/><Relationship Id="rId138" Type="http://schemas.openxmlformats.org/officeDocument/2006/relationships/hyperlink" Target="http://www.capitalpress.com/Nation_World/Nation/20170509/feinstein-farmworker-bill-should-be-part-of-larger-solution-ag-groups-say" TargetMode="External"/><Relationship Id="rId139" Type="http://schemas.openxmlformats.org/officeDocument/2006/relationships/hyperlink" Target="https://www.washingtonpost.com/national/the-latest-haiti-will-ask-us-to-renew-immigration-benefits/2017/05/10/23649fb0-3596-11e7-ab03-aa29f656f13e_story.html?utm_term=.c32afc962c43" TargetMode="External"/><Relationship Id="rId1380" Type="http://schemas.openxmlformats.org/officeDocument/2006/relationships/hyperlink" Target="https://www.washingtonpost.com/news/education/wp/2017/03/29/trumps-education-department-nixes-obama-era-grant-program-for-school-diversity/?utm_term=.17f5e70c179f" TargetMode="External"/><Relationship Id="rId1381" Type="http://schemas.openxmlformats.org/officeDocument/2006/relationships/hyperlink" Target="http://one.npr.org/?sharedMediaId=521123398:521857772" TargetMode="External"/><Relationship Id="rId1382" Type="http://schemas.openxmlformats.org/officeDocument/2006/relationships/hyperlink" Target="https://www.bostonglobe.com/metro/2017/03/28/yard-signs-channel-fears-and-hopes-fraught-era/O06f03EcV9kSoOkdtZSHUK/story.html" TargetMode="External"/><Relationship Id="rId1383" Type="http://schemas.openxmlformats.org/officeDocument/2006/relationships/hyperlink" Target="https://www.bostonglobe.com/metro/2017/03/29/reluctant-first-khizr-khan-now-embraces-spotlight/gSkmj2bahUnZC79bE4yRBP/story.html" TargetMode="External"/><Relationship Id="rId1384" Type="http://schemas.openxmlformats.org/officeDocument/2006/relationships/hyperlink" Target="https://www.wsj.com/articles/americas-growing-labor-shortage-1490829265" TargetMode="External"/><Relationship Id="rId1385" Type="http://schemas.openxmlformats.org/officeDocument/2006/relationships/hyperlink" Target="http://www.usatoday.com/story/opinion/2017/03/28/immigration-shouldnt-be-all-in-the-family-editorials-debates/99008832/" TargetMode="External"/><Relationship Id="rId1386" Type="http://schemas.openxmlformats.org/officeDocument/2006/relationships/hyperlink" Target="http://www.denverpost.com/2017/03/28/jeff-sessions-threat-on-sanctuary-cities-is-sadly-misguided/" TargetMode="External"/><Relationship Id="rId1387" Type="http://schemas.openxmlformats.org/officeDocument/2006/relationships/hyperlink" Target="https://www.nytimes.com/2017/03/29/opinion/im-an-american-first-and-foremost.html" TargetMode="External"/><Relationship Id="rId1388" Type="http://schemas.openxmlformats.org/officeDocument/2006/relationships/hyperlink" Target="https://www.nytimes.com/2017/03/30/opinion/when-the-president-is-ignorant-of-his-own-ignorance.html" TargetMode="External"/><Relationship Id="rId1389" Type="http://schemas.openxmlformats.org/officeDocument/2006/relationships/hyperlink" Target="https://www.washingtonpost.com/opinions/trump-threatens-to-drown-out-the-voices-of-despair/2017/03/29/2b7d99ca-14b4-11e7-9e4f-09aa75d3ec57_story.html?utm_term=.de344405289a" TargetMode="External"/><Relationship Id="rId4660" Type="http://schemas.openxmlformats.org/officeDocument/2006/relationships/hyperlink" Target="x-webdoc://958D93BF-A550-4CF0-900C-A0C4AC49D602/redir.aspx?REF=-B_YZLXI2rZPX2fHnGtrR98H8LuLePf3l4Qs0KaPsu8NmW3s-2fUCAFodHRwczovL3d3dy53YXNoaW5ndG9ucG9zdC5jb20vcG9saXRpY3MvY29uZ3Jlc3Mvd2hpdGUtaG91c2UtZGVmZW5kcy1pbW1pZ3JhdGlvbi1vcmRlci1pbi1mYWNlLW9mLXByb3Rlc3RzLzIwMTcvMDEvMzAvODJiOGZhOWUtZTZjNS0xMWU2LTkwM2QtOWIxMWVkN2Q4ZDJhX3N0b3J5Lmh0bWw_dXRtX3Rlcm09LjNhZTZkOWFjZjg3MQ.." TargetMode="External"/><Relationship Id="rId4661" Type="http://schemas.openxmlformats.org/officeDocument/2006/relationships/hyperlink" Target="x-webdoc://958D93BF-A550-4CF0-900C-A0C4AC49D602/redir.aspx?REF=bw5KoheRrJTTl5TUFnCf7DZAIRAQHudTHKC9wukV-XsNmW3s-2fUCAFodHRwczovL3d3dy53YXNoaW5ndG9ucG9zdC5jb20vd29ybGQvbmF0aW9uYWwtc2VjdXJpdHkvYS1sb29rLWF0LXRydW1wcy1leGVjdXRpdmUtb3JkZXItb24tcmVmdWdlZXMtaW1taWdyYXRpb24vMjAxNy8wMS8yNy83NDEyMjY4OC1lNGYzLTExZTYtYTQxOS1lZWZlOGVmZjA4MzVfc3RvcnkuaHRtbD91dG1fdGVybT0uMmIxMmY3N2IxOWFi" TargetMode="External"/><Relationship Id="rId4662" Type="http://schemas.openxmlformats.org/officeDocument/2006/relationships/hyperlink" Target="x-webdoc://958D93BF-A550-4CF0-900C-A0C4AC49D602/redir.aspx?REF=9q74Sd6oS2vxFv-bw8A5Odwhq-ztTYVDI62c6DIx6CANmW3s-2fUCAFodHRwczovL3d3dy53YXNoaW5ndG9ucG9zdC5jb20vd29ybGQvbmF0aW9uYWwtc2VjdXJpdHkvdHJ1bXAtb3JkZXJzLXN0cmljdC1uZXctcmVmdWdlZS1zY3JlZW5pbmctY2l0aW5nLXRlcnJvcmlzdHMvMjAxNy8wMS8yNy8wODRiMGEzOC1lNGYyLTExZTYtYTQxOS1lZWZlOGVmZjA4MzVfc3RvcnkuaHRtbD91dG1fdGVybT0uNDE0ZGY3N2MzZjVk" TargetMode="External"/><Relationship Id="rId4663" Type="http://schemas.openxmlformats.org/officeDocument/2006/relationships/hyperlink" Target="x-webdoc://958D93BF-A550-4CF0-900C-A0C4AC49D602/redir.aspx?REF=HRweZTr1Zyi1JHw44oottcVyYHjuXaQNKIC3BezO1rgNmW3s-2fUCAFodHRwczovL3d3dy53YXNoaW5ndG9ucG9zdC5jb20vd29ybGQvdGhlX2FtZXJpY2FzL3VuLXNheXMtbWlncmFudC1yZXNldHRsZW1lbnQtcHJvZ3JhbXMtYmVuZWZpdC11cy8yMDE3LzAxLzI4L2VjNjc2MWEwLWU1MzYtMTFlNi1hNDE5LWVlZmU4ZWZmMDgzNV9zdG9yeS5odG1sP3V0bV90ZXJtPS44M2JmYTdmMWRiMTU." TargetMode="External"/><Relationship Id="rId4664" Type="http://schemas.openxmlformats.org/officeDocument/2006/relationships/hyperlink" Target="x-webdoc://958D93BF-A550-4CF0-900C-A0C4AC49D602/redir.aspx?REF=6MUYwr23G_Lh1axiyLnaf13dHtlCtI2bVcxCUs3yLTYNmW3s-2fUCAFodHRwczovL3d3dy53YXNoaW5ndG9ucG9zdC5jb20vcG9saXRpY3MvZmVkZXJhbF9nb3Zlcm5tZW50L3RydW1wLXNodXRzLWRvb3Itb24tcmVmdWdlZXMtYnV0LXdpbGwtdGhlLXVzLWJlLXNhZmVyLzIwMTcvMDEvMjgvY2M2MzczYWMtZTVjOC0xMWU2LWE0MTktZWVmZThlZmYwODM1X3N0b3J5Lmh0bWw_dXRtX3Rlcm09LmY1Y2IwNGI4MDgyNA.." TargetMode="External"/><Relationship Id="rId4665" Type="http://schemas.openxmlformats.org/officeDocument/2006/relationships/hyperlink" Target="x-webdoc://958D93BF-A550-4CF0-900C-A0C4AC49D602/redir.aspx?REF=-2wSn8jeUjJrOsuT3A_cjOoF9hfkYdRuLQQCzTWhoS4NmW3s-2fUCAFodHRwczovL3d3dy53YXNoaW5ndG9ucG9zdC5jb20vd29ybGQvdGhlX2FtZXJpY2FzL3BtLXRydWRlYXUtc2F5cy1jYW5hZGEtd2VsY29tZXMtcmVmdWdlZXMvMjAxNy8wMS8yOC84M2Y2ZWQ0YS1lNWQ0LTExZTYtYTQxOS1lZWZlOGVmZjA4MzVfc3RvcnkuaHRtbD91dG1fdGVybT0uZDE5MmI2NDgwYjc0" TargetMode="External"/><Relationship Id="rId4666" Type="http://schemas.openxmlformats.org/officeDocument/2006/relationships/hyperlink" Target="x-webdoc://958D93BF-A550-4CF0-900C-A0C4AC49D602/redir.aspx?REF=4WyDDrPo2aQQR-Mi5KetXSyl0hc8YbBD8BftYpaRrqQNmW3s-2fUCAFodHRwczovL3d3dy53YXNoaW5ndG9ucG9zdC5jb20vbmF0aW9uYWwvbnljLWFpcnBvcnQtYmVjb21lcy1zY2VuZS1vZi1hbmd1aXNoLWFmdGVyLXRydW1wLXRyYXZlbC1iYW4vMjAxNy8wMS8yOC8xZjRmYzQ3Mi1lNWI5LTExZTYtYTQxOS1lZWZlOGVmZjA4MzVfc3RvcnkuaHRtbD91dG1fdGVybT0uMmRmYTRkNTgxOTFh" TargetMode="External"/><Relationship Id="rId4667" Type="http://schemas.openxmlformats.org/officeDocument/2006/relationships/hyperlink" Target="x-webdoc://958D93BF-A550-4CF0-900C-A0C4AC49D602/redir.aspx?REF=9Y6HDDF5_h9D-8Y4rUTWrcUjbzD9sPRw5CjJQ3g_EVwNmW3s-2fUCAFodHRwczovL3d3dy53YXNoaW5ndG9ucG9zdC5jb20vbmF0aW9uYWwvcHJvdGVzdHMtZXJ1cHQtYXQtYWlycG9ydHMtZm9sbG93aW5nLXRydW1wLXRyYXZlbC1iYW4vMjAxNy8wMS8yOC8wZDYyNjliNi1lNWNmLTExZTYtYTQxOS1lZWZlOGVmZjA4MzVfc3RvcnkuaHRtbD91dG1fdGVybT0uNjJkZTExYzZmMmNi" TargetMode="External"/><Relationship Id="rId4668" Type="http://schemas.openxmlformats.org/officeDocument/2006/relationships/hyperlink" Target="x-webdoc://958D93BF-A550-4CF0-900C-A0C4AC49D602/redir.aspx?REF=yPMBXx94l6ZrVBjNGZBn3LDQxPMAvrIenYb4TmeUmHINmW3s-2fUCAFodHRwczovL3d3dy53YXNoaW5ndG9ucG9zdC5jb20vbmF0aW9uYWwvcmVsaWdpb24vdGVjaC1jb21wYW5pZXMtcHJvdGVzdC10cnVtcC1pbW1pZ3JhdGlvbi1vcmRlci8yMDE3LzAxLzI4L2M2ZTA5MjRhLWU1YzEtMTFlNi1hNDE5LWVlZmU4ZWZmMDgzNV9zdG9yeS5odG1sP3V0bV90ZXJtPS4yZDk2MTczMmVlNmY." TargetMode="External"/><Relationship Id="rId4669" Type="http://schemas.openxmlformats.org/officeDocument/2006/relationships/hyperlink" Target="x-webdoc://958D93BF-A550-4CF0-900C-A0C4AC49D602/redir.aspx?REF=DIi6IRiY_bIeP0Fr_qfDTZohnj2NyW9NeQQb9aJfiHsNmW3s-2fUCAFodHRwczovL3d3dy53YXNoaW5ndG9ucG9zdC5jb20vd29ybGQvdGhlX2FtZXJpY2FzL3JlZnVnZWUtbmdvLWNhbGxzLXRydW1wLXN1c3BlbnNpb24taGFybWZ1bC1hbmQtaGFzdHkvMjAxNy8wMS8yOC8yM2MyNWU2Ni1lNTQ2LTExZTYtYTQxOS1lZWZlOGVmZjA4MzVfc3RvcnkuaHRtbD91dG1fdGVybT0uMDZmYWNiZDM3MDIz" TargetMode="External"/><Relationship Id="rId3570" Type="http://schemas.openxmlformats.org/officeDocument/2006/relationships/hyperlink" Target="x-webdoc://958D93BF-A550-4CF0-900C-A0C4AC49D602/redir.aspx?REF=4JBEejvljn1kUkTbApVfnEjJBbKFy7Vv1_G82mREN_Rt2Tbs-2fUCAFodHRwOi8vd3d3Lm5wci5vcmcvc2VjdGlvbnMvdGhldHdvLXdheS8yMDE3LzAyLzE2LzUxNTU1NTQyOC9hLWRheS13aXRob3V0LWltbWlncmFudHMtcHJvbWlzZXMtYS1uYXRpb25hbC1zdHJpa2UtdGh1cnNkYXk." TargetMode="External"/><Relationship Id="rId3571" Type="http://schemas.openxmlformats.org/officeDocument/2006/relationships/hyperlink" Target="x-webdoc://958D93BF-A550-4CF0-900C-A0C4AC49D602/redir.aspx?REF=aG7o6IS7BJCdHQUzZMmkg0bv3wHdEZ8iQ7TARbAY7Qtt2Tbs-2fUCAFodHRwczovL2J1ZmZhbG9uZXdzLmNvbS8yMDE3LzAyLzEzL2hhbWJ1cmctcG9saWNlLWFzc2lzdC11LXMtY3VzdG9tcy1ib3JkZXItcHJvdGVjdGlvbi1vcGVyYXRpb24tdG93bi8." TargetMode="External"/><Relationship Id="rId3572" Type="http://schemas.openxmlformats.org/officeDocument/2006/relationships/hyperlink" Target="x-webdoc://958D93BF-A550-4CF0-900C-A0C4AC49D602/redir.aspx?REF=vt3zCl5SK1daFu0ImmBRkhtPgLwBFQVP5EZzZp7k-jpt2Tbs-2fUCAFodHRwOi8vdGltZS5jb20vNDY3MjU4OC9uZXcteW9yay1hdHRvcm5leS1nZW5lcmFsLXNjaG5laWRlcm1hbi1mcmF1ZC1hbGVydC1pY2UtaW1taWdyYXRpb24tc2NhbXMv" TargetMode="External"/><Relationship Id="rId3573" Type="http://schemas.openxmlformats.org/officeDocument/2006/relationships/hyperlink" Target="x-webdoc://958D93BF-A550-4CF0-900C-A0C4AC49D602/redir.aspx?REF=mqNBNkEDWZCxwAnjYVQaDmVmkTncmZ1lZM3Wnady7tJt2Tbs-2fUCAFodHRwczovL2xvbmdpc2xhbmR3aW5zLmNvbS9uZXdzL25leHQtaWNlLXJhaWRzLW1heS1sb29rLWxpa2UvIy5XS1hEQlNoMEFHay5lbWFpbA.." TargetMode="External"/><Relationship Id="rId3574" Type="http://schemas.openxmlformats.org/officeDocument/2006/relationships/hyperlink" Target="x-webdoc://958D93BF-A550-4CF0-900C-A0C4AC49D602/redir.aspx?REF=E9IupCJpHOrp2p5ROseJYwC2T9C88-widEpFA0JXbKpt2Tbs-2fUCAFodHRwOi8vd3d3LmNoaWNhZ290cmlidW5lLmNvbS9uZXdzL2xvY2FsL2JyZWFraW5nL2N0LWltbWlncmF0aW9uLXJhaWRzLWFycmVzdHMtbWV0LTIwMTcwMjE0LXN0b3J5Lmh0bWw." TargetMode="External"/><Relationship Id="rId3575" Type="http://schemas.openxmlformats.org/officeDocument/2006/relationships/hyperlink" Target="x-webdoc://958D93BF-A550-4CF0-900C-A0C4AC49D602/redir.aspx?REF=28IpXMnHIc1zuT7chaw_mSvfUKlSWsck-ubrRk-sSORt2Tbs-2fUCAFodHRwOi8vd3d3LmxhdGltZXMuY29tL25hdGlvbi9sYS1uYS1pY2UtZGFjYS0yMDE3MDIxNC1zdG9yeS5odG1s" TargetMode="External"/><Relationship Id="rId3576" Type="http://schemas.openxmlformats.org/officeDocument/2006/relationships/hyperlink" Target="x-webdoc://958D93BF-A550-4CF0-900C-A0C4AC49D602/redir.aspx?REF=-rVtvG43rD0cxIwS5QBlQgJoYwIFdx6gcH6D1ObXB3dt2Tbs-2fUCAFodHRwczovL3d3dy5kZW1vY3JhY3lub3cub3JnLzIwMTcvMi8xMy9pY2VfYXJyZXN0c182MDBfaW5fbmF0aW9ud2lkZV9yYWlkcw.." TargetMode="External"/><Relationship Id="rId3577" Type="http://schemas.openxmlformats.org/officeDocument/2006/relationships/hyperlink" Target="x-webdoc://958D93BF-A550-4CF0-900C-A0C4AC49D602/redir.aspx?REF=bPcTWYc-XJSGsUtPXd9ex2RFYT8lg5tSkJXfsda7sPtt2Tbs-2fUCAFodHRwczovL3d3dy5mYWNlYm9vay5jb20vbnl0aW1lcy92aWRlb3MvMTAxNTEwODQwODg0NTQ5OTkv" TargetMode="External"/><Relationship Id="rId3578" Type="http://schemas.openxmlformats.org/officeDocument/2006/relationships/hyperlink" Target="x-webdoc://958D93BF-A550-4CF0-900C-A0C4AC49D602/redir.aspx?REF=NtvRcEjHc8PAhYne_M0XYWPoKpTrpBFP5VIYU3x4uyVt2Tbs-2fUCAFodHRwOi8vd3d3LmZvcmJlcy5jb20vc2l0ZXMvYm93bWFubWFyc2ljby8yMDE3LzAyLzE0L3JlYWRpbmctdGhlLXBvbGxzLXdlbGNvbWUtdG8tYW1lcmljYS13aGF0LWFtZXJpY2Fucy1zYXktYWJvdXQtaW1taWdyYXRpb24vIzY3ZTZkMGM2MjY1OA.." TargetMode="External"/><Relationship Id="rId3579" Type="http://schemas.openxmlformats.org/officeDocument/2006/relationships/hyperlink" Target="x-webdoc://958D93BF-A550-4CF0-900C-A0C4AC49D602/redir.aspx?REF=ob9LodOoxDSZzSI5YGl6nihECQuL0JhdiWHkENH_TAht2Tbs-2fUCAFodHRwOi8vd3d3Lm55ZGFpbHluZXdzLmNvbS9uZXcteW9yay9mZWFyZnVsLW5ldy15b3JrZXJzLWZsb29kLWltbWlncmF0aW9uLWhvdGxpbmUtZmVkZXJhbC1yYWlkcy1hcnRpY2xlLTEuMjk3MTMzNQ.." TargetMode="External"/><Relationship Id="rId870" Type="http://schemas.openxmlformats.org/officeDocument/2006/relationships/hyperlink" Target="https://ktar.com/story/1523089/attorney-general-jeff-sessions-to-visit-arizona-tour-us-mexico-border/" TargetMode="External"/><Relationship Id="rId871" Type="http://schemas.openxmlformats.org/officeDocument/2006/relationships/hyperlink" Target="http://fusion.net/ice-is-going-to-deport-an-ohio-mother-of-four-with-no-c-1794180614" TargetMode="External"/><Relationship Id="rId872" Type="http://schemas.openxmlformats.org/officeDocument/2006/relationships/hyperlink" Target="https://www.washingtonpost.com/national/feds-wont-halt-deportation-of-mexican-mom-of-4-us-born-kids/2017/04/10/e4e11940-1e01-11e7-bb59-a74ccaf1d02f_story.html?utm_term=.cc780c8d5bd8" TargetMode="External"/><Relationship Id="rId873" Type="http://schemas.openxmlformats.org/officeDocument/2006/relationships/hyperlink" Target="http://www.cincinnati.com/story/news/2017/04/10/fairfield-mom-appears-headed-toward-deportation/100286850/" TargetMode="External"/><Relationship Id="rId874" Type="http://schemas.openxmlformats.org/officeDocument/2006/relationships/hyperlink" Target="http://www.wcpo.com/news/local-news/butler-county/hamilton/dozens-rally-in-support-of-maribel-trujillo-fairfield-woman-scheduled-to-be-deported" TargetMode="External"/><Relationship Id="rId875" Type="http://schemas.openxmlformats.org/officeDocument/2006/relationships/hyperlink" Target="https://www.texasobserver.org/democrats-joaquin-castro-beto-orourke-join-thousands-at-dallas-immigration-march/" TargetMode="External"/><Relationship Id="rId876" Type="http://schemas.openxmlformats.org/officeDocument/2006/relationships/hyperlink" Target="https://www.dmagazine.com/frontburner/2017/04/immigration-reform-leads-thousands-through-downtown-dallas/" TargetMode="External"/><Relationship Id="rId877" Type="http://schemas.openxmlformats.org/officeDocument/2006/relationships/hyperlink" Target="https://www.washingtonpost.com/national/court-hearing-scheduled-in-arson-at-immigrant-owned-store/2017/04/10/256d6832-1e17-11e7-bb59-a74ccaf1d02f_story.html?utm_term=.9ee5d2ced913" TargetMode="External"/><Relationship Id="rId878" Type="http://schemas.openxmlformats.org/officeDocument/2006/relationships/hyperlink" Target="https://www.nytimes.com/2017/04/10/travel/new-report-human-trafficking-exploitation-of-hotel-industry-workers.html" TargetMode="External"/><Relationship Id="rId879" Type="http://schemas.openxmlformats.org/officeDocument/2006/relationships/hyperlink" Target="http://nymag.com/thecut/2017/04/cfda-immigration-conference.html" TargetMode="External"/><Relationship Id="rId2480" Type="http://schemas.openxmlformats.org/officeDocument/2006/relationships/hyperlink" Target="https://www.washingtonpost.com/blogs/plum-line/wp/2017/03/06/at-the-root-of-trumps-new-fury-total-contempt-for-american-democracy/?utm_term=.bb6db35a789a" TargetMode="External"/><Relationship Id="rId2481" Type="http://schemas.openxmlformats.org/officeDocument/2006/relationships/hyperlink" Target="https://www.washingtonpost.com/blogs/plum-line/wp/2017/03/06/trump-just-signed-his-new-travel-ban-heres-what-its-really-about/?tid=ss_mail&amp;utm_term=.d0239e3c1c80" TargetMode="External"/><Relationship Id="rId2482" Type="http://schemas.openxmlformats.org/officeDocument/2006/relationships/hyperlink" Target="https://www.washingtonpost.com/news/volokh-conspiracy/wp/2017/03/06/trumps-revised-travel-ban-is-still-cruel-and-still-unconstitutional/?utm_term=.4d3e4b101434" TargetMode="External"/><Relationship Id="rId2483" Type="http://schemas.openxmlformats.org/officeDocument/2006/relationships/hyperlink" Target="https://www.washingtonpost.com/blogs/right-turn/wp/2017/03/06/the-new-travel-ban-a-retreat-and-a-concession-to-reality/?utm_term=.3ce272e0a9e4" TargetMode="External"/><Relationship Id="rId2484" Type="http://schemas.openxmlformats.org/officeDocument/2006/relationships/hyperlink" Target="https://www.washingtonpost.com/news/volokh-conspiracy/wp/2017/03/06/slaves-as-immigrants-from-ben-carson-and-the-academy/?utm_term=.bc389d80ffa8" TargetMode="External"/><Relationship Id="rId2485" Type="http://schemas.openxmlformats.org/officeDocument/2006/relationships/hyperlink" Target="https://www.washingtonpost.com/news/monkey-cage/wp/2017/03/07/the-kansas-murder-of-an-indian-immigrant-is-part-of-a-spike-in-hate-crimes-against-south-asians/" TargetMode="External"/><Relationship Id="rId2486" Type="http://schemas.openxmlformats.org/officeDocument/2006/relationships/hyperlink" Target="http://www.vox.com/2017/3/6/14827402/trump-muslim-ban-travel" TargetMode="External"/><Relationship Id="rId2487" Type="http://schemas.openxmlformats.org/officeDocument/2006/relationships/hyperlink" Target="http://fox42kptm.com/news/local/iowa-and-nebraska-immigration-attorneys-condemn-revised-ban-of-muslims-and-refugees" TargetMode="External"/><Relationship Id="rId2488" Type="http://schemas.openxmlformats.org/officeDocument/2006/relationships/hyperlink" Target="http://www.wbur.org/radioboston/2017/03/06/susan-church-ban" TargetMode="External"/><Relationship Id="rId2489" Type="http://schemas.openxmlformats.org/officeDocument/2006/relationships/hyperlink" Target="https://www.washingtonpost.com/local/virginia-ag-says-new-travel-ban-concedes-flaws-in-original/2017/03/06/45a3db6e-02a5-11e7-9d14-9724d48f5666_story.html?utm_term=.cd080324fd5b" TargetMode="External"/><Relationship Id="rId140" Type="http://schemas.openxmlformats.org/officeDocument/2006/relationships/hyperlink" Target="http://www.politico.com/tipsheets/morning-shift/2017/05/is-ice-targeting-activists-220232" TargetMode="External"/><Relationship Id="rId141" Type="http://schemas.openxmlformats.org/officeDocument/2006/relationships/hyperlink" Target="http://www.chicagotribune.com/business/ct-immigrant-youth-summer-jobs-0510-biz-20170510-story.html" TargetMode="External"/><Relationship Id="rId142" Type="http://schemas.openxmlformats.org/officeDocument/2006/relationships/hyperlink" Target="http://www.governing.com/topics/politics/stateline-Cities-States-Fear-of-Deportation.html" TargetMode="External"/><Relationship Id="rId143" Type="http://schemas.openxmlformats.org/officeDocument/2006/relationships/hyperlink" Target="http://www.aljazeera.com/indepth/features/2017/05/undocumented-immigrants-deported-trump-170509111133083.html" TargetMode="External"/><Relationship Id="rId144" Type="http://schemas.openxmlformats.org/officeDocument/2006/relationships/hyperlink" Target="http://www.dailynews.com/government-and-politics/20170510/deportation-fears-stop-some-la-county-immigrants-from-applying-for-ebt-program" TargetMode="External"/><Relationship Id="rId145" Type="http://schemas.openxmlformats.org/officeDocument/2006/relationships/hyperlink" Target="http://denver.cbslocal.com/2017/05/09/ice-illegal-immigrants-arrests/" TargetMode="External"/><Relationship Id="rId146" Type="http://schemas.openxmlformats.org/officeDocument/2006/relationships/hyperlink" Target="https://www.washingtonpost.com/world/middle_east/emirates-airline-says-profits-down-70-percent-in-past-year/2017/05/11/2dae8574-361f-11e7-ab03-aa29f656f13e_story.html?utm_term=.aeed98f38baa" TargetMode="External"/><Relationship Id="rId147" Type="http://schemas.openxmlformats.org/officeDocument/2006/relationships/hyperlink" Target="http://www.reuters.com/article/us-usa-immigration-gouging-idUSKBN18700L" TargetMode="External"/><Relationship Id="rId148" Type="http://schemas.openxmlformats.org/officeDocument/2006/relationships/hyperlink" Target="https://www.nytimes.com/2017/05/10/nyregion/surge-pricing-for-migrants-ends-in-a-penalty-for-a-taxi-owner.html" TargetMode="External"/><Relationship Id="rId149" Type="http://schemas.openxmlformats.org/officeDocument/2006/relationships/hyperlink" Target="http://www.politico.com/states/florida/story/2017/05/10/trump-fighting-miami-billionaire-founds-group-gives-1m-for-deportation-fighting-lawyers-111961" TargetMode="External"/><Relationship Id="rId1390" Type="http://schemas.openxmlformats.org/officeDocument/2006/relationships/hyperlink" Target="https://www.washingtonpost.com/blogs/post-partisan/wp/2017/03/29/sessions-sanctuary-city-policy-stands-in-stark-contrast-to-democrats/?utm_term=.ad3bb9d5aa19" TargetMode="External"/><Relationship Id="rId1391" Type="http://schemas.openxmlformats.org/officeDocument/2006/relationships/hyperlink" Target="https://www.washingtonpost.com/news/monkey-cage/wp/2017/03/30/wealthier-nations-can-learn-from-how-tiny-djibouti-welcomes-refugees/?utm_term=.4288f7386943" TargetMode="External"/><Relationship Id="rId1392" Type="http://schemas.openxmlformats.org/officeDocument/2006/relationships/hyperlink" Target="https://www.washingtonpost.com/news/global-opinions/wp/2017/03/29/dont-throw-away-the-u-s-mexico-defense-relationship/?utm_term=.80fd7cdbb248" TargetMode="External"/><Relationship Id="rId1393" Type="http://schemas.openxmlformats.org/officeDocument/2006/relationships/hyperlink" Target="http://www.miamiherald.com/news/local/news-columns-blogs/fabiola-santiago/article141352993.html" TargetMode="External"/><Relationship Id="rId1394" Type="http://schemas.openxmlformats.org/officeDocument/2006/relationships/hyperlink" Target="http://sacramento.cbslocal.com/2017/03/28/holocaust-survivor-has-strong-words-for-ice-director-sheriff-at-immigration-forum/" TargetMode="External"/><Relationship Id="rId1395" Type="http://schemas.openxmlformats.org/officeDocument/2006/relationships/hyperlink" Target="http://nwestiowa.com/" TargetMode="External"/><Relationship Id="rId1396" Type="http://schemas.openxmlformats.org/officeDocument/2006/relationships/hyperlink" Target="http://www.nwestiowa.com/scnews/county-sheriff-responds-to-sanctuary-list/article_c78332fa-13f9-11e7-a0d6-b33dbf4e93bd.html" TargetMode="External"/><Relationship Id="rId1397" Type="http://schemas.openxmlformats.org/officeDocument/2006/relationships/hyperlink" Target="https://www.washingtonpost.com/local/maryland-senate-leader-immigration-bill-wont-pass-as-is/2017/03/29/9ec69e52-14ac-11e7-bb16-269934184168_story.html?utm_term=.8e94507ec950" TargetMode="External"/><Relationship Id="rId1398" Type="http://schemas.openxmlformats.org/officeDocument/2006/relationships/hyperlink" Target="https://www.washingtonpost.com/local/md-politics/senate-president-maryland-is-not-going-to-become-a-sanctuary-state/2017/03/29/f1e80bac-14c0-11e7-ada0-1489b735b3a3_story.html?utm_term=.0252783f034a" TargetMode="External"/><Relationship Id="rId1399" Type="http://schemas.openxmlformats.org/officeDocument/2006/relationships/hyperlink" Target="http://www.politico.com/states/new-york/tipsheets/politico-new-york-education/2017/03/nyc-grapples-with-sanctuary-schools-006968" TargetMode="External"/><Relationship Id="rId4670" Type="http://schemas.openxmlformats.org/officeDocument/2006/relationships/hyperlink" Target="x-webdoc://958D93BF-A550-4CF0-900C-A0C4AC49D602/redir.aspx?REF=fZ4oOBoi1HBNT9xLotL7mUO-HsLnK14cYuHmOlzr4k0NmW3s-2fUCAFodHRwczovL3d3dy53YXNoaW5ndG9ucG9zdC5jb20vd29ybGQvYXVzdHJhbGlhbi1sZWFkZXItc2F5cy10cnVtcC1hZ3JlZXMtdG8tYWNjZXB0LXJlZnVnZWVzLzIwMTcvMDEvMjkvNDExNDdlOWUtZTY5Ni0xMWU2LTkwM2QtOWIxMWVkN2Q4ZDJhX3N0b3J5Lmh0bWw_dXRtX3Rlcm09LjM2MmVhNTM5YjNiMw.." TargetMode="External"/><Relationship Id="rId4671" Type="http://schemas.openxmlformats.org/officeDocument/2006/relationships/hyperlink" Target="x-webdoc://958D93BF-A550-4CF0-900C-A0C4AC49D602/redir.aspx?REF=sg8hph_FMv0zTCySbBBud5vDmSoWchh8hM1GiBf4tNgNmW3s-2fUCAFodHRwczovL3d3dy53YXNoaW5ndG9ucG9zdC5jb20vbmF0aW9uYWwvaGlnaGVyLWVkdWNhdGlvbi93aXRoLXN0dWRlbnRzLXN0cmFuZGVkLWFicm9hZC1jb2xsZWdlcy1jb25kZW1uLXRyYXZlbC1iYW4vMjAxNy8wMS8yOS81ZjQ3NGMwMC1lNjg0LTExZTYtOTAzZC05YjExZWQ3ZDhkMmFfc3RvcnkuaHRtbD91dG1fdGVybT0uNGY5MWI1Y2ZiZjBh" TargetMode="External"/><Relationship Id="rId4672" Type="http://schemas.openxmlformats.org/officeDocument/2006/relationships/hyperlink" Target="x-webdoc://958D93BF-A550-4CF0-900C-A0C4AC49D602/redir.aspx?REF=bgVaPavezKiSuIPavqAZpgnxmElf-Vb5hM2Ehy3HdH8NmW3s-2fUCAFodHRwOi8vd3d3Lm55dGltZXMuY29tL3JldXRlcnMvMjAxNy8wMS8zMC91cy9wb2xpdGljcy8zMHJldXRlcnMtdXNhLXRydW1wLWltbWlncmF0aW9uLmh0bWw_X3I9MA.." TargetMode="External"/><Relationship Id="rId4673" Type="http://schemas.openxmlformats.org/officeDocument/2006/relationships/hyperlink" Target="x-webdoc://958D93BF-A550-4CF0-900C-A0C4AC49D602/redir.aspx?REF=u6XCEmyAlnkYqwk6IhQE-EtdTftCiiIVsqm1AwH9N_MNmW3s-2fUCAFodHRwczovL3d3dy5ueXRpbWVzLmNvbS8yMDE3LzAxLzI5L3RyYXZlbC90cnVtcC1iYW4tYWlybGluZXMuaHRtbA.." TargetMode="External"/><Relationship Id="rId4674" Type="http://schemas.openxmlformats.org/officeDocument/2006/relationships/hyperlink" Target="x-webdoc://958D93BF-A550-4CF0-900C-A0C4AC49D602/redir.aspx?REF=MSdE-O_sEZgOlAanF0AHFdCr_Dh_ZTlY475iLQATPSlt-m_s-2fUCAFodHRwczovL3d3dy5ueXRpbWVzLmNvbS8yMDE3LzAxLzI5L3VzL3BvbGl0aWNzL2RvbmFsZC10cnVtcC1ydXNoLWltbWlncmF0aW9uLW9yZGVyLWNoYW9zLmh0bWw." TargetMode="External"/><Relationship Id="rId4675" Type="http://schemas.openxmlformats.org/officeDocument/2006/relationships/hyperlink" Target="x-webdoc://958D93BF-A550-4CF0-900C-A0C4AC49D602/redir.aspx?REF=qq_R2NAGxlN1Vz1ljWn1DPS1efiNTy0mvf3Wwb9DP6ht-m_s-2fUCAFodHRwczovL3d3dy53YXNoaW5ndG9ucG9zdC5jb20vbmF0aW9uYWwvaGVhbHRoLXNjaWVuY2UvdHJ1bXAtZ2l2ZXMtbm8tc2lnbi1vZi1iYWNraW5nLWRvd24tZnJvbS10cmF2ZWwtYmFuLzIwMTcvMDEvMjkvNGZmZTkwMGEtZTYyMC0xMWU2LWI4MmYtNjg3ZDZlNmEzZTdjX3N0b3J5Lmh0bWw_dXRtX3Rlcm09LmIxNjc2NGQyZGI3Mw.." TargetMode="External"/><Relationship Id="rId4676" Type="http://schemas.openxmlformats.org/officeDocument/2006/relationships/hyperlink" Target="x-webdoc://958D93BF-A550-4CF0-900C-A0C4AC49D602/redir.aspx?REF=sT_iDLXLxk8kPCGTO5ZZpelSNrpP2_HKap2Uj6YHZ7ht-m_s-2fUCAFodHRwczovL3d3dy53YXNoaW5ndG9ucG9zdC5jb20vd29ybGQvbWlkZGxlX2Vhc3QvYXMtdHJ1bXAtYmFycy1zeXJpYW4tcmVmdWdlZXMtbGlmZS1pbi10aGVpci1jYW1wcy1pcy1nZXR0aW5nLWhhcmRlci8yMDE3LzAxLzI3L2VkNmU1NDIwLWRkMTQtMTFlNi04OTAyLTYxMGZlNDg2NzkxY19zdG9yeS5odG1sP3V0bV90ZXJtPS4zNTI5YmIxMTVmYTE." TargetMode="External"/><Relationship Id="rId4677" Type="http://schemas.openxmlformats.org/officeDocument/2006/relationships/hyperlink" Target="x-webdoc://958D93BF-A550-4CF0-900C-A0C4AC49D602/redir.aspx?REF=QCPyfhLbBnDZ0ItIo4y4MOD9ZZpd-laMiv1ahkpUazRt-m_s-2fUCAFodHRwczovL3d3dy53YXNoaW5ndG9ucG9zdC5jb20vbmV3cy90aGUtc3dpdGNoL3dwLzIwMTcvMDEvMjgvc2lsaWNvbi12YWxsZXktcHVibGljbHktZGVub3VuY2VzLXRydW1wcy1iYW4tb24tbXVzbGltLXJlZnVnZWVzLz91dG1fdGVybT0uNmEwZDcxMzM0N2Y1" TargetMode="External"/><Relationship Id="rId4678" Type="http://schemas.openxmlformats.org/officeDocument/2006/relationships/hyperlink" Target="x-webdoc://958D93BF-A550-4CF0-900C-A0C4AC49D602/redir.aspx?REF=DtVx9bRaAzTWaYxJq17t4ydbIHqyoJ20tfXa8AdAQKpt-m_s-2fUCAFodHRwczovL3d3dy53YXNoaW5ndG9ucG9zdC5jb20vcG93ZXJwb3N0L3BhdWwtcnlhbi10cnVtcHMtcmVmdWdlZS1iYW4tZG9lcy1ub3QtdGFyZ2V0LW11c2xpbXMvMjAxNy8wMS8yOC9lMGNmMWZlNC1lNTZlLTExZTYtYTU0Ny01ZmI5NDExZDMzMmNfc3RvcnkuaHRtbD91dG1fdGVybT0uODNjNDg2NWUzYTdk" TargetMode="External"/><Relationship Id="rId4679" Type="http://schemas.openxmlformats.org/officeDocument/2006/relationships/hyperlink" Target="x-webdoc://958D93BF-A550-4CF0-900C-A0C4AC49D602/redir.aspx?REF=ZSWg609T9DKL-oV-tou4ALMsylqjgh5X8EkAaPykhB9t-m_s-2fUCAFodHRwczovL3d3dy53YXNoaW5ndG9ucG9zdC5jb20vbG9jYWwvc29jaWFsLWlzc3Vlcy9mYW1pbGllcy1zcGxpdC1hcy1taWdyYW50cy1hcmUtdHVybmVkLWJhY2stdGhvc2Utd2FpdGluZy1vbi1yZWZ1Z2Vlcy1sZWZ0LXdpdGhvdXQtYW5zd2Vycy8yMDE3LzAxLzI4LzkzNmQzZmY0LWU1YWMtMTFlNi1hNTQ3LTVmYjk0MTFkMzMyY19zdG9yeS5odG1sP3V0bV90ZXJtPS4xYjQ1YmMwMGQ2NGE." TargetMode="External"/><Relationship Id="rId3580" Type="http://schemas.openxmlformats.org/officeDocument/2006/relationships/hyperlink" Target="x-webdoc://958D93BF-A550-4CF0-900C-A0C4AC49D602/redir.aspx?REF=Ih7bNLWZ3tOkpgAWq7gbYPbWYFDMVwKevdXiXKtj7bJt2Tbs-2fUCAFodHRwOi8vd3d3LmRhbGxhc25ld3MuY29tL25ld3MvaW1taWdyYXRpb24vMjAxNy8wMi8xMi9mb3JtZXItaWNlLWNoaWVmLXNheXMtdHJ1bXAtaW1taWdyYXRpb24tcG9saWNpZXMtd2lsbC1oaXQtcGVvcGxlLWhhcmRlcg.." TargetMode="External"/><Relationship Id="rId3581" Type="http://schemas.openxmlformats.org/officeDocument/2006/relationships/hyperlink" Target="x-webdoc://958D93BF-A550-4CF0-900C-A0C4AC49D602/redir.aspx?REF=noEfO67pKPNgoblb1WQ9HBcrceMEpYTU7lGeGvrxg21t2Tbs-2fUCAFodHRwOi8vd3d3LmNubi5jb20vMjAxNy8wMi8xNC91cy90cnVtcC11cy1pbW1pZ3JhdGlvbi1yZWFjdGlvbi8." TargetMode="External"/><Relationship Id="rId3582" Type="http://schemas.openxmlformats.org/officeDocument/2006/relationships/hyperlink" Target="x-webdoc://958D93BF-A550-4CF0-900C-A0C4AC49D602/redir.aspx?REF=aW7lBgDtS0Ayond5Nj9zQtM-1ZHtvER-6V8iPPQafMJt2Tbs-2fUCAFodHRwczovL3d3dy5ueXRpbWVzLmNvbS8yMDE3LzAyLzE0L2J1c2luZXNzL2Vjb25vbXkvaW1taWdyYXRpb24tcHJvZHVjdGl2aXR5LWVjb25vbWlzdHMuaHRtbA.." TargetMode="External"/><Relationship Id="rId3583" Type="http://schemas.openxmlformats.org/officeDocument/2006/relationships/hyperlink" Target="x-webdoc://958D93BF-A550-4CF0-900C-A0C4AC49D602/redir.aspx?REF=sbdMZsPmlhP2-NpkcfTx3BsTgfqOdSvp0JECkovHmS1t2Tbs-2fUCAFodHRwOi8vd3d3Lm5iY25ld3MuY29tL21hY2gvaW5ub3ZhdGlvbi9iZWxvdmVkLXNjaWVudGlzdC1zYXlzLXRydW1wLXdyb25nLWFib3V0LWltbWlncmF0aW9uLW43MTk2NDY." TargetMode="External"/><Relationship Id="rId3584" Type="http://schemas.openxmlformats.org/officeDocument/2006/relationships/hyperlink" Target="x-webdoc://958D93BF-A550-4CF0-900C-A0C4AC49D602/redir.aspx?REF=2AIu7K4sYIhcgRMWLlHNDWkhFdxUJiEZIGoBGhOJ6Ltt2Tbs-2fUCAFodHRwczovL3d3dy50aGVndWFyZGlhbi5jb20vdXMtbmV3cy8yMDE3L2ZlYi8xNy90cnVtcC1pbW1pZ3JhdGlvbi1yb3VuZHVwLW5hdGlvbmFsLWd1YXJk" TargetMode="External"/><Relationship Id="rId3585" Type="http://schemas.openxmlformats.org/officeDocument/2006/relationships/hyperlink" Target="x-webdoc://958D93BF-A550-4CF0-900C-A0C4AC49D602/redir.aspx?REF=Yv3pyQRsSlcJiykuF_U1jLTHpggpv1GRwmsEUL8d00Zt2Tbs-2fUCAFodHRwOi8vdGhlaGlsbC5jb20vaG9tZW5ld3MvYWRtaW5pc3RyYXRpb24vMzIwMDkwLXdoLXN0cm9uZ2x5LWRlbmllcy1yZXBvcnQtbmF0aW9uYWwtZ3VhcmQtd2lsbC1iZS11c2VkLXRvLXJvdW5kLXVw" TargetMode="External"/><Relationship Id="rId3586" Type="http://schemas.openxmlformats.org/officeDocument/2006/relationships/hyperlink" Target="x-webdoc://958D93BF-A550-4CF0-900C-A0C4AC49D602/redir.aspx?REF=Z6UJ8VZ8G0w_UecXgsfFHmFifMdvrNUV_9rDSISPrGdt2Tbs-2fUCAFodHRwOi8vaG9zdGVkLmFwLm9yZy9keW5hbWljL3N0b3JpZXMvVS9VU19UUlVNUF9OQVRJT05BTF9HVUFSRD9TSVRFPUFQJlNFQ1RJT049SE9NRSZURU1QTEFURT1ERUZBVUxUJkNUSU1FPTIwMTctMDItMTctMTAtMjItNDU." TargetMode="External"/><Relationship Id="rId3587" Type="http://schemas.openxmlformats.org/officeDocument/2006/relationships/hyperlink" Target="x-webdoc://958D93BF-A550-4CF0-900C-A0C4AC49D602/redir.aspx?REF=kajGTzkLbxVdbyO3rw3tLTKede-DKY-UKgsiwhBLgRZt2Tbs-2fUCAFodHRwOi8vd3d3LmNubi5jb20vMjAxNy8wMi8xNi91cy9ib3JkZXItbGVnYWwtcmlnaHRzLWZhcS10cm5kLw.." TargetMode="External"/><Relationship Id="rId3588" Type="http://schemas.openxmlformats.org/officeDocument/2006/relationships/hyperlink" Target="x-webdoc://958D93BF-A550-4CF0-900C-A0C4AC49D602/redir.aspx?REF=hsz2TIOpugHL_r4-fb3Ymmz0GheUSyHsYAWDggsqlhFt2Tbs-2fUCAFodHRwOi8vd3d3Lm1vdGhlcmpvbmVzLmNvbS9wb2xpdGljcy8yMDE3LzAyL2RlcG9ydGF0aW9uLXJhaWQtcnVtb3JzLWltbWlncmF0aW9uLWN1c3RvbXMtZW5mb3JjZW1lbnQ." TargetMode="External"/><Relationship Id="rId3589" Type="http://schemas.openxmlformats.org/officeDocument/2006/relationships/hyperlink" Target="x-webdoc://958D93BF-A550-4CF0-900C-A0C4AC49D602/redir.aspx?REF=kVoASp4LQLWUCvBh8vNcaYcJc6aW3u4Fvg00FnEDwhxt2Tbs-2fUCAFodHRwOi8vd3d3LnJldXRlcnMuY29tL2FydGljbGUvdXMtdXNhLWNvdXJ0LWltbWlncmF0aW9uLWd1aWRlbGluZXMtaWRVU0tCTjE1VzBEVQ.." TargetMode="External"/><Relationship Id="rId880" Type="http://schemas.openxmlformats.org/officeDocument/2006/relationships/hyperlink" Target="https://www.nytimes.com/2017/04/11/magazine/i-thought-i-understood-the-american-right-trump-proved-me-wrong.html" TargetMode="External"/><Relationship Id="rId881" Type="http://schemas.openxmlformats.org/officeDocument/2006/relationships/hyperlink" Target="https://www.usatoday.com/story/opinion/2017/04/10/dreamers-scholarship-college-deportation-richard-whitmire-column/100284696/" TargetMode="External"/><Relationship Id="rId882" Type="http://schemas.openxmlformats.org/officeDocument/2006/relationships/hyperlink" Target="http://www.vogue.com/article/cfda-fwdus-immigration-initiative-report-fashion-runway" TargetMode="External"/><Relationship Id="rId883" Type="http://schemas.openxmlformats.org/officeDocument/2006/relationships/hyperlink" Target="https://news.vice.com/story/trump-already-hates-sanctuary-cities-so-hes-really-going-to-hate-sanctuary-states" TargetMode="External"/><Relationship Id="rId884" Type="http://schemas.openxmlformats.org/officeDocument/2006/relationships/hyperlink" Target="http://thehill.com/blogs/pundits-blog/immigration/328145-companies-can-use-flexibility-to-combat-immigration-issues" TargetMode="External"/><Relationship Id="rId885" Type="http://schemas.openxmlformats.org/officeDocument/2006/relationships/hyperlink" Target="http://www.eagletribune.com/news/merrimack_valley/climate-of-fear-deportation-push-is-driving-some-immigrants-into/article_c979042a-61f9-5e71-9193-0454fb1d209f.html" TargetMode="External"/><Relationship Id="rId886" Type="http://schemas.openxmlformats.org/officeDocument/2006/relationships/hyperlink" Target="https://psmag.com/latino-immigration-is-linked-to-a-reduction-in-homicides-7f858a83709e" TargetMode="External"/><Relationship Id="rId887" Type="http://schemas.openxmlformats.org/officeDocument/2006/relationships/hyperlink" Target="https://www.washingtonpost.com/local/marylands-lawmakers-cap-session-aimed-against-trump/2017/04/10/61b4110c-1e4d-11e7-bb59-a74ccaf1d02f_story.html?utm_term=.b1ec10604311" TargetMode="External"/><Relationship Id="rId888" Type="http://schemas.openxmlformats.org/officeDocument/2006/relationships/hyperlink" Target="http://www.baltimoresun.com/news/maryland/politics/bs-md-trust-act-falters-20170410-story.html" TargetMode="External"/><Relationship Id="rId889" Type="http://schemas.openxmlformats.org/officeDocument/2006/relationships/hyperlink" Target="http://www.latimes.com/nation/la-na-storm-lake-editor-2017-story.html" TargetMode="External"/><Relationship Id="rId2490" Type="http://schemas.openxmlformats.org/officeDocument/2006/relationships/hyperlink" Target="https://www.washingtonpost.com/local/amid-trumps-islamophobia-one-mosque-offers-a-lesson-in-caring/2017/03/06/1d61c370-0276-11e7-ad5b-d22680e18d10_story.html?utm_term=.2b1c6d45dd51" TargetMode="External"/><Relationship Id="rId2491" Type="http://schemas.openxmlformats.org/officeDocument/2006/relationships/hyperlink" Target="https://www.washingtonpost.com/local/md-politics/montgomery-arlington-are-lawyering-up-on-immigration-issues/2017/03/06/46627cb2-02a6-11e7-b1e9-a05d3c21f7cf_story.html?utm_term=.97513b119cba" TargetMode="External"/><Relationship Id="rId2492" Type="http://schemas.openxmlformats.org/officeDocument/2006/relationships/hyperlink" Target="https://www.buzzfeed.com/mikehayes/kansas-bar-shooting-suspect-allegedly-asked-victims-if-their?utm_term=.fsXPL74og" TargetMode="External"/><Relationship Id="rId2493" Type="http://schemas.openxmlformats.org/officeDocument/2006/relationships/hyperlink" Target="http://digital.olivesoftware.com/Olive/ODN/HoustonChronicle/shared/ShowArticle.aspx?doc=HHC%2F2017%2F03%2F07&amp;entity=Ar01300&amp;sk=B2BB8714" TargetMode="External"/><Relationship Id="rId2494" Type="http://schemas.openxmlformats.org/officeDocument/2006/relationships/hyperlink" Target="https://www.washingtonpost.com/politics/its-not-just-deportations-and-the-border-trump-seeks-to-remake-the-immigration-system/2017/03/05/a4231b52-fec5-11e6-8ebe-6e0dbe4f2bca_story.html?utm_term=.5de97a6fa55a" TargetMode="External"/><Relationship Id="rId2495" Type="http://schemas.openxmlformats.org/officeDocument/2006/relationships/hyperlink" Target="http://mobile.reuters.com/article/idUSKBN16D154?feedType=RSS&amp;feedName=topNews&amp;utm_source=twitter&amp;utm_medium=Social" TargetMode="External"/><Relationship Id="rId2496" Type="http://schemas.openxmlformats.org/officeDocument/2006/relationships/hyperlink" Target="https://www.nytimes.com/2017/03/05/us/politics/trump-expected-to-issue-new-travel-ban-excluding-iraq-on-monday.html" TargetMode="External"/><Relationship Id="rId2497" Type="http://schemas.openxmlformats.org/officeDocument/2006/relationships/hyperlink" Target="https://www.washingtonpost.com/news/post-politics/wp/2017/03/04/new-trump-travel-ban-expected-to-be-unveiled-on-monday/?utm_term=.72d1b9b6edaa" TargetMode="External"/><Relationship Id="rId2498" Type="http://schemas.openxmlformats.org/officeDocument/2006/relationships/hyperlink" Target="http://www.politico.com/story/2017/03/trump-travel-ban-executive-order-monday-235683" TargetMode="External"/><Relationship Id="rId2499" Type="http://schemas.openxmlformats.org/officeDocument/2006/relationships/hyperlink" Target="https://www.wsj.com/articles/president-trump-expected-to-sign-new-executive-order-on-travel-bans-1488754469" TargetMode="External"/><Relationship Id="rId150" Type="http://schemas.openxmlformats.org/officeDocument/2006/relationships/hyperlink" Target="https://www.nytimes.com/2017/05/10/business/us-may-ban-laptops-on-all-flights-from-europe.html" TargetMode="External"/><Relationship Id="rId151" Type="http://schemas.openxmlformats.org/officeDocument/2006/relationships/hyperlink" Target="https://www.washingtonpost.com/news/answer-sheet/wp/2017/05/10/second-largest-school-district-in-u-s-moves-to-protect-undocumented-immigrants-from-federal-agents/?utm_term=.4ef2d7f8c0da" TargetMode="External"/><Relationship Id="rId152" Type="http://schemas.openxmlformats.org/officeDocument/2006/relationships/hyperlink" Target="https://www.wsj.com/articles/number-of-illegal-cuban-immigrants-caught-by-coast-guard-drops-to-zero-in-april-1494495006" TargetMode="External"/><Relationship Id="rId153" Type="http://schemas.openxmlformats.org/officeDocument/2006/relationships/hyperlink" Target="http://www.npr.org/2017/05/09/527640430/cities-create-defense-funds-for-immigrants-facing-deportation" TargetMode="External"/><Relationship Id="rId154" Type="http://schemas.openxmlformats.org/officeDocument/2006/relationships/hyperlink" Target="http://www.businessinsider.com/cancerpatients-treated-with-ibuprofen-at-immigration-detention-center-2017-5" TargetMode="External"/><Relationship Id="rId155" Type="http://schemas.openxmlformats.org/officeDocument/2006/relationships/hyperlink" Target="http://thehill.com/regulation/332858-lawsuits-piling-up-against-trump" TargetMode="External"/><Relationship Id="rId156" Type="http://schemas.openxmlformats.org/officeDocument/2006/relationships/hyperlink" Target="https://www.washingtonpost.com/opinions/trumps-violations-of-federalism-would-make-obama-jealous/2017/05/10/7cf6b5d6-34dd-11e7-b4ee-434b6d506b37_story.html?utm_term=.18bcda4e82ec" TargetMode="External"/><Relationship Id="rId157" Type="http://schemas.openxmlformats.org/officeDocument/2006/relationships/hyperlink" Target="https://www.washingtonpost.com/news/politics/wp/2017/05/10/a-timely-reminder-trumps-base-is-skeptical-of-the-medias-role-as-watchdog/?utm_term=.7313bcd7135c" TargetMode="External"/><Relationship Id="rId158" Type="http://schemas.openxmlformats.org/officeDocument/2006/relationships/hyperlink" Target="http://www.cnn.com/2017/05/08/opinions/texas-sanctuary-cities-reyes-opinion/" TargetMode="External"/><Relationship Id="rId159" Type="http://schemas.openxmlformats.org/officeDocument/2006/relationships/hyperlink" Target="http://thehill.com/blogs/pundits-blog/healthcare/332804-american-healthcare-will-suffer-from-fewer-visas-for-foreign" TargetMode="External"/><Relationship Id="rId4680" Type="http://schemas.openxmlformats.org/officeDocument/2006/relationships/hyperlink" Target="x-webdoc://958D93BF-A550-4CF0-900C-A0C4AC49D602/redir.aspx?REF=D1QUxEkTLy7YQrCymC2IBGhxDhclxT-EtX0KsB-Jg-Vt-m_s-2fUCAFodHRwczovL3d3dy53YXNoaW5ndG9ucG9zdC5jb20vd29ybGQvbWlkZGxlX2Vhc3QvaW1taWdyYXRpb24tYmFuLXNvd3MtcGFuaWMtYW5ndWlzaC1hbmQtY29uZnVzaW9uLWF0LWFpcnBvcnRzLWFyb3VuZC10aGUtZ2xvYmUvMjAxNy8wMS8yOC8zNjMwOTNmYy1lNTY4LTExZTYtYTQxOS1lZWZlOGVmZjA4MzVfc3RvcnkuaHRtbD91dG1fdGVybT0uZWUxZjZlNGE0ZTg2" TargetMode="External"/><Relationship Id="rId4681" Type="http://schemas.openxmlformats.org/officeDocument/2006/relationships/hyperlink" Target="x-webdoc://958D93BF-A550-4CF0-900C-A0C4AC49D602/redir.aspx?REF=KGa3JmJThwSZkQvZQgZHhr02HyThc4nciaZSs16NKQdt-m_s-2fUCAFodHRwczovL3d3dy53YXNoaW5ndG9ucG9zdC5jb20vcG9saXRpY3MvY291bnRyaWVzLXdoZXJlLXRydW1wLWRvZXMtYnVzaW5lc3MtYXJlLW5vdC1oaXQtYnktbmV3LXRyYXZlbC1yZXN0cmljdGlvbnMvMjAxNy8wMS8yOC9kZDQwNTM1YS1lNTZiLTExZTYtYTQ1My0xOWVjNGIzZDA5YmFfc3RvcnkuaHRtbD91dG1fdGVybT0uOWVlMmQwMTA3YzI2" TargetMode="External"/><Relationship Id="rId4682" Type="http://schemas.openxmlformats.org/officeDocument/2006/relationships/hyperlink" Target="x-webdoc://958D93BF-A550-4CF0-900C-A0C4AC49D602/redir.aspx?REF=QbH1X3YsfKYnPAjIXbDBr2GDa1AnM7C5VpE7Pxi8APtt-m_s-2fUCAFodHRwczovL3d3dy53YXNoaW5ndG9ucG9zdC5jb20vbmV3cy93b3JsZHZpZXdzL3dwLzIwMTcvMDEvMjgvaGVyZXMtaG93LXRoZS13b3JsZC1pcy1yZXNwb25kaW5nLXRvLXRydW1wcy1iYW4tb24tcmVmdWdlZXMtdHJhdmVsZXJzLWZyb20tNy1tdXNsaW0tbmF0aW9ucy8_dXRtX3Rlcm09LjZjMWI5NmUxNWE1MQ.." TargetMode="External"/><Relationship Id="rId4683" Type="http://schemas.openxmlformats.org/officeDocument/2006/relationships/hyperlink" Target="x-webdoc://958D93BF-A550-4CF0-900C-A0C4AC49D602/redir.aspx?REF=jn2oPGLWj1rkO9RfwUo5TKv3NI-LVgVelJjeEwrEfkBt-m_s-2fUCAFodHRwczovL3d3dy53YXNoaW5ndG9ucG9zdC5jb20vbmV3cy90aGUtZml4L3dwLzIwMTcvMDEvMjgvbWlrZS1wZW5jZS1vbmNlLWNhbGxlZC10cnVtcHMtbXVzbGltLWJhbi11bmNvbnN0aXR1dGlvbmFsLWhlLWp1c3QtYXBwbGF1ZGVkLXRoZS1vcmRlci8_dXRtX3Rlcm09LjU5MTlmZDVmMmQyMw.." TargetMode="External"/><Relationship Id="rId4684" Type="http://schemas.openxmlformats.org/officeDocument/2006/relationships/hyperlink" Target="x-webdoc://958D93BF-A550-4CF0-900C-A0C4AC49D602/redir.aspx?REF=K5_c7CEQjfc3AMzoRDumpyLV1dvSgkwEyKLuG8CT-pht-m_s-2fUCAFodHRwczovL3d3dy53YXNoaW5ndG9ucG9zdC5jb20vbmV3cy9wb3dlcnBvc3Qvd3AvMjAxNy8wMS8yOC9rZWl0aC1lbGxpc29uLWZpcnN0LW11c2xpbS1jb25ncmVzc21hbi1jYWxscy1mb3ItbWFzcy1yYWxsaWVzLXRvLXN0b3AtdHJ1bXAtb3JkZXJzLz91dG1fdGVybT0uMGZmOGIzNTQ2YjZm" TargetMode="External"/><Relationship Id="rId4685" Type="http://schemas.openxmlformats.org/officeDocument/2006/relationships/hyperlink" Target="x-webdoc://958D93BF-A550-4CF0-900C-A0C4AC49D602/redir.aspx?REF=RXDucMLW5Mi3RYDAyAy3B4pXWeBJCEyl3yuWjSBSvVBt-m_s-2fUCAFodHRwczovL3d3dy53YXNoaW5ndG9ucG9zdC5jb20vbmV3cy93b3JsZHZpZXdzL3dwLzIwMTcvMDEvMjgvaS1hbS1oZWFydGJyb2tlbi1tYWxhbGEtY3JpdGljaXplcy10cnVtcC1mb3ItY2xvc2luZy10aGUtZG9vci1vbi1jaGlsZHJlbi1mbGVlaW5nLXZpb2xlbmNlLz91dG1fdGVybT0uNjk5YzViYzczNDRj" TargetMode="External"/><Relationship Id="rId4686" Type="http://schemas.openxmlformats.org/officeDocument/2006/relationships/hyperlink" Target="x-webdoc://958D93BF-A550-4CF0-900C-A0C4AC49D602/redir.aspx?REF=tPoX4pLUu2VKfLDGuuJ_s_9pGwAfL09zZGMws1RrxBFt-m_s-2fUCAFodHRwOi8vd3d3Lndzai5jb20vYXJ0aWNsZXMvdHJ1bXAtdGVhbS1rZXB0LXBsYW4tZm9yLXRyYXZlbC1iYW4tcXVpZXQtMTQ4NTczODMxNA.." TargetMode="External"/><Relationship Id="rId4687" Type="http://schemas.openxmlformats.org/officeDocument/2006/relationships/hyperlink" Target="x-webdoc://958D93BF-A550-4CF0-900C-A0C4AC49D602/redir.aspx?REF=9V955hjYWM9IQSh0NvaSx2K87Gdv-HgJBKjjZyB92F9t-m_s-2fUCAFodHRwczovL3d3dy53YXNoaW5ndG9ucG9zdC5jb20vYnVzaW5lc3MvZWNvbm9teS9hLWxpdHRsZS1ub3RpY2VkLW1vdmUtYnktdHJ1bXAtY291bGQtbWFrZS1pdC1lYXNpZXItdG8tZGVwb3J0LWltbWlncmFudHMvMjAxNy8wMS8yNy9mZDU3MzRlYy1lNGNiLTExZTYtYTQ1My0xOWVjNGIzZDA5YmFfc3RvcnkuaHRtbD9wb3N0c2hhcmU9NDE5MTQ4NTU2MDY3MTA3NSZ0aWQ9c3NfdHcmdXRtX3Rlcm09LjRkMzAyZTZiNDUyZQ.." TargetMode="External"/><Relationship Id="rId4688" Type="http://schemas.openxmlformats.org/officeDocument/2006/relationships/hyperlink" Target="x-webdoc://958D93BF-A550-4CF0-900C-A0C4AC49D602/redir.aspx?REF=fY0aa9_r9bFaCXqpNw3G6Xsc0-UuVN8hMLvRlIP87zxt-m_s-2fUCAFodHRwczovL3d3dy53YXNoaW5ndG9ucG9zdC5jb20vcG9saXRpY3Mvb3Blbi1kb29ycy1zbGFtbWluZy1nYXRlcy10aGUtdHVtdWx0dW91cy1wb2xpdGljcy1vZi11cy1pbW1pZ3JhdGlvbi1wb2xpY3kvMjAxNy8wMS8yOC9iNjQ2ZWE0OC1lNTdhLTExZTYtYTQ1My0xOWVjNGIzZDA5YmFfc3RvcnkuaHRtbD91dG1fdGVybT0uODVjZDk5NThlNDcy" TargetMode="External"/><Relationship Id="rId4689" Type="http://schemas.openxmlformats.org/officeDocument/2006/relationships/hyperlink" Target="x-webdoc://958D93BF-A550-4CF0-900C-A0C4AC49D602/redir.aspx?REF=CD61MhOvwKWizUXtc61LlSPMXRxLV2zCX8jFOEz9xbBt-m_s-2fUCAFodHRwOi8vd3d3Lndzai5jb20vYXJ0aWNsZXMvd2hhdC1kb2VzLXByZXNpZGVudC10cnVtcHMtdHJhdmVsLWJhbi1kby0xNDg1NzE3NDI5" TargetMode="External"/><Relationship Id="rId3590" Type="http://schemas.openxmlformats.org/officeDocument/2006/relationships/hyperlink" Target="x-webdoc://958D93BF-A550-4CF0-900C-A0C4AC49D602/redir.aspx?REF=WKz0b_NwXYrZmbTPjd39rq91SXovA35JXXZvX0kOzWpt2Tbs-2fUCAFodHRwczovL3d3dy53YXNoaW5ndG9ucG9zdC5jb20vbmF0aW9uYWwvZmVkZXJhbC1pbW1pZ3JhdGlvbi1yYWlkcy1uZXQtbWFueS13aXRob3V0LWNyaW1pbmFsLXJlY29yZHMtc293aW5nLWZlYXIvMjAxNy8wMi8xNi9hMzdlNWU3Ni1mNDg2LTExZTYtYTliMC1lY2VlN2NlNDc1ZmNfc3RvcnkuaHRtbD91dG1fdGVybT0uYTFmYmM3MmUyMDM1" TargetMode="External"/><Relationship Id="rId3591" Type="http://schemas.openxmlformats.org/officeDocument/2006/relationships/hyperlink" Target="x-webdoc://958D93BF-A550-4CF0-900C-A0C4AC49D602/redir.aspx?REF=M90jLNJH-onQ4ePERTglzM9EGCsEtrL5cRmLpWm-q_Nt2Tbs-2fUCAFodHRwOi8vd3d3LmxhdGltZXMuY29tL3BvbGl0aWNzL2xhLW5hLXBvbC10cnVtcC1kYWNhLTIwMTcwMjE2LXN0b3J5Lmh0bWw_aW50PWxhdF9kaWdpdGFsYWRzaG91c2VfYngtbW9kYWxfYWNxdWlzaXRpb24tc3Vic2NyaWJlcl9uZ3V4X2Rpc3BsYXktYWQtaW50ZXJzdGl0aWFsX2J4LWJvbnVzLXN0b3J5X19fX19fXw.." TargetMode="External"/><Relationship Id="rId3592" Type="http://schemas.openxmlformats.org/officeDocument/2006/relationships/hyperlink" Target="x-webdoc://958D93BF-A550-4CF0-900C-A0C4AC49D602/redir.aspx?REF=0Ys3xb0rl538-W_iX4Wi4221ZY9d7U7tRuGCoyhw5X5t2Tbs-2fUCAFodHRwczovL3d3dy5ueXRpbWVzLmNvbS8yMDE3LzAyLzE3L3VzL21leGljYW4tY29uc3VsYXRlcy1mbG9vZGVkLXdpdGgtZmVhcmZ1bC1pbW1pZ3JhbnRzLmh0bWw_X3I9MA.." TargetMode="External"/><Relationship Id="rId3593" Type="http://schemas.openxmlformats.org/officeDocument/2006/relationships/hyperlink" Target="x-webdoc://958D93BF-A550-4CF0-900C-A0C4AC49D602/redir.aspx?REF=WmVVZ2rAPT5biPxii07XyYWkMrQlUUd1SfDHXTYFDcdt2Tbs-2fUCAFodHRwczovL3d3dy53c2ouY29tL2FydGljbGVzL3Utcy1vcmRlcnMtc2xvd2Rvd24tb2YtcmVmdWdlZS1yZXNldHRsZW1lbnRzLTE0ODcyNzc0MjU." TargetMode="External"/><Relationship Id="rId3594" Type="http://schemas.openxmlformats.org/officeDocument/2006/relationships/hyperlink" Target="x-webdoc://958D93BF-A550-4CF0-900C-A0C4AC49D602/redir.aspx?REF=hCaWV_SUWSmPScFmAVpRLT9ScHbdQCWtjSCxaRRi35Ft2Tbs-2fUCAFodHRwOi8vdGhlaGlsbC5jb20vYmxvZ3MvZmxvb3ItYWN0aW9uL3NlbmF0ZS8zMTk4OTktc2VuYXRlLWRlbXMtbW92ZS10by1uaXgtdHJ1bXBzLWltbWlncmF0aW9uLW9yZGVy" TargetMode="External"/><Relationship Id="rId3595" Type="http://schemas.openxmlformats.org/officeDocument/2006/relationships/hyperlink" Target="x-webdoc://958D93BF-A550-4CF0-900C-A0C4AC49D602/redir.aspx?REF=b8pkvFv1358RxL5eG_VOpnbMQi4DsP18m1WsvsmzHLtt2Tbs-2fUCAFodHRwczovL25ld3MudmljZS5jb20vc3RvcnkvdHdpdHRlci1hbmQtZmFjZWJvb2stYXJlLWZ1ZWxpbmctcGFyYW5vaWEtYWJvdXQtaWNlLXJhaWRz" TargetMode="External"/><Relationship Id="rId3596" Type="http://schemas.openxmlformats.org/officeDocument/2006/relationships/hyperlink" Target="x-webdoc://958D93BF-A550-4CF0-900C-A0C4AC49D602/redir.aspx?REF=L3G_1YrTENElWzwCHPNmYNh1IgCWcN5bmn22jDJVMJZt2Tbs-2fUCAFodHRwOi8vd3d3LnRlZW52b2d1ZS5jb20vc3RvcnkvdGVlbnMtbGl2aW5nLWluLWltbWlncmF0aW9uLWRldGVudGlvbi1jZW50ZXI." TargetMode="External"/><Relationship Id="rId3597" Type="http://schemas.openxmlformats.org/officeDocument/2006/relationships/hyperlink" Target="x-webdoc://958D93BF-A550-4CF0-900C-A0C4AC49D602/redir.aspx?REF=mjxI1nai2ObdFC0Wgy-kwGGZAc5Ay_TftTB_6KH3s5zNOjns-2fUCAFodHRwczovL3d3dy53YXNoaW5ndG9ucG9zdC5jb20vcG9saXRpY3MvcHJlc2lkZW50LXRydW1wLXNheXMtaGVzLXRvcm4tb3Zlci15b3VuZy1pbW1pZ3JhbnRzLzIwMTcvMDIvMTYvOGQ2ZDY1ZjAtZjQ5NS0xMWU2LTlmYjEtMmQ4ZjNmYzljMGVkX3N0b3J5Lmh0bWw_dXRtX3Rlcm09LjcyN2EyNjczOWYyMg.." TargetMode="External"/><Relationship Id="rId3598" Type="http://schemas.openxmlformats.org/officeDocument/2006/relationships/hyperlink" Target="x-webdoc://958D93BF-A550-4CF0-900C-A0C4AC49D602/redir.aspx?REF=WM1bqY8Pi2XKrcZAVp-CVq8y80DGJaMyTrtv5wxwRm3NOjns-2fUCAFodHRwOi8vd3d3LnVzbmV3cy5jb20vbmV3cy9uZXcteW9yay9hcnRpY2xlcy8yMDE3LTAyLTE2L2ltbWlncmF0aW9uLWFnZW50cy1pbi1uZXcteW9yay1kZXRhaW4tMzAtcGVvcGxlLW92ZXItMi1kYXlz" TargetMode="External"/><Relationship Id="rId3599" Type="http://schemas.openxmlformats.org/officeDocument/2006/relationships/hyperlink" Target="x-webdoc://958D93BF-A550-4CF0-900C-A0C4AC49D602/redir.aspx?REF=z_uAh2q9ypOwD3OZw2m7e8nSHneMt2HQjt83aBm03inNOjns-2fUCAFodHRwOi8vd3d3LnVzYXRvZGF5LmNvbS9zdG9yeS9uZXdzL25hdGlvbi8yMDE3LzAyLzE2L3ByZXNpZGVudC10cnVtcC1pbW1pZ3JhdGlvbi1yYWlkcy10YXJnZXQtZmV3ZXItY3JpbWluYWxzLzk3OTg4NzcwLw.." TargetMode="External"/><Relationship Id="rId890" Type="http://schemas.openxmlformats.org/officeDocument/2006/relationships/hyperlink" Target="http://www.ktvn.com/story/35052354/local-church-offers-sanctuary-to-immigrant-facing-deportation" TargetMode="External"/><Relationship Id="rId891" Type="http://schemas.openxmlformats.org/officeDocument/2006/relationships/hyperlink" Target="http://www.southbendtribune.com/news/granger-restaurant-owner-roberto-beristain-deported/article_77635bc8-1a58-11e7-a694-1741825be474.html" TargetMode="External"/><Relationship Id="rId892" Type="http://schemas.openxmlformats.org/officeDocument/2006/relationships/hyperlink" Target="http://kfoxtv.com/news/local/undocumented-immigrant-with-no-record-living-in-us-deported-to-mexico-at-el-paso-bridge" TargetMode="External"/><Relationship Id="rId893" Type="http://schemas.openxmlformats.org/officeDocument/2006/relationships/hyperlink" Target="http://www.sandiegouniontribune.com/news/immigration/sd-me-immigration-judges-20170410-story.html" TargetMode="External"/><Relationship Id="rId894" Type="http://schemas.openxmlformats.org/officeDocument/2006/relationships/hyperlink" Target="http://www.pressherald.com/2017/04/10/scores-of-maine-attorneys-condemn-ice-arrest-at-courthouse/" TargetMode="External"/><Relationship Id="rId895" Type="http://schemas.openxmlformats.org/officeDocument/2006/relationships/hyperlink" Target="http://www.cincinnati.com/story/opinion/letters/2017/04/10/letters-0410-opi/100180356/" TargetMode="External"/><Relationship Id="rId896" Type="http://schemas.openxmlformats.org/officeDocument/2006/relationships/hyperlink" Target="http://www.reuters.com/article/us-usa-immigration-cables-idUSKBN17930K" TargetMode="External"/><Relationship Id="rId897" Type="http://schemas.openxmlformats.org/officeDocument/2006/relationships/hyperlink" Target="https://www.washingtonpost.com/f405c6b8-1db2-11e7-bb59-a74ccaf1d02f_story.html?utm_term=.5ac1bfab738f" TargetMode="External"/><Relationship Id="rId898" Type="http://schemas.openxmlformats.org/officeDocument/2006/relationships/hyperlink" Target="https://www.washingtonpost.com/national/trump-nominates-new-head-of-immigration-agency/2017/04/08/758fb54e-1c8d-11e7-8598-9a99da559f9e_story.html?utm_term=.e19ba691df2a" TargetMode="External"/><Relationship Id="rId899" Type="http://schemas.openxmlformats.org/officeDocument/2006/relationships/hyperlink" Target="https://www.washingtonpost.com/world/middle_east/syrian-refugees-see-glimmer-of-hope-in-trumps-policy-shift/2017/04/09/c56b6a86-1d3c-11e7-bb59-a74ccaf1d02f_story.html?utm_term=.4c569aca7425" TargetMode="External"/><Relationship Id="rId160" Type="http://schemas.openxmlformats.org/officeDocument/2006/relationships/hyperlink" Target="http://thehill.com/blogs/pundits-blog/immigration/332771-texas-bans-sanctuary-cities-but-trump-may-be-a-step-ahead" TargetMode="External"/><Relationship Id="rId161" Type="http://schemas.openxmlformats.org/officeDocument/2006/relationships/hyperlink" Target="https://www.washingtonpost.com/local/virginia-politics/jailing-sanctuary-mayors-vs-improving-government-efficiency/2017/05/10/32f00638-359e-11e7-b373-418f6849a004_story.html?utm_term=.888c5288ea17" TargetMode="External"/><Relationship Id="rId162" Type="http://schemas.openxmlformats.org/officeDocument/2006/relationships/hyperlink" Target="http://www.latimes.com/local/lanow/la-me-edu-lausd-immigrant-resolution-20170509-story.html" TargetMode="External"/><Relationship Id="rId163" Type="http://schemas.openxmlformats.org/officeDocument/2006/relationships/hyperlink" Target="http://www.businessinsider.com/alifornias-largest-immigration-detention-center-photos-2017-5" TargetMode="External"/><Relationship Id="rId164" Type="http://schemas.openxmlformats.org/officeDocument/2006/relationships/hyperlink" Target="http://thehill.com/homenews/administration/332786-la-school-district-blocks-immigration-officers-from-campuses-report" TargetMode="External"/><Relationship Id="rId165" Type="http://schemas.openxmlformats.org/officeDocument/2006/relationships/hyperlink" Target="http://myfox8.com/2017/05/10/piedmont-man-about-to-be-deported-after-living-working-in-us-for-2-decades/" TargetMode="External"/><Relationship Id="rId166" Type="http://schemas.openxmlformats.org/officeDocument/2006/relationships/hyperlink" Target="http://www.huffingtonpost.com/entry/texas-new-immigration-crackdown-is-headed-straight-to-court_us_5910b57ce4b0104c735126e2" TargetMode="External"/><Relationship Id="rId167" Type="http://schemas.openxmlformats.org/officeDocument/2006/relationships/hyperlink" Target="http://www.reuters.com/article/us-usa-immigration-texas-idUSKBN18523Q" TargetMode="External"/><Relationship Id="rId168" Type="http://schemas.openxmlformats.org/officeDocument/2006/relationships/hyperlink" Target="https://www.nytimes.com/2017/05/09/us/texas-sanctuary-cities-immigration.html" TargetMode="External"/><Relationship Id="rId169" Type="http://schemas.openxmlformats.org/officeDocument/2006/relationships/hyperlink" Target="https://news.vice.com/story/a-tiny-town-is-suing-texas-over-a-bill-that-punishes-sanctuary-cities" TargetMode="External"/><Relationship Id="rId4690" Type="http://schemas.openxmlformats.org/officeDocument/2006/relationships/hyperlink" Target="x-webdoc://958D93BF-A550-4CF0-900C-A0C4AC49D602/redir.aspx?REF=lzdxWsq7nFRfTPsi7_B0CoIs2I7bFYUpSDd6DkhnEL5t-m_s-2fUCAFodHRwOi8vd3d3Lndzai5jb20vYXJ0aWNsZXMvZG9uYWxkLXRydW1wcy1pbW1pZ3JhdGlvbi1iYW4tc293cy1jaGFvcy0xNDg1NzQ4MDc5" TargetMode="External"/><Relationship Id="rId4691" Type="http://schemas.openxmlformats.org/officeDocument/2006/relationships/hyperlink" Target="x-webdoc://958D93BF-A550-4CF0-900C-A0C4AC49D602/redir.aspx?REF=lQ8bKUg66Rxsv8LItsdw1lz6DoHJ6iz10abMSNENJxBt-m_s-2fUCAFodHRwczovL3d3dy5wcm9wdWJsaWNhLm9yZy9hcnRpY2xlL3RydW1wLWJhbi1sZWF2ZXMtMTIteWVhci1vbGQtZ2lybC1mYWNpbmctcmV0dXJuLXRvLXdhci10b3JuLXllbWVu" TargetMode="External"/><Relationship Id="rId4692" Type="http://schemas.openxmlformats.org/officeDocument/2006/relationships/hyperlink" Target="x-webdoc://958D93BF-A550-4CF0-900C-A0C4AC49D602/redir.aspx?REF=TTbB4jW5a4y4Bcj6ep1Jn-7ijK4C7kHXqqbMx3KnV_tt-m_s-2fUCAFodHRwOi8vbm1wb2xpdGljcy5uZXQvaW5kZXgvMjAxNy8wMS9kb2N0b3ItcmFjaW5nLWFnYWluc3QtdHJ1bXAtdG8tZ2V0LWJhY2stdG8tb2hpby1kb2VzbnQtbWFrZS1pdC8." TargetMode="External"/><Relationship Id="rId4693" Type="http://schemas.openxmlformats.org/officeDocument/2006/relationships/hyperlink" Target="x-webdoc://958D93BF-A550-4CF0-900C-A0C4AC49D602/redir.aspx?REF=rz9MZtB5OGzJoz24BEKhrf5BHfCFS17-a7hLb7Iaz4Vt-m_s-2fUCAFodHRwOi8vd3d3Lmh1ZmZpbmd0b25wb3N0LmNvbS9lbnRyeS90cnVtcHMtbXVzbGltLWJhbi1uYXRpb25hbHMtY2l0aXplbnMtY291bnRyaWVzX3VzXzU4OGUwNGQxZTRiMDE3NjM3Nzk0ZWYxYw.." TargetMode="External"/><Relationship Id="rId4694" Type="http://schemas.openxmlformats.org/officeDocument/2006/relationships/hyperlink" Target="x-webdoc://958D93BF-A550-4CF0-900C-A0C4AC49D602/redir.aspx?REF=8oydxOkDpdImFxxbxL-1y7Y4yNzH6jGwhe6aUEdByfBt-m_s-2fUCAFodHRwczovL3d3dy53YXNoaW5ndG9ucG9zdC5jb20vcG9saXRpY3MvZmVkZXJhbF9nb3Zlcm5tZW50L3RydW1wLW9yZGVyLW9uLXJlZnVnZWVzLW11c2xpbXMtc3BhcmtzLWNvbmZ1c2lvbi13b3JyeS8yMDE3LzAxLzI4L2E1ODBiMWY2LWU1Y2MtMTFlNi1hNDE5LWVlZmU4ZWZmMDgzNV9zdG9yeS5odG1sP3V0bV90ZXJtPS5mZGZkNGNkZGZlMjU." TargetMode="External"/><Relationship Id="rId4695" Type="http://schemas.openxmlformats.org/officeDocument/2006/relationships/hyperlink" Target="x-webdoc://958D93BF-A550-4CF0-900C-A0C4AC49D602/redir.aspx?REF=libl1DtkXRH7kcWJG1LUP5stiKbPkprgrrOId4YfZrtt-m_s-2fUCAFodHRwczovL3d3dy53YXNoaW5ndG9ucG9zdC5jb20vbG9jYWwvc29jaWFsLWlzc3Vlcy9yZWZ1Z2Vlcy1kZXRhaW5lZC1hdC11cy1haXJwb3J0cy1jaGFsbGVuZ2UtdHJ1bXBzLWV4ZWN1dGl2ZS1vcmRlci8yMDE3LzAxLzI4L2U2OTUwMWEyLWU1NjItMTFlNi1hNTQ3LTVmYjk0MTFkMzMyY19zdG9yeS5odG1sP3V0bV90ZXJtPS5jZDdhMDg5OTM4ZDQ." TargetMode="External"/><Relationship Id="rId4696" Type="http://schemas.openxmlformats.org/officeDocument/2006/relationships/hyperlink" Target="x-webdoc://958D93BF-A550-4CF0-900C-A0C4AC49D602/redir.aspx?REF=zkcedYaJu9tjtGBadtnYBeTcZOhnXS4OdcKL7Jmn0_Zt-m_s-2fUCAFodHRwczovL3d3dy53YXNoaW5ndG9ucG9zdC5jb20vcG9saXRpY3MvZmVkZXJhbF9nb3Zlcm5tZW50L3doaXRlLWhvdXNlLWltbWlncmF0aW9uLW9yZGVyLXNtYWxsLXByaWNlLWZvci1zYWZldHkvMjAxNy8wMS8yOS9iZjI2Nzg2NC1lNjgyLTExZTYtOTAzZC05YjExZWQ3ZDhkMmFfc3RvcnkuaHRtbD91dG1fdGVybT0uZGExNWVjZWFjYTk4" TargetMode="External"/><Relationship Id="rId4697" Type="http://schemas.openxmlformats.org/officeDocument/2006/relationships/hyperlink" Target="x-webdoc://958D93BF-A550-4CF0-900C-A0C4AC49D602/redir.aspx?REF=YIu0M31P3RgrrE2a-eKcdJcHwXELtHnTb0o5uZSe8hJt-m_s-2fUCAFodHRwczovL3d3dy53YXNoaW5ndG9ucG9zdC5jb20vYnVzaW5lc3Mva29jaHMtY29uZGVtbi10cnVtcHMtaW1taWdyYXRpb24tY3JhY2tkb3duLzIwMTcvMDEvMjkvNjI2MzQ1ZDgtZTY5OC0xMWU2LTkwM2QtOWIxMWVkN2Q4ZDJhX3N0b3J5Lmh0bWw_dXRtX3Rlcm09LmQ5OTk4ZTAwNDc2Ng.." TargetMode="External"/><Relationship Id="rId4698" Type="http://schemas.openxmlformats.org/officeDocument/2006/relationships/hyperlink" Target="x-webdoc://958D93BF-A550-4CF0-900C-A0C4AC49D602/redir.aspx?REF=-TtPl0RqeHDUym2CPFHK-BKN_vHoEyf9i8xEwRv80b9t-m_s-2fUCAFodHRwczovL3d3dy5ueXRpbWVzLmNvbS8yMDE3LzAxLzI5L2J1c2luZXNzL2ltbWlncmF0aW9uLXRyYXZlbC1iYW4tYnVzaW5lc3Nlcy5odG1sP19yPTA." TargetMode="External"/><Relationship Id="rId4699" Type="http://schemas.openxmlformats.org/officeDocument/2006/relationships/hyperlink" Target="x-webdoc://958D93BF-A550-4CF0-900C-A0C4AC49D602/redir.aspx?REF=RU15Mpf7CG-X9wcSAWD_LHWEAp9GXOTEDQ459ciIxCtt-m_s-2fUCAFodHRwczovL3d3dy5ueXRpbWVzLmNvbS8yMDE3LzAxLzI5L3VzL3BvbGl0aWNzL2RvbmFsZC10cnVtcC1pbW1pZ3JhdGlvbi1vcmRlci1pcmFxLmh0bWw." TargetMode="External"/><Relationship Id="rId170" Type="http://schemas.openxmlformats.org/officeDocument/2006/relationships/hyperlink" Target="https://www.buzzfeed.com/johnstanton/latino-groups-could-call-for-texas-boycott-sb4?utm_term=.hiqlXXwr9" TargetMode="External"/><Relationship Id="rId171" Type="http://schemas.openxmlformats.org/officeDocument/2006/relationships/hyperlink" Target="https://www.dallasnews.com/news/immigration/2017/05/09/small-border-town-el-cenizo-steps-sanctuary-cities-spotlight" TargetMode="External"/><Relationship Id="rId172" Type="http://schemas.openxmlformats.org/officeDocument/2006/relationships/hyperlink" Target="http://www.mysanantonio.com/news/local/article/SAPD-Chief-McManus-Officers-won-t-have-much-11129498.php" TargetMode="External"/><Relationship Id="rId173" Type="http://schemas.openxmlformats.org/officeDocument/2006/relationships/hyperlink" Target="http://thehill.com/homenews/state-watch/332579-aclu-issues-texas-travel-advisory" TargetMode="External"/><Relationship Id="rId174" Type="http://schemas.openxmlformats.org/officeDocument/2006/relationships/hyperlink" Target="https://www.colorlines.com/articles/icymi-texas-governor-greg-abbott-signed-bill-outlaw-sanctuary-cities-state" TargetMode="External"/><Relationship Id="rId175" Type="http://schemas.openxmlformats.org/officeDocument/2006/relationships/hyperlink" Target="http://thehill.com/latino/332616-dems-propose-new-legal-status-for-farm-workers" TargetMode="External"/><Relationship Id="rId176" Type="http://schemas.openxmlformats.org/officeDocument/2006/relationships/hyperlink" Target="http://www.sfgate.com/news/article/Growers-farm-workers-say-immigration-raids-11133535.php" TargetMode="External"/><Relationship Id="rId177" Type="http://schemas.openxmlformats.org/officeDocument/2006/relationships/hyperlink" Target="http://buffalonews.com/2017/05/08/immigration-arrests-fuel-fear-among-migrant-workers/" TargetMode="External"/><Relationship Id="rId178" Type="http://schemas.openxmlformats.org/officeDocument/2006/relationships/hyperlink" Target="http://wkar.org/post/immigration-concerns-may-hurt-michigan-farmers" TargetMode="External"/><Relationship Id="rId179" Type="http://schemas.openxmlformats.org/officeDocument/2006/relationships/hyperlink" Target="https://www.yahoo.com/news/far-fewer-refugees-entering-us-despite-travel-ban-053557772--politics.html" TargetMode="External"/><Relationship Id="rId180" Type="http://schemas.openxmlformats.org/officeDocument/2006/relationships/hyperlink" Target="http://www.politico.com/tipsheets/morning-shift/2017/05/trumps-lawyers-defend-travel-ban-in-4th-circuit-220210" TargetMode="External"/><Relationship Id="rId181" Type="http://schemas.openxmlformats.org/officeDocument/2006/relationships/hyperlink" Target="https://www.washingtonpost.com/politics/courts_law/us-reports-another-drop-in-arrests-at-mexico-border/2017/05/09/5f76f09a-34e0-11e7-ab03-aa29f656f13e_story.html?utm_term=.7a2b707cbac0" TargetMode="External"/><Relationship Id="rId182" Type="http://schemas.openxmlformats.org/officeDocument/2006/relationships/hyperlink" Target="https://www.wsj.com/articles/border-apprehensions-plunged-in-early-months-of-trump-era-1494354327" TargetMode="External"/><Relationship Id="rId183" Type="http://schemas.openxmlformats.org/officeDocument/2006/relationships/hyperlink" Target="http://www.cnn.com/2017/05/09/politics/border-crossings-apprehensions-down-trump/" TargetMode="External"/><Relationship Id="rId184" Type="http://schemas.openxmlformats.org/officeDocument/2006/relationships/hyperlink" Target="http://thehill.com/latino/332559-southwest-border-apprehensions-fall-again-in-april" TargetMode="External"/><Relationship Id="rId185" Type="http://schemas.openxmlformats.org/officeDocument/2006/relationships/hyperlink" Target="https://www.yahoo.com/news/us-sees-sharp-fall-illegal-immigration-mexico-officials-182456211.html" TargetMode="External"/><Relationship Id="rId186" Type="http://schemas.openxmlformats.org/officeDocument/2006/relationships/hyperlink" Target="https://www.washingtonpost.com/national/haitians-fear-wrenching-end-to-post-quake-immigration-help/2017/05/10/7dae02b8-355a-11e7-ab03-aa29f656f13e_story.html?utm_term=.83f288785bdb" TargetMode="External"/><Relationship Id="rId187" Type="http://schemas.openxmlformats.org/officeDocument/2006/relationships/hyperlink" Target="http://www.miamiherald.com/news/nation-world/world/americas/haiti/article149456234.html" TargetMode="External"/><Relationship Id="rId188" Type="http://schemas.openxmlformats.org/officeDocument/2006/relationships/hyperlink" Target="http://www.npr.org/2017/05/06/527196390/50-000-haitians-face-uncertain-future-under-trump-administration" TargetMode="External"/><Relationship Id="rId189" Type="http://schemas.openxmlformats.org/officeDocument/2006/relationships/hyperlink" Target="http://thehill.com/homenews/administration/332480-us-looking-for-evidence-of-crimes-by-haitians-report" TargetMode="External"/><Relationship Id="rId190" Type="http://schemas.openxmlformats.org/officeDocument/2006/relationships/hyperlink" Target="https://www.local10.com/news/crime/immigration-authorities-consider-criminal-records-of-haitians-with-temporary-protected-status-" TargetMode="External"/><Relationship Id="rId191" Type="http://schemas.openxmlformats.org/officeDocument/2006/relationships/hyperlink" Target="https://www.theguardian.com/us-news/2017/may/09/undocumented-immigrants-wic-nutrition-services-deportation" TargetMode="External"/><Relationship Id="rId192" Type="http://schemas.openxmlformats.org/officeDocument/2006/relationships/hyperlink" Target="http://nj.com/" TargetMode="External"/><Relationship Id="rId193" Type="http://schemas.openxmlformats.org/officeDocument/2006/relationships/hyperlink" Target="http://www.nj.com/news/index.ssf/2017/05/long_detention_spurs_increasing_civil_immigration.html" TargetMode="External"/><Relationship Id="rId194" Type="http://schemas.openxmlformats.org/officeDocument/2006/relationships/hyperlink" Target="http://www.mercurynews.com/2017/05/08/california-bay-area-immigrant-legal-defense-deportation/" TargetMode="External"/><Relationship Id="rId195" Type="http://schemas.openxmlformats.org/officeDocument/2006/relationships/hyperlink" Target="http://www.nbc-2.com/story/35374241/crimes-going-unreported-as-illegal-immigrants-fear-deportation" TargetMode="External"/><Relationship Id="rId196" Type="http://schemas.openxmlformats.org/officeDocument/2006/relationships/hyperlink" Target="https://www.washingtonpost.com/national/cities-choosing-welcoming-over-sanctuary-for-immigrants/2017/05/09/8c9b8466-34de-11e7-ab03-aa29f656f13e_story.html?utm_term=.231388687b2d" TargetMode="External"/><Relationship Id="rId1900" Type="http://schemas.openxmlformats.org/officeDocument/2006/relationships/hyperlink" Target="http://www.aila.org/infonet/tell-the-admin-businesses-stand-with-immigrants" TargetMode="External"/><Relationship Id="rId1901" Type="http://schemas.openxmlformats.org/officeDocument/2006/relationships/hyperlink" Target="http://www.aila.org/advo-media/agency-liaison/case-examples/call-for-examples-implementation-3-6-17-executive" TargetMode="External"/><Relationship Id="rId1902" Type="http://schemas.openxmlformats.org/officeDocument/2006/relationships/hyperlink" Target="http://www.ijdh.org/2017/02/topics/immigration-topics/action-alert-join-the-haiti-deportations-response-network/" TargetMode="External"/><Relationship Id="rId1903" Type="http://schemas.openxmlformats.org/officeDocument/2006/relationships/hyperlink" Target="file://///nylag-fs1/data/Immigrant%20Protection%20Unit/IPU%20Projects/IPU%20Policy%20Task%20Force/Post-Election%20Policy%20Tracking/Guidance%20and%20Fact%20Sheets/KYR%20Training" TargetMode="External"/><Relationship Id="rId1904" Type="http://schemas.openxmlformats.org/officeDocument/2006/relationships/hyperlink" Target="x-webdoc://958D93BF-A550-4CF0-900C-A0C4AC49D602/UrlBlockedError.aspx" TargetMode="External"/><Relationship Id="rId1905" Type="http://schemas.openxmlformats.org/officeDocument/2006/relationships/hyperlink" Target="http://www.aila.org/infonet/summary-of-trump-memorandum-heightened-screening" TargetMode="External"/><Relationship Id="rId1906" Type="http://schemas.openxmlformats.org/officeDocument/2006/relationships/hyperlink" Target="http://www.aila.org/advo-media/issues/immigration-2017-a-new-president-and-congress/resources-for-responding-large-scale-enforcement#know" TargetMode="External"/><Relationship Id="rId1907" Type="http://schemas.openxmlformats.org/officeDocument/2006/relationships/hyperlink" Target="https://www.nytimes.com/2017/02/17/us/mexican-consulates-flooded-with-fearful-immigrants.html?_r=0" TargetMode="External"/><Relationship Id="rId1908" Type="http://schemas.openxmlformats.org/officeDocument/2006/relationships/hyperlink" Target="x-webdoc://958D93BF-A550-4CF0-900C-A0C4AC49D602/redir.aspx?REF=Xc7eVTv0-YEJMxVrcafV0OJdctoeqZvFyjVaHPqAFNcNV_vr-2fUCAFmaWxlOi8vL1xcbnlsYWctZnMxXGRhdGFcSW1taWdyYW50JTIwUHJvdGVjdGlvbiUyMFVuaXRcSVBVJTIwUHJvamVjdHNcSVBVJTIwUG9saWN5JTIwVGFzayUyMEZvcmNlXFBvc3QtRWxlY3Rpb24lMjBQb2xpY3klMjBUcmFja2luZ1xHdWlkYW5jZSUyMGFuZCUyMEZhY3QlMjBTaGVldHNcRmFtaWx5JTIwUGxhbm5pbmc." TargetMode="External"/><Relationship Id="rId1909" Type="http://schemas.openxmlformats.org/officeDocument/2006/relationships/hyperlink" Target="http://appleseednetwork.org/wp-content/uploads/2012/05/Protecting-Assets-And-child-Custody-In-The-Face-Of-Deportation-A-Guide-for-Practitioners-Assisting-Immigrant-Families-2012.pdf" TargetMode="External"/><Relationship Id="rId197" Type="http://schemas.openxmlformats.org/officeDocument/2006/relationships/hyperlink" Target="http://www.reuters.com/article/us-usa-immigration-canada-taxi-idUSKBN1861EL" TargetMode="External"/><Relationship Id="rId198" Type="http://schemas.openxmlformats.org/officeDocument/2006/relationships/hyperlink" Target="https://www.theatlantic.com/politics/archive/2017/05/white-working-class-trump-cultural-anxiety/525771/?utm_source=twb" TargetMode="External"/><Relationship Id="rId199" Type="http://schemas.openxmlformats.org/officeDocument/2006/relationships/hyperlink" Target="http://www.newsweek.com/trump-voters-immigration-working-class-605930" TargetMode="External"/><Relationship Id="rId1910" Type="http://schemas.openxmlformats.org/officeDocument/2006/relationships/hyperlink" Target="file://///nylag-fs1/data/DATA/LEGALHEALTH/IMMIGRATION/Safety%20Planning-KYR%20Materials%20for%20Immigrant%20Parents" TargetMode="External"/><Relationship Id="rId1911" Type="http://schemas.openxmlformats.org/officeDocument/2006/relationships/hyperlink" Target="http://www.nyic.org/reports/NoSafeHarbor" TargetMode="External"/><Relationship Id="rId1912" Type="http://schemas.openxmlformats.org/officeDocument/2006/relationships/hyperlink" Target="https://www.uscis.gov/i-918" TargetMode="External"/><Relationship Id="rId1913" Type="http://schemas.openxmlformats.org/officeDocument/2006/relationships/hyperlink" Target="http://www.aila.org/infonet/bia-matter-of-lopes-02-15-17" TargetMode="External"/><Relationship Id="rId1914" Type="http://schemas.openxmlformats.org/officeDocument/2006/relationships/hyperlink" Target="http://www.aila.org/infonet/bringas-rodriguez-v-sessionsi-03-08-17" TargetMode="External"/><Relationship Id="rId1915" Type="http://schemas.openxmlformats.org/officeDocument/2006/relationships/hyperlink" Target="http://www.aila.org/infonet/ca3-chavez-alvarez-v-attorney-general-03-09-17" TargetMode="External"/><Relationship Id="rId1916" Type="http://schemas.openxmlformats.org/officeDocument/2006/relationships/hyperlink" Target="http://www.aila.org/infonet/ca4-cantillano-cruz-v-sessions-03-14-17" TargetMode="External"/><Relationship Id="rId1917" Type="http://schemas.openxmlformats.org/officeDocument/2006/relationships/hyperlink" Target="http://www.aila.org/advo-media/whats-happening-in-congress/congressional-updates/written-testimony-house-subcommittee-imm-benefits" TargetMode="External"/><Relationship Id="rId1918" Type="http://schemas.openxmlformats.org/officeDocument/2006/relationships/hyperlink" Target="http://www.aila.org/advo-media/whats-happening-in-congress/congressional-updates/gao-testimony-on-immigration-benefits-system" TargetMode="External"/><Relationship Id="rId1919" Type="http://schemas.openxmlformats.org/officeDocument/2006/relationships/hyperlink" Target="http://www.aila.org/infonet/chasing-down-rumors" TargetMode="External"/><Relationship Id="rId1920" Type="http://schemas.openxmlformats.org/officeDocument/2006/relationships/hyperlink" Target="https://www.justice.gov/usao-nj/pr/former-deportation-officer-convicted-accepting-bribes-harboring-undocumented-immigrant" TargetMode="External"/><Relationship Id="rId1921" Type="http://schemas.openxmlformats.org/officeDocument/2006/relationships/hyperlink" Target="http://www.aila.org/infonet/dos-check-in-with-charlie-oppenheim" TargetMode="External"/><Relationship Id="rId1922" Type="http://schemas.openxmlformats.org/officeDocument/2006/relationships/hyperlink" Target="https://www.uscis.gov/outreach/asylum-division-quarterly-stakeholder-meeting-6" TargetMode="External"/><Relationship Id="rId1923" Type="http://schemas.openxmlformats.org/officeDocument/2006/relationships/hyperlink" Target="https://exchange.nylag.org/owa/redir.aspx?REF=7v0-iW2n_H1-cQZNfHH5bPSqYUGQohYK2m_vByoWTAxtOqLU-2fUCAFodHRwczovL2EwMDItaXJtLm55Yy5nb3YvRXZlbnRSZWdpc3RyYXRpb24vUmVnRm9ybS5hc3B4P2V2ZW50R3VpZD1jMzUxMjk1Zi1lMWRmLTRlYmYtYWRiMS1kNjM0YWZiMjc5Zjk." TargetMode="External"/><Relationship Id="rId1924" Type="http://schemas.openxmlformats.org/officeDocument/2006/relationships/hyperlink" Target="https://exchange.nylag.org/owa/redir.aspx?REF=KQprjOH54s-j2Jtd-83Ft_dN_ImAdbBt9xRGre1kg3ttOqLU-2fUCAFodHRwOi8vd3d3Lm1tc2VuZDc1LmNvbS9saW5rLmNmbT9yPTFNcUF3ZzFVanlmSHhubFFLb0dUdnd-fiZwZT1OemVFNS1vclcyeVV2cGNlb2V3VS13NjhZRTRsWm9BcXVhaDFMUnBEQ3VJUWFzRzNyc2w3RFdyN296TnhSRWVOVVlic29OLTE0WWhfZWVQNVFnUlNuZ35-" TargetMode="External"/><Relationship Id="rId1925" Type="http://schemas.openxmlformats.org/officeDocument/2006/relationships/hyperlink" Target="https://exchange.nylag.org/owa/redir.aspx?REF=D2yocNcmsOJ1PLN3eSMSY_DebhdJW9AIV1BoY3a80LltOqLU-2fUCAFodHRwczovL2RvY3MuZ29vZ2xlLmNvbS9zcHJlYWRzaGVldHMvZC8xcU5sX0YzYTZjc2o5R3RMVXJhVTVZLUJBbzYyOVlyZ2hNWXFLTHZHQlFqdy9lZGl0P3VzcD1zaGFyaW5n" TargetMode="External"/><Relationship Id="rId1926" Type="http://schemas.openxmlformats.org/officeDocument/2006/relationships/hyperlink" Target="https://exchange.nylag.org/owa/redir.aspx?REF=ke-z2rfki-2qs0vfZYw5gJHDmUsyQ5DkdEcmMYl1CRZtOqLU-2fUCAFodHRwOi8vd3d3LmltbWRlZmVuc2Uub3JnL3R0dHdvcmtzaG9wLw.." TargetMode="External"/><Relationship Id="rId1927" Type="http://schemas.openxmlformats.org/officeDocument/2006/relationships/hyperlink" Target="https://cgrs.uchastings.edu/sites/default/files/Flyer_Webinar_Haitian%20Asylum%20Claims_3-30-2017_Final.pdf" TargetMode="External"/><Relationship Id="rId1928" Type="http://schemas.openxmlformats.org/officeDocument/2006/relationships/hyperlink" Target="http://www.thenyic.org/node/5296" TargetMode="External"/><Relationship Id="rId1929" Type="http://schemas.openxmlformats.org/officeDocument/2006/relationships/hyperlink" Target="https://www.eventbrite.com/e/transformative-immigration-defense-a-cuny-law-review-symposium-tickets-31567718897" TargetMode="External"/><Relationship Id="rId1930" Type="http://schemas.openxmlformats.org/officeDocument/2006/relationships/hyperlink" Target="https://www.eventbrite.com/e/transformative-immigration-defense-a-cuny-law-review-symposium-tickets-31567718897" TargetMode="External"/><Relationship Id="rId1931" Type="http://schemas.openxmlformats.org/officeDocument/2006/relationships/hyperlink" Target="http://lawprofessors.typepad.com/immigration/2017/03/immigration-article-of-the-day-creating-cohesive-coherent-immigration-policy-by-pia-m-orrenius-and-m.html" TargetMode="External"/><Relationship Id="rId1932" Type="http://schemas.openxmlformats.org/officeDocument/2006/relationships/hyperlink" Target="http://lawprofessors.typepad.com/immigration/2017/03/60-minutes-build-on-trump-huysteria-are-us-jobs-vulnerable-to-workers-with-h-1b-visas.html" TargetMode="External"/><Relationship Id="rId1933" Type="http://schemas.openxmlformats.org/officeDocument/2006/relationships/hyperlink" Target="http://lawprofessors.typepad.com/immigration/2017/03/fear-hope-and-deportations.html" TargetMode="External"/><Relationship Id="rId1934" Type="http://schemas.openxmlformats.org/officeDocument/2006/relationships/hyperlink" Target="http://lawprofessors.typepad.com/immigration/2017/03/rip-chuck-berry-1926-2017.html" TargetMode="External"/><Relationship Id="rId1935" Type="http://schemas.openxmlformats.org/officeDocument/2006/relationships/hyperlink" Target="http://lawprofessors.typepad.com/immigration/2017/03/photo-courtesy-of-visit-philadelphia-website-the-hill-reports-that-el-carnaval-de-puebla-a-major-cinco-de-mayo-celebratio.html" TargetMode="External"/><Relationship Id="rId1936" Type="http://schemas.openxmlformats.org/officeDocument/2006/relationships/hyperlink" Target="http://lawprofessors.typepad.com/immigration/2017/03/immigration-article-of-the-day-daca-on-the-docket-by-nicholas-r-bednar.html" TargetMode="External"/><Relationship Id="rId1937" Type="http://schemas.openxmlformats.org/officeDocument/2006/relationships/hyperlink" Target="http://lawprofessors.typepad.com/immigration/2017/03/wapo-immigrants-are-going-hungry-so-trump-wont-deport-them.html" TargetMode="External"/><Relationship Id="rId1938" Type="http://schemas.openxmlformats.org/officeDocument/2006/relationships/hyperlink" Target="http://lawprofessors.typepad.com/immigration/2017/03/trumps-budget-and-the-border-wall.html" TargetMode="External"/><Relationship Id="rId1939" Type="http://schemas.openxmlformats.org/officeDocument/2006/relationships/hyperlink" Target="http://lawprofessors.typepad.com/immigration/2017/03/the-law-once-stripped-women-of-their-us-citizenship-for-marrying-noncitizens.html" TargetMode="External"/><Relationship Id="rId1200" Type="http://schemas.openxmlformats.org/officeDocument/2006/relationships/hyperlink" Target="https://www.washingtonpost.com/news/volokh-conspiracy/wp/2017/03/31/fake-news-giuliani-admitted-that-trumps-executive-order-on-immigration-is-a-muslim-ban/?utm_term=.45f56c866652" TargetMode="External"/><Relationship Id="rId1201" Type="http://schemas.openxmlformats.org/officeDocument/2006/relationships/hyperlink" Target="http://www.newyorker.com/news/john-cassidy/the-facts-about-immigration" TargetMode="External"/><Relationship Id="rId1202" Type="http://schemas.openxmlformats.org/officeDocument/2006/relationships/hyperlink" Target="https://www.bloomberg.com/view/articles/2017-04-02/trump-can-wear-down-sanctuary-cities" TargetMode="External"/><Relationship Id="rId1203" Type="http://schemas.openxmlformats.org/officeDocument/2006/relationships/hyperlink" Target="http://www.chicagotribune.com/news/opinion/chapman/ct-mexico-border-wall-trump-chapman-perspec-0402-md-20170331-column.html" TargetMode="External"/><Relationship Id="rId1204" Type="http://schemas.openxmlformats.org/officeDocument/2006/relationships/hyperlink" Target="http://www.slate.com/articles/news_and_politics/cover_story/2017/04/ice_detainees_enter_an_unbelievably_cruel_system_designed_to_make_them_disappear.html" TargetMode="External"/><Relationship Id="rId1205" Type="http://schemas.openxmlformats.org/officeDocument/2006/relationships/hyperlink" Target="http://www.slate.com/articles/news_and_politics/politics/2017/03/don_t_forget_donald_trump_is_still_winning_his_war_on_immigrants.html" TargetMode="External"/><Relationship Id="rId1206" Type="http://schemas.openxmlformats.org/officeDocument/2006/relationships/hyperlink" Target="http://thehill.com/blogs/pundits-blog/immigration/326701-immigrants-go-to-war-for-america-they-should-be-valued-not" TargetMode="External"/><Relationship Id="rId1207" Type="http://schemas.openxmlformats.org/officeDocument/2006/relationships/hyperlink" Target="http://www.providencejournal.com/news/20170401/mechanics-of-deportation-make-for-quick-exits-long-uncertainty" TargetMode="External"/><Relationship Id="rId1208" Type="http://schemas.openxmlformats.org/officeDocument/2006/relationships/hyperlink" Target="http://cjonline.com/news/crime-courts/local/2017-04-02/executive-order-undocumented-immigration-prompts-uncertainty-fear" TargetMode="External"/><Relationship Id="rId1209" Type="http://schemas.openxmlformats.org/officeDocument/2006/relationships/hyperlink" Target="http://nola.com/" TargetMode="External"/><Relationship Id="rId1940" Type="http://schemas.openxmlformats.org/officeDocument/2006/relationships/hyperlink" Target="http://lawprofessors.typepad.com/immigration/2017/03/trumps-voice-office-of-victims-of-immigration-crime-engagementw-.html" TargetMode="External"/><Relationship Id="rId1941" Type="http://schemas.openxmlformats.org/officeDocument/2006/relationships/hyperlink" Target="http://lawprofessors.typepad.com/immigration/2017/03/immigration-article-of-the-day-executive-estoppel-equitable-enforcement-and-exploited-immigrant-work.html" TargetMode="External"/><Relationship Id="rId1942" Type="http://schemas.openxmlformats.org/officeDocument/2006/relationships/hyperlink" Target="http://lawprofessors.typepad.com/immigration/2017/03/ages-rise-on-california-farms-americans-still-dont-want-the-job.html" TargetMode="External"/><Relationship Id="rId1943" Type="http://schemas.openxmlformats.org/officeDocument/2006/relationships/hyperlink" Target="http://lawprofessors.typepad.com/immigration/2017/03/happy-st-patricks-day.html" TargetMode="External"/><Relationship Id="rId1944" Type="http://schemas.openxmlformats.org/officeDocument/2006/relationships/hyperlink" Target="http://lawprofessors.typepad.com/immigration/2017/03/your-friday-funny.html" TargetMode="External"/><Relationship Id="rId1945" Type="http://schemas.openxmlformats.org/officeDocument/2006/relationships/hyperlink" Target="http://lawprofessors.typepad.com/immigration/2017/03/immigrtaion-article-of-the-day-unconventional-refugees-by-elizabeth-keyes-.html" TargetMode="External"/><Relationship Id="rId1946" Type="http://schemas.openxmlformats.org/officeDocument/2006/relationships/hyperlink" Target="http://lawprofessors.typepad.com/immigration/2017/03/revised-trump-executive-order-and-guidance-on-refugee-resettlement-and-travel-ban.html" TargetMode="External"/><Relationship Id="rId1947" Type="http://schemas.openxmlformats.org/officeDocument/2006/relationships/hyperlink" Target="http://lawprofessors.typepad.com/immigration/2017/03/enriques-journey-autjhor-gives-tedx-talk.html" TargetMode="External"/><Relationship Id="rId1948" Type="http://schemas.openxmlformats.org/officeDocument/2006/relationships/hyperlink" Target="http://lawprofessors.typepad.com/immigration/2017/03/chief-justice-of-california-objects-to-immigration-enforcement-tactics-at-california-courthouses.html" TargetMode="External"/><Relationship Id="rId1949" Type="http://schemas.openxmlformats.org/officeDocument/2006/relationships/hyperlink" Target="http://lawprofessors.typepad.com/immigration/2017/03/immigration-article-of-the-day-the-nondiscrimination-obligation-of-immigration-and-nationality-act-s.html" TargetMode="External"/><Relationship Id="rId2300" Type="http://schemas.openxmlformats.org/officeDocument/2006/relationships/hyperlink" Target="https://www.washingtonpost.com/world/middle_east/fifa-reminds-us-about-world-cup-obligations-amid-travel-ban/2017/03/09/e94452c2-04d4-11e7-9d14-9724d48f5666_story.html?utm_term=.9c1642772dd9" TargetMode="External"/><Relationship Id="rId2301" Type="http://schemas.openxmlformats.org/officeDocument/2006/relationships/hyperlink" Target="https://www.nytimes.com/2017/03/09/us/donald-trump-new-travel-ban.html" TargetMode="External"/><Relationship Id="rId2302" Type="http://schemas.openxmlformats.org/officeDocument/2006/relationships/hyperlink" Target="https://www.washingtonpost.com/world/national-security/washington-state-will-ask-judge-to-declare-that-freeze-of-first-trump-travel-ban-applies-to-new-order/2017/03/09/c64d54f0-04fa-11e7-ad5b-d22680e18d10_story.html?utm_term=.23c55b91227b" TargetMode="External"/><Relationship Id="rId2303" Type="http://schemas.openxmlformats.org/officeDocument/2006/relationships/hyperlink" Target="https://www.wsj.com/articles/washington-state-to-fight-new-trump-immigration-order-1489092739" TargetMode="External"/><Relationship Id="rId2304" Type="http://schemas.openxmlformats.org/officeDocument/2006/relationships/hyperlink" Target="http://www.politico.com/story/2017/03/states-seek-to-block-new-trump-travel-ban-executive-order-235888" TargetMode="External"/><Relationship Id="rId2305" Type="http://schemas.openxmlformats.org/officeDocument/2006/relationships/hyperlink" Target="http://thehill.com/homenews/state-watch/323226-three-states-sue-to-stop-trumps-new-travel-ban" TargetMode="External"/><Relationship Id="rId2306" Type="http://schemas.openxmlformats.org/officeDocument/2006/relationships/hyperlink" Target="https://www.washingtonpost.com/national/con-artists-prey-on-immigrants-fearing-a-trump-crackdown/2017/03/09/11a10ac2-04fc-11e7-9d14-9724d48f5666_story.html?utm_term=.9093f9345f3a" TargetMode="External"/><Relationship Id="rId2307" Type="http://schemas.openxmlformats.org/officeDocument/2006/relationships/hyperlink" Target="http://www.reuters.com/article/us-usa-immigration-canada-asylumseekers-idUSKBN16G2KL" TargetMode="External"/><Relationship Id="rId2308" Type="http://schemas.openxmlformats.org/officeDocument/2006/relationships/hyperlink" Target="https://www.washingtonpost.com/local/this-company-is-making-millions-from-americas-broken-immigration-system/2017/03/08/43abce9e-f881-11e6-be05-1a3817ac21a5_story.html?utm_term=.22407957736d" TargetMode="External"/><Relationship Id="rId2309" Type="http://schemas.openxmlformats.org/officeDocument/2006/relationships/hyperlink" Target="https://www.washingtonpost.com/news/powerpost/wp/2017/03/09/aclu-is-launching-people-power-project-to-resist-trump-policies-in-cities/?utm_term=.009fda32b561" TargetMode="External"/><Relationship Id="rId1210" Type="http://schemas.openxmlformats.org/officeDocument/2006/relationships/hyperlink" Target="http://www.nola.com/politics/index.ssf/2017/03/a_matter_of_time_local_immigra.html" TargetMode="External"/><Relationship Id="rId1211" Type="http://schemas.openxmlformats.org/officeDocument/2006/relationships/hyperlink" Target="http://www.necn.com/news/new-england/Young-Girl-With-Medical-Condition-Sister-Turned-Away-by-Customs-Officials-417778593.html" TargetMode="External"/><Relationship Id="rId1212" Type="http://schemas.openxmlformats.org/officeDocument/2006/relationships/hyperlink" Target="http://katu.com/news/local/immigration-lawyer-shortage-nearing-crisis" TargetMode="External"/><Relationship Id="rId1213" Type="http://schemas.openxmlformats.org/officeDocument/2006/relationships/hyperlink" Target="http://www.sltrib.com/news/lds/5001136-155/byu-law-students-help-fleeing-immigrants" TargetMode="External"/><Relationship Id="rId1214" Type="http://schemas.openxmlformats.org/officeDocument/2006/relationships/hyperlink" Target="https://www.washingtonpost.com/local/virginia-politics/corey-stewart-declares-victory-for-free-speech-after-two-venues-back-out-of-immigration-rally/2017/04/01/a41166a0-162b-11e7-ada0-1489b735b3a3_story.html?utm_term=.63d94dc533e7" TargetMode="External"/><Relationship Id="rId1215" Type="http://schemas.openxmlformats.org/officeDocument/2006/relationships/hyperlink" Target="http://www.roanoke.com/news/crime/bedford_county/charged-with-murder-in-death-of-lynchburg-teen/article_8977fb53-99f9-500b-965a-50e46dffeeb9.html" TargetMode="External"/><Relationship Id="rId1216" Type="http://schemas.openxmlformats.org/officeDocument/2006/relationships/hyperlink" Target="http://hjnews.com/" TargetMode="External"/><Relationship Id="rId1217" Type="http://schemas.openxmlformats.org/officeDocument/2006/relationships/hyperlink" Target="http://news.hjnews.com/logan_hj/sheriff-wrong-about-ice-s-local-presence/article_ecb38581-3dda-5eae-a759-1df809e307e8.html" TargetMode="External"/><Relationship Id="rId1218" Type="http://schemas.openxmlformats.org/officeDocument/2006/relationships/hyperlink" Target="http://www.sacbee.com/news/local/news-columns-blogs/marcos-breton/article142191084.html" TargetMode="External"/><Relationship Id="rId1219" Type="http://schemas.openxmlformats.org/officeDocument/2006/relationships/hyperlink" Target="http://www.star-telegram.com/opinion/opn-columns-blogs/bud-kennedy/article142164639.html" TargetMode="External"/><Relationship Id="rId3400" Type="http://schemas.openxmlformats.org/officeDocument/2006/relationships/hyperlink" Target="x-webdoc://958D93BF-A550-4CF0-900C-A0C4AC49D602/redir.aspx?REF=F3JBOfl8D2ujxDd8gWgZdhMBiuiTEq8DZYYMfAN2dBbtUy3s-2fUCAFodHRwOi8vd3d3LnBvbGl0aWNvLmNvbS9zdG9yeS8yMDE3LzAyL2ltbWlncmF0aW9uLWJsb29tYmVyZy1ncm91cC10cnVtcC0yMzUxNjU." TargetMode="External"/><Relationship Id="rId3401" Type="http://schemas.openxmlformats.org/officeDocument/2006/relationships/hyperlink" Target="x-webdoc://958D93BF-A550-4CF0-900C-A0C4AC49D602/redir.aspx?REF=0dT_1JBXxeW821O8NKSp0eKZ1_1nYTZI4_sdWO1ZFFrtUy3s-2fUCAFodHRwczovL3d3dy5ueXRpbWVzLmNvbS8yMDE3LzAyLzIwL3RyYXZlbC9hZnRlci10cmF2ZWwtYmFuLWRlY2xpbmluZy1pbnRlcmVzdC10cmlwcy10by11bml0ZWQtc3RhdGVzLmh0bWw." TargetMode="External"/><Relationship Id="rId3402" Type="http://schemas.openxmlformats.org/officeDocument/2006/relationships/hyperlink" Target="x-webdoc://958D93BF-A550-4CF0-900C-A0C4AC49D602/redir.aspx?REF=cBqCY7YfCwhm0i4pd5LY1pAa7zPjAVRN6wWScMgeDQLtUy3s-2fUCAFodHRwczovL3d3dy53YXNoaW5ndG9ucG9zdC5jb20vbmF0aW9uYWwvYW4tYWJyYXpvLW9uLXRoZS11cy1tZXhpY2FuLWJvcmRlci1jZWxlYnJhdGVzLXVuaXR5LWJ1dC10cnVtcC1oYXMtbGFyZWRvLXdvcnJpZWQvMjAxNy8wMi8xOS8wYmIyNDdlMi1mNmEyLTExZTYtOTg0NS01NzZjNjkwODE1MThfc3RvcnkuaHRtbD91dG1fdGVybT0uMTc0NGQwZmFhYWQz" TargetMode="External"/><Relationship Id="rId3403" Type="http://schemas.openxmlformats.org/officeDocument/2006/relationships/hyperlink" Target="x-webdoc://958D93BF-A550-4CF0-900C-A0C4AC49D602/redir.aspx?REF=qgXypP-AFgct3B6L_LUOV8XslcJyMiRyPe3ecREOeOTtUy3s-2fUCAFodHRwOi8vd3d3LnBvbGl0aWNvLmNvbS9ibG9ncy91bmRlci10aGUtcmFkYXIvMjAxNy8wMi90cnVtcC1pbW1pZ3JhdGlvbi1jb3VydC10cmlhbC0yMzUyMTY." TargetMode="External"/><Relationship Id="rId3404" Type="http://schemas.openxmlformats.org/officeDocument/2006/relationships/hyperlink" Target="x-webdoc://958D93BF-A550-4CF0-900C-A0C4AC49D602/redir.aspx?REF=5YoRslhzfasNAIv0KBoa-kgYNMRGp7yy0IhjJO1dt7rtUy3s-2fUCAFodHRwOi8vdGhlaGlsbC5jb20vaG9tZW5ld3MvYWRtaW5pc3RyYXRpb24vMzIwMzQxLXRydW1wLW1lZGlhLXRyeWluZy10by1qdXN0aWZ5LWxhcmdlLXNjYWxlLWltbWlncmF0aW9uLWluLXN3ZWRlbg.." TargetMode="External"/><Relationship Id="rId3405" Type="http://schemas.openxmlformats.org/officeDocument/2006/relationships/hyperlink" Target="x-webdoc://958D93BF-A550-4CF0-900C-A0C4AC49D602/redir.aspx?REF=0EgfAxXZbXeRTHBecL2BB5uL8LAIasEkGGSYN64PCVztUy3s-2fUCAFodHRwczovL21vYmlsZS5ueXRpbWVzLmNvbS8yMDE3LzAyLzE4L29waW5pb24vc3VuZGF5L2JyZWFraW5nLXRoZS1hbnRpLWltbWlncmFudC1mZXZlci5odG1sP3JlZmVyZXI9" TargetMode="External"/><Relationship Id="rId3406" Type="http://schemas.openxmlformats.org/officeDocument/2006/relationships/hyperlink" Target="x-webdoc://958D93BF-A550-4CF0-900C-A0C4AC49D602/redir.aspx?REF=WaHi75eUGHbwsp2hM-sCkzpnRYXr_v9cp0af3avHhUDtUy3s-2fUCAFodHRwczovL3d3dy5ib3N0b25nbG9iZS5jb20vb3Bpbmlvbi9lZGl0b3JpYWxzLzIwMTcvMDIvMTcvdGhlLXVuZG9jdW1lbnRlZC10aGV5LWFsbC10YXJnZXRzLW5vdy9ZUUZ5WjFwVU1KODJUMVA0V3JDUDROL3N0b3J5Lmh0bWw." TargetMode="External"/><Relationship Id="rId3407" Type="http://schemas.openxmlformats.org/officeDocument/2006/relationships/hyperlink" Target="x-webdoc://958D93BF-A550-4CF0-900C-A0C4AC49D602/redir.aspx?REF=JgUYDsDXXtlPsh5_qZBAAaPiRBUUSAQGWvu0xokQU4HtUy3s-2fUCAFodHRwOi8vb3JpZ2luLW55aS50aGVoaWxsLmNvbS9ibG9ncy9wdW5kaXRzLWJsb2cvaW1taWdyYXRpb24vMzIwMTk4LWhvdy10cnVtcHMtaW1taWdyYXRpb24tcGxhbnMtaHVydC1hbWVyaWNhbi1jaXRpemVucw.." TargetMode="External"/><Relationship Id="rId3408" Type="http://schemas.openxmlformats.org/officeDocument/2006/relationships/hyperlink" Target="x-webdoc://958D93BF-A550-4CF0-900C-A0C4AC49D602/redir.aspx?REF=Dp2bTFElAaqiwHQOBKrLc_lioWGHAL1KRUQrbmErlkDtUy3s-2fUCAFodHRwczovL3d3dy5ueXRpbWVzLmNvbS92aWRlby91cy9wb2xpdGljcy8xMDAwMDAwMDQ5MTQ3OTIvdHJ1bXAtaW1taWdyYXRpb24tbGF3eWVyLmh0bWw." TargetMode="External"/><Relationship Id="rId3409" Type="http://schemas.openxmlformats.org/officeDocument/2006/relationships/hyperlink" Target="x-webdoc://958D93BF-A550-4CF0-900C-A0C4AC49D602/redir.aspx?REF=YiGn3H7K_8B-ll_xMrrOWgaFckv3d8Q60z6STjL20n_tUy3s-2fUCAFodHRwczovL2VkY29udm8uY29tL2plbm5pZmVyLW1pbmVhci1wcm90ZWN0cy1pbW1pZ3JhbnQtcmlnaHRzLTE3MjczN2E0NWVlNA.." TargetMode="External"/><Relationship Id="rId700" Type="http://schemas.openxmlformats.org/officeDocument/2006/relationships/hyperlink" Target="http://lawprofessors.typepad.com/immigration/2017/04/irreconcilable-trumps-eo-and-the-ina-the-refuge-vol-i-issue-1-6-pages-posted-5-apr-2017-cindy-galway-buys.html" TargetMode="External"/><Relationship Id="rId701" Type="http://schemas.openxmlformats.org/officeDocument/2006/relationships/hyperlink" Target="http://lawprofessors.typepad.com/immigration/2017/04/lawsuit-targets-trumps-border-wall-enforcement-program.html" TargetMode="External"/><Relationship Id="rId702" Type="http://schemas.openxmlformats.org/officeDocument/2006/relationships/hyperlink" Target="http://lawprofessors.typepad.com/immigration/2017/04/what-world-cup-bid-signals-for-muslim-ban-nafta-.html" TargetMode="External"/><Relationship Id="rId703" Type="http://schemas.openxmlformats.org/officeDocument/2006/relationships/hyperlink" Target="http://lawprofessors.typepad.com/immigration/2017/04/immigration-article-of-the-day-immigration-policy-and-agriculture-possible-directions-for-the-future.html" TargetMode="External"/><Relationship Id="rId704" Type="http://schemas.openxmlformats.org/officeDocument/2006/relationships/hyperlink" Target="http://lawprofessors.typepad.com/immigration/2017/04/watchdog-organization-files-civil-rights-complaint-alleging-rising-sexual-abuse-assault-and-harassment-in-us-immigration.html" TargetMode="External"/><Relationship Id="rId705" Type="http://schemas.openxmlformats.org/officeDocument/2006/relationships/hyperlink" Target="http://lawprofessors.typepad.com/immigration/2017/04/trump-economic-adviser-riles-anti-immigrant-base.html" TargetMode="External"/><Relationship Id="rId706" Type="http://schemas.openxmlformats.org/officeDocument/2006/relationships/hyperlink" Target="http://lawprofessors.typepad.com/immigration/2017/04/long-lost-photos-reveal-life-of-mexican-migrant-workers-in-1950s-america.html" TargetMode="External"/><Relationship Id="rId707" Type="http://schemas.openxmlformats.org/officeDocument/2006/relationships/hyperlink" Target="http://lawprofessors.typepad.com/immigration/2017/04/natl-immigration-project-on-defending-against-ice-courthouse-arrests.html" TargetMode="External"/><Relationship Id="rId708" Type="http://schemas.openxmlformats.org/officeDocument/2006/relationships/hyperlink" Target="http://lawprofessors.typepad.com/immigration/2017/04/jennifer-chacon-on-ice-arrests-at-courthouses.html" TargetMode="External"/><Relationship Id="rId709" Type="http://schemas.openxmlformats.org/officeDocument/2006/relationships/hyperlink" Target="http://lawprofessors.typepad.com/immigration/2017/04/border-searches-of-electronic-devices-are-up.html" TargetMode="External"/><Relationship Id="rId1950" Type="http://schemas.openxmlformats.org/officeDocument/2006/relationships/hyperlink" Target="http://lawprofessors.typepad.com/immigration/2017/03/in-this-order-federal-district-court-judge-derrick-watson-entered-a-restraining-order-barring-implementation-of-sections-2.html" TargetMode="External"/><Relationship Id="rId1951" Type="http://schemas.openxmlformats.org/officeDocument/2006/relationships/hyperlink" Target="http://lawprofessors.typepad.com/immigration/2017/03/frequently-requested-statistics-on-immigrants-and-immigration-in-the-united-states-1.html" TargetMode="External"/><Relationship Id="rId1952" Type="http://schemas.openxmlformats.org/officeDocument/2006/relationships/hyperlink" Target="http://lawprofessors.typepad.com/immigration/2017/03/the-immigration-woes-of-nick-vanessa.html" TargetMode="External"/><Relationship Id="rId1953" Type="http://schemas.openxmlformats.org/officeDocument/2006/relationships/hyperlink" Target="http://lawprofessors.typepad.com/immigration/2017/03/from-the-bookshelves-city-of-inmates-conquest-rebellion-and-the-rise-of-human-caging-in-los-angeles-.html" TargetMode="External"/><Relationship Id="rId1954" Type="http://schemas.openxmlformats.org/officeDocument/2006/relationships/hyperlink" Target="http://lawprofessors.typepad.com/immigration/2017/03/immigrtaion-article-of-the-day-refugees-rights-and-responsibilities-bridging-the-integration-gap-by-.html" TargetMode="External"/><Relationship Id="rId1955" Type="http://schemas.openxmlformats.org/officeDocument/2006/relationships/hyperlink" Target="http://lawprofessors.typepad.com/immigration/2017/03/prision-policy-initiative-sheds-light-on-immigration-incarceration-and-detention.html" TargetMode="External"/><Relationship Id="rId1956" Type="http://schemas.openxmlformats.org/officeDocument/2006/relationships/hyperlink" Target="http://lawprofessors.typepad.com/immigration/2017/03/riding-up-front-ruf-art-blog-launched-to-raise-awareness-of-immigrant-rights.html" TargetMode="External"/><Relationship Id="rId1957" Type="http://schemas.openxmlformats.org/officeDocument/2006/relationships/hyperlink" Target="http://lawprofessors.typepad.com/immigration/2017/03/russias-migrant-labor.html" TargetMode="External"/><Relationship Id="rId1958" Type="http://schemas.openxmlformats.org/officeDocument/2006/relationships/hyperlink" Target="http://lawprofessors.typepad.com/immigration/2017/03/congress-generates-firestorm-of-controversy-by-tweet-we-cant-restore-our-civilization-with-somebody-.html" TargetMode="External"/><Relationship Id="rId1959" Type="http://schemas.openxmlformats.org/officeDocument/2006/relationships/hyperlink" Target="http://lawprofessors.typepad.com/immigration/2017/03/judge-gorsuch-and-the-future-of-immigration-deference.html" TargetMode="External"/><Relationship Id="rId2310" Type="http://schemas.openxmlformats.org/officeDocument/2006/relationships/hyperlink" Target="http://www.huffingtonpost.com/entry/trump-immigrant-worker-abuse_us_58c03352e4b054a0ea66eef0?h9p4il4xdd9oa8aor" TargetMode="External"/><Relationship Id="rId2311" Type="http://schemas.openxmlformats.org/officeDocument/2006/relationships/hyperlink" Target="https://www.buzzfeed.com/adriancarrasquillo/steve-bannon-helped-preserve-daca-but-democrats-and-activist?utm_term=.ifpbEM7v9" TargetMode="External"/><Relationship Id="rId2312" Type="http://schemas.openxmlformats.org/officeDocument/2006/relationships/hyperlink" Target="http://www.thedenverchannel.com/news/local-news/ice-agents-illegally-detained-colorado-us-citizen-for-days-because-he-was-hispanic-lawsuit-claims" TargetMode="External"/><Relationship Id="rId2313" Type="http://schemas.openxmlformats.org/officeDocument/2006/relationships/hyperlink" Target="https://www.washingtonpost.com/politics/courts_law/february-marks-fewest-arrests-at-border-in-recent-years/2017/03/09/9048e5f6-04e4-11e7-9d14-9724d48f5666_story.html?utm_term=.7e77517d732a" TargetMode="External"/><Relationship Id="rId2314" Type="http://schemas.openxmlformats.org/officeDocument/2006/relationships/hyperlink" Target="http://www.vox.com/policy-and-politics/2017/3/9/14869194/trump-border-secure-illegal-immigration" TargetMode="External"/><Relationship Id="rId2315" Type="http://schemas.openxmlformats.org/officeDocument/2006/relationships/hyperlink" Target="http://www.politico.com/tipsheets/morning-shift/2017/03/dhs-touts-drop-in-border-arrests-219139" TargetMode="External"/><Relationship Id="rId2316" Type="http://schemas.openxmlformats.org/officeDocument/2006/relationships/hyperlink" Target="https://www.washingtonpost.com/politics/congress/deported-us-vets-in-mexico-hope-for-return-under-trump-govt/2017/03/09/8ff918b4-04da-11e7-9d14-9724d48f5666_story.html?utm_term=.4d753ca56d5b" TargetMode="External"/><Relationship Id="rId2317" Type="http://schemas.openxmlformats.org/officeDocument/2006/relationships/hyperlink" Target="https://www.washingtonpost.com/national/border-patrol-tunnel-rats-plug-underground-passages/2017/03/09/b61ff34a-04ea-11e7-9d14-9724d48f5666_story.html?utm_term=.0c7c9e2ebc00" TargetMode="External"/><Relationship Id="rId2318" Type="http://schemas.openxmlformats.org/officeDocument/2006/relationships/hyperlink" Target="https://www.washingtonpost.com/politics/federal_government/son-of-former-boxing-champ-tells-lawmakers-about-detention/2017/03/09/07298976-050a-11e7-9d14-9724d48f5666_story.html?utm_term=.d6a6363fa6bb" TargetMode="External"/><Relationship Id="rId2319" Type="http://schemas.openxmlformats.org/officeDocument/2006/relationships/hyperlink" Target="http://www.reuters.com/article/us-usa-afghanistan-visas-idUSKBN16G38E" TargetMode="External"/><Relationship Id="rId1220" Type="http://schemas.openxmlformats.org/officeDocument/2006/relationships/hyperlink" Target="https://www.nytimes.com/2017/03/29/us/politics/travel-ban-trump-judge-hawaii.html" TargetMode="External"/><Relationship Id="rId1221" Type="http://schemas.openxmlformats.org/officeDocument/2006/relationships/hyperlink" Target="http://www.politico.com/f/?id=0000015b-23c8-d874-addf-33e83a8c0001" TargetMode="External"/><Relationship Id="rId1222" Type="http://schemas.openxmlformats.org/officeDocument/2006/relationships/hyperlink" Target="http://thehill.com/latino/326714-sessions-kelly-fire-back-at-california-judge" TargetMode="External"/><Relationship Id="rId1223" Type="http://schemas.openxmlformats.org/officeDocument/2006/relationships/hyperlink" Target="http://www.wbur.org/news/2017/03/30/green-card-" TargetMode="External"/><Relationship Id="rId1224" Type="http://schemas.openxmlformats.org/officeDocument/2006/relationships/hyperlink" Target="https://www.nytimes.com/2017/04/02/nyregion/rikers-island-jail-closure-plan.html" TargetMode="External"/><Relationship Id="rId1225" Type="http://schemas.openxmlformats.org/officeDocument/2006/relationships/hyperlink" Target="http://immigrationcourtside.com/2017/03/29/update-on-singapore-asylum-grant-grossman-law-reports-that-amos-yee-remains-detained-in-wisconsin-pending-possible-dhs-appeal/" TargetMode="External"/><Relationship Id="rId1226" Type="http://schemas.openxmlformats.org/officeDocument/2006/relationships/hyperlink" Target="http://www.aila.org/advo-media/tools/aila-stands-with-immigrants-campaign" TargetMode="External"/><Relationship Id="rId1227" Type="http://schemas.openxmlformats.org/officeDocument/2006/relationships/hyperlink" Target="http://www.aila.org/advo-media/aila-correspondence/2017/sign-on-letter-urging-congress-to-not-fund" TargetMode="External"/><Relationship Id="rId1228" Type="http://schemas.openxmlformats.org/officeDocument/2006/relationships/hyperlink" Target="x-webdoc://958D93BF-A550-4CF0-900C-A0C4AC49D602/immigrationcourtside.com" TargetMode="External"/><Relationship Id="rId1229" Type="http://schemas.openxmlformats.org/officeDocument/2006/relationships/hyperlink" Target="http://www.aila.org/practice/ethics/ethics-resources/2016-2019/cyber-security-and-the-ethics-of-protecting-client" TargetMode="External"/><Relationship Id="rId4500" Type="http://schemas.openxmlformats.org/officeDocument/2006/relationships/hyperlink" Target="x-webdoc://958D93BF-A550-4CF0-900C-A0C4AC49D602/redir.aspx?REF=uDuvie8C-TxtJzy-n_MxOnAQ6fDoqFj-zcFu6ijEzIONE2Ts-2fUCAFodHRwczovL3d3dy53c2ouY29tL2FydGljbGVzL2hvdy1pbW1pZ3JhdGlvbi11bmNlcnRhaW50eS10aHJlYXRlbnMtYW1lcmljYXMtdGVjaC1kb21pbmFuY2UtMTQ4NjAzMTU4Mg.." TargetMode="External"/><Relationship Id="rId4501" Type="http://schemas.openxmlformats.org/officeDocument/2006/relationships/hyperlink" Target="x-webdoc://958D93BF-A550-4CF0-900C-A0C4AC49D602/redir.aspx?REF=z4ukPqv3d9TtUFVk9rMcxEJSTcqNXrrzvHr8XrSeoo-NE2Ts-2fUCAFodHRwczovL3d3dy5ueXRpbWVzLmNvbS9hcG9ubGluZS8yMDE3LzAyLzAyL3VzL3BvbGl0aWNzL2FwLXVzLXRydW1wLXRoZS1sYXRlc3QuaHRtbD9fcj0w" TargetMode="External"/><Relationship Id="rId4502" Type="http://schemas.openxmlformats.org/officeDocument/2006/relationships/hyperlink" Target="x-webdoc://958D93BF-A550-4CF0-900C-A0C4AC49D602/redir.aspx?REF=5P-9mlEEhvZiDRqpvvHrscA-TrVpSgrrhp0mi6Sft8GNE2Ts-2fUCAFodHRwczovL3d3dy53YXNoaW5ndG9ucG9zdC5jb20vbmV3cy9wb2xpdGljcy93cC8yMDE3LzAyLzAxL3N0ZXZlLWJhbm5vbi1vbmNlLWNvbXBsYWluZWQtdGhhdC0yMC1wZXJjZW50LW9mLXRoZS1jb3VudHJ5LWlzLW1hZGUtdXAtb2YtaW1taWdyYW50cy1pdC1pc250Lz91dG1fdGVybT0uZDhlZDYyZTNhYzIx" TargetMode="External"/><Relationship Id="rId4503" Type="http://schemas.openxmlformats.org/officeDocument/2006/relationships/hyperlink" Target="x-webdoc://958D93BF-A550-4CF0-900C-A0C4AC49D602/redir.aspx?REF=vC0pAf4SiKek54TXGkN5S991C9GudjQUi0fRkfvsrdeNE2Ts-2fUCAFodHRwOi8vd3d3Lm1pYW1paGVyYWxkLmNvbS9vcGluaW9uL2VkaXRvcmlhbHMvYXJ0aWNsZTEyOTk0MTcwNC5odG1s" TargetMode="External"/><Relationship Id="rId4504" Type="http://schemas.openxmlformats.org/officeDocument/2006/relationships/hyperlink" Target="x-webdoc://958D93BF-A550-4CF0-900C-A0C4AC49D602/redir.aspx?REF=YvWRsvPxji-_L9qn82z11XqVB8YPmdBnFJqq3_m-f9-NE2Ts-2fUCAFodHRwczovL3d3dy5ueXRpbWVzLmNvbS8yMDE3LzAyLzAxL29waW5pb24vZXZlcnlvbmUtaXMtd2VsY29tZS1oZXJlLmh0bWw_X3I9MA.." TargetMode="External"/><Relationship Id="rId4505" Type="http://schemas.openxmlformats.org/officeDocument/2006/relationships/hyperlink" Target="x-webdoc://958D93BF-A550-4CF0-900C-A0C4AC49D602/redir.aspx?REF=RJBMzSbjrEnI9uYWXtcvjhAYu1IWxotH6rlbAp5wOyONE2Ts-2fUCAFodHRwczovL3d3dy5ueXRpbWVzLmNvbS8yMDE3LzAyLzAyL3BvZGNhc3RzL3RocmVlLXBhdGhzLXRvLWFtZXJpY2EuaHRtbA.." TargetMode="External"/><Relationship Id="rId4506" Type="http://schemas.openxmlformats.org/officeDocument/2006/relationships/hyperlink" Target="x-webdoc://958D93BF-A550-4CF0-900C-A0C4AC49D602/redir.aspx?REF=kBtfN1iPnGAkd5e4Uw2thPI0YWTdQQRIEoUAZjOElceNE2Ts-2fUCAFodHRwczovL3d3dy5ueXRpbWVzLmNvbS8yMDE3LzAyLzAyL3dvcmxkL21pZGRsZWVhc3QvZG9uYWxkLXRydW1wLWF1dGhvcml0YXJpYW4taW50ZXJwcmV0ZXItZGVwb3J0YXRpb24uaHRtbA.." TargetMode="External"/><Relationship Id="rId4507" Type="http://schemas.openxmlformats.org/officeDocument/2006/relationships/hyperlink" Target="x-webdoc://958D93BF-A550-4CF0-900C-A0C4AC49D602/redir.aspx?REF=ozPexeClRbT3O8jxyIgh8lfxTD14dWpu67ZtF_FTgc2NE2Ts-2fUCAFodHRwczovL3d3dy5ueXRpbWVzLmNvbS8yMDE3LzAyLzAyL29waW5pb24vdHJ1bXBzLW1leGljYW4tc2hha2Vkb3duLmh0bWw." TargetMode="External"/><Relationship Id="rId4508" Type="http://schemas.openxmlformats.org/officeDocument/2006/relationships/hyperlink" Target="x-webdoc://958D93BF-A550-4CF0-900C-A0C4AC49D602/redir.aspx?REF=_fcYpPq7qYHhdB5gy4GSy54aIe1Z5BoIS8BB82yHy5uNE2Ts-2fUCAFodHRwczovL3d3dy5ueXRpbWVzLmNvbS8yMDE3LzAyLzAyL29waW5pb24vYW4tYXBvbG9neS10by1tdXNsaW1zLWZvci1wcmVzaWRlbnQtdHJ1bXAuaHRtbA.." TargetMode="External"/><Relationship Id="rId4509" Type="http://schemas.openxmlformats.org/officeDocument/2006/relationships/hyperlink" Target="x-webdoc://958D93BF-A550-4CF0-900C-A0C4AC49D602/redir.aspx?REF=m_24pNEWDeVALpVUutbmu2IPOcFYigsqhLQ5A4IFAEWNE2Ts-2fUCAFodHRwczovL3d3dy53YXNoaW5ndG9ucG9zdC5jb20vcG9zdGV2ZXJ5dGhpbmcvd3AvMjAxNy8wMi8wMS9yZWZ1Z2Vlcy1hcmUtYWxyZWFkeS12aWdvcm91c2x5LXZldHRlZC1pLWtub3ctYmVjYXVzZS1pLXZldHRlZC10aGVtLz91dG1fdGVybT0uZjA3NWIxYjFiZTJh" TargetMode="External"/><Relationship Id="rId3410" Type="http://schemas.openxmlformats.org/officeDocument/2006/relationships/hyperlink" Target="x-webdoc://958D93BF-A550-4CF0-900C-A0C4AC49D602/redir.aspx?REF=p2b9mUBSDYWgce33hPaRXoGQkJcXxApsrT478X3-AfrtUy3s-2fUCAFodHRwczovL3d3dy5ueXRpbWVzLmNvbS8yMDE3LzAyLzE4L29waW5pb24vc3VuZGF5L3RoZS1zb2NpYWwtc2NpZW50aWZpYy1jYXNlLWFnYWluc3QtYS1tdXNsaW0tYmFuLmh0bWw." TargetMode="External"/><Relationship Id="rId3411" Type="http://schemas.openxmlformats.org/officeDocument/2006/relationships/hyperlink" Target="x-webdoc://958D93BF-A550-4CF0-900C-A0C4AC49D602/redir.aspx?REF=iZaxPH-M_GF4z90GVlEdqau1sYPScYhlFzm-jUgx0ENNtS_s-2fUCAFodHRwczovL3d3dy53YXNoaW5ndG9ucG9zdC5jb20vYmxvZ3MvcGx1bS1saW5lL3dwLzIwMTcvMDIvMjAvaG93LWJhZC1hcmUtdHJ1bXBzLW1hc3MtZGVwb3J0YXRpb25zLWdvaW5nLXRvLWdldC1oZXJlcy1hLWJpZy10aGluZy10by13YXRjaC1mb3Iv" TargetMode="External"/><Relationship Id="rId3412" Type="http://schemas.openxmlformats.org/officeDocument/2006/relationships/hyperlink" Target="x-webdoc://958D93BF-A550-4CF0-900C-A0C4AC49D602/redir.aspx?REF=m_oOJIeHyC8MiilRKRQEUD9WYXrkzlSSAJgs04j510FNtS_s-2fUCAFodHRwOi8vd3d3Lm5ld3lvcmtlci5jb20vbmV3cy9uZXdzLWRlc2svdGhlLWJvcmRlci1wYXRyb2wtd2FzLXByaW1lZC1mb3ItcHJlc2lkZW50LXRydW1wP21iaWQ9c29jaWFsX3R3aXR0ZXI." TargetMode="External"/><Relationship Id="rId3413" Type="http://schemas.openxmlformats.org/officeDocument/2006/relationships/hyperlink" Target="x-webdoc://958D93BF-A550-4CF0-900C-A0C4AC49D602/redir.aspx?REF=JfaYVnPM-hbltReLGVjSZ2YR9BFPD1U5abfpa6uuM6dNtS_s-2fUCAFodHRwOi8vd3d3LnNhbG9uLmNvbS8yMDE3LzAyLzIwL25ldy15b3JrLXN0YW5kcy1hZ2FpbnN0LXRydW1wLWFtZXJpY2FzLWdyZWF0ZXN0LWNpdHktaGFzLWhpc3RvcmljYWxseS1sb3ctY3JpbWUtZXhwbG9kaW5nLXByb3BlcnR5LXZhbHVlcy1hbmQtaGFsZi1hLW1pbGxpb24tdW5kb2N1bWVudGVkLWltbWlncmFudHMv" TargetMode="External"/><Relationship Id="rId3414" Type="http://schemas.openxmlformats.org/officeDocument/2006/relationships/hyperlink" Target="x-webdoc://958D93BF-A550-4CF0-900C-A0C4AC49D602/redir.aspx?REF=fgac3oQJA87SXrQOhj_Wk4ojJPn2KGFcKLSrVMN8OjtNtS_s-2fUCAFodHRwOi8vdGhlaGlsbC5jb20vYmxvZ3MvcHVuZGl0cy1ibG9nL2ltbWlncmF0aW9uLzMyMDMzMi10cnVtcHMtbmV4dC1pbW1pZ3JhdGlvbi1ib3JkZXItaXMtYWJvdmUtdGhlLW5vcnRoZXJuLWJvcmRlcg.." TargetMode="External"/><Relationship Id="rId3415" Type="http://schemas.openxmlformats.org/officeDocument/2006/relationships/hyperlink" Target="x-webdoc://958D93BF-A550-4CF0-900C-A0C4AC49D602/redir.aspx?REF=TuIeKLLg2V-YfOCa31dpByzJ9JeHL_GwlnTU3Y-7Yx5NtS_s-2fUCAFodHRwOi8vd3d3LndzaWx0di5jb20vc3RvcnkvMzQ1NDMxNzkvd2VzdC1mcmFua2ZvcnQtbWFuLWFycmVzdGVkLWRldGFpbmVkLWJ5LWljZQ.." TargetMode="External"/><Relationship Id="rId3416" Type="http://schemas.openxmlformats.org/officeDocument/2006/relationships/hyperlink" Target="x-webdoc://958D93BF-A550-4CF0-900C-A0C4AC49D602/redir.aspx?REF=TAsCQgaS1Q6hrYc5MNcyCtY5mNQVKQ9DVzboHGKs_11NtS_s-2fUCAFodHRwOi8vd3d3Lmt2aWEuY29tL2NyaW1lL2FiYy03LWF0LTUtNi10cmFuc2dlbmRlci13b21hbi1hcnJlc3RlZC1ieS1pY2UtYS16dW1iYS1pbnN0cnVjdG9yLWRvbWVzdGljLXdvcmtlci8zNDc0ODY3ODE." TargetMode="External"/><Relationship Id="rId3417" Type="http://schemas.openxmlformats.org/officeDocument/2006/relationships/hyperlink" Target="x-webdoc://958D93BF-A550-4CF0-900C-A0C4AC49D602/redir.aspx?REF=vZpmbEXGmFPYfxgTsfrznNKEZtki69VntwThyUc9LFZNtS_s-2fUCAFodHRwczovL3d3dy53YXNoaW5ndG9ucG9zdC5jb20vbmF0aW9uYWwvaGVhbHRoLXNjaWVuY2UvcmVmdWdlZS1wb3B1bGF0aW9ucy1kcmF3aW5nLWRvY3RvcnMtdG8tcnVyYWwta2Fuc2FzLzIwMTcvMDIvMjAvMmRkOTg3YjYtZjc3Yi0xMWU2LWFhMWUtNWY3MzVlZTMxMzM0X3N0b3J5Lmh0bWw_dXRtX3Rlcm09LjA2ZTYwMWI4OWI5NQ.." TargetMode="External"/><Relationship Id="rId3418" Type="http://schemas.openxmlformats.org/officeDocument/2006/relationships/hyperlink" Target="x-webdoc://958D93BF-A550-4CF0-900C-A0C4AC49D602/redir.aspx?REF=5MYua3zQipEobfaaL7x-3uA5cX3YrDsR9SniNpalMrtNtS_s-2fUCAFodHRwOi8vYnJvb2tseW5yZXBvcnRlci5jb20vc3RvcnkvcHJvdGVzdC1oZWxkLWluLXN1bnNldC1vbi1pbW1pZ3JhdGlvbi1mZWFycy1hbmQtc3RhdGUtc2VuYXRvcnMtaWRjLWludm9sdmVtZW50Lw.." TargetMode="External"/><Relationship Id="rId3419" Type="http://schemas.openxmlformats.org/officeDocument/2006/relationships/hyperlink" Target="x-webdoc://958D93BF-A550-4CF0-900C-A0C4AC49D602/redir.aspx?REF=9rcDw-vcEEiJu6qPPEW6UzEw6hSTD5FG5-W_AMfyBnNNtS_s-2fUCAFodHRwczovL3d3dy5ueXRpbWVzLmNvbS8yMDE3LzAyLzIwL255cmVnaW9uL2Etc3VycHJpc2luZy1zYWx2ZS1mb3ItbmV3LXlvcmtzLWJlbGVhZ3VlcmVkLWNpdGllcy1yZWZ1Z2Vlcy5odG1sP19yPTA." TargetMode="External"/><Relationship Id="rId710" Type="http://schemas.openxmlformats.org/officeDocument/2006/relationships/hyperlink" Target="http://lawprofessors.typepad.com/immigration/2017/04/after-making-history-at-harvard-this-latina-daca-student-to-earn-phd-from-claremont.html" TargetMode="External"/><Relationship Id="rId711" Type="http://schemas.openxmlformats.org/officeDocument/2006/relationships/hyperlink" Target="http://lawprofessors.typepad.com/immigration/2017/04/nearly-1500-economists-say-immigration-strengthens-american-economy-in-letter-to-white-house-congres.html" TargetMode="External"/><Relationship Id="rId712" Type="http://schemas.openxmlformats.org/officeDocument/2006/relationships/hyperlink" Target="http://lawprofessors.typepad.com/immigration/2017/04/trump-organization-settles-restaurant-suits-with-chefs-sparked-by-trumps-statements-about-mexican-im.html" TargetMode="External"/><Relationship Id="rId713" Type="http://schemas.openxmlformats.org/officeDocument/2006/relationships/hyperlink" Target="http://lawprofessors.typepad.com/immigration/2017/04/attorney-general-jeff-sessions-delivers-remarks-announcing-the-department-of-justices-renewed-commitment-to-criminal-immig.html" TargetMode="External"/><Relationship Id="rId714" Type="http://schemas.openxmlformats.org/officeDocument/2006/relationships/hyperlink" Target="http://lawprofessors.typepad.com/immigration/2017/04/immigrtaion-article-of-the-day-the-ten-parts-of-illegal-in-illegal-immigration-that-i-do-not-underst.html" TargetMode="External"/><Relationship Id="rId715" Type="http://schemas.openxmlformats.org/officeDocument/2006/relationships/hyperlink" Target="http://lawprofessors.typepad.com/immigration/2017/04/we-are-all-migrants-posters-highlight-human-stories-.html" TargetMode="External"/><Relationship Id="rId716" Type="http://schemas.openxmlformats.org/officeDocument/2006/relationships/hyperlink" Target="http://lawprofessors.typepad.com/immigration/2017/04/costly-immigration-enforcement-measures-send-message-of-fear.html" TargetMode="External"/><Relationship Id="rId717" Type="http://schemas.openxmlformats.org/officeDocument/2006/relationships/hyperlink" Target="http://lawprofessors.typepad.com/immigration/2017/04/call-for-applications-2018-vilcek-prizes-for-creative-promise.html" TargetMode="External"/><Relationship Id="rId718" Type="http://schemas.openxmlformats.org/officeDocument/2006/relationships/hyperlink" Target="http://lawprofessors.typepad.com/immigration/2017/04/the-big-beautiful-walls-impact-on-wildlife.html" TargetMode="External"/><Relationship Id="rId719" Type="http://schemas.openxmlformats.org/officeDocument/2006/relationships/hyperlink" Target="http://lawprofessors.typepad.com/immigration/2017/04/alabamna-governor-champion-of-strict-immigration-enforcement-law-resigns-amid-scandal.html" TargetMode="External"/><Relationship Id="rId1960" Type="http://schemas.openxmlformats.org/officeDocument/2006/relationships/hyperlink" Target="http://lawprofessors.typepad.com/immigration/2017/03/h1b-premium-processing-suspended-with-consequences-for-rural-medecine.html" TargetMode="External"/><Relationship Id="rId1961" Type="http://schemas.openxmlformats.org/officeDocument/2006/relationships/hyperlink" Target="http://lawprofessors.typepad.com/immigration/2017/03/new-york-attorney-general-updates-legal-guidance-for-sanctuary-jurisdictions-making-clear-president-.html" TargetMode="External"/><Relationship Id="rId1962" Type="http://schemas.openxmlformats.org/officeDocument/2006/relationships/hyperlink" Target="http://lawprofessors.typepad.com/immigration/2017/03/cyrus-mehta-protesting-trumps-muslim-ban-through-art-an-immigration-lawyers-perspective-.html" TargetMode="External"/><Relationship Id="rId1963" Type="http://schemas.openxmlformats.org/officeDocument/2006/relationships/hyperlink" Target="http://lawprofessors.typepad.com/immigration/2017/03/smuggling-workshop-conference-utep-april-6-8-2017.html" TargetMode="External"/><Relationship Id="rId1964" Type="http://schemas.openxmlformats.org/officeDocument/2006/relationships/hyperlink" Target="http://lawprofessors.typepad.com/immigration/2017/03/immigration-article-of-the-day-legal-attitudes-of-immigrant-detainees-by-emily-ryo.html" TargetMode="External"/><Relationship Id="rId1965" Type="http://schemas.openxmlformats.org/officeDocument/2006/relationships/hyperlink" Target="https://www.nytimes.com/2017/03/15/us/politics/trump-travel-ban.html" TargetMode="External"/><Relationship Id="rId1966" Type="http://schemas.openxmlformats.org/officeDocument/2006/relationships/hyperlink" Target="http://www.cnbc.com/2017/03/15/us-judge-in-hawaii-grants-motion-for-nationwide-temporary-restraining-owner-of-trumps-travel-ban.html" TargetMode="External"/><Relationship Id="rId1967" Type="http://schemas.openxmlformats.org/officeDocument/2006/relationships/hyperlink" Target="https://www.washingtonpost.com/world/national-security/trump-administration-would-boost-dhs-spending-for-border-wall-agents/2017/03/15/426b48d8-09ad-11e7-93dc-00f9bdd74ed1_story.html?utm_term=.a99f0e22da6b" TargetMode="External"/><Relationship Id="rId1968" Type="http://schemas.openxmlformats.org/officeDocument/2006/relationships/hyperlink" Target="http://www.latimes.com/local/lanow/la-me-ln-ice-courthouse-arrests-20170315-story.html" TargetMode="External"/><Relationship Id="rId1969" Type="http://schemas.openxmlformats.org/officeDocument/2006/relationships/hyperlink" Target="http://www.washingtontimes.com/news/2017/mar/15/legal-groups-trump-admin-cutting-access-illegals/" TargetMode="External"/><Relationship Id="rId2320" Type="http://schemas.openxmlformats.org/officeDocument/2006/relationships/hyperlink" Target="http://www.reuters.com/article/us-peru-usa-idUSKBN16H09L" TargetMode="External"/><Relationship Id="rId2321" Type="http://schemas.openxmlformats.org/officeDocument/2006/relationships/hyperlink" Target="http://www.reuters.com/article/us-usa-immigration-judges-idUSKBN16H030" TargetMode="External"/><Relationship Id="rId2322" Type="http://schemas.openxmlformats.org/officeDocument/2006/relationships/hyperlink" Target="https://www.nytimes.com/2017/03/09/us/politics/trump-budget-coast-guard.html" TargetMode="External"/><Relationship Id="rId2323" Type="http://schemas.openxmlformats.org/officeDocument/2006/relationships/hyperlink" Target="https://www.nytimes.com/2017/03/10/insider/the-story-after-the-story-for-a-16-year-old-refugee-with-dashed-hopes.html" TargetMode="External"/><Relationship Id="rId2324" Type="http://schemas.openxmlformats.org/officeDocument/2006/relationships/hyperlink" Target="https://www.nytimes.com/2017/03/10/us/trump-immigration-border.html" TargetMode="External"/><Relationship Id="rId2325" Type="http://schemas.openxmlformats.org/officeDocument/2006/relationships/hyperlink" Target="http://www.npr.org/sections/thetwo-way/2017/03/08/517561046/how-americas-idea-of-illegal-immigration-doesnt-always-match-reality" TargetMode="External"/><Relationship Id="rId2326" Type="http://schemas.openxmlformats.org/officeDocument/2006/relationships/hyperlink" Target="http://www.politico.com/story/2017/03/cory-gardner-donald-trump-border-wall-235884" TargetMode="External"/><Relationship Id="rId2327" Type="http://schemas.openxmlformats.org/officeDocument/2006/relationships/hyperlink" Target="https://www.usnews.com/news/national-news/articles/2017-03-09/muhammad-alis-ex-wife-son-discuss-donald-trumps-immigration-order" TargetMode="External"/><Relationship Id="rId2328" Type="http://schemas.openxmlformats.org/officeDocument/2006/relationships/hyperlink" Target="http://thehill.com/latino/323228-pence-to-latino-coalition-we-will-show-great-heart-on-immigration" TargetMode="External"/><Relationship Id="rId2329" Type="http://schemas.openxmlformats.org/officeDocument/2006/relationships/hyperlink" Target="http://thehill.com/homenews/news/323259-bill-clinton-nationalism-the-edge-of-our-destruction" TargetMode="External"/><Relationship Id="rId1230" Type="http://schemas.openxmlformats.org/officeDocument/2006/relationships/hyperlink" Target="http://www.appleseednetwork.org/deportationmanual/?utm_source=Children+During+Deportation%3A+A+New+Resource&amp;utm_campaign=Deporation+Manual%3A++Child+Custody+Update&amp;utm_medium=email" TargetMode="External"/><Relationship Id="rId1231" Type="http://schemas.openxmlformats.org/officeDocument/2006/relationships/hyperlink" Target="file://///nylag-fs1/data/Immigrant%20Protection%20Unit/Templates/Asylum/Information%20&amp;%20Practice/Case%20Research/GangClaimChart_CGRS.docx" TargetMode="External"/><Relationship Id="rId1232" Type="http://schemas.openxmlformats.org/officeDocument/2006/relationships/hyperlink" Target="http://www.aila.org/infonet/credible-fear-lesson-plans-comparison-chart" TargetMode="External"/><Relationship Id="rId1233" Type="http://schemas.openxmlformats.org/officeDocument/2006/relationships/hyperlink" Target="http://www.aila.org/practice/ethics/ethics-resources/2016-2019/submitting-an-affirmative-asylum-app-ethical-qs" TargetMode="External"/><Relationship Id="rId1234" Type="http://schemas.openxmlformats.org/officeDocument/2006/relationships/hyperlink" Target="http://www.aila.org/infonet/mendez-rojaz-v-johnson-et-al-06-30-16" TargetMode="External"/><Relationship Id="rId1235" Type="http://schemas.openxmlformats.org/officeDocument/2006/relationships/hyperlink" Target="http://www.aila.org/infonet/deaths-at-adult-detention-centers" TargetMode="External"/><Relationship Id="rId1236" Type="http://schemas.openxmlformats.org/officeDocument/2006/relationships/hyperlink" Target="x-webdoc://958D93BF-A550-4CF0-900C-A0C4AC49D602/UrlBlockedError.aspx" TargetMode="External"/><Relationship Id="rId1237" Type="http://schemas.openxmlformats.org/officeDocument/2006/relationships/hyperlink" Target="http://www.aila.org/infonet/cbp-launches-border-enforcement-statistics-webpage" TargetMode="External"/><Relationship Id="rId1238" Type="http://schemas.openxmlformats.org/officeDocument/2006/relationships/hyperlink" Target="http://www.aila.org/infonet/attorney-general-sessions-announces-expansion" TargetMode="External"/><Relationship Id="rId1239" Type="http://schemas.openxmlformats.org/officeDocument/2006/relationships/hyperlink" Target="http://www.aila.org/infonet/uscis-overview-for-law-enforcement-on-u-visa" TargetMode="External"/><Relationship Id="rId4510" Type="http://schemas.openxmlformats.org/officeDocument/2006/relationships/hyperlink" Target="x-webdoc://958D93BF-A550-4CF0-900C-A0C4AC49D602/redir.aspx?REF=RlHCmfdSrAXOjHN3Oi8A_RAxWpe_2umPf8OkwubO_5KNE2Ts-2fUCAFodHRwczovL3d3dy53YXNoaW5ndG9ucG9zdC5jb20vcG9zdGV2ZXJ5dGhpbmcvd3AvMjAxNy8wMS8yNy9pbi12ZW5lenVlbGEtd2UtY291bGRudC1zdG9wLWNoYXZlei1kb250LW1ha2UtdGhlLXNhbWUtbWlzdGFrZXMtd2UtZGlkLz9wb3N0c2hhcmU9NDkxMTQ4NTgxNTA2MTkyNCZ0aWQ9c3NfZmItYm90dG9tJnV0bV90ZXJtPS4wZDlmNzlmNzc3YzE." TargetMode="External"/><Relationship Id="rId4511" Type="http://schemas.openxmlformats.org/officeDocument/2006/relationships/hyperlink" Target="x-webdoc://958D93BF-A550-4CF0-900C-A0C4AC49D602/redir.aspx?REF=eH9kP9YHOWdsdI86gLTL9J4eP_8af_MNg0zxB7TTxzSNE2Ts-2fUCAFodHRwczovL3d3dy53YXNoaW5ndG9ucG9zdC5jb20vYmxvZ3MvcGx1bS1saW5lL3dwLzIwMTcvMDIvMDEvc3RldmUtYmFubm9uLWlzLXRoZS1tb3N0LXBvd2VyZnVsLXBlcnNvbi1pbi10aGUtdHJ1bXAtd2hpdGUtaG91c2UtdGhhdC1zaG91bGQtdGVycmlmeS11cy8_dXRtX3Rlcm09LjlmZDdmMzA0MWQ5Yw.." TargetMode="External"/><Relationship Id="rId4512" Type="http://schemas.openxmlformats.org/officeDocument/2006/relationships/hyperlink" Target="x-webdoc://958D93BF-A550-4CF0-900C-A0C4AC49D602/redir.aspx?REF=3hAKpC7V8aghDIXrJ8hGmo5SnsjKgX2hgGDfxdjNJdKNE2Ts-2fUCAFodHRwczovL25ld3JlcHVibGljLmNvbS9hcnRpY2xlLzE0MDI2OC9hbWVyaWNhcy1uZXctb3Bwb3NpdGlvbi1sZWZ0LXJlc2lzdGFuY2UtdHJ1bXA." TargetMode="External"/><Relationship Id="rId4513" Type="http://schemas.openxmlformats.org/officeDocument/2006/relationships/hyperlink" Target="x-webdoc://958D93BF-A550-4CF0-900C-A0C4AC49D602/redir.aspx?REF=abZtJrHutaQzXdF4enGJbGxU0wMEN-7WzWYxJYosisqNE2Ts-2fUCAFodHRwOi8vdGhlaGlsbC5jb20vYmxvZ3MvcHVuZGl0cy1ibG9nL2ltbWlncmF0aW9uLzMxNzQwMi1leGVjdXRpdmUtb3V0cmFnZS1tdXNsaW0tYmFuLWZhY3RzLWRvbnQtbWF0Y2gtdGhlLWh5cGU." TargetMode="External"/><Relationship Id="rId4514" Type="http://schemas.openxmlformats.org/officeDocument/2006/relationships/hyperlink" Target="x-webdoc://958D93BF-A550-4CF0-900C-A0C4AC49D602/redir.aspx?REF=PFI_9JXLmL0KQQ90pohyNiRTiQlMGXtjbKDuHysaqYqNE2Ts-2fUCAFodHRwOi8vdGhlaGlsbC5jb20vYmxvZ3MvcHVuZGl0cy1ibG9nL2ltbWlncmF0aW9uLzMxNzM2OS10cnVtcHMtbWFzcy1kZXBvcnRhdGlvbi1vcmRlci1kaXNhc3Ryb3VzLWZvci1hbWVyaWNhLWVjb25vbXk." TargetMode="External"/><Relationship Id="rId4515" Type="http://schemas.openxmlformats.org/officeDocument/2006/relationships/hyperlink" Target="x-webdoc://958D93BF-A550-4CF0-900C-A0C4AC49D602/redir.aspx?REF=DCh67T6mOup5BD-b9DFWv36mhB8pQxPZaz4FM2ATr8yNE2Ts-2fUCAFodHRwczovL3d3dy53YXNoaW5ndG9ucG9zdC5jb20vbmF0aW9uYWwvdW5pdmVyc2l0eS1vZi1uZXctbWV4aWNvLXN0dWRlbnRzLXRvLWpvaW4td29ybGQtaGlqYWItZGF5LzIwMTcvMDIvMDEvMDI1NTA0M2UtZThhZS0xMWU2LTkwM2QtOWIxMWVkN2Q4ZDJhX3N0b3J5Lmh0bWw_dXRtX3Rlcm09LjY1ZmM1NWQ3MGY2Ng.." TargetMode="External"/><Relationship Id="rId4516" Type="http://schemas.openxmlformats.org/officeDocument/2006/relationships/hyperlink" Target="x-webdoc://958D93BF-A550-4CF0-900C-A0C4AC49D602/redir.aspx?REF=qfqzm88WKqRZaEd7mvKNbaLczVdmUPMz005KBDW4U2qNE2Ts-2fUCAFodHRwczovL3d3dy53YXNoaW5ndG9ucG9zdC5jb20vbmF0aW9uYWwvcGxlYS1hZ3JlZW1lbnQtcmVhY2hlZC1pbi1zb3V0aC1kYWtvdGFzLWViLTUtdmlzYS1jYXNlLzIwMTcvMDIvMDEvOGI1YjgyYjQtZTg5ZC0xMWU2LTkwM2QtOWIxMWVkN2Q4ZDJhX3N0b3J5Lmh0bWw_dXRtX3Rlcm09LmRkNTI5YTE2YzBlOA.." TargetMode="External"/><Relationship Id="rId4517" Type="http://schemas.openxmlformats.org/officeDocument/2006/relationships/hyperlink" Target="x-webdoc://958D93BF-A550-4CF0-900C-A0C4AC49D602/redir.aspx?REF=LSVDGbe3wv8AWJlUsDbh-lRqwLhqAU2Qky5x9H37QZWNE2Ts-2fUCAFodHRwczovL3d3dy5ueXRpbWVzLmNvbS9hcG9ubGluZS8yMDE3LzAyLzAxL3VzL2FwLXVzLWFudGktc2hhcmlhaC1sYXcuaHRtbA.." TargetMode="External"/><Relationship Id="rId4518" Type="http://schemas.openxmlformats.org/officeDocument/2006/relationships/hyperlink" Target="x-webdoc://958D93BF-A550-4CF0-900C-A0C4AC49D602/redir.aspx?REF=XXGa_yV9f6eQSVpkD24L1FXXkWU_FgoDwIFZCS0A036NE2Ts-2fUCAFodHRwczovL3d3dy53c2ouY29tL2FydGljbGVzL0FQOTJjMjIxNWIyNWIzNGU5MmEzNDMxMTBlYjdjMjAxMmU." TargetMode="External"/><Relationship Id="rId4519" Type="http://schemas.openxmlformats.org/officeDocument/2006/relationships/hyperlink" Target="x-webdoc://958D93BF-A550-4CF0-900C-A0C4AC49D602/redir.aspx?REF=cZX0zZC3nu0KIYWRsy5MzunRgoATyF9ry9tUyOr1fNuNE2Ts-2fUCAFodHRwOi8vd3d3Lm5iY2JheWFyZWEuY29tL25ld3MvbG9jYWwvU2FudGEtQ2xhcmEtQ291bnR5LUNvbnNpZGVycy1TdWluZy1QcmVzaWRlbnQtVHJ1bXAtNDEyMzU1NzczLmh0bWw." TargetMode="External"/><Relationship Id="rId3420" Type="http://schemas.openxmlformats.org/officeDocument/2006/relationships/hyperlink" Target="x-webdoc://958D93BF-A550-4CF0-900C-A0C4AC49D602/redir.aspx?REF=loNRhGdZ87_OuR1EkHToCZAazCcVPwyLDpskFUgi6TRNtS_s-2fUCAFodHRwczovL3d3dy53YXNoaW5ndG9ucG9zdC5jb20vbmV3cy9tb3JuaW5nLW1peC93cC8yMDE3LzAyLzIxL3RleGFzLWh1bnRlcnMtY2xhaW1lZC10aGV5LXdlcmUtc2hvdC1ieS1pbGxlZ2FsLWFsaWVucy1hdXRob3JpdGllcy1zYXktdGhleS1zaG90LWVhY2gtb3RoZXIv" TargetMode="External"/><Relationship Id="rId3421" Type="http://schemas.openxmlformats.org/officeDocument/2006/relationships/hyperlink" Target="x-webdoc://958D93BF-A550-4CF0-900C-A0C4AC49D602/redir.aspx?REF=FagaxdRijKPafDxA_WxCx_bh70qtQq3BJa3jJFpkbZpNtS_s-2fUCAFodHRwOi8vd3d3LmNpbmNpbm5hdGkuY29tL3N0b3J5L25ld3MvMjAxNy8wMi8xOS9zZW5zZS1zYWZldHktc2hha2VuLWlyYXFpLXJlZnVnZWUvOTczOTEwMjIv" TargetMode="External"/><Relationship Id="rId3422" Type="http://schemas.openxmlformats.org/officeDocument/2006/relationships/hyperlink" Target="x-webdoc://958D93BF-A550-4CF0-900C-A0C4AC49D602/redir.aspx?REF=scgDa1PCWWyHrJbg1ERbXeQ6i6ssestIWZmivJFYfiNNtS_s-2fUCAFodHRwOi8vd3d3LmNpbmNpbm5hdGkuY29tL3N0b3J5L25ld3MvMjAxNy8wMi8xOS9mbG93LXJlZnVnZWVzLWNpbmNpbm5hdGktZHdpbmRsZS85Nzg1NDcyNC8." TargetMode="External"/><Relationship Id="rId3423" Type="http://schemas.openxmlformats.org/officeDocument/2006/relationships/hyperlink" Target="x-webdoc://958D93BF-A550-4CF0-900C-A0C4AC49D602/redir.aspx?REF=CxJHEviM_QO_bp68W1sX0K0jwU-JIJ-3X6svhCWZ8VVNtS_s-2fUCAFodHRwOi8vbmJjNGkuY29tLzIwMTcvMDIvMTUvZ3JhbnZpbGxlLXZpbGxhZ2UtY291bmNpbC1wYXNzZXMtd2VsY29taW5nLWNvbW11bml0aWVzLXJlc29sdXRpb24v" TargetMode="External"/><Relationship Id="rId3424" Type="http://schemas.openxmlformats.org/officeDocument/2006/relationships/hyperlink" Target="x-webdoc://958D93BF-A550-4CF0-900C-A0C4AC49D602/redir.aspx?REF=c8H6fsP0qpJa4s_rT2ncDBEokWUyfENnr60KwbsebpRNtS_s-2fUCAFodHRwOi8vd3d3LnNhY2JlZS5jb20vb3Bpbmlvbi9vcC1lZC9zb2FwYm94L2FydGljbGUxMzM3ODY4MDQuaHRtbA.." TargetMode="External"/><Relationship Id="rId3425" Type="http://schemas.openxmlformats.org/officeDocument/2006/relationships/hyperlink" Target="x-webdoc://958D93BF-A550-4CF0-900C-A0C4AC49D602/redir.aspx?REF=7FQPQu7Ts-KHKz2aAMQSQ6_CmgUrvOj1UkIH-Az3GZdNtS_s-2fUCAFodHRwOi8vbS5lYXN0YmF5ZXhwcmVzcy5jb20vU2V2ZW5EYXlzL2FyY2hpdmVzLzIwMTcvMDIvMTcvaS13YXMta2lja2VkLW91dC1vZi1mZWRlcmFsLWltbWlncmF0aW9uLWNvdXJ0LWJlY2F1c2UtaW0tYS1qb3VybmFsaXN0" TargetMode="External"/><Relationship Id="rId3426" Type="http://schemas.openxmlformats.org/officeDocument/2006/relationships/hyperlink" Target="x-webdoc://958D93BF-A550-4CF0-900C-A0C4AC49D602/redir.aspx?REF=CqwFmYaE-5PwtnecKvZMx3lIsqDIyQqlHX_BYXknIxlNtS_s-2fUCAFmaWxlOi8vL1xcbnlsYWctZnMxXGRhdGFcREFUQVxJTU1JR1JBTlQlMjBQUk9URUNUSU9OJTIwVU5JVFxJUFUlMjBQcm9qZWN0c1xJUFUlMjBQb2xpY3klMjBUYXNrJTIwRm9yY2VcUG9zdC1FbGVjdGlvbiUyMFBvbGljeSUyMFRyYWNraW5nXEd1aWRhbmNlJTIwYW5kJTIwRmFjdCUyMFNoZWV0c1xFdGhpY3MlMjBQb3N0JTIwRWxlY3Rpb24ucGRm" TargetMode="External"/><Relationship Id="rId3427" Type="http://schemas.openxmlformats.org/officeDocument/2006/relationships/hyperlink" Target="x-webdoc://958D93BF-A550-4CF0-900C-A0C4AC49D602/redir.aspx?REF=RKEoHGaJ2s0wYosSNoyd0UF02w_Fo3vNcNAo47pT7nZNtS_s-2fUCAFodHRwczovL3d3dy5kaHMuZ292L25ld3MvMjAxNy8wMi8yMS9xYS1kaHMtaW1wbGVtZW50YXRpb24tZXhlY3V0aXZlLW9yZGVyLWJvcmRlci1zZWN1cml0eS1hbmQtaW1taWdyYXRpb24tZW5mb3JjZW1lbnQ." TargetMode="External"/><Relationship Id="rId3428" Type="http://schemas.openxmlformats.org/officeDocument/2006/relationships/hyperlink" Target="x-webdoc://958D93BF-A550-4CF0-900C-A0C4AC49D602/redir.aspx?REF=6yGPXat55caiPvNgcxMuhZqeLFgeliTOuLOKa8JjYaVNtS_s-2fUCAFodHRwczovL3d3dy53YXNoaW5ndG9ucG9zdC5jb20vbmV3cy9wb3N0LW5hdGlvbi93cC8yMDE3LzAyLzIzL2ZlZGVyYWwtYWdlbnRzLWFzay1kb21lc3RpYy1mbGlnaHQtcGFzc2VuZ2Vycy10by1zaG93LWlkcy1pbi1zZWFyY2gtZm9yLXVuZG9jdW1lbnRlZC1pbW1pZ3JhbnQvP3V0bV90ZXJtPS5iN2RjZjdhMDhiYTU." TargetMode="External"/><Relationship Id="rId3429" Type="http://schemas.openxmlformats.org/officeDocument/2006/relationships/hyperlink" Target="x-webdoc://958D93BF-A550-4CF0-900C-A0C4AC49D602/redir.aspx?REF=g9e22TDsmiuhIWz6-OXDn8vPJ7UvZTfLgDS1MYR3PFFNtS_s-2fUCAFodHRwOi8vdGhlaGlsbC5jb20vaG9tZW5ld3MvYWRtaW5pc3RyYXRpb24vMzIwOTE1LXRydW1wLWFkbWluLXJlc2NpbmRzLXBsYW4tdG8tcmVkdWNlLXByaXZhdGUtcHJpc29ucw.." TargetMode="External"/><Relationship Id="rId720" Type="http://schemas.openxmlformats.org/officeDocument/2006/relationships/hyperlink" Target="http://lawprofessors.typepad.com/immigration/2017/04/on-april-18-in-san-francisco-the-us-court-of-appeals-for-the-ninth-circuit-will-hear-oral-argument-in-the-reinhardt-ta.html" TargetMode="External"/><Relationship Id="rId721" Type="http://schemas.openxmlformats.org/officeDocument/2006/relationships/hyperlink" Target="http://lawprofessors.typepad.com/immigration/2017/04/full-fourth-circuit-to-rule-on-trump-immigration-order.html" TargetMode="External"/><Relationship Id="rId722" Type="http://schemas.openxmlformats.org/officeDocument/2006/relationships/hyperlink" Target="http://lawprofessors.typepad.com/immigration/2017/04/immigration-offenses-make-up-a-growing-share-of-federal-arrests.html" TargetMode="External"/><Relationship Id="rId723" Type="http://schemas.openxmlformats.org/officeDocument/2006/relationships/hyperlink" Target="http://lawprofessors.typepad.com/immigration/2017/04/president-donald-j-trump-announces-intent-to-nominate-lee-francis-cissna-to-the-united-states-citizenship-and-immigration-se.html" TargetMode="External"/><Relationship Id="rId724" Type="http://schemas.openxmlformats.org/officeDocument/2006/relationships/hyperlink" Target="http://lawprofessors.typepad.com/immigration/2017/04/usc-law-student-faculty-and-staff-immigrant-legal-advice-project.html" TargetMode="External"/><Relationship Id="rId725" Type="http://schemas.openxmlformats.org/officeDocument/2006/relationships/hyperlink" Target="http://lawprofessors.typepad.com/immigration/2017/04/professor-eleanor-brown-moves-to-penn-state-law.html" TargetMode="External"/><Relationship Id="rId726" Type="http://schemas.openxmlformats.org/officeDocument/2006/relationships/hyperlink" Target="https://www.nytimes.com/2017/04/13/us/detained-immigrants-may-face-harsher-conditions-under-trump.html" TargetMode="External"/><Relationship Id="rId727" Type="http://schemas.openxmlformats.org/officeDocument/2006/relationships/hyperlink" Target="http://money.cnn.com/2017/04/13/news/economy/deportation-costs-undocumented-immigrant/" TargetMode="External"/><Relationship Id="rId728" Type="http://schemas.openxmlformats.org/officeDocument/2006/relationships/hyperlink" Target="http://thehill.com/latino/328571-dhs-hires-incense-immigration-supporters" TargetMode="External"/><Relationship Id="rId729" Type="http://schemas.openxmlformats.org/officeDocument/2006/relationships/hyperlink" Target="http://www.npr.org/sections/thetwo-way/2017/04/12/523622086/aclu-files-13-lawsuits-for-records-related-to-trumps-travel-ban" TargetMode="External"/><Relationship Id="rId1970" Type="http://schemas.openxmlformats.org/officeDocument/2006/relationships/hyperlink" Target="http://gothamist.com/2017/03/13/immigration_lawyer_funding.php" TargetMode="External"/><Relationship Id="rId1971" Type="http://schemas.openxmlformats.org/officeDocument/2006/relationships/hyperlink" Target="http://fundinghttp/gothamist.com/2017/03/13/immigration_lawyer_funding.php" TargetMode="External"/><Relationship Id="rId1972" Type="http://schemas.openxmlformats.org/officeDocument/2006/relationships/hyperlink" Target="https://www.nytimes.com/2017/03/13/us/politics/budget-wall-government-shutdown-democrats.html?smprod=nytcore-iphone&amp;smid=nytcore-iphone-share&amp;_r=1" TargetMode="External"/><Relationship Id="rId1973" Type="http://schemas.openxmlformats.org/officeDocument/2006/relationships/hyperlink" Target="http://www.latimes.com/business/la-fi-immigration-merit-system-20170313-story.html" TargetMode="External"/><Relationship Id="rId1974" Type="http://schemas.openxmlformats.org/officeDocument/2006/relationships/hyperlink" Target="http://www.newsweek.com/2017/03/24/trump-immigration-border-wall-undocumented-immigrants-texas-567308.html" TargetMode="External"/><Relationship Id="rId1975" Type="http://schemas.openxmlformats.org/officeDocument/2006/relationships/hyperlink" Target="https://www.wsj.com/articles/immigrant-advocates-hail-ruling-blocking-trumps-travel-ban-1489656601?tesla=y" TargetMode="External"/><Relationship Id="rId1976" Type="http://schemas.openxmlformats.org/officeDocument/2006/relationships/hyperlink" Target="http://www.slate.com/articles/news_and_politics/politics/2017/03/undocumented_immigrants_who_fear_deportation_are_drafting_caretaker_plans.html" TargetMode="External"/><Relationship Id="rId1977" Type="http://schemas.openxmlformats.org/officeDocument/2006/relationships/hyperlink" Target="http://www.cnn.com/2017/03/16/politics/trump-campaign-statements-federal-lawsuits/index.html" TargetMode="External"/><Relationship Id="rId1978" Type="http://schemas.openxmlformats.org/officeDocument/2006/relationships/hyperlink" Target="https://www.washingtonpost.com/lifestyle/travel/federal-judge-in-hawaii-puts-trump-travel-ban-on-hold/2017/03/15/5ddc0ace-09dc-11e7-bd19-fd3afa0f7e2a_story.html?utm_term=.201475437a65" TargetMode="External"/><Relationship Id="rId1979" Type="http://schemas.openxmlformats.org/officeDocument/2006/relationships/hyperlink" Target="https://www.washingtonpost.com/national/energy-environment/agency-by-agency-look-at-trumps-budget/2017/03/16/b80988f8-0a6a-11e7-bd19-fd3afa0f7e2a_story.html?utm_term=.d7540bcb9f2e" TargetMode="External"/><Relationship Id="rId2330" Type="http://schemas.openxmlformats.org/officeDocument/2006/relationships/hyperlink" Target="http://thehill.com/homenews/house/323121-dem-rep-to-introduce-bill-to-block-use-of-federal-funds-for-trumps-border-wall" TargetMode="External"/><Relationship Id="rId2331" Type="http://schemas.openxmlformats.org/officeDocument/2006/relationships/hyperlink" Target="https://www.washingtonpost.com/opinions/the-most-powerful-check-on-president-trump/2017/03/09/e26ada64-0436-11e7-b1e9-a05d3c21f7cf_story.html?utm_term=.da0372912303" TargetMode="External"/><Relationship Id="rId2332" Type="http://schemas.openxmlformats.org/officeDocument/2006/relationships/hyperlink" Target="https://www.nytimes.com/2017/03/09/opinion/what-it-feels-like-when-a-mosque-is-threatened.html" TargetMode="External"/><Relationship Id="rId2333" Type="http://schemas.openxmlformats.org/officeDocument/2006/relationships/hyperlink" Target="https://www.washingtonpost.com/blogs/right-turn/wp/2017/03/09/opposition-to-immigration-is-at-odds-with-economic-growth/?utm_term=.6d97fcf034ef" TargetMode="External"/><Relationship Id="rId2334" Type="http://schemas.openxmlformats.org/officeDocument/2006/relationships/hyperlink" Target="https://www.washingtonpost.com/lifestyle/magazine/i-am-indian-american-and-its-2017-but-i-still-get-asked-what-are-you/2017/03/07/4ee956f6-d77e-11e6-9f9f-5cdb4b7f8dd7_story.html?utm_term=.9402f5c91035" TargetMode="External"/><Relationship Id="rId2335" Type="http://schemas.openxmlformats.org/officeDocument/2006/relationships/hyperlink" Target="http://thehill.com/blogs/pundits-blog/immigration/323118-white-house-immigration-guidance-is-executive-overreach" TargetMode="External"/><Relationship Id="rId2336" Type="http://schemas.openxmlformats.org/officeDocument/2006/relationships/hyperlink" Target="http://www.cleveland.com/metro/index.ssf/2017/03/president_trumps_new_immigrati.html" TargetMode="External"/><Relationship Id="rId2337" Type="http://schemas.openxmlformats.org/officeDocument/2006/relationships/hyperlink" Target="http://www.cleveland.com/healthfit/index.ssf/2017/02/trump_immigration_order_compli.html" TargetMode="External"/><Relationship Id="rId2338" Type="http://schemas.openxmlformats.org/officeDocument/2006/relationships/hyperlink" Target="http://buffalonews.com/2017/03/09/ice-border-patrol-not-ones-seeking-removal-undocumented-workers/" TargetMode="External"/><Relationship Id="rId2339" Type="http://schemas.openxmlformats.org/officeDocument/2006/relationships/hyperlink" Target="http://nbc4i.com/2017/03/07/grassroots-effort-pushing-columbus-to-start-municipal-id-program/" TargetMode="External"/><Relationship Id="rId1240" Type="http://schemas.openxmlformats.org/officeDocument/2006/relationships/hyperlink" Target="http://www.aila.org/infonet/dhs-82-fr-15981-3-31-17" TargetMode="External"/><Relationship Id="rId1241" Type="http://schemas.openxmlformats.org/officeDocument/2006/relationships/hyperlink" Target="http://www.aila.org/infonet/crs-insight-on-sanctuary-jurisdictions" TargetMode="External"/><Relationship Id="rId1242" Type="http://schemas.openxmlformats.org/officeDocument/2006/relationships/hyperlink" Target="http://www.aila.org/infonet/attorney-general-jeff-sessions-delivers-remarks" TargetMode="External"/><Relationship Id="rId1243" Type="http://schemas.openxmlformats.org/officeDocument/2006/relationships/hyperlink" Target="http://www.aila.org/infonet/ca2-marin-marin-v-sessions-3-27-17" TargetMode="External"/><Relationship Id="rId1244" Type="http://schemas.openxmlformats.org/officeDocument/2006/relationships/hyperlink" Target="http://www.aila.org/infonet/ca5-iruegas-valdez-v-yates-3-24-17" TargetMode="External"/><Relationship Id="rId1245" Type="http://schemas.openxmlformats.org/officeDocument/2006/relationships/hyperlink" Target="http://www.aila.org/infonet/ca7-arej-v-sessions-03-28-17" TargetMode="External"/><Relationship Id="rId1246" Type="http://schemas.openxmlformats.org/officeDocument/2006/relationships/hyperlink" Target="http://www.aila.org/infonet/ca7-yusev-v-sessions-03-23-17" TargetMode="External"/><Relationship Id="rId1247" Type="http://schemas.openxmlformats.org/officeDocument/2006/relationships/hyperlink" Target="http://www.aila.org/infonet/ca9-ramirez-et-al-v-brown-et-al-03-31-17" TargetMode="External"/><Relationship Id="rId1248" Type="http://schemas.openxmlformats.org/officeDocument/2006/relationships/hyperlink" Target="http://www.aila.org/infonet/ca9-eleri-v-sessions-03-24-17" TargetMode="External"/><Relationship Id="rId1249" Type="http://schemas.openxmlformats.org/officeDocument/2006/relationships/hyperlink" Target="https://www.scribd.com/document/324926826/Jhosimbher-Holar-Rodas-Mazariegos-A206-512-862-BIA-Sept-7-2016" TargetMode="External"/><Relationship Id="rId4520" Type="http://schemas.openxmlformats.org/officeDocument/2006/relationships/hyperlink" Target="x-webdoc://958D93BF-A550-4CF0-900C-A0C4AC49D602/redir.aspx?REF=Okuw9jsGssTOM_m7A6oCPhpRSC_LiSVt6gLrPYMNLO-NE2Ts-2fUCAFodHRwczovL3d3dy5wcm9wdWJsaWNhLm9yZy9hcnRpY2xlL2NsZXZlbGFuZC1jbGluaWMtbWVkaWNhbC10cmFpbmVlLXN1ZXMtdG8tY29tZS1iYWNrLXRvLXVuaXRlZC1zdGF0ZXM." TargetMode="External"/><Relationship Id="rId4521" Type="http://schemas.openxmlformats.org/officeDocument/2006/relationships/hyperlink" Target="x-webdoc://958D93BF-A550-4CF0-900C-A0C4AC49D602/redir.aspx?REF=659XaQM9Yo2XT__CNfAzHPO9ySlxDyZ1Tnco7aIg59-NE2Ts-2fUCAFodHRwczovL3d3dy50ZXhhc3RyaWJ1bmUub3JnLzIwMTcvMDIvMDEvc2FuY3R1YXJ5LWZpZ2h0LWFiYm90dC1jdXRzLWZ1bmRpbmctdHJhdmlzLWNvdW50eS8_dXRtX2NhbXBhaWduPXRyaWItc29jaWFsLWJ1dHRvbnMmdXRtX3NvdXJjZT10d2l0dGVyJnV0bV9tZWRpdW09c29jaWFs" TargetMode="External"/><Relationship Id="rId4522" Type="http://schemas.openxmlformats.org/officeDocument/2006/relationships/hyperlink" Target="x-webdoc://958D93BF-A550-4CF0-900C-A0C4AC49D602/redir.aspx?REF=cFyuMyxgAXBs1DAfZbF_xTpBU8_FReztYtQnCfnBna2NE2Ts-2fUCAFodHRwOi8vd3d3LmNsZXZlbGFuZC5jb20vY2xldmVsYW5kLWhlaWdodHMvaW5kZXguc3NmLzIwMTcvMDEvY2xldmVsYW5kX2hlaWdodHNfY29uc2lkZXJzX3NhLmh0bWw." TargetMode="External"/><Relationship Id="rId4523" Type="http://schemas.openxmlformats.org/officeDocument/2006/relationships/hyperlink" Target="x-webdoc://958D93BF-A550-4CF0-900C-A0C4AC49D602/redir.aspx?REF=tOEU1y9VPViSXkHvOe4jhZkrbXl6ik5oZ9QwG21MYMuNE2Ts-2fUCAFodHRwOi8vd3d3LmNpbmNpbm5hdGkuY29tL3N0b3J5L25ld3MvcG9saXRpY3MvMjAxNy8wMS8zMS9tYW5kZWwtbG9jYWwtcmVwdWJsaWNhbnMtb3Bwb3NlLXNhbmN0dWFyeS1jaXR5LXN0YXR1cy85NzI3ODExOC8." TargetMode="External"/><Relationship Id="rId4524" Type="http://schemas.openxmlformats.org/officeDocument/2006/relationships/hyperlink" Target="x-webdoc://958D93BF-A550-4CF0-900C-A0C4AC49D602/redir.aspx?REF=8RHCWkeMf2cZ9llYefE1fwY9Sz-zF3sJdFdFm3QREsiNE2Ts-2fUCAFodHRwOi8vd3d3LmNpbmNpbm5hdGkuY29tL3N0b3J5L25ld3MvMjAxNy8wMi8wMS9jaW5jaW5uYXRpLW9mZmljaWFsbHktc2FuY3R1YXJ5LWNpdHkvOTczMzg3NjAv" TargetMode="External"/><Relationship Id="rId4525" Type="http://schemas.openxmlformats.org/officeDocument/2006/relationships/hyperlink" Target="x-webdoc://958D93BF-A550-4CF0-900C-A0C4AC49D602/redir.aspx?REF=xcEZk-iM7plTpYrnpPtXmNy4vOm5soXEd5RybRx8SVmNE2Ts-2fUCAFodHRwczovL3d3dy5ueXRpbWVzLmNvbS8yMDE3LzAxLzMxL3VzL3BvbGl0aWNzL3Rob21hcy1ob21hbi1pbW1pZ3JhdGlvbi1hbmQtY3VzdG9tcy1lbmZvcmNlbWVudC5odG1s" TargetMode="External"/><Relationship Id="rId4526" Type="http://schemas.openxmlformats.org/officeDocument/2006/relationships/hyperlink" Target="x-webdoc://958D93BF-A550-4CF0-900C-A0C4AC49D602/redir.aspx?REF=wtJ19ivBjcIOTSL1BpXPQmtRaKCVJnh1vDT430PaA52NE2Ts-2fUCAFodHRwczovL3d3dy5ueXRpbWVzLmNvbS8yMDE3LzAxLzMxL3dvcmxkL2FtZXJpY2FzL3N0YXRlLWRlcHQtZGlzc2VudC1jYWJsZS10cnVtcC1pbW1pZ3JhdGlvbi1vcmRlci5odG1s" TargetMode="External"/><Relationship Id="rId4527" Type="http://schemas.openxmlformats.org/officeDocument/2006/relationships/hyperlink" Target="x-webdoc://958D93BF-A550-4CF0-900C-A0C4AC49D602/redir.aspx?REF=AJZJiNrx5T6YqyUIouRPO8TBcw-PHXjNiZFtNjuYLILtdGbs-2fUCAFodHRwczovL3d3dy53YXNoaW5ndG9ucG9zdC5jb20vd29ybGQvbWlkZGxlX2Vhc3QvdGhlLWxhdGVzdC1pcmFuLXNheXMtdXMtb2lsLWNvbXBhbmllcy1mYWNlLW5vLWJhbi1ieS1pcmFuLzIwMTcvMDEvMzEvZGI3OGVjOWUtZTc5MS0xMWU2LTkwM2QtOWIxMWVkN2Q4ZDJhX3N0b3J5Lmh0bWw_dXRtX3Rlcm09LmFlZTBkNTZjODZmMA.." TargetMode="External"/><Relationship Id="rId4528" Type="http://schemas.openxmlformats.org/officeDocument/2006/relationships/hyperlink" Target="x-webdoc://958D93BF-A550-4CF0-900C-A0C4AC49D602/redir.aspx?REF=ZkevSarVpLrUKtKLTSrE_JsP-p62AV4VMgdIOVNk_JDtdGbs-2fUCAFodHRwOi8vd3d3LnJldXRlcnMuY29tL2FydGljbGUvdXMtdXNhLXRydW1wLWltbWlncmF0aW9uLXNhbmZyYW5jaXNjby1pZFVTS0JOMTVGMkIx" TargetMode="External"/><Relationship Id="rId4529" Type="http://schemas.openxmlformats.org/officeDocument/2006/relationships/hyperlink" Target="x-webdoc://958D93BF-A550-4CF0-900C-A0C4AC49D602/redir.aspx?REF=XdnLuYdAjLOuoPbpYMDAAUh8TcfE2P30SXlK4jYLb7rtdGbs-2fUCAFodHRwczovL3d3dy53YXNoaW5ndG9ucG9zdC5jb20vbmV3cy9wb3N0LW5hdGlvbi93cC8yMDE3LzAxLzMxL2lmLWV2ZW4tb25lLWxpZmUtaXMtc3BhcmVkLWl0LXdpbGwtaGF2ZS1iZWVuLXdvcnRoLWl0LXRydW1wLWJhY2tlcnMtb24td2h5LXRoZXktc3VwcG9ydC10cmF2ZWwtcmVzdHJpY3Rpb25zLz91dG1fdGVybT0uNzUxYzI1NjdlNTc1" TargetMode="External"/><Relationship Id="rId3430" Type="http://schemas.openxmlformats.org/officeDocument/2006/relationships/hyperlink" Target="x-webdoc://958D93BF-A550-4CF0-900C-A0C4AC49D602/redir.aspx?REF=3AKvSFuTjANfAwcAaxtkipyrSPGNcO8vubmFBpV8RtpNtS_s-2fUCAFodHRwczovL3d3dy5mb3JiZXMuY29tL3NpdGVzL2FkYW1zYXJoYW4vMjAxNy8wMi8yNC9wcmlzb24tc3RvY2tzLXNvYXItdW5kZXItdHJ1bXAtYXMtc2Vzc2lvbnMtb2tzLXByaXZhdGUtamFpbHMtYWdhaW4vIzExMTJlNjU5MTBjZQ.." TargetMode="External"/><Relationship Id="rId3431" Type="http://schemas.openxmlformats.org/officeDocument/2006/relationships/hyperlink" Target="x-webdoc://958D93BF-A550-4CF0-900C-A0C4AC49D602/redir.aspx?REF=hKnqu5vBXJWEyNJQAt-ZD1-vlroUFMzwQRHekWIB8QpNtS_s-2fUCAFodHRwOi8vd3d3LmNhNC51c2NvdXJ0cy5nb3YvT3BpbmlvbnMvUHVibGlzaGVkLzE2MTQzOC5QLnBkZg.." TargetMode="External"/><Relationship Id="rId3432" Type="http://schemas.openxmlformats.org/officeDocument/2006/relationships/hyperlink" Target="x-webdoc://958D93BF-A550-4CF0-900C-A0C4AC49D602/redir.aspx?REF=AAeavYiBcY_CyYMuKJxUkVJQ4_c47zGzeSePpNBCly1NtS_s-2fUCAFodHRwOi8vd3d3LmFpbGEub3JnL2Fkdm8tbWVkaWEvd2hhdHMtaGFwcGVuaW5nLWluLWNvbmdyZXNzL3BlbmRpbmctbGVnaXNsYXRpb24." TargetMode="External"/><Relationship Id="rId3433" Type="http://schemas.openxmlformats.org/officeDocument/2006/relationships/hyperlink" Target="x-webdoc://958D93BF-A550-4CF0-900C-A0C4AC49D602/redir.aspx?REF=AAeavYiBcY_CyYMuKJxUkVJQ4_c47zGzeSePpNBCly1NtS_s-2fUCAFodHRwOi8vd3d3LmFpbGEub3JnL2Fkdm8tbWVkaWEvd2hhdHMtaGFwcGVuaW5nLWluLWNvbmdyZXNzL3BlbmRpbmctbGVnaXNsYXRpb24." TargetMode="External"/><Relationship Id="rId3434" Type="http://schemas.openxmlformats.org/officeDocument/2006/relationships/hyperlink" Target="x-webdoc://958D93BF-A550-4CF0-900C-A0C4AC49D602/redir.aspx?REF=_1sIM-tGeXddtddtJWAy2zcSKGK5RG1BEdeZI83iJtRNtS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435" Type="http://schemas.openxmlformats.org/officeDocument/2006/relationships/hyperlink" Target="x-webdoc://958D93BF-A550-4CF0-900C-A0C4AC49D602/redir.aspx?REF=_1sIM-tGeXddtddtJWAy2zcSKGK5RG1BEdeZI83iJtRNtS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436" Type="http://schemas.openxmlformats.org/officeDocument/2006/relationships/hyperlink" Target="x-webdoc://958D93BF-A550-4CF0-900C-A0C4AC49D602/redir.aspx?REF=E0oVNegVMKpCkK7RCANkVNjfLaAdzu7FXXKjIhSYAYVNtS_s-2fUCAFodHRwczovL2RvY3MuZ29vZ2xlLmNvbS9mb3Jtcy9kL2UvMUZBSXBRTFNlN0gyYzFVVzY1VXc4c25ZQ3FTcTk1bm01bjQ0ejZIdXZJN0lGc3M4VHBYbFZURUEvdmlld2Zvcm0." TargetMode="External"/><Relationship Id="rId3437" Type="http://schemas.openxmlformats.org/officeDocument/2006/relationships/hyperlink" Target="x-webdoc://958D93BF-A550-4CF0-900C-A0C4AC49D602/redir.aspx?REF=Jo_RMsQ9TB-bKA8HyOQhQOoWiBGIUxLrSxiqb8gGaCZNtS_s-2fUCAFodHRwczovL3d3dzMudGhlZGF0YWJhbmsuY29tL2RwZy8zNzYvcGVyc29uYWwyLmFzcD9mb3JtaWQ9RXZlbnRzJmM9NTc1OTAyMCZhYWN3Yz0zMTE1NjM3NjEwNjA0NTYxOTU5NDA4Mg.." TargetMode="External"/><Relationship Id="rId3438" Type="http://schemas.openxmlformats.org/officeDocument/2006/relationships/hyperlink" Target="x-webdoc://958D93BF-A550-4CF0-900C-A0C4AC49D602/redir.aspx?REF=2TNyn9CULrOKPRjxuG9JldMi23KEpbI3GqW5S6VgfJ1NtS_s-2fUCAFodHRwczovL3d3dy5wYXByb2Jvbm8ubmV0L2NpdmlsbGF3L2NhbGVuZGFyL2V2ZW50LjYyNzY0MC1IYWJlYXNfUGV0aXRpb25zX2Zvcl9EZXRhaW5lZF9JbW1pZ3JhbnRzX1dlYmNhc3Q." TargetMode="External"/><Relationship Id="rId3439" Type="http://schemas.openxmlformats.org/officeDocument/2006/relationships/hyperlink" Target="x-webdoc://958D93BF-A550-4CF0-900C-A0C4AC49D602/redir.aspx?REF=_1sIM-tGeXddtddtJWAy2zcSKGK5RG1BEdeZI83iJtRNtS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730" Type="http://schemas.openxmlformats.org/officeDocument/2006/relationships/hyperlink" Target="http://www.latimes.com/politics/washington/la-na-essential-washington-updates-hawaii-asks-9th-circuit-for-an-11-judge-1492021688-htmlstory.html" TargetMode="External"/><Relationship Id="rId731" Type="http://schemas.openxmlformats.org/officeDocument/2006/relationships/hyperlink" Target="http://money.cnn.com/2017/04/13/news/economy/deportation-costs-undocumented-immigrant/" TargetMode="External"/><Relationship Id="rId732" Type="http://schemas.openxmlformats.org/officeDocument/2006/relationships/hyperlink" Target="https://www.washingtonpost.com/national/detained-afghan-family-gets-permanent-us-resident-status/2017/04/14/5585677c-20d8-11e7-bb59-a74ccaf1d02f_story.html?utm_term=.67f3dfdd8597" TargetMode="External"/><Relationship Id="rId733" Type="http://schemas.openxmlformats.org/officeDocument/2006/relationships/hyperlink" Target="https://www.washingtonpost.com/national/border-focus-overlooks-main-driver-of-illegal-immigration/2017/04/13/b6d67532-204e-11e7-bb59-a74ccaf1d02f_story.html?utm_term=.8863a7e86fbf" TargetMode="External"/><Relationship Id="rId734" Type="http://schemas.openxmlformats.org/officeDocument/2006/relationships/hyperlink" Target="https://rewire.news/article/2017/04/13/more-immigration-extremists-enter-trump-administration/" TargetMode="External"/><Relationship Id="rId735" Type="http://schemas.openxmlformats.org/officeDocument/2006/relationships/hyperlink" Target="https://www.wsj.com/articles/in-rush-for-new-agents-border-patrol-weighs-changing-polygraph-program-1492084802" TargetMode="External"/><Relationship Id="rId736" Type="http://schemas.openxmlformats.org/officeDocument/2006/relationships/hyperlink" Target="http://www.cnn.com/2017/04/13/politics/dhs-deportation-wall-memo/" TargetMode="External"/><Relationship Id="rId737" Type="http://schemas.openxmlformats.org/officeDocument/2006/relationships/hyperlink" Target="http://www.politico.com/tipsheets/morning-shift/2017/04/say-it-aint-so-eli-219753" TargetMode="External"/><Relationship Id="rId738" Type="http://schemas.openxmlformats.org/officeDocument/2006/relationships/hyperlink" Target="https://www.aol.com/article/news/2017/04/13/internal-trump-administration-documents-signal-plans-for-robust-us-deportation-force/22038403/" TargetMode="External"/><Relationship Id="rId739" Type="http://schemas.openxmlformats.org/officeDocument/2006/relationships/hyperlink" Target="http://www.teenvogue.com/story/trumps-administration-is-aiming-to-build-the-deportation-force-he-promised" TargetMode="External"/><Relationship Id="rId1980" Type="http://schemas.openxmlformats.org/officeDocument/2006/relationships/hyperlink" Target="https://www.washingtonpost.com/business/trumps-first-budget-boosts-military-cuts-domestic-programs/2017/03/15/e0c8fdb6-09e6-11e7-bd19-fd3afa0f7e2a_story.html?utm_term=.16d598e3de5f" TargetMode="External"/><Relationship Id="rId1981" Type="http://schemas.openxmlformats.org/officeDocument/2006/relationships/hyperlink" Target="http://thehill.com/policy/cybersecurity/324238-trumps-budget-proposal-gives-dhs-15-billion-for-cybersecurity" TargetMode="External"/><Relationship Id="rId1982" Type="http://schemas.openxmlformats.org/officeDocument/2006/relationships/hyperlink" Target="https://www.washingtonpost.com/politics/courts_law/9th-circuit-judges-to-congress-leave-us-alone/2017/03/16/59c62ad0-0a6f-11e7-bd19-fd3afa0f7e2a_story.html?utm_term=.c27c73d4cec3" TargetMode="External"/><Relationship Id="rId1983" Type="http://schemas.openxmlformats.org/officeDocument/2006/relationships/hyperlink" Target="https://www.washingtonpost.com/politics/courts_law/analysis-trump-learning-that-in-white-house-words-matter/2017/03/16/11222ca0-0a8f-11e7-bd19-fd3afa0f7e2a_story.html?utm_term=.60bc202d2835" TargetMode="External"/><Relationship Id="rId1984" Type="http://schemas.openxmlformats.org/officeDocument/2006/relationships/hyperlink" Target="https://www.nytimes.com/2017/03/16/us/hawaiian-judge-derrick-watson-trump-travel-ban.html" TargetMode="External"/><Relationship Id="rId1985" Type="http://schemas.openxmlformats.org/officeDocument/2006/relationships/hyperlink" Target="https://www.nytimes.com/2017/03/16/us/politics/travel-ban-muslim-trump.html" TargetMode="External"/><Relationship Id="rId1986" Type="http://schemas.openxmlformats.org/officeDocument/2006/relationships/hyperlink" Target="https://www.washingtonpost.com/politics/trump-and-his-advisers-cant-keep-quiet--and-its-becoming-a-real-problem/2017/03/16/157d2100-0a63-11e7-93dc-00f9bdd74ed1_story.html?utm_term=.455230d3b809" TargetMode="External"/><Relationship Id="rId1987" Type="http://schemas.openxmlformats.org/officeDocument/2006/relationships/hyperlink" Target="https://www.wsj.com/articles/travel-ban-heads-toward-supreme-court-in-transition-1489707518" TargetMode="External"/><Relationship Id="rId1988" Type="http://schemas.openxmlformats.org/officeDocument/2006/relationships/hyperlink" Target="https://www.wsj.com/articles/trump-administration-plans-to-appeal-rulings-on-revised-travel-ban-1489692916" TargetMode="External"/><Relationship Id="rId1989" Type="http://schemas.openxmlformats.org/officeDocument/2006/relationships/hyperlink" Target="http://www.huffingtonpost.com/entry/trump-travel-ban-blocked_us_58c99d18e4b00705db4bc38f?8o" TargetMode="External"/><Relationship Id="rId2340" Type="http://schemas.openxmlformats.org/officeDocument/2006/relationships/hyperlink" Target="http://www.reuters.com/article/us-usa-immigration-idUSKBN16G08H" TargetMode="External"/><Relationship Id="rId2341" Type="http://schemas.openxmlformats.org/officeDocument/2006/relationships/hyperlink" Target="http://www.cnn.com/2017/03/08/politics/border-crossings-huge-drop-trump-tough-talk/index.html" TargetMode="External"/><Relationship Id="rId2342" Type="http://schemas.openxmlformats.org/officeDocument/2006/relationships/hyperlink" Target="https://www.nytimes.com/2017/03/08/us/trump-immigration-border.html" TargetMode="External"/><Relationship Id="rId2343" Type="http://schemas.openxmlformats.org/officeDocument/2006/relationships/hyperlink" Target="https://www.wsj.com/articles/border-apprehensions-drop-homeland-security-chief-cites-trump-policies-1489027350" TargetMode="External"/><Relationship Id="rId2344" Type="http://schemas.openxmlformats.org/officeDocument/2006/relationships/hyperlink" Target="http://thehill.com/policy/national-security/323098-dhs-secretary-touts-dip-in-illegal-border-crossings" TargetMode="External"/><Relationship Id="rId2345" Type="http://schemas.openxmlformats.org/officeDocument/2006/relationships/hyperlink" Target="http://www.cnn.com/2017/03/08/politics/trump-immigration-crackdown-asylum/index.html" TargetMode="External"/><Relationship Id="rId2346" Type="http://schemas.openxmlformats.org/officeDocument/2006/relationships/hyperlink" Target="http://www.thedenverchannel.com/newsy/how-trump-wants-to-make-it-easier-to-deport-people-quickly" TargetMode="External"/><Relationship Id="rId2347" Type="http://schemas.openxmlformats.org/officeDocument/2006/relationships/hyperlink" Target="http://www.chicagotribune.com/business/ct-workplace-raids-primer-0309-biz-20170308-story.html" TargetMode="External"/><Relationship Id="rId2348" Type="http://schemas.openxmlformats.org/officeDocument/2006/relationships/hyperlink" Target="http://thehill.com/latino/322958-dhs-nominee-open-to-virtual-wall" TargetMode="External"/><Relationship Id="rId2349" Type="http://schemas.openxmlformats.org/officeDocument/2006/relationships/hyperlink" Target="https://www.washingtonpost.com/national/the-latest-judge-no-ruling-on-seattle-dreamer-case/2017/03/08/8a6b6674-042e-11e7-9d14-9724d48f5666_story.html?utm_term=.7abe730ff887" TargetMode="External"/><Relationship Id="rId1250" Type="http://schemas.openxmlformats.org/officeDocument/2006/relationships/hyperlink" Target="https://www.scribd.com/document/324808695/B-A-P-J-AXXX-XXX-863-BIA-Aug-31-2016" TargetMode="External"/><Relationship Id="rId1251" Type="http://schemas.openxmlformats.org/officeDocument/2006/relationships/hyperlink" Target="https://www.scribd.com/document/324807163/Michael-Hiraldo-Arias-A057-150-954-BIA-Aug-31-2016" TargetMode="External"/><Relationship Id="rId1252" Type="http://schemas.openxmlformats.org/officeDocument/2006/relationships/hyperlink" Target="https://www.scribd.com/document/324232432/Yossi-Galimidi-A040-177-019-BIA-Aug-24-2016" TargetMode="External"/><Relationship Id="rId1253" Type="http://schemas.openxmlformats.org/officeDocument/2006/relationships/hyperlink" Target="https://www.scribd.com/document/324806886/Huy-Ngo-A042-489-147-BIA-Aug-31-2016" TargetMode="External"/><Relationship Id="rId1254" Type="http://schemas.openxmlformats.org/officeDocument/2006/relationships/hyperlink" Target="https://www.scribd.com/document/324230360/Einstein-Markov-Dauphin-A099-508-343-BIA-Aug-24-2016-pdf" TargetMode="External"/><Relationship Id="rId1255" Type="http://schemas.openxmlformats.org/officeDocument/2006/relationships/hyperlink" Target="http://www.aila.org/infonet/aao-matter-of-s-d-r-c-id-13768-aao-mar-15-2017" TargetMode="External"/><Relationship Id="rId1256" Type="http://schemas.openxmlformats.org/officeDocument/2006/relationships/hyperlink" Target="http://www.thenyic.org/node/5107" TargetMode="External"/><Relationship Id="rId1257" Type="http://schemas.openxmlformats.org/officeDocument/2006/relationships/hyperlink" Target="http://www.nysba.org/store/events/registration.aspx?event=0ER51&amp;utm_source=RealMagnet&amp;utm_medium=email&amp;utm_term=498120&amp;utm_content=GEN_170331_CG_Immigration&amp;utm_campaign=Emergency%20Preparedness%20for%20Families%20Affected%20by%20the%20Executive%20%20Orders%20on%20Immigration" TargetMode="External"/><Relationship Id="rId1258" Type="http://schemas.openxmlformats.org/officeDocument/2006/relationships/hyperlink" Target="http://brooklynda.org/wp-content/uploads/2017/03/Immigration-Forum-Flyer.pdf" TargetMode="External"/><Relationship Id="rId1259" Type="http://schemas.openxmlformats.org/officeDocument/2006/relationships/hyperlink" Target="http://lawprofessors.typepad.com/immigration/2017/04/in-us-restaurants-bars-and-food-trucks-modern-slavery-persists.html" TargetMode="External"/><Relationship Id="rId4530" Type="http://schemas.openxmlformats.org/officeDocument/2006/relationships/hyperlink" Target="x-webdoc://958D93BF-A550-4CF0-900C-A0C4AC49D602/redir.aspx?REF=sHcq0aKJJOs6GJWiZrHFNswcWW1VVSkjdNRjbQy9Md7tdGbs-2fUCAFodHRwczovL3d3dy53YXNoaW5ndG9ucG9zdC5jb20vbmV3cy9wb3N0LW5hdGlvbi93cC8yMDE3LzAxLzMxLzg3Mi1yZWZ1Z2Vlcy13aWxsLWJlLWFsbG93ZWQtaW4tdGhlLXUtcy10aGlzLXdlZWstZGhzLXNheXMvP3V0bV90ZXJtPS4yZDdmNDQ0MGUxNDg." TargetMode="External"/><Relationship Id="rId4531" Type="http://schemas.openxmlformats.org/officeDocument/2006/relationships/hyperlink" Target="x-webdoc://958D93BF-A550-4CF0-900C-A0C4AC49D602/redir.aspx?REF=aKU2iYa6pHNqDheUlA13Tzh_HbE7J0-V2zAbWw4tO9rtdGbs-2fUCAFodHRwczovL3d3dy53YXNoaW5ndG9ucG9zdC5jb20vd29ybGQvbmF0aW9uYWwtc2VjdXJpdHkvdHJ1bXAtYWRtaW5pc3RyYXRpb24tY2lyY3VsYXRlcy1tb3JlLWRyYWZ0LWltbWlncmF0aW9uLXJlc3RyaWN0aW9ucy1mb2N1c2luZy1vbi1wcm90ZWN0aW5nLXVzLWpvYnMvMjAxNy8wMS8zMS8zODUyOTIzNi1lNzQxLTExZTYtODBjMi0zMGU1N2U1N2UwNWRfc3RvcnkuaHRtbD91dG1fdGVybT0uY2FlNjQ3YTVmZTRk" TargetMode="External"/><Relationship Id="rId4532" Type="http://schemas.openxmlformats.org/officeDocument/2006/relationships/hyperlink" Target="x-webdoc://958D93BF-A550-4CF0-900C-A0C4AC49D602/redir.aspx?REF=zm8DmXPbmbH8KqN9ev6tyvqMRpVC59Y2oNij6dxqO4XtdGbs-2fUCAFodHRwczovL3d3dy53YXNoaW5ndG9ucG9zdC5jb20vbG9jYWwvcHVibGljLXNhZmV0eS9zaXgtcXVlc3Rpb25zLWFib3V0LWNvdXJ0LWNhc2VzLWZpbGVkLWFmdGVyLXRydW1wcy1pbW1pZ3JhdGlvbi1vcmRlci8yMDE3LzAxLzMxLzQ3OTc3Yjg4LWU3ZDQtMTFlNi1iZjZmLTMwMWI2YjQ0MzYyNF9zdG9yeS5odG1sP3V0bV90ZXJtPS40YjRkN2FkYWM1NGQ." TargetMode="External"/><Relationship Id="rId4533" Type="http://schemas.openxmlformats.org/officeDocument/2006/relationships/hyperlink" Target="x-webdoc://958D93BF-A550-4CF0-900C-A0C4AC49D602/redir.aspx?REF=cG5U8ee2RZLrYE64i_oNXQ3nzi-KyOXAGF7OW5lkfJrtdGbs-2fUCAFodHRwOi8vd3d3Lm5iY25ld3MuY29tL25pZ2h0bHktbmV3cy92aWRlby90cmFuc2xhdG9yLXJpc2tlZC1saWZlLWZvci11LXMtbm93LXN0cmFuZGVkLWJ5LXRydW1wLXRyYXZlbC1iYW4tODY2MTkzOTg3ODc3" TargetMode="External"/><Relationship Id="rId4534" Type="http://schemas.openxmlformats.org/officeDocument/2006/relationships/hyperlink" Target="x-webdoc://958D93BF-A550-4CF0-900C-A0C4AC49D602/redir.aspx?REF=83K46M4DFnO2a1gvtnRQAJ1Tt1cKT-BGI9Z9Mo0G2VHtdGbs-2fUCAFodHRwczovL3d3dy53c2ouY29tL2FydGljbGVzL2hvbWVsYW5kLXNlY3VyaXR5LXNlY3JldGFyeS1rZWxseS1zYXlzLWNvdW50cmllcy1vbi10cmF2ZWwtYmFuLWNvdWxkLXN0YXktb24tbGlzdC0xNDg1ODg5MDk5" TargetMode="External"/><Relationship Id="rId4535" Type="http://schemas.openxmlformats.org/officeDocument/2006/relationships/hyperlink" Target="x-webdoc://958D93BF-A550-4CF0-900C-A0C4AC49D602/redir.aspx?REF=jKLMU18dOg7_Y-8x4rYHlWZaZEhQViQnrEGuZQJWAbLtdGbs-2fUCAFodHRwOi8vd3d3LnBvbGl0aWNvLmNvbS9zdG9yeS8yMDE3LzAxL3RydW1wLWltbWlncmF0aW9uLW9yZGVyLWpvaG4ta2VsbHktMjM0NDM1" TargetMode="External"/><Relationship Id="rId4536" Type="http://schemas.openxmlformats.org/officeDocument/2006/relationships/hyperlink" Target="x-webdoc://958D93BF-A550-4CF0-900C-A0C4AC49D602/redir.aspx?REF=hfSs9-CbisFLt86SJP7ZNy6rHTp0-szA6XdbnF7LADftdGbs-2fUCAFodHRwOi8vd3d3LnZveC5jb20vcG9saWN5LWFuZC1wb2xpdGljcy8yMDE3LzEvMzEvMTQ0NTc2NzgvdHJ1bXAtb3JkZXItaW1taWdyYW50cy13ZWxmYXJl" TargetMode="External"/><Relationship Id="rId4537" Type="http://schemas.openxmlformats.org/officeDocument/2006/relationships/hyperlink" Target="x-webdoc://958D93BF-A550-4CF0-900C-A0C4AC49D602/redir.aspx?REF=fAFmDea7ANyIr5VP43_09MM-KTieOE5colwk3CkhPwDtdGbs-2fUCAFodHRwOi8vd3d3Lmh1ZmZpbmd0b25wb3N0LmNvbS9lbnRyeS9kaHMtdHJ1bXAtYmFuLXJlZnVnZWVzX3VzXzU4OTBjOTZlZTRiMDUyMmM3ZDNkNjhhZA.." TargetMode="External"/><Relationship Id="rId4538" Type="http://schemas.openxmlformats.org/officeDocument/2006/relationships/hyperlink" Target="x-webdoc://958D93BF-A550-4CF0-900C-A0C4AC49D602/redir.aspx?REF=-3EeTi1KO24t8GU-nVUT7Y9twC-0UQkLnGU5gkAbkSrtdGbs-2fUCAFodHRwczovL3d3dy53YXNoaW5ndG9ucG9zdC5jb20vcG9saXRpY3MvZmVkZXJhbF9nb3Zlcm5tZW50L2NvbmdyZXNzaW9uYWwtbGVhZGVycy1ibGluZHNpZGVkLXNjcmFtYmxpbmctb24tcmVmdWdlZS1iYW4vMjAxNy8wMS8zMS9lYWY3N2I3NC1lNzk0LTExZTYtOTAzZC05YjExZWQ3ZDhkMmFfc3RvcnkuaHRtbD91dG1fdGVybT0uOTlkMjhiMWE0MTk5" TargetMode="External"/><Relationship Id="rId4539" Type="http://schemas.openxmlformats.org/officeDocument/2006/relationships/hyperlink" Target="x-webdoc://958D93BF-A550-4CF0-900C-A0C4AC49D602/redir.aspx?REF=82gibTV-F8Jgg1Umsqz41-BM73TKQWg31YSxBPD4WTrtdGbs-2fUCAFodHRwczovL3d3dy53YXNoaW5ndG9ucG9zdC5jb20vd29ybGQvZXVyb3BlL3BvcHVsaXN0LWdlZXJ0LXdpbGRlcnMtcHJhaXNlcy1kb25hbGQtdHJ1bXBzLXRyYXZlbC1iYW5zLzIwMTcvMDEvMzEvMzMxN2RjYzAtZTdjZi0xMWU2LTkwM2QtOWIxMWVkN2Q4ZDJhX3N0b3J5Lmh0bWw_dXRtX3Rlcm09LjBlOGY2MWVkMjVjYQ.." TargetMode="External"/><Relationship Id="rId3440" Type="http://schemas.openxmlformats.org/officeDocument/2006/relationships/hyperlink" Target="x-webdoc://958D93BF-A550-4CF0-900C-A0C4AC49D602/redir.aspx?REF=-cDTTbaMCdmgac9VWqUH01kvjnyJaZu2ZpbNzPJMIfZNtS_s-2fUCAFodHRwczovL3d3dy5pbW1pZ3JhdGlvbmFkdm9jYXRlcy5vcmcvY2FsZW5kYXIvZXZlbnQuNjI5NzMzLU5hdHVyYWxpemF0aW9uX2FuZF9DaXRpemVuc2hpcA.." TargetMode="External"/><Relationship Id="rId3441" Type="http://schemas.openxmlformats.org/officeDocument/2006/relationships/hyperlink" Target="x-webdoc://958D93BF-A550-4CF0-900C-A0C4AC49D602/redir.aspx?REF=RuOEpFAjYMXk-PxzhKZrYUrKNwsf4QFaymn2KkJZEwlNtS_s-2fUCAFodHRwOi8vd3d3Lm1tc2VuZDc1LmNvbS9saW5rLmNmbT9yPTFNcUF3ZzFVanlmSHhubFFLb0dUdnd-fiZwZT1OemVFNS1vclcyeVV2cGNlb2V3VS13NjhZRTRsWm9BcXVhaDFMUnBEQ3VJUWFzRzNyc2w3RFdyN296TnhSRWVOVVlic29OLTE0WWhfZWVQNVFnUlNuZ35-" TargetMode="External"/><Relationship Id="rId3442" Type="http://schemas.openxmlformats.org/officeDocument/2006/relationships/hyperlink" Target="x-webdoc://958D93BF-A550-4CF0-900C-A0C4AC49D602/redir.aspx?REF=ncr08ziId74pI7VpGsvIFnep37yHkpckGjIMT29E9rpNtS_s-2fUCAFmaWxlOi8vL1xcbnlsYWctZnMxXGRhdGFcREFUQVxJTU1JR1JBTlQlMjBQUk9URUNUSU9OJTIwVU5JVFxJUFUlMjBQcm9qZWN0c1xJUFUlMjBQb2xpY3klMjBUYXNrJTIwRm9yY2VcUG9zdC1FbGVjdGlvbiUyMFBvbGljeSUyMFRyYWNraW5nXEd1aWRhbmNlJTIwYW5kJTIwRmFjdCUyMFNoZWV0c1xOWUMlMjBQb2xpY2UlMjBDb21taXNzaW9uZXIlMjBTdGF0ZW1lbnQuZG9jeA.." TargetMode="External"/><Relationship Id="rId3443" Type="http://schemas.openxmlformats.org/officeDocument/2006/relationships/hyperlink" Target="x-webdoc://958D93BF-A550-4CF0-900C-A0C4AC49D602/redir.aspx?REF=t-aWZshtkHKEGFmvXHM7wxOKEgrOM7TXJcUgqdlR2uNNtS_s-2fUCAFtYWlsdG86Tk9OREVUQUlORUQuTllDX0pNVFJAaWNlLmRocy5nb3Y." TargetMode="External"/><Relationship Id="rId3444" Type="http://schemas.openxmlformats.org/officeDocument/2006/relationships/hyperlink" Target="x-webdoc://958D93BF-A550-4CF0-900C-A0C4AC49D602/redir.aspx?REF=NPQP__b2rND0mlnCOmkkuwdUWxcnjy0GP53BI0XrvxhNtS_s-2fUCAFtYWlsdG86REVUQUlORUQuTllDX0pNVFJAaWNlLmRocy5nb3Y." TargetMode="External"/><Relationship Id="rId3445" Type="http://schemas.openxmlformats.org/officeDocument/2006/relationships/hyperlink" Target="x-webdoc://958D93BF-A550-4CF0-900C-A0C4AC49D602/redir.aspx?REF=ewjUcFm0yqopb1uSJPQLe-AcVd8M-o_1Wl7Iu_vcUOdNtS_s-2fUCAFodHRwOi8vd3d3LmNhNC51c2NvdXJ0cy5nb3YvT3BpbmlvbnMvUHVibGlzaGVkLzE1MTI3MC5QLnBkZg.." TargetMode="External"/><Relationship Id="rId3446" Type="http://schemas.openxmlformats.org/officeDocument/2006/relationships/hyperlink" Target="x-webdoc://958D93BF-A550-4CF0-900C-A0C4AC49D602/redir.aspx?REF=cRXmYU7QabVgyRK4-dW3QfQK_7O1qNzElwj-mEbbCnZNtS_s-2fUCAFodHRwOi8vd3d3LmhpYXMub3JnL2Jsb2cvaGlhcy12LXRydW1wLXdoeS13ZXJlLXN1aW5n" TargetMode="External"/><Relationship Id="rId3447" Type="http://schemas.openxmlformats.org/officeDocument/2006/relationships/hyperlink" Target="x-webdoc://958D93BF-A550-4CF0-900C-A0C4AC49D602/redir.aspx?REF=5ofO-sm8its3TTA87YNbuwhncnllLCsJuKM7VR44fHpNtS_s-2fUCAFodHRwczovL2JhcmJhcmljdW0ub3Bpbmlvbmluc2lnaHQuY29tL3N1cnZleS8_SUQ9MTYmaWRlbnRpZmllcj03MTQ0ZTQ0YjM0NDEyMzMxN2JlMWJlZWEyNzE5YzA4OGE2MGQ5ZDZj" TargetMode="External"/><Relationship Id="rId3448" Type="http://schemas.openxmlformats.org/officeDocument/2006/relationships/hyperlink" Target="x-webdoc://958D93BF-A550-4CF0-900C-A0C4AC49D602/redir.aspx?REF=0WNLqLS5n7qrrb15yPaId7Wn4mc83eaTymYY-BIzBCNNtS_s-2fUCAFodHRwOi8vd3d3Lmh1bWFucmlnaHRzZmlyc3Qub3JnL3Jlc291cmNlL2FzeWx1bS11bmRlci10aHJlYXQtaW1wYWN0LXByZXNpZGVudC10cnVtcC1zLWltbWlncmF0aW9uLWV4ZWN1dGl2ZS1vcmRlcnMtYW5kLWRlcGFydG1lbnQ." TargetMode="External"/><Relationship Id="rId3449" Type="http://schemas.openxmlformats.org/officeDocument/2006/relationships/hyperlink" Target="x-webdoc://958D93BF-A550-4CF0-900C-A0C4AC49D602/redir.aspx?REF=yXy0tMFqMAfiRNMcXFjdgZ9VUlHTCTmpVtBTY8ZOPDpNtS_s-2fUCAFodHRwOi8vd3d3Lmh1bWFucmlnaHRzZmlyc3Qub3JnL3ByZXNzLXJlbGVhc2UvZGhzLWVuZm9yY2VtZW50LW1lbW8td291bGQtbGltaXQtYWNjZXNzLXByb3RlY3Rpb24tcmVmdWdlZXMtYW5kLWFzeWx1bS1zZWVrZXJz" TargetMode="External"/><Relationship Id="rId740" Type="http://schemas.openxmlformats.org/officeDocument/2006/relationships/hyperlink" Target="http://thehill.com/latino/328764-kids-caravan-protests-trump-immigration-policies-at-the-white-house" TargetMode="External"/><Relationship Id="rId741" Type="http://schemas.openxmlformats.org/officeDocument/2006/relationships/hyperlink" Target="https://rewire.news/article/2017/04/13/donald-trump-cant-living-like-youth-rally-immigrants-rights/" TargetMode="External"/><Relationship Id="rId742" Type="http://schemas.openxmlformats.org/officeDocument/2006/relationships/hyperlink" Target="http://www.firstpost.com/world/white-house-over-200-children-stage-protest-against-donald-trumps-immigration-policies-3383980.html" TargetMode="External"/><Relationship Id="rId743" Type="http://schemas.openxmlformats.org/officeDocument/2006/relationships/hyperlink" Target="http://abc7chicago.com/news/agents-holding-ohio-mom-of-4-will-deport-her-to-mexico/1869729/" TargetMode="External"/><Relationship Id="rId744" Type="http://schemas.openxmlformats.org/officeDocument/2006/relationships/hyperlink" Target="http://www.msnbc.com/rachel-maddow/watch/ice-targets-mother-with-no-criminal-record-for-deportation-921081411856" TargetMode="External"/><Relationship Id="rId745" Type="http://schemas.openxmlformats.org/officeDocument/2006/relationships/hyperlink" Target="https://www.washingtonpost.com/national/judge-to-hear-arguments-against-trump-sanctuary-city-order/2017/04/14/88775372-20f4-11e7-bb59-a74ccaf1d02f_story.html?utm_term=.c955a5815028" TargetMode="External"/><Relationship Id="rId746" Type="http://schemas.openxmlformats.org/officeDocument/2006/relationships/hyperlink" Target="http://abcnews.go.com/US/wireStory/michigan-capital-rescinds-calling-sanctuary-city-46778044" TargetMode="External"/><Relationship Id="rId747" Type="http://schemas.openxmlformats.org/officeDocument/2006/relationships/hyperlink" Target="http://www.reuters.com/article/usa-immigration-sanctuary-idUSL1N1HK21G" TargetMode="External"/><Relationship Id="rId748" Type="http://schemas.openxmlformats.org/officeDocument/2006/relationships/hyperlink" Target="http://www.reuters.com/article/us-usa-immigration-mothers-insight-idUSKBN17F23M" TargetMode="External"/><Relationship Id="rId749" Type="http://schemas.openxmlformats.org/officeDocument/2006/relationships/hyperlink" Target="https://www.wsj.com/articles/q-a-with-border-patrol-chief-ronald-vitiello-1492086901" TargetMode="External"/><Relationship Id="rId1990" Type="http://schemas.openxmlformats.org/officeDocument/2006/relationships/hyperlink" Target="https://www.washingtonpost.com/national/pregnant-mom-of-4-facing-deportation-gets-court-review/2017/03/16/9ea74e6c-0a8e-11e7-bd19-fd3afa0f7e2a_story.html?utm_term=.67da009f8fb9" TargetMode="External"/><Relationship Id="rId1991" Type="http://schemas.openxmlformats.org/officeDocument/2006/relationships/hyperlink" Target="https://www.washingtonpost.com/national/pregnant-woman-falls-ill-after-immigration-detention/2017/03/16/b7249518-0a92-11e7-bd19-fd3afa0f7e2a_story.html?utm_term=.065782d1257a" TargetMode="External"/><Relationship Id="rId1992" Type="http://schemas.openxmlformats.org/officeDocument/2006/relationships/hyperlink" Target="https://www.washingtonpost.com/news/wonk/wp/2017/03/16/immigrants-are-now-canceling-their-food-stamps-for-fear-that-trump-will-deport-them/?utm_term=.1a1ecb6242bf" TargetMode="External"/><Relationship Id="rId1993" Type="http://schemas.openxmlformats.org/officeDocument/2006/relationships/hyperlink" Target="http://time.com/money/4701352/industries-trump-deportation-immigrant/" TargetMode="External"/><Relationship Id="rId1994" Type="http://schemas.openxmlformats.org/officeDocument/2006/relationships/hyperlink" Target="https://www.washingtonpost.com/politics/federal_government/ap-fact-check-who-needs-a-wall-trump-says-border-is-strong/2017/03/16/4634ea2a-0a78-11e7-bd19-fd3afa0f7e2a_story.html?utm_term=.a863d4486e52" TargetMode="External"/><Relationship Id="rId1995" Type="http://schemas.openxmlformats.org/officeDocument/2006/relationships/hyperlink" Target="https://www.washingtonpost.com/world/the_americas/mexico-program-to-offer-up-to-50000-jobs-for-deportees/2017/03/16/24410544-0aa4-11e7-bd19-fd3afa0f7e2a_story.html?utm_term=.4852a5a640b8" TargetMode="External"/><Relationship Id="rId1996" Type="http://schemas.openxmlformats.org/officeDocument/2006/relationships/hyperlink" Target="https://www.washingtonpost.com/politics/irelands-leader-pushes-trump-on-irish-in-us-illegally/2017/03/16/8a487444-0aa9-11e7-bd19-fd3afa0f7e2a_story.html?utm_term=.8e4bd0a0da36" TargetMode="External"/><Relationship Id="rId1997" Type="http://schemas.openxmlformats.org/officeDocument/2006/relationships/hyperlink" Target="https://www.washingtonpost.com/business/trump-aides-daughter-meet-with-hispanic-business-owners/2017/03/16/a4643cb0-0aad-11e7-bd19-fd3afa0f7e2a_story.html?utm_term=.6236b71bfa27" TargetMode="External"/><Relationship Id="rId1998" Type="http://schemas.openxmlformats.org/officeDocument/2006/relationships/hyperlink" Target="https://www.nytimes.com/reuters/2017/03/16/us/16reuters-new-york-hatecrime.html" TargetMode="External"/><Relationship Id="rId1999" Type="http://schemas.openxmlformats.org/officeDocument/2006/relationships/hyperlink" Target="https://www.nytimes.com/2017/03/17/podcasts/the-daily/the-daily-mike-pences-immigrant-roots.html?_r=0" TargetMode="External"/><Relationship Id="rId2350" Type="http://schemas.openxmlformats.org/officeDocument/2006/relationships/hyperlink" Target="https://www.nytimes.com/2017/03/08/nyregion/immigrants-in-new-york-birth-certificate-line.html" TargetMode="External"/><Relationship Id="rId2351" Type="http://schemas.openxmlformats.org/officeDocument/2006/relationships/hyperlink" Target="http://www.cnn.com/2017/03/08/us/undocumented-mom-immigration-visit-chicago/" TargetMode="External"/><Relationship Id="rId2352" Type="http://schemas.openxmlformats.org/officeDocument/2006/relationships/hyperlink" Target="http://www.thedailybeast.com/articles/2017/03/08/fake-ice-agent-told-immigrants-pay-me-or-get-deported.html?via=twitter_page" TargetMode="External"/><Relationship Id="rId2353" Type="http://schemas.openxmlformats.org/officeDocument/2006/relationships/hyperlink" Target="https://www.wsj.com/articles/emirates-airline-bookings-plunge-35-after-trump-travel-ban-1489050037" TargetMode="External"/><Relationship Id="rId2354" Type="http://schemas.openxmlformats.org/officeDocument/2006/relationships/hyperlink" Target="http://thehill.com/latino/323077-refugee-ban-could-result-in-increased-illegal-immigration" TargetMode="External"/><Relationship Id="rId2355" Type="http://schemas.openxmlformats.org/officeDocument/2006/relationships/hyperlink" Target="https://www.washingtonpost.com/world/national-security/why-hawaii-says-trumps-new-travel-ban-is-still-unconstitutional/2017/03/08/3419306e-040e-11e7-b9fa-ed727b644a0b_story.html?utm_term=.20b7def73d07" TargetMode="External"/><Relationship Id="rId2356" Type="http://schemas.openxmlformats.org/officeDocument/2006/relationships/hyperlink" Target="https://www.washingtonpost.com/national/religion/hawaii-files-amended-lawsuit-to-fight-trumps-travel-ban/2017/03/08/1c494ac4-043a-11e7-9d14-9724d48f5666_story.html?utm_term=.205c281de5ce" TargetMode="External"/><Relationship Id="rId2357" Type="http://schemas.openxmlformats.org/officeDocument/2006/relationships/hyperlink" Target="https://www.nytimes.com/2017/03/08/us/trump-travel-ban-hawaii.html" TargetMode="External"/><Relationship Id="rId2358" Type="http://schemas.openxmlformats.org/officeDocument/2006/relationships/hyperlink" Target="https://www.wsj.com/articles/hawaii-judge-agrees-to-hearing-on-trump-immigration-order-1489002334" TargetMode="External"/><Relationship Id="rId2359" Type="http://schemas.openxmlformats.org/officeDocument/2006/relationships/hyperlink" Target="http://www.politico.com/story/2017/03/hawaii-federal-hearing-trump-travel-ban-235833" TargetMode="External"/><Relationship Id="rId1260" Type="http://schemas.openxmlformats.org/officeDocument/2006/relationships/hyperlink" Target="http://lawprofessors.typepad.com/immigration/2017/04/i-have-daca-but-that-didnt-stop-trumps-immigration-agents-from-arresting-me-by-francisco-rodriguez-.html" TargetMode="External"/><Relationship Id="rId1261" Type="http://schemas.openxmlformats.org/officeDocument/2006/relationships/hyperlink" Target="http://lawprofessors.typepad.com/immigration/2017/04/debating-the-big-questions-on-immigration-part-2-how-bill-clinton-paved-the-way-for-donald-trumps-deportation-policy.html" TargetMode="External"/><Relationship Id="rId1262" Type="http://schemas.openxmlformats.org/officeDocument/2006/relationships/hyperlink" Target="http://lawprofessors.typepad.com/immigration/2017/04/in-a-letterdated-march-29-2017-attorney-general-jeff-sessions-and-department-of-homeland-security-secretary-john-kelly-resp.html" TargetMode="External"/><Relationship Id="rId1263" Type="http://schemas.openxmlformats.org/officeDocument/2006/relationships/hyperlink" Target="http://lawprofessors.typepad.com/immigration/2017/04/the-sriracha-argument-for-immigration.html" TargetMode="External"/><Relationship Id="rId1264" Type="http://schemas.openxmlformats.org/officeDocument/2006/relationships/hyperlink" Target="http://lawprofessors.typepad.com/immigration/2017/04/lets-call-them-constitutional-cities-not-sanctuary-cities-okay.html" TargetMode="External"/><Relationship Id="rId1265" Type="http://schemas.openxmlformats.org/officeDocument/2006/relationships/hyperlink" Target="http://lawprofessors.typepad.com/immigration/2017/04/the-facts-about-immigration.html" TargetMode="External"/><Relationship Id="rId1266" Type="http://schemas.openxmlformats.org/officeDocument/2006/relationships/hyperlink" Target="http://lawprofessors.typepad.com/immigration/2017/04/texas-am-symposium-american-immigration-law-the-new-colossus.html" TargetMode="External"/><Relationship Id="rId1267" Type="http://schemas.openxmlformats.org/officeDocument/2006/relationships/hyperlink" Target="http://lawprofessors.typepad.com/immigration/2017/04/hostility-towards-immigrants-has-international-students-looking-beyond-the-us-for-their-education.html" TargetMode="External"/><Relationship Id="rId1268" Type="http://schemas.openxmlformats.org/officeDocument/2006/relationships/hyperlink" Target="http://lawprofessors.typepad.com/immigration/2017/03/ice-targets-austin-due-to-citys-sanctuary-policy.html" TargetMode="External"/><Relationship Id="rId1269" Type="http://schemas.openxmlformats.org/officeDocument/2006/relationships/hyperlink" Target="http://lawprofessors.typepad.com/immigration/2017/03/happy-cesar-chavez-day.html" TargetMode="External"/><Relationship Id="rId4540" Type="http://schemas.openxmlformats.org/officeDocument/2006/relationships/hyperlink" Target="x-webdoc://958D93BF-A550-4CF0-900C-A0C4AC49D602/redir.aspx?REF=RS4Cs05S_8Gdw91jnVgzxAlsc9ZiBuR5ToJFwGOW11DtdGbs-2fUCAFodHRwczovL3d3dy53YXNoaW5ndG9ucG9zdC5jb20vbG9jYWwvYW1pZC1wcm90ZXN0cy1jaHVyY2hzLW1lc3NhZ2Utb2Ytd2VsY29tZS1lY2hvZXMtYWNyb3NzLXVzLzIwMTcvMDEvMzEvMzBiZmM0YzQtZTdjZi0xMWU2LTkwM2QtOWIxMWVkN2Q4ZDJhX3N0b3J5Lmh0bWw_dXRtX3Rlcm09Ljk0MzVkZThjYTI0OA.." TargetMode="External"/><Relationship Id="rId4541" Type="http://schemas.openxmlformats.org/officeDocument/2006/relationships/hyperlink" Target="x-webdoc://958D93BF-A550-4CF0-900C-A0C4AC49D602/redir.aspx?REF=KE3Nq_Iqm_0vD0PPs-yhNp4P3HaVCA3QQ_iCUxtJQJrtdGbs-2fUCAFodHRwczovL3d3dy53YXNoaW5ndG9ucG9zdC5jb20vbmF0aW9uYWwvY2FsaWZvcm5pYS1sYXdtYWtlcnMtZXllLXN0YXRld2lkZS1pbW1pZ3JhdGlvbi1zYW5jdHVhcnkvMjAxNy8wMS8zMS82Y2VmMzljNi1lN2YxLTExZTYtOTAzZC05YjExZWQ3ZDhkMmFfc3RvcnkuaHRtbD91dG1fdGVybT0uNDQ4NzBlNjc5NjNl" TargetMode="External"/><Relationship Id="rId4542" Type="http://schemas.openxmlformats.org/officeDocument/2006/relationships/hyperlink" Target="x-webdoc://958D93BF-A550-4CF0-900C-A0C4AC49D602/redir.aspx?REF=jLw7livSIRKBlUkeKXvcq-SMI5l0ucIYxHjx_fjTZMftdGbs-2fUCAFodHRwczovL3d3dy53YXNoaW5ndG9ucG9zdC5jb20vcG9saXRpY3MvYXAtc291cmNlLXlhdGVzLXRyb3VibGVkLXRoYXQtbGF3LWRpc2FkdmFudGFnZWQtbXVzbGltcy8yMDE3LzAxLzMxL2I0MTcyYTg2LWU4MTItMTFlNi05MDNkLTliMTFlZDdkOGQyYV9zdG9yeS5odG1sP3V0bV90ZXJtPS5iYTJhNzhhMWY4YzE." TargetMode="External"/><Relationship Id="rId4543" Type="http://schemas.openxmlformats.org/officeDocument/2006/relationships/hyperlink" Target="x-webdoc://958D93BF-A550-4CF0-900C-A0C4AC49D602/redir.aspx?REF=UXsEoSe9sQ612tuvWaQulX__FM6eN1hqDiLyv8Rlrs_tdGbs-2fUCAFodHRwczovL3d3dy53YXNoaW5ndG9ucG9zdC5jb20vbmF0aW9uYWwvcmVsaWdpb24vY2FsaWZvcm5pYS1sYXdtYWtlcnMtZXllLWltbWlncmF0aW9uLW1lYXN1cmVzLXRvLWZpZ2h0LXRydW1wLzIwMTcvMDEvMzEvZTYyYjFiNTQtZTgxYy0xMWU2LTkwM2QtOWIxMWVkN2Q4ZDJhX3N0b3J5Lmh0bWw_dXRtX3Rlcm09LmJiNjYxYTA1ZDhmOA.." TargetMode="External"/><Relationship Id="rId4544" Type="http://schemas.openxmlformats.org/officeDocument/2006/relationships/hyperlink" Target="x-webdoc://958D93BF-A550-4CF0-900C-A0C4AC49D602/redir.aspx?REF=VwKS_NgMkF-f611cwxAuyeDLnZ35imFOXZ_UnuM_2oPtdGbs-2fUCAFodHRwczovL3d3dy53YXNoaW5ndG9ucG9zdC5jb20vcG9saXRpY3MvaG9sb2NhdXN0LW11c2V1bS1leHByZXNzZXMtY29uY2Vybi1vbi1zeXJpYW4tcmVmdWdlZS1jcmlzaXMvMjAxNy8wMS8zMS9hMDY0YWRkMC1lODFhLTExZTYtOTAzZC05YjExZWQ3ZDhkMmFfc3RvcnkuaHRtbD91dG1fdGVybT0uMzlhMGQ5NzgzZDhl" TargetMode="External"/><Relationship Id="rId4545" Type="http://schemas.openxmlformats.org/officeDocument/2006/relationships/hyperlink" Target="x-webdoc://958D93BF-A550-4CF0-900C-A0C4AC49D602/redir.aspx?REF=NMVdLob9ejFufj_O8_Qn_5XVEKQsa2Oxt7kwWC-fpM7tdGbs-2fUCAFodHRwczovL3d3dy53YXNoaW5ndG9ucG9zdC5jb20vd29ybGQvbWlkZGxlX2Vhc3QvaW4tYS1maXJzdC1lbWlyYXRpLWZvcmVpZ24tbWluaXN0ZXItZGVmZW5kcy10cnVtcC12aXNhLWJhbi8yMDE3LzAyLzAxLzkzMmNmNDllLWU4N2MtMTFlNi05MDNkLTliMTFlZDdkOGQyYV9zdG9yeS5odG1sP3V0bV90ZXJtPS41MWY1YzZiMDM5MzI." TargetMode="External"/><Relationship Id="rId4546" Type="http://schemas.openxmlformats.org/officeDocument/2006/relationships/hyperlink" Target="x-webdoc://958D93BF-A550-4CF0-900C-A0C4AC49D602/redir.aspx?REF=2FA7tqaTuFUp_x1lnZER9OkEI-G3R5HkJ4i1Lm-0mPrtdGbs-2fUCAFodHRwczovL3d3dy5ueXRpbWVzLmNvbS92aWRlby91cy8xMDAwMDAwMDQ5MDQzNTAvaG9tZWxhbmQtc2VjdXJpdHktZGVmZW5kcy10cnVtcC1pbW1pZ3JhdGlvbi1iYW4uaHRtbA.." TargetMode="External"/><Relationship Id="rId4547" Type="http://schemas.openxmlformats.org/officeDocument/2006/relationships/hyperlink" Target="x-webdoc://958D93BF-A550-4CF0-900C-A0C4AC49D602/redir.aspx?REF=uEv57-t2iHyT4WMxTgXb-M6Apufl8cTkbQKALlquh33tdGbs-2fUCAFodHRwczovL3d3dy5ueXRpbWVzLmNvbS9yZXV0ZXJzLzIwMTcvMDEvMzEvdXMvcG9saXRpY3MvMzFyZXV0ZXJzLXVzYS10cnVtcC1pbW1pZ3JhdGlvbi1yeWFuLmh0bWw." TargetMode="External"/><Relationship Id="rId4548" Type="http://schemas.openxmlformats.org/officeDocument/2006/relationships/hyperlink" Target="x-webdoc://958D93BF-A550-4CF0-900C-A0C4AC49D602/redir.aspx?REF=qoWoUUP_aO4X4jRbPmJwd5RIi53HkbgVwGfDWsm3UZLtdGbs-2fUCAFodHRwczovL3d3dy5ueXRpbWVzLmNvbS9yZXV0ZXJzLzIwMTcvMDEvMzEvd29ybGQvbWlkZGxlZWFzdC8zMXJldXRlcnMtdXNhLXRydW1wLWltbWlncmF0aW9uLW5ldy15b3JrLmh0bWw." TargetMode="External"/><Relationship Id="rId4549" Type="http://schemas.openxmlformats.org/officeDocument/2006/relationships/hyperlink" Target="x-webdoc://958D93BF-A550-4CF0-900C-A0C4AC49D602/redir.aspx?REF=qGk62NqgjVcKKAHK1w76j5Ili6FjzjfsXhiDMJEZd97tdGbs-2fUCAFodHRwczovL3d3dy5ueXRpbWVzLmNvbS9yZXV0ZXJzLzIwMTcvMDEvMzEvc3BvcnRzL29seW1waWNzLzMxcmV1dGVycy11c2EtdHJ1bXAtaW1taWdyYXRpb24tb2x5bXBpYW5zLmh0bWw." TargetMode="External"/><Relationship Id="rId3450" Type="http://schemas.openxmlformats.org/officeDocument/2006/relationships/hyperlink" Target="x-webdoc://958D93BF-A550-4CF0-900C-A0C4AC49D602/redir.aspx?REF=fJ9KV7e6zTr74OUhX7Bf1It7A4nzH_z5EL8Wzy9bbYBNtS_s-2fUCAFodHRwczovL3d3dy5mYWNlYm9vay5jb20vZXZlbnRzLzEyODkwOTU4ODQ0NDAyNDgv" TargetMode="External"/><Relationship Id="rId3451" Type="http://schemas.openxmlformats.org/officeDocument/2006/relationships/hyperlink" Target="x-webdoc://958D93BF-A550-4CF0-900C-A0C4AC49D602/redir.aspx?REF=_1sIM-tGeXddtddtJWAy2zcSKGK5RG1BEdeZI83iJtRNtS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452" Type="http://schemas.openxmlformats.org/officeDocument/2006/relationships/hyperlink" Target="x-webdoc://958D93BF-A550-4CF0-900C-A0C4AC49D602/redir.aspx?REF=_1sIM-tGeXddtddtJWAy2zcSKGK5RG1BEdeZI83iJtRNtS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453" Type="http://schemas.openxmlformats.org/officeDocument/2006/relationships/hyperlink" Target="x-webdoc://958D93BF-A550-4CF0-900C-A0C4AC49D602/redir.aspx?REF=kbWfrlIoZnJa7-enTOKC_dh7t9u-AV03PlrUGgT9LVKtFjLs-2fUCAFodHRwczovL2RvY3MuZ29vZ2xlLmNvbS9mb3Jtcy9kL2UvMUZBSXBRTFNlN0gyYzFVVzY1VXc4c25ZQ3FTcTk1bm01bjQ0ejZIdXZJN0lGc3M4VHBYbFZURUEvdmlld2Zvcm0." TargetMode="External"/><Relationship Id="rId3454" Type="http://schemas.openxmlformats.org/officeDocument/2006/relationships/hyperlink" Target="x-webdoc://958D93BF-A550-4CF0-900C-A0C4AC49D602/redir.aspx?REF=LxumIJxWyPOS30GVkb2tVR5HmzVheH2SMhCup-6unLStFjLs-2fUCAFodHRwczovL3d3dzMudGhlZGF0YWJhbmsuY29tL2RwZy8zNzYvcGVyc29uYWwyLmFzcD9mb3JtaWQ9RXZlbnRzJmM9NTc1OTAyMCZhYWN3Yz0zMTE1NjM3NjEwNjA0NTYxOTU5NDA4Mg.." TargetMode="External"/><Relationship Id="rId3455" Type="http://schemas.openxmlformats.org/officeDocument/2006/relationships/hyperlink" Target="x-webdoc://958D93BF-A550-4CF0-900C-A0C4AC49D602/redir.aspx?REF=la6t7VooFxUPszpyVmywd_Shh0VKJ8Cnla84tKtactetFjLs-2fUCAFodHRwczovL3d3dy5wYXByb2Jvbm8ubmV0L2NpdmlsbGF3L2NhbGVuZGFyL2V2ZW50LjYyNzY0MC1IYWJlYXNfUGV0aXRpb25zX2Zvcl9EZXRhaW5lZF9JbW1pZ3JhbnRzX1dlYmNhc3Q." TargetMode="External"/><Relationship Id="rId3456" Type="http://schemas.openxmlformats.org/officeDocument/2006/relationships/hyperlink" Target="x-webdoc://958D93BF-A550-4CF0-900C-A0C4AC49D602/redir.aspx?REF=MLEh7L6V_r-FI8jn2Y391FuPwf5oG8vOqVWz86O4ZrytFjL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457" Type="http://schemas.openxmlformats.org/officeDocument/2006/relationships/hyperlink" Target="x-webdoc://958D93BF-A550-4CF0-900C-A0C4AC49D602/redir.aspx?REF=PSePffDba_CCaaPYnCUyF-e3es2Z4-qIG7DjkhfSvvatFjLs-2fUCAFodHRwczovL3d3dy5pbW1pZ3JhdGlvbmFkdm9jYXRlcy5vcmcvY2FsZW5kYXIvZXZlbnQuNjI5NzMzLU5hdHVyYWxpemF0aW9uX2FuZF9DaXRpemVuc2hpcA.." TargetMode="External"/><Relationship Id="rId3458" Type="http://schemas.openxmlformats.org/officeDocument/2006/relationships/hyperlink" Target="x-webdoc://958D93BF-A550-4CF0-900C-A0C4AC49D602/redir.aspx?REF=cFBQnqErK17GaSynXz0vmHPUtCbYXLcoCUQ1I97ISBqtFjLs-2fUCAFodHRwOi8vd3d3Lm1tc2VuZDc1LmNvbS9saW5rLmNmbT9yPTFNcUF3ZzFVanlmSHhubFFLb0dUdnd-fiZwZT1OemVFNS1vclcyeVV2cGNlb2V3VS13NjhZRTRsWm9BcXVhaDFMUnBEQ3VJUWFzRzNyc2w3RFdyN296TnhSRWVOVVlic29OLTE0WWhfZWVQNVFnUlNuZ35-" TargetMode="External"/><Relationship Id="rId3459" Type="http://schemas.openxmlformats.org/officeDocument/2006/relationships/hyperlink" Target="x-webdoc://958D93BF-A550-4CF0-900C-A0C4AC49D602/redir.aspx?REF=mCJRfz2fvW_dCQcU1Bn6tOsAUjiGVcswYcSNfCH5PrGtFjLs-2fUCAFtYWlsdG86Z2thb0BueWxhZy5vcmc." TargetMode="External"/><Relationship Id="rId750" Type="http://schemas.openxmlformats.org/officeDocument/2006/relationships/hyperlink" Target="https://www.washingtonpost.com/national/ex-sheriff-wants-sessions-to-be-witness-at-contempt-trial/2017/04/13/44af5240-20a2-11e7-bb59-a74ccaf1d02f_story.html?utm_term=.31052ac9f91a" TargetMode="External"/><Relationship Id="rId751" Type="http://schemas.openxmlformats.org/officeDocument/2006/relationships/hyperlink" Target="https://www.washingtonpost.com/national/transgender-woman-pleads-guilty-to-immigration-charge/2017/04/13/6cbfa0c4-20a1-11e7-bb59-a74ccaf1d02f_story.html?utm_term=.d6c801df274e" TargetMode="External"/><Relationship Id="rId752" Type="http://schemas.openxmlformats.org/officeDocument/2006/relationships/hyperlink" Target="https://www.nytimes.com/2017/04/14/us/politics/trump-policy-conservatives-rush-limbaugh.html?hp&amp;action=click&amp;pgtype=Homepage&amp;clickSource=story-heading&amp;module=first-column-region&amp;region=top-news&amp;WT.nav=top-news" TargetMode="External"/><Relationship Id="rId753" Type="http://schemas.openxmlformats.org/officeDocument/2006/relationships/hyperlink" Target="http://www.politico.com/story/2017/04/george-w-bush-foreign-aid-immigration-237197" TargetMode="External"/><Relationship Id="rId754" Type="http://schemas.openxmlformats.org/officeDocument/2006/relationships/hyperlink" Target="http://time.com/4737792/immigration-koch-brothers-citizenship-classes/" TargetMode="External"/><Relationship Id="rId755" Type="http://schemas.openxmlformats.org/officeDocument/2006/relationships/hyperlink" Target="http://www.cnn.com/2017/04/12/politics/kfile-jeff-sessions-on-bannon/index.html" TargetMode="External"/><Relationship Id="rId756" Type="http://schemas.openxmlformats.org/officeDocument/2006/relationships/hyperlink" Target="https://www.theguardian.com/us-news/2017/apr/14/trump-travel-ban-visa-iran-wedding?CMP=Share_iOSApp_Other" TargetMode="External"/><Relationship Id="rId757" Type="http://schemas.openxmlformats.org/officeDocument/2006/relationships/hyperlink" Target="http://thehill.com/homenews/administration/328775-stealth-caucus-gains-ground-in-trump-white-house" TargetMode="External"/><Relationship Id="rId758" Type="http://schemas.openxmlformats.org/officeDocument/2006/relationships/hyperlink" Target="http://www.azcentral.com/story/news/local/phoenix/2017/04/13/former-sheriff-joe-arpaio-wants-attorney-general-jeff-sessions-testify-witness-contempt-trial/100406394/" TargetMode="External"/><Relationship Id="rId759" Type="http://schemas.openxmlformats.org/officeDocument/2006/relationships/hyperlink" Target="https://www.nytimes.com/2017/04/13/opinion/jeff-sessions-unleashed-at-the-border.html?_r=0" TargetMode="External"/><Relationship Id="rId2360" Type="http://schemas.openxmlformats.org/officeDocument/2006/relationships/hyperlink" Target="http://thehill.com/policy/national-security/322897-hawaii-files-challenge-to-trumps-new-travel-order" TargetMode="External"/><Relationship Id="rId2361" Type="http://schemas.openxmlformats.org/officeDocument/2006/relationships/hyperlink" Target="https://www.washingtonpost.com/politics/pew-us-labor-force-would-shrink-without-new-immigrants/2017/03/08/2e819fb4-0432-11e7-9d14-9724d48f5666_story.html?utm_term=.98946bb1cd1a" TargetMode="External"/><Relationship Id="rId2362" Type="http://schemas.openxmlformats.org/officeDocument/2006/relationships/hyperlink" Target="https://www.washingtonpost.com/world/europe/un-rights-chief-dismayed-at-trump-efforts-to-intimidate/2017/03/08/263abf0e-03e0-11e7-9d14-9724d48f5666_story.html?utm_term=.8f0a9ce55d74" TargetMode="External"/><Relationship Id="rId2363" Type="http://schemas.openxmlformats.org/officeDocument/2006/relationships/hyperlink" Target="https://www.washingtonpost.com/national/border-patrol-may-loosen-lie-detector-hiring-requirement/2017/03/08/5a644f4a-0424-11e7-9d14-9724d48f5666_story.html?utm_term=.c659655db4a0" TargetMode="External"/><Relationship Id="rId2364" Type="http://schemas.openxmlformats.org/officeDocument/2006/relationships/hyperlink" Target="https://www.washingtonpost.com/national/health-science/watchdog-spoiled-food-safety-risks-at-immigration-facility/2017/03/08/60941b08-046e-11e7-9d14-9724d48f5666_story.html?utm_term=.28d3b4b81659" TargetMode="External"/><Relationship Id="rId2365" Type="http://schemas.openxmlformats.org/officeDocument/2006/relationships/hyperlink" Target="https://www.washingtonpost.com/business/vietnam-remittances-fall-may-take-hit-from-us-border-policy/2017/03/09/6cf2db98-0499-11e7-9d14-9724d48f5666_story.html?utm_term=.988c5a615009" TargetMode="External"/><Relationship Id="rId2366" Type="http://schemas.openxmlformats.org/officeDocument/2006/relationships/hyperlink" Target="https://www.nytimes.com/2017/03/09/podcasts/the-daily/sanctuary-cities.html?_r=0" TargetMode="External"/><Relationship Id="rId2367" Type="http://schemas.openxmlformats.org/officeDocument/2006/relationships/hyperlink" Target="https://www.washingtonpost.com/news/morning-mix/wp/2017/03/09/17-migrants-crossing-into-canada-rescued-in-blizzard-as-mounting-numbers-desperately-flee-u-s/?utm_term=.1e94b961bfa3" TargetMode="External"/><Relationship Id="rId2368" Type="http://schemas.openxmlformats.org/officeDocument/2006/relationships/hyperlink" Target="http://www.politico.com/story/2017/03/senators-blast-trump-coast-guard-cuts-235838" TargetMode="External"/><Relationship Id="rId2369" Type="http://schemas.openxmlformats.org/officeDocument/2006/relationships/hyperlink" Target="http://thehill.com/blogs/blog-briefing-room/news/322895-statue-of-liberty-goes-dark-on-eve-of-womens-strike-due-to" TargetMode="External"/><Relationship Id="rId1270" Type="http://schemas.openxmlformats.org/officeDocument/2006/relationships/hyperlink" Target="http://lawprofessors.typepad.com/immigration/2017/03/uc-law-students-pitch-in-to-help-immigrants-assert-their-rights.html" TargetMode="External"/><Relationship Id="rId1271" Type="http://schemas.openxmlformats.org/officeDocument/2006/relationships/hyperlink" Target="http://lawprofessors.typepad.com/immigration/2017/03/catholic-institutions-instrumental-in-immigrant-integration.html" TargetMode="External"/><Relationship Id="rId1272" Type="http://schemas.openxmlformats.org/officeDocument/2006/relationships/hyperlink" Target="http://lawprofessors.typepad.com/immigration/2017/03/the-sadness-of-the-border-wall-by-david-bacon.html" TargetMode="External"/><Relationship Id="rId1273" Type="http://schemas.openxmlformats.org/officeDocument/2006/relationships/hyperlink" Target="http://lawprofessors.typepad.com/immigration/2017/03/sanctuary-jurisdiction-symposium.html" TargetMode="External"/><Relationship Id="rId1274" Type="http://schemas.openxmlformats.org/officeDocument/2006/relationships/hyperlink" Target="http://lawprofessors.typepad.com/immigration/2017/03/there-are-two-appeals-in-cases-enjoining-president-trumps-executive-order-revised-travel-ban-in-hawaii-v-trump-the-justice.html" TargetMode="External"/><Relationship Id="rId1275" Type="http://schemas.openxmlformats.org/officeDocument/2006/relationships/hyperlink" Target="http://lawprofessors.typepad.com/immigration/2017/03/before-the-supreme-court-maslenjak-v-united-states-denaturalization-case.html" TargetMode="External"/><Relationship Id="rId1276" Type="http://schemas.openxmlformats.org/officeDocument/2006/relationships/hyperlink" Target="http://lawprofessors.typepad.com/immigration/2017/03/law-review-symposium-law-and-the-border-defining-our-nation-april-7.html" TargetMode="External"/><Relationship Id="rId1277" Type="http://schemas.openxmlformats.org/officeDocument/2006/relationships/hyperlink" Target="http://lawprofessors.typepad.com/immigration/2017/03/at-the-movies-resistance-at-tule-lake-.html" TargetMode="External"/><Relationship Id="rId1278" Type="http://schemas.openxmlformats.org/officeDocument/2006/relationships/hyperlink" Target="http://lawprofessors.typepad.com/immigration/2017/03/seattle-sues-trump-administration-over-threats-against-sanctuaries-cities.html" TargetMode="External"/><Relationship Id="rId1279" Type="http://schemas.openxmlformats.org/officeDocument/2006/relationships/hyperlink" Target="http://lawprofessors.typepad.com/immigration/2017/03/immigration-ethics-and-the-context-of-justice-review-essay-ethics-international-affairs-31-no-1-2017-pp-93-101.html" TargetMode="External"/><Relationship Id="rId4550" Type="http://schemas.openxmlformats.org/officeDocument/2006/relationships/hyperlink" Target="x-webdoc://958D93BF-A550-4CF0-900C-A0C4AC49D602/redir.aspx?REF=vBEBQhTbM09s5bYsQ7R9QiLpDws4uOTrQHRtStNkk2btdGbs-2fUCAFodHRwczovL3d3dy5ueXRpbWVzLmNvbS8yMDE3LzAxLzMxL3VzL3Nhbi1mcmFuY2lzY28tbGF3c3VpdC10cnVtcC1zYW5jdHVhcnktY2l0aWVzLmh0bWw_X3I9MA.." TargetMode="External"/><Relationship Id="rId4551" Type="http://schemas.openxmlformats.org/officeDocument/2006/relationships/hyperlink" Target="x-webdoc://958D93BF-A550-4CF0-900C-A0C4AC49D602/redir.aspx?REF=w7W3PaEMmcWbnUSQjxZ-PaKgxWh7Sc7_Z90OEAr2pn3tdGbs-2fUCAFodHRwczovL3d3dy5ueXRpbWVzLmNvbS8yMDE3LzAxLzMxL3VzL3BvbGl0aWNzL3BhdWwtcnlhbi10cnVtcC1leGVjdXRpdmUtb3JkZXIuaHRtbA.." TargetMode="External"/><Relationship Id="rId4552" Type="http://schemas.openxmlformats.org/officeDocument/2006/relationships/hyperlink" Target="x-webdoc://958D93BF-A550-4CF0-900C-A0C4AC49D602/redir.aspx?REF=39LdBiP1bbMJ88VnBjPIt4aB9AXfNIwRqGSfsAFouCTtdGbs-2fUCAFodHRwczovL3d3dy53YXNoaW5ndG9ucG9zdC5jb20vd29ybGQvbWlkZGxlX2Vhc3QvaXJhcWktbGVhZGVyLXRvLXVzLWFtZXJpY2Fucy1jb21lLXRvLWlyYXEtdG8tZmlnaHQtd2l0aC1pc2lzLWJ1dC1pLWhhdmVudC1iYW5uZWQteW91LzIwMTcvMDEvMzEvYzc0ZDg1NTItZTcyYS0xMWU2LTkwM2QtOWIxMWVkN2Q4ZDJhX3N0b3J5Lmh0bWw_dXRtX3Rlcm09LmY3Y2Y1ZjA5Y2I4Mw.." TargetMode="External"/><Relationship Id="rId4553" Type="http://schemas.openxmlformats.org/officeDocument/2006/relationships/hyperlink" Target="x-webdoc://958D93BF-A550-4CF0-900C-A0C4AC49D602/redir.aspx?REF=43wKTM1z1XgCV2k-N8vKbf6Sq95dzaITuJmW6EaJfvTtdGbs-2fUCAFodHRwczovL3d3dy53YXNoaW5ndG9ucG9zdC5jb20vbmV3cy9lYXJseS1sZWFkL3dwLzIwMTcvMDEvMzEvYW1lcmljYS1pcy1jcmVhdGVkLWJ5LWltbWlncmFudHMtZGFsZS1lYXJuaGFyZHQtanItc3BlYWtzLW91dC1hYm91dC10cnVtcHMtYmFuLz91dG1fdGVybT0uNTZiZmMwYzBjZWIx" TargetMode="External"/><Relationship Id="rId4554" Type="http://schemas.openxmlformats.org/officeDocument/2006/relationships/hyperlink" Target="x-webdoc://958D93BF-A550-4CF0-900C-A0C4AC49D602/redir.aspx?REF=IV41FmzhzY4g4bH8jlX_RO0qZjw6AvUIskGiRenGRvbtdGbs-2fUCAFodHRwczovL3d3dy53YXNoaW5ndG9ucG9zdC5jb20vd29ybGQvbmF0aW9uYWwtc2VjdXJpdHkvY2l2aWwtbGliZXJ0aWVzLWFkdm9jYXRlcy1xdWVzdGlvbi10cnVtcHMtY29tcGxpYW5jZS13aXRoLWNvdXJ0LW9yZGVyLW9uLWltbWlncmF0aW9uLWJhbi1hcy1ob21lbGFuZC1zZWN1cml0eS1kZWZlbmRzLXJvbGxvdXQvMjAxNy8wMS8zMS9hNzhjMjgwOC1lN2VlLTExZTYtYjgyZi02ODdkNmU2YTNlN2Nfc3RvcnkuaHRtbD91dG1fdGVybT0uMTlmMDViYTUzYTNl" TargetMode="External"/><Relationship Id="rId4555" Type="http://schemas.openxmlformats.org/officeDocument/2006/relationships/hyperlink" Target="x-webdoc://958D93BF-A550-4CF0-900C-A0C4AC49D602/redir.aspx?REF=8ARWW1kkJPTVDwYnGxGD5tWWuliKOZehGwK4R8-zXVLtdGbs-2fUCAFodHRwczovL3d3dy53c2ouY29tL2FydGljbGVzL2FpcmxpbmUtYW5nZXItb3Zlci10cnVtcC10cmF2ZWwtcmVzdHJpY3Rpb25zLWdyb3dzLTE0ODU4NTE2NDk." TargetMode="External"/><Relationship Id="rId4556" Type="http://schemas.openxmlformats.org/officeDocument/2006/relationships/hyperlink" Target="x-webdoc://958D93BF-A550-4CF0-900C-A0C4AC49D602/redir.aspx?REF=u46ge7zv-t4P51ZE5iewSI_N7tEj5ARJdsBN-2HIOcntdGbs-2fUCAFodHRwczovL3d3dy53c2ouY29tL2FydGljbGVzL2RlbW9jcmF0cy1hdHRhY2stc2Vzc2lvbnMtbm9taW5hdGlvbi1pbi13YWtlLW9mLWltbWlncmF0aW9uLW9yZGVyLTE0ODU4ODg1NDY." TargetMode="External"/><Relationship Id="rId4557" Type="http://schemas.openxmlformats.org/officeDocument/2006/relationships/hyperlink" Target="x-webdoc://958D93BF-A550-4CF0-900C-A0C4AC49D602/redir.aspx?REF=XynT6lXm2ojvRMRyx382jy5V16bvuNC1ZFiykufuBc3tdGbs-2fUCAFodHRwczovL3d3dy53c2ouY29tL2FydGljbGVzL3BhdWwtcnlhbi1kZWZlbmRzLXRydW1wcy10cmF2ZWwtYmFuLXdlLW5lZWQtdG8tcGF1c2UtMTQ4NTg4Mjk1NQ.." TargetMode="External"/><Relationship Id="rId4558" Type="http://schemas.openxmlformats.org/officeDocument/2006/relationships/hyperlink" Target="x-webdoc://958D93BF-A550-4CF0-900C-A0C4AC49D602/redir.aspx?REF=wWoh2GYDIHxIdiNZdn0xdwceSjcUi4zG9KhregCogEntdGbs-2fUCAFodHRwczovL3d3dy53c2ouY29tL2FydGljbGVzL3BvbGljZS1vZmZpY2lhbHMtYXJlLXdhcnktb2YtYmlnZ2VyLXJvbGUtaW4taW1taWdyYXRpb24tZW5mb3JjZW1lbnQtMTQ4NTg4NDkxMQ.." TargetMode="External"/><Relationship Id="rId4559" Type="http://schemas.openxmlformats.org/officeDocument/2006/relationships/hyperlink" Target="x-webdoc://958D93BF-A550-4CF0-900C-A0C4AC49D602/redir.aspx?REF=e_JeaDCr0tsmDLtL1TC_am02XqXC4Py58oRSYM4HzpntdGbs-2fUCAFodHRwOi8vd3d3LnBvbGl0aWNvLmNvbS9zdG9yeS8yMDE3LzAxL3RydW1wLWltbWlncmF0aW9uLW9yZGVyLWhpbGwtc3RhZmYtZGVtb2NyYXRzLXJlYWN0LTIzNDQzNA.." TargetMode="External"/><Relationship Id="rId3460" Type="http://schemas.openxmlformats.org/officeDocument/2006/relationships/hyperlink" Target="x-webdoc://958D93BF-A550-4CF0-900C-A0C4AC49D602/UrlBlockedError.aspx" TargetMode="External"/><Relationship Id="rId3461" Type="http://schemas.openxmlformats.org/officeDocument/2006/relationships/hyperlink" Target="x-webdoc://958D93BF-A550-4CF0-900C-A0C4AC49D602/UrlBlockedError.aspx" TargetMode="External"/><Relationship Id="rId3462" Type="http://schemas.openxmlformats.org/officeDocument/2006/relationships/hyperlink" Target="x-webdoc://958D93BF-A550-4CF0-900C-A0C4AC49D602/redir.aspx?REF=bEVwyk0FkoQo2lsHHkicvmiTy-ftnnT-9WhHq9aRrO-tFjLs-2fUCAFodHRwOi8vd3d3LnR3aXR0ZXIuY29tL05ZTEFH" TargetMode="External"/><Relationship Id="rId3463" Type="http://schemas.openxmlformats.org/officeDocument/2006/relationships/hyperlink" Target="x-webdoc://958D93BF-A550-4CF0-900C-A0C4AC49D602/redir.aspx?REF=VlFmv9omZrzd4bk9IKkFPuCk7tfKRzApd7LGXUJs8rKtFjLs-2fUCAFodHRwczovL3d3dy5kaHMuZ292L3B1YmxpY2F0aW9uL2ltcGxlbWVudGluZy1wcmVzaWRlbnRzLWJvcmRlci1zZWN1cml0eS1hbmQtaW1taWdyYXRpb24tZW5mb3JjZW1lbnQtaW1wcm92ZW1lbnQtcG9saWNpZXM." TargetMode="External"/><Relationship Id="rId3464" Type="http://schemas.openxmlformats.org/officeDocument/2006/relationships/hyperlink" Target="x-webdoc://958D93BF-A550-4CF0-900C-A0C4AC49D602/redir.aspx?REF=r9L1vDby4WlXM1yegPxwcZjxQET-ApUolC1p1UGocxutFjLs-2fUCAFodHRwOi8vd3d3LmFpbGEub3JnL2luZm9uZXQvYW5hbHlzaXMtb2YtZGhzLW1lbW9yYW5kdW0tb24tYm9yZGVyLWVuZm9yY2VtZW50" TargetMode="External"/><Relationship Id="rId3465" Type="http://schemas.openxmlformats.org/officeDocument/2006/relationships/hyperlink" Target="x-webdoc://958D93BF-A550-4CF0-900C-A0C4AC49D602/redir.aspx?REF=xBkPNtyTUn5j960T7pnmrep73niSkRAr8fk_kKk7-cKtFjLs-2fUCAFodHRwczovL3d3dy5kaHMuZ292L3B1YmxpY2F0aW9uL2VuZm9yY2VtZW50LWltbWlncmF0aW9uLWxhd3Mtc2VydmUtbmF0aW9uYWwtaW50ZXJlc3Q." TargetMode="External"/><Relationship Id="rId3466" Type="http://schemas.openxmlformats.org/officeDocument/2006/relationships/hyperlink" Target="x-webdoc://958D93BF-A550-4CF0-900C-A0C4AC49D602/redir.aspx?REF=CSojVzALfmwTHJr3gmI5nXv1nK-pT25EicQV_O3asV2tFjLs-2fUCAFodHRwOi8vd3d3LmFpbGEub3JnL2luZm9uZXQvYW5hbHlzaXMtb2YtZGhzLW1lbW9yYW5kdW0tb24taW50ZXJpb3ItZW5mb3JjZW1lbnQ." TargetMode="External"/><Relationship Id="rId3467" Type="http://schemas.openxmlformats.org/officeDocument/2006/relationships/hyperlink" Target="x-webdoc://958D93BF-A550-4CF0-900C-A0C4AC49D602/redir.aspx?REF=JuyKV5Lob4Y9c1Z6nOsrvq3uvdPMJn8f8d18e1ZTFj6tFjLs-2fUCAFodHRwOi8vd3d3LmFpbGEub3JnL2Fkdm8tbWVkaWEvaXNzdWVzL2ltbWlncmF0aW9uLTIwMTctYS1uZXctcHJlc2lkZW50LWFuZC1jb25ncmVzcz91dG1fc291cmNlPVJlY2VudCUyMFBvc3RpbmdzJTIwQWxlcnQmdXRtX21lZGl1bT1FbWFpbCZ1dG1fY2FtcGFpZ249UlAlMjBEYWlseQ.." TargetMode="External"/><Relationship Id="rId3468" Type="http://schemas.openxmlformats.org/officeDocument/2006/relationships/hyperlink" Target="x-webdoc://958D93BF-A550-4CF0-900C-A0C4AC49D602/redir.aspx?REF=9yM4Zqr64_9t8DyZYh1JKkUtEtot8k3dPSIKoDbH8XqtFjLs-2fUCAFodHRwczovL3d3dy5hbWVyaWNhbmltbWlncmF0aW9uY291bmNpbC5vcmcvcHJhY3RpY2VfYWR2aXNvcnkvZXhwZWRpdGVkLXJlbW92YWwtd2hhdC1oYXMtY2hhbmdlZC1leGVjdXRpdmUtb3JkZXI." TargetMode="External"/><Relationship Id="rId3469" Type="http://schemas.openxmlformats.org/officeDocument/2006/relationships/hyperlink" Target="x-webdoc://958D93BF-A550-4CF0-900C-A0C4AC49D602/redir.aspx?REF=WG-gDUBuqsfdKpwMDWMTWQaUbVeEkrmnUvUSpw2jXKitFjLs-2fUCAFodHRwczovL3d3dy5ueXRpbWVzLmNvbS8yMDE3LzAyLzIxL3VzL3BvbGl0aWNzL2Rocy1pbW1pZ3JhdGlvbi10cnVtcC5odG1s" TargetMode="External"/><Relationship Id="rId760" Type="http://schemas.openxmlformats.org/officeDocument/2006/relationships/hyperlink" Target="https://www.wsj.com/articles/the-kushner-cohn-ascendancy-1492125869" TargetMode="External"/><Relationship Id="rId761" Type="http://schemas.openxmlformats.org/officeDocument/2006/relationships/hyperlink" Target="https://www.washingtonpost.com/blogs/plum-line/wp/2017/04/13/whats-really-behind-donald-trumps-flip-flops/?utm_term=.93cad9e913d1" TargetMode="External"/><Relationship Id="rId762" Type="http://schemas.openxmlformats.org/officeDocument/2006/relationships/hyperlink" Target="https://www.washingtonpost.com/opinions/we-dont-know-where-trump-stands-neither-does-he/2017/04/13/c999f8e2-2085-11e7-a0a7-8b2a45e3dc84_story.html?utm_term=.b4dc8b7bf9b7" TargetMode="External"/><Relationship Id="rId763" Type="http://schemas.openxmlformats.org/officeDocument/2006/relationships/hyperlink" Target="https://www.washingtonpost.com/news/volokh-conspiracy/wp/2017/04/13/my-new-op-ed-on-how-immigration-restrictions-harm-native-born-americans/?utm_term=.24d715ddbc3b" TargetMode="External"/><Relationship Id="rId764" Type="http://schemas.openxmlformats.org/officeDocument/2006/relationships/hyperlink" Target="http://www.vanityfair.com/news/2017/04/donald-trump-immigration-deportation" TargetMode="External"/><Relationship Id="rId765" Type="http://schemas.openxmlformats.org/officeDocument/2006/relationships/hyperlink" Target="http://thehill.com/blogs/pundits-blog/immigration/328697-economics-of-immigration-are-at-odds-with-politics" TargetMode="External"/><Relationship Id="rId766" Type="http://schemas.openxmlformats.org/officeDocument/2006/relationships/hyperlink" Target="http://time.com/4733567/immigration-doctors-rust-belt/" TargetMode="External"/><Relationship Id="rId767" Type="http://schemas.openxmlformats.org/officeDocument/2006/relationships/hyperlink" Target="http://www.kunc.org/post/colorado-farm-country-immigrants-take-steps-toward-citizenship" TargetMode="External"/><Relationship Id="rId768" Type="http://schemas.openxmlformats.org/officeDocument/2006/relationships/hyperlink" Target="http://www.thedenverchannel.com/news/politics/undocumented-aurora-mother-of-4-detained-for-deportation-by-ice-after-years-of-compliance-lawyer" TargetMode="External"/><Relationship Id="rId769" Type="http://schemas.openxmlformats.org/officeDocument/2006/relationships/hyperlink" Target="http://www.miamiherald.com/entertainment/books/article144342669.html" TargetMode="External"/><Relationship Id="rId2370" Type="http://schemas.openxmlformats.org/officeDocument/2006/relationships/hyperlink" Target="https://www.washingtonpost.com/news/morning-mix/wp/2017/03/08/the-statue-of-liberty-went-dark-overnight-and-the-timing-was-just-too-perfect/?utm_term=.e69b90f0141a" TargetMode="External"/><Relationship Id="rId2371" Type="http://schemas.openxmlformats.org/officeDocument/2006/relationships/hyperlink" Target="https://www.washingtonpost.com/news/reliable-source/wp/2017/03/08/michelle-obama-celebrates-young-immigrants-on-international-womens-day-shade-or-no/?utm_term=.585faf95f10e" TargetMode="External"/><Relationship Id="rId2372" Type="http://schemas.openxmlformats.org/officeDocument/2006/relationships/hyperlink" Target="https://www.nytimes.com/2017/03/08/opinion/secretary-kelly-is-missing-in-action-on-immigration.html" TargetMode="External"/><Relationship Id="rId2373" Type="http://schemas.openxmlformats.org/officeDocument/2006/relationships/hyperlink" Target="https://www.bloomberg.com/view/articles/2017-03-08/fix-immigration-without-sacrificing-innocent-children" TargetMode="External"/><Relationship Id="rId2374" Type="http://schemas.openxmlformats.org/officeDocument/2006/relationships/hyperlink" Target="https://www.washingtonpost.com/news/parenting/wp/2017/03/08/and-then-my-daughter-asked-is-it-because-theyre-muslim/?utm_term=.4a5f6e4fbe0a" TargetMode="External"/><Relationship Id="rId2375" Type="http://schemas.openxmlformats.org/officeDocument/2006/relationships/hyperlink" Target="https://www.washingtonpost.com/posteverything/wp/2017/03/09/slaves-werent-immigrants-they-were-property/?utm_term=.e6ff74c52118" TargetMode="External"/><Relationship Id="rId2376" Type="http://schemas.openxmlformats.org/officeDocument/2006/relationships/hyperlink" Target="http://www.slate.com/articles/news_and_politics/politics/2017/03/the_white_house_s_beliefs_about_muslim_assimilation_are_completely_bogus.html" TargetMode="External"/><Relationship Id="rId2377" Type="http://schemas.openxmlformats.org/officeDocument/2006/relationships/hyperlink" Target="http://www.marketplace.org/2017/03/07/business/sioux-falls-unemployment-low-opportunity-fragile" TargetMode="External"/><Relationship Id="rId2378" Type="http://schemas.openxmlformats.org/officeDocument/2006/relationships/hyperlink" Target="https://www.washingtonpost.com/national/mayor-believes-his-syrian-refugee-plan-cost-him-re-election/2017/03/08/0d665498-0430-11e7-9d14-9724d48f5666_story.html?utm_term=.83293df0443c" TargetMode="External"/><Relationship Id="rId2379" Type="http://schemas.openxmlformats.org/officeDocument/2006/relationships/hyperlink" Target="https://www.washingtonpost.com/national/religion/minneapolis-man-gets-1-year-for-threat-to-blow-up-mosque/2017/03/08/73740986-0464-11e7-9d14-9724d48f5666_story.html?utm_term=.9780e2fbfefb" TargetMode="External"/><Relationship Id="rId1280" Type="http://schemas.openxmlformats.org/officeDocument/2006/relationships/hyperlink" Target="http://lawprofessors.typepad.com/immigration/2017/03/lee-v-united-states-practical-answers-for-practical-questions-nancy-morawetz-and-sejal-zota-.html" TargetMode="External"/><Relationship Id="rId1281" Type="http://schemas.openxmlformats.org/officeDocument/2006/relationships/hyperlink" Target="http://lawprofessors.typepad.com/immigration/2017/03/illegal-immigrants-help-fuel-us-farms-does-affordable-produce-depend-on-them.html" TargetMode="External"/><Relationship Id="rId1282" Type="http://schemas.openxmlformats.org/officeDocument/2006/relationships/hyperlink" Target="http://lawprofessors.typepad.com/immigration/2017/03/daca-deportee-finds-his-way-in-mexico.html" TargetMode="External"/><Relationship Id="rId1283" Type="http://schemas.openxmlformats.org/officeDocument/2006/relationships/hyperlink" Target="http://lawprofessors.typepad.com/immigration/2017/03/webinar-ice-deportations-the-state-of-daca-what-to-do-if-ice-shows-up-on-your-campus-wednesday-april.html" TargetMode="External"/><Relationship Id="rId1284" Type="http://schemas.openxmlformats.org/officeDocument/2006/relationships/hyperlink" Target="http://lawprofessors.typepad.com/immigration/2017/03/the-rule-of-law-at-work-border-agents-beat-an-undocumented-immigrant-to-death-the-us-is-paying-his-f.html" TargetMode="External"/><Relationship Id="rId1285" Type="http://schemas.openxmlformats.org/officeDocument/2006/relationships/hyperlink" Target="http://lawprofessors.typepad.com/immigration/2017/03/listen-to-the-blues-eric-bibb-sings-the-migration-blues.html" TargetMode="External"/><Relationship Id="rId1286" Type="http://schemas.openxmlformats.org/officeDocument/2006/relationships/hyperlink" Target="http://lawprofessors.typepad.com/immigration/2017/03/immigrtaion-article-of-the-day-best-evidence-aside-why-trumps-executive-order-makes-america-less-hea.html" TargetMode="External"/><Relationship Id="rId1287" Type="http://schemas.openxmlformats.org/officeDocument/2006/relationships/hyperlink" Target="http://lawprofessors.typepad.com/immigration/2017/03/immigration-article-of-the-day-making-america-1920-again-nativism-and-us-immigration-past-and-presen.html" TargetMode="External"/><Relationship Id="rId1288" Type="http://schemas.openxmlformats.org/officeDocument/2006/relationships/hyperlink" Target="http://lawprofessors.typepad.com/immigration/2017/03/cyrus-mehta-immigrants-are-not-undesirable-criminals.html" TargetMode="External"/><Relationship Id="rId1289" Type="http://schemas.openxmlformats.org/officeDocument/2006/relationships/hyperlink" Target="http://lawprofessors.typepad.com/immigration/2017/03/transcript-in-oral-argument-in-lee-v-united-states-ineffective-assistance-of-counsel-.html" TargetMode="External"/><Relationship Id="rId4560" Type="http://schemas.openxmlformats.org/officeDocument/2006/relationships/hyperlink" Target="x-webdoc://958D93BF-A550-4CF0-900C-A0C4AC49D602/redir.aspx?REF=0e5hOlrBEe3FdR3q0cj8ak0T0lvdBoe-rZVpdpJSrCztdGbs-2fUCAFodHRwOi8vd3d3LnVzYXRvZGF5LmNvbS9zdG9yeS9tb25leS8yMDE3LzAxLzMwL2RvbmFsZC10cnVtcC1pbW1pZ3JhdGlvbi1tdXNsaW0tdHJhdmVsLzk3MjQ3Nzc0Lw.." TargetMode="External"/><Relationship Id="rId4561" Type="http://schemas.openxmlformats.org/officeDocument/2006/relationships/hyperlink" Target="x-webdoc://958D93BF-A550-4CF0-900C-A0C4AC49D602/redir.aspx?REF=G1uAnD2rxfQWnmsWs5tqmlp4JErKbHJZZScPSqrO8f7tdGbs-2fUCAFodHRwOi8vY3Fyb2xsY2FsbC5jb20vc3RhdGV0cmFja2Vycy9zZXZlcmFsLXN0YXRlcy1wbGFuLWEtaGFyZC1saW5lLW9uLWltbWlncmF0aW9uLw.." TargetMode="External"/><Relationship Id="rId4562" Type="http://schemas.openxmlformats.org/officeDocument/2006/relationships/hyperlink" Target="x-webdoc://958D93BF-A550-4CF0-900C-A0C4AC49D602/redir.aspx?REF=Qc6-lL56Miprsxu_pSYwvrIXSpCG_oWRFa1OPVPAZcztdGbs-2fUCAFodHRwOi8vbGF0aW5vdXNhLm9yZy8yMDE3LzAxLzMxL3doaXRlLWhvdXNlcy1oZWxlbi1hZ3VpcnJlLWZlcnJlLWRpc2N1c3Nlcy1sYXRpbm9zLXRydW1wLWFkbWluLWltbWlncmF0aW9uLWV4ZWN1dGl2ZS1vcmRlcnMv" TargetMode="External"/><Relationship Id="rId4563" Type="http://schemas.openxmlformats.org/officeDocument/2006/relationships/hyperlink" Target="x-webdoc://958D93BF-A550-4CF0-900C-A0C4AC49D602/redir.aspx?REF=2D2Rpu4NeRXsFBe3Ni9DZ7ugImiwwtrFaOZfOXv4mYDtdGbs-2fUCAFodHRwczovL3d3dy53YXNoaW5ndG9ucG9zdC5jb20vbmF0aW9uYWwvdHJ1bXAtYmFuLWNyZWF0ZXMtY2hhb3MtZm9yLXRyYXZlbGVycy1pbi1vdXQtb2YtdGhlLWNvdW50cnkvMjAxNy8wMS8zMC83ZWRiM2IxNC1lNzU0LTExZTYtOTAzZC05YjExZWQ3ZDhkMmFfc3RvcnkuaHRtbD91dG1fdGVybT0uMTZlZmFlNjM0M2Fh" TargetMode="External"/><Relationship Id="rId4564" Type="http://schemas.openxmlformats.org/officeDocument/2006/relationships/hyperlink" Target="x-webdoc://958D93BF-A550-4CF0-900C-A0C4AC49D602/redir.aspx?REF=oQZ2h4KZO5O4IbHPXCLHQWt1Ot0C5PKz4DqOL_6N9GdN1mjs-2fUCAFodHRwczovL3d3dy53YXNoaW5ndG9ucG9zdC5jb20vYnVzaW5lc3MvdGVjaG5vbG9neS90cmF2ZWwtYmFuLXRocm93cy1yZXNlYXJjaC1hY2FkZW1pYy1leGNoYW5nZS1pbnRvLXR1cm1vaWwvMjAxNy8wMS8zMS8zMjJiOGQ4ZS1lN2UzLTExZTYtOTAzZC05YjExZWQ3ZDhkMmFfc3RvcnkuaHRtbD91dG1fdGVybT0uZTlmYzZjNTEwOTdi" TargetMode="External"/><Relationship Id="rId4565" Type="http://schemas.openxmlformats.org/officeDocument/2006/relationships/hyperlink" Target="x-webdoc://958D93BF-A550-4CF0-900C-A0C4AC49D602/redir.aspx?REF=pQP4F9BZzccUTQfIeviNzIzvZCYDfOmZVV24s88oSX9N1mjs-2fUCAFodHRwczovL3d3dy5ueXRpbWVzLmNvbS9hcG9ubGluZS8yMDE3LzAyLzAxL3VzL2FwLXVzLXRydW1wLXRyYXZlbC1iYW4tbGltYm8uaHRtbA.." TargetMode="External"/><Relationship Id="rId4566" Type="http://schemas.openxmlformats.org/officeDocument/2006/relationships/hyperlink" Target="x-webdoc://958D93BF-A550-4CF0-900C-A0C4AC49D602/redir.aspx?REF=lrGBrlncq969nTjY-lE8qCet674jT-XRWnePDv7DZ1BN1mjs-2fUCAFodHRwczovL3d3dy53YXNoaW5ndG9ucG9zdC5jb20vbGlmZXN0eWxlL2Zvb2QvcmVzdGF1cmFudHMtZGVwZW5kLW9uLWltbWlncmFudHMtdHJ1bXBzLW9yZGVycy1jb3VsZC1oaXQtdGhlbS1wYXJ0aWN1bGFybHktaGFyZC8yMDE3LzAxLzMxLzc5MzgyYjFjLWU3MDUtMTFlNi04MGMyLTMwZTU3ZTU3ZTA1ZF9zdG9yeS5odG1sP3V0bV90ZXJtPS4yOThlMjc1MDNhNzU." TargetMode="External"/><Relationship Id="rId4567" Type="http://schemas.openxmlformats.org/officeDocument/2006/relationships/hyperlink" Target="x-webdoc://958D93BF-A550-4CF0-900C-A0C4AC49D602/redir.aspx?REF=vQZDe23IbLYAGu6MdPC-HWjA9QBGgiYZnDWmNoVLXTNN1mjs-2fUCAFodHRwczovL3d3dy53YXNoaW5ndG9ucG9zdC5jb20vbmV3cy9zcGVha2luZy1vZi1zY2llbmNlL3dwLzIwMTcvMDIvMDEvYS1zY2hvbGFyLW9mLXN0ZXJlb3R5cGVzLWlzLXRyYXBwZWQtYnktdHJ1bXBzLXRyYXZlbC1iYW4vP3V0bV90ZXJtPS4yMTNkY2M5Y2RlZDk." TargetMode="External"/><Relationship Id="rId4568" Type="http://schemas.openxmlformats.org/officeDocument/2006/relationships/hyperlink" Target="x-webdoc://958D93BF-A550-4CF0-900C-A0C4AC49D602/redir.aspx?REF=JfmAng3jA5ySGAK6aHfexWNNK9M4UN8bWacpKjrdZHNN1mjs-2fUCAFodHRwOi8vd3d3LndjcG8uY29tL25ld3MvbmF0aW9uYWwvc3VoYS1hYnVzaGFtbWEtY2xldmVsYW5kLWNsaW5pYy1kb2N0b3Itc3Vlcy1kb25hbGQtdHJ1bXAtYWZ0ZXItYmVpbmctZm9yY2VkLXRvLWxlYXZlLXVz" TargetMode="External"/><Relationship Id="rId4569" Type="http://schemas.openxmlformats.org/officeDocument/2006/relationships/hyperlink" Target="x-webdoc://958D93BF-A550-4CF0-900C-A0C4AC49D602/redir.aspx?REF=wlsLSXFVBR2cptEF2OQVjlVyXPUYb1yBwbugsQgcIgxN1mjs-2fUCAFodHRwczovL3d3dy53YXNoaW5ndG9ucG9zdC5jb20vbmV3cy9tb25rZXktY2FnZS93cC8yMDE3LzAyLzAxL3doby1iZWxpZXZlcy1pbi12b3Rlci1mcmF1ZC1hbWVyaWNhbnMtd2hvLWFyZS1ob3N0aWxlLXRvLWltbWlncmFudHMvP3V0bV90ZXJtPS5kMjNmYzA1NDA3MDk." TargetMode="External"/><Relationship Id="rId3470" Type="http://schemas.openxmlformats.org/officeDocument/2006/relationships/hyperlink" Target="x-webdoc://958D93BF-A550-4CF0-900C-A0C4AC49D602/redir.aspx?REF=GYYjVYEczuVcdaWW8wn6Mc0mltFiJuUxs8iR5k0E5l2tFjLs-2fUCAFodHRwczovL3d3dy53YXNoaW5ndG9ucG9zdC5jb20vcG9saXRpY3MvdHJ1bXAtYWRtaW5pc3RyYXRpb24tc2Vla3MtdG8tcHJldmVudC1wYW5pYy1vdmVyLW5ldy1pbW1pZ3JhdGlvbi1lbmZvcmNlbWVudC1wb2xpY2llcy8yMDE3LzAyLzIxL2EyYTY5NWE4LWY4NDctMTFlNi1iZjAxLWQ0N2Y4Y2Y5YjY0M19zdG9yeS5odG1sP3V0bV90ZXJtPS44M2IzZjk1MmE5Zjk." TargetMode="External"/><Relationship Id="rId3471" Type="http://schemas.openxmlformats.org/officeDocument/2006/relationships/hyperlink" Target="x-webdoc://958D93BF-A550-4CF0-900C-A0C4AC49D602/redir.aspx?REF=7039_erEnnYDGIVmfdV0k3FlNdnvLRu4EkihyUCCKMatFjLs-2fUCAFodHRwczovL3d3dy5ueXRpbWVzLmNvbS8yMDE3LzAyLzIxL29waW5pb24vbXItdHJ1bXBzLWRlcG9ydGF0aW9uLWZvcmNlLXByZXBhcmVzLWFuLWFzc2F1bHQtb24tYW1lcmljYW4tdmFsdWVzLmh0bWw_YWN0aW9uPWNsaWNrJnBndHlwZT1Ib21lcGFnZSZjbGlja1NvdXJjZT1zdG9yeS1oZWFkaW5nJm1vZHVsZT1vcGluaW9uLWMtY29sLWxlZnQtcmVnaW9uJnJlZ2lvbj1vcGluaW9uLWMtY29sLWxlZnQtcmVnaW9uJldULm5hdj1vcGluaW9uLWMtY29sLWxlZnQtcmVnaW9uJl9yPTA." TargetMode="External"/><Relationship Id="rId3472" Type="http://schemas.openxmlformats.org/officeDocument/2006/relationships/hyperlink" Target="x-webdoc://958D93BF-A550-4CF0-900C-A0C4AC49D602/redir.aspx?REF=p9-9zeQdZtTNXXNWJrv09ND540Quid3NalvkETjnBYatFjLs-2fUCAFodHRwczovL3d3dy53YXNoaW5ndG9ucG9zdC5jb20vb3BpbmlvbnMvdGhlLXRydW1wLWFkbWluaXN0cmF0aW9ucy1ibHVlcHJpbnQtZm9yLW1hc3MtcmVtb3ZhbHMtd2l0aC1hLXN0cmVhay1vZi1jcnVlbHR5LzIwMTcvMDIvMjEvZTQ2YTRlOTgtZjg3YS0xMWU2LWJmMDEtZDQ3ZjhjZjliNjQzX3N0b3J5Lmh0bWw_dXRtX3Rlcm09LmYxYzU4NTdjOTY3MA.." TargetMode="External"/><Relationship Id="rId3473" Type="http://schemas.openxmlformats.org/officeDocument/2006/relationships/hyperlink" Target="x-webdoc://958D93BF-A550-4CF0-900C-A0C4AC49D602/redir.aspx?REF=d9ItdIqmoIHeGWYBJX2fnQxkbkJBxDMilXajnQu4r0StFjLs-2fUCAFodHRwczovL3d3dy5ueXRpbWVzLmNvbS8yMDE3LzAyLzIwL3VzL3RoZS1yb2FkLW9yLWZsaWdodC1mcm9tLWRldGVudGlvbi10by1kZXBvcnRhdGlvbi5odG1s" TargetMode="External"/><Relationship Id="rId3474" Type="http://schemas.openxmlformats.org/officeDocument/2006/relationships/hyperlink" Target="x-webdoc://958D93BF-A550-4CF0-900C-A0C4AC49D602/redir.aspx?REF=SPBnlucBigKwODtAkzmXHrQKaftDlBswrDWZr2Dro9etFjLs-2fUCAFodHRwczovL3d3dy5mYWNlYm9vay5jb20vZXZlbnRzLzEyODkwOTU4ODQ0NDAyNDgv" TargetMode="External"/><Relationship Id="rId3475" Type="http://schemas.openxmlformats.org/officeDocument/2006/relationships/hyperlink" Target="x-webdoc://958D93BF-A550-4CF0-900C-A0C4AC49D602/redir.aspx?REF=MLEh7L6V_r-FI8jn2Y391FuPwf5oG8vOqVWz86O4ZrytFjL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476" Type="http://schemas.openxmlformats.org/officeDocument/2006/relationships/hyperlink" Target="x-webdoc://958D93BF-A550-4CF0-900C-A0C4AC49D602/redir.aspx?REF=MLEh7L6V_r-FI8jn2Y391FuPwf5oG8vOqVWz86O4ZrytFjL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477" Type="http://schemas.openxmlformats.org/officeDocument/2006/relationships/hyperlink" Target="x-webdoc://958D93BF-A550-4CF0-900C-A0C4AC49D602/redir.aspx?REF=LxumIJxWyPOS30GVkb2tVR5HmzVheH2SMhCup-6unLStFjLs-2fUCAFodHRwczovL3d3dzMudGhlZGF0YWJhbmsuY29tL2RwZy8zNzYvcGVyc29uYWwyLmFzcD9mb3JtaWQ9RXZlbnRzJmM9NTc1OTAyMCZhYWN3Yz0zMTE1NjM3NjEwNjA0NTYxOTU5NDA4Mg.." TargetMode="External"/><Relationship Id="rId3478" Type="http://schemas.openxmlformats.org/officeDocument/2006/relationships/hyperlink" Target="x-webdoc://958D93BF-A550-4CF0-900C-A0C4AC49D602/redir.aspx?REF=la6t7VooFxUPszpyVmywd_Shh0VKJ8Cnla84tKtactetFjLs-2fUCAFodHRwczovL3d3dy5wYXByb2Jvbm8ubmV0L2NpdmlsbGF3L2NhbGVuZGFyL2V2ZW50LjYyNzY0MC1IYWJlYXNfUGV0aXRpb25zX2Zvcl9EZXRhaW5lZF9JbW1pZ3JhbnRzX1dlYmNhc3Q." TargetMode="External"/><Relationship Id="rId3479" Type="http://schemas.openxmlformats.org/officeDocument/2006/relationships/hyperlink" Target="x-webdoc://958D93BF-A550-4CF0-900C-A0C4AC49D602/redir.aspx?REF=MLEh7L6V_r-FI8jn2Y391FuPwf5oG8vOqVWz86O4ZrytFjL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770" Type="http://schemas.openxmlformats.org/officeDocument/2006/relationships/hyperlink" Target="https://www.wsj.com/articles/AP4f1cf0958a944caca489f968663443ee" TargetMode="External"/><Relationship Id="rId771" Type="http://schemas.openxmlformats.org/officeDocument/2006/relationships/hyperlink" Target="http://wamu.org/story/17/04/12/local-brownie-troop-donates-cookie-money-refugees/" TargetMode="External"/><Relationship Id="rId772" Type="http://schemas.openxmlformats.org/officeDocument/2006/relationships/hyperlink" Target="https://www.washingtonpost.com/national/texas-getting-first-immigrant-center-built-under-trump/2017/04/13/03b63462-20a6-11e7-bb59-a74ccaf1d02f_story.html?utm_term=.ffea28aa5a87" TargetMode="External"/><Relationship Id="rId773" Type="http://schemas.openxmlformats.org/officeDocument/2006/relationships/hyperlink" Target="http://www.post-gazette.com/local/region/2017/04/14/Pennsylvania-immigration-laws-Tony-DeLuca-Penn-Hills-Pa-Democrats/stories/201704140104?pgpageversion=pgevoke" TargetMode="External"/><Relationship Id="rId774" Type="http://schemas.openxmlformats.org/officeDocument/2006/relationships/hyperlink" Target="http://www.thedenverchannel.com/news/politics/children-of-denver-area-undocumented-women-living-in-sanctuary-head-to-washington" TargetMode="External"/><Relationship Id="rId775" Type="http://schemas.openxmlformats.org/officeDocument/2006/relationships/hyperlink" Target="https://www.nytimes.com/2017/04/13/us/detained-immigrants-may-face-harsher-conditions-under-trump.html?_r=0" TargetMode="External"/><Relationship Id="rId776" Type="http://schemas.openxmlformats.org/officeDocument/2006/relationships/hyperlink" Target="https://www.insidehighered.com/news/2017/04/12/what-do-we-know-so-far-about-changes-us-visa-and-immigration-policies" TargetMode="External"/><Relationship Id="rId777" Type="http://schemas.openxmlformats.org/officeDocument/2006/relationships/hyperlink" Target="https://www.buzzfeed.com/adolfoflores/sexual-assault-complaints-at-detention-centers?utm_term=.mcDPaa56g" TargetMode="External"/><Relationship Id="rId778" Type="http://schemas.openxmlformats.org/officeDocument/2006/relationships/hyperlink" Target="http://www.motherjones.com/politics/2017/04/attorney-general-jeff-sessions-immigration" TargetMode="External"/><Relationship Id="rId779" Type="http://schemas.openxmlformats.org/officeDocument/2006/relationships/hyperlink" Target="http://www.washingtontimes.com/news/2017/apr/11/justice-dept-end-catch-and-release-immigration-pol/" TargetMode="External"/><Relationship Id="rId2380" Type="http://schemas.openxmlformats.org/officeDocument/2006/relationships/hyperlink" Target="http://www.register-herald.com/news/ice-detains-two-local-men/article_04903437-4164-53e8-b11f-3af9b677ba86.html" TargetMode="External"/><Relationship Id="rId2381" Type="http://schemas.openxmlformats.org/officeDocument/2006/relationships/hyperlink" Target="http://www.myajc.com/news/national-govt--politics/georgian-arrested-immigration-raid-says-she-citizen/nKgMWkmAPCrLbSObOBTrpM/" TargetMode="External"/><Relationship Id="rId2382" Type="http://schemas.openxmlformats.org/officeDocument/2006/relationships/hyperlink" Target="http://www.elpasotimes.com/story/news/immigration/2017/03/06/us-citizens-dad-stopped-dps-faces-deportation/98830484/" TargetMode="External"/><Relationship Id="rId2383" Type="http://schemas.openxmlformats.org/officeDocument/2006/relationships/hyperlink" Target="http://www.houstonpress.com/news/ice-deports-salvadoran-father-in-houston-with-no-criminal-history-9246659" TargetMode="External"/><Relationship Id="rId2384" Type="http://schemas.openxmlformats.org/officeDocument/2006/relationships/hyperlink" Target="http://www.ohio.com/news/local/akron-immigrant-shackled-by-ice-self-deports-to-avoid-prosecution-1.751343" TargetMode="External"/><Relationship Id="rId2385" Type="http://schemas.openxmlformats.org/officeDocument/2006/relationships/hyperlink" Target="http://www.wlwt.com/article/after-20-years-in-america-west-side-mother-of-3-deported-to-africa/9104671" TargetMode="External"/><Relationship Id="rId2386" Type="http://schemas.openxmlformats.org/officeDocument/2006/relationships/hyperlink" Target="http://www.miamiherald.com/news/local/news-columns-blogs/andres-oppenheimer/article137188688.html" TargetMode="External"/><Relationship Id="rId2387" Type="http://schemas.openxmlformats.org/officeDocument/2006/relationships/hyperlink" Target="http://www.tildenoticias.com/english/2017/3/8/trumpkelly-extreme-immigration-plans-separate-parents-children-at-the-border" TargetMode="External"/><Relationship Id="rId2388" Type="http://schemas.openxmlformats.org/officeDocument/2006/relationships/hyperlink" Target="https://www.washingtonpost.com/national/hawaii-plans-to-amend-lawsuit-to-fight-revised-travel-ban/2017/03/07/217929c4-03a9-11e7-9d14-9724d48f5666_story.html?utm_term=.0df6c86b0535" TargetMode="External"/><Relationship Id="rId2389" Type="http://schemas.openxmlformats.org/officeDocument/2006/relationships/hyperlink" Target="https://www.washingtonpost.com/world/national-security/hawaii-plans-to-sue-to-block-new-trump-travel-ban/2017/03/07/ed589242-03a3-11e7-b9fa-ed727b644a0b_story.html?utm_term=.fa984a7e25f6" TargetMode="External"/><Relationship Id="rId1290" Type="http://schemas.openxmlformats.org/officeDocument/2006/relationships/hyperlink" Target="http://lawprofessors.typepad.com/immigration/2017/03/chief-justice-of-california-.html" TargetMode="External"/><Relationship Id="rId1291" Type="http://schemas.openxmlformats.org/officeDocument/2006/relationships/hyperlink" Target="http://lawprofessors.typepad.com/immigration/2017/03/your-playlist-running.html" TargetMode="External"/><Relationship Id="rId1292" Type="http://schemas.openxmlformats.org/officeDocument/2006/relationships/hyperlink" Target="http://lawprofessors.typepad.com/immigration/2017/03/attorney-general-jeff-sessions-delivers-remarks-on-sanctuary-jurisdictions.html" TargetMode="External"/><Relationship Id="rId1293" Type="http://schemas.openxmlformats.org/officeDocument/2006/relationships/hyperlink" Target="http://lawprofessors.typepad.com/immigration/2017/03/refugee-workers-they-pass-drug-tests.html" TargetMode="External"/><Relationship Id="rId1294" Type="http://schemas.openxmlformats.org/officeDocument/2006/relationships/hyperlink" Target="http://lawprofessors.typepad.com/immigration/2017/03/immigrant-rights-attorney-position-at-rutgers-law-school.html" TargetMode="External"/><Relationship Id="rId1295" Type="http://schemas.openxmlformats.org/officeDocument/2006/relationships/hyperlink" Target="http://lawprofessors.typepad.com/immigration/2017/03/call-for-papers-lewis-clark-law-review-immigration-symposium-.html" TargetMode="External"/><Relationship Id="rId1296" Type="http://schemas.openxmlformats.org/officeDocument/2006/relationships/hyperlink" Target="http://lawprofessors.typepad.com/immigration/2017/03/nbc-sitcom-villifies-u-visa.html" TargetMode="External"/><Relationship Id="rId1297" Type="http://schemas.openxmlformats.org/officeDocument/2006/relationships/hyperlink" Target="http://lawprofessors.typepad.com/immigration/2017/03/trumps-climate-of-fear-hits-teh-latino-metropolis.html" TargetMode="External"/><Relationship Id="rId1298" Type="http://schemas.openxmlformats.org/officeDocument/2006/relationships/hyperlink" Target="http://lawprofessors.typepad.com/immigration/2017/03/immigration-article-of-the-day-the-nondiscrimination-obligation-of-immigration-and-nationality-act-s-1.html" TargetMode="External"/><Relationship Id="rId1299" Type="http://schemas.openxmlformats.org/officeDocument/2006/relationships/hyperlink" Target="https://www.usnews.com/news/best-states/oregon/articles/2017-03-30/immigration-agents-round-up-84-in-alaska-washington-oregon" TargetMode="External"/><Relationship Id="rId4570" Type="http://schemas.openxmlformats.org/officeDocument/2006/relationships/hyperlink" Target="x-webdoc://958D93BF-A550-4CF0-900C-A0C4AC49D602/redir.aspx?REF=YygayzJChfPOanhABQiQMw5J9O5N7A5qQQIyXtAFt_pN1mjs-2fUCAFodHRwOi8vd3d3LmNubi5jb20vMjAxNy8wMS8zMS9wb2xpdGljcy9uYW5jeS1wZWxvc2ktdG93bi1oYWxsLWhpZ2hsaWdodHMvaW5kZXguaHRtbD9zcj10d0NOTjAxMzExN25hbmN5LXBlbG9zaS10b3duLWhhbGwtaGlnaGxpZ2h0czA5MDBwbVZPRHRvcFZpZGVvNQ.." TargetMode="External"/><Relationship Id="rId4571" Type="http://schemas.openxmlformats.org/officeDocument/2006/relationships/hyperlink" Target="x-webdoc://958D93BF-A550-4CF0-900C-A0C4AC49D602/redir.aspx?REF=IwcRDSrMg3wF5IyzQRNbxu4NgAWBLM1kByne3mZ1NrVN1mjs-2fUCAFodHRwOi8vd3d3Lmh1ZmZpbmd0b25wb3N0LmNvbS9lbnRyeS9zZW5hdGUtZGVtb2NyYXRzLWJveWNvdHRfdXNfNTg5MGFlMjZlNGIwYzkwZWZmMDAxYzNjPw.." TargetMode="External"/><Relationship Id="rId4572" Type="http://schemas.openxmlformats.org/officeDocument/2006/relationships/hyperlink" Target="x-webdoc://958D93BF-A550-4CF0-900C-A0C4AC49D602/redir.aspx?REF=vC8ZvsdoSy5k-G8AWuglNHfgjuce8gcUszdn_s9CqGBN1mjs-2fUCAFodHRwczovL3d3dy53YXNoaW5ndG9ucG9zdC5jb20vb3BpbmlvbnMvdHJ1bXAtZ29lcy1hYm92ZS1hbmQtYmV5b25kLXRvLWJyZWFrLXRoZS11bndyaXR0ZW4tcnVsZXMtb2YtZ292ZXJuaW5nLzIwMTcvMDEvMzEvNDZjZDFmY2UtZTdkMy0xMWU2LWI4MmYtNjg3ZDZlNmEzZTdjX3N0b3J5Lmh0bWw_dXRtX3Rlcm09LjhkZWE1MTUzMjI3NQ.." TargetMode="External"/><Relationship Id="rId4573" Type="http://schemas.openxmlformats.org/officeDocument/2006/relationships/hyperlink" Target="x-webdoc://958D93BF-A550-4CF0-900C-A0C4AC49D602/redir.aspx?REF=vzWWD5LtxeBXMjWV7serKwE2ElExrxkdnDBYQIq3XjlN1mjs-2fUCAFodHRwczovL3d3dy53YXNoaW5ndG9ucG9zdC5jb20vd29ybGQvbWlkZGxlX2Vhc3QvaXJhcWktbGVhZGVyLXRvLXVzLWFtZXJpY2Fucy1jb21lLXRvLWlyYXEtdG8tZmlnaHQtd2l0aC1pc2lzLWJ1dC1pLWhhdmVudC1iYW5uZWQteW91LzIwMTcvMDEvMzEvYzc0ZDg1NTItZTcyYS0xMWU2LTkwM2QtOWIxMWVkN2Q4ZDJhX3N0b3J5Lmh0bWw_dXRtX3Rlcm09LmY3Y2Y1ZjA5Y2I4Mw.." TargetMode="External"/><Relationship Id="rId4574" Type="http://schemas.openxmlformats.org/officeDocument/2006/relationships/hyperlink" Target="x-webdoc://958D93BF-A550-4CF0-900C-A0C4AC49D602/redir.aspx?REF=9UuVj7cAA0G-zs2AybQ_GltzGIuAiM-wk7F3TYmuzRRN1mjs-2fUCAFodHRwczovL3d3dy53YXNoaW5ndG9ucG9zdC5jb20vYmxvZ3MvcGx1bS1saW5lL3dwLzIwMTcvMDEvMzEvdGhlcmUtYXJlLW5ldy1zaWducy1yZXB1YmxpY2Fucy1hcmUtZ29pbmctd29iYmx5LW9uLXRoZS1tdXNsaW0tYmFuLz91dG1fdGVybT0uMmM4NDhhNTllM2Fm" TargetMode="External"/><Relationship Id="rId4575" Type="http://schemas.openxmlformats.org/officeDocument/2006/relationships/hyperlink" Target="x-webdoc://958D93BF-A550-4CF0-900C-A0C4AC49D602/redir.aspx?REF=tSBAD-_GkbRF5gKWn58qDOT83L3vcTs327whCuPf-ZdN1mjs-2fUCAFodHRwczovL3d3dy53YXNoaW5ndG9ucG9zdC5jb20vb3BpbmlvbnMvdGhlLWdvcC1zZW5hdG9ycy13aG8tc3Bva2UtdXAtYWdhaW5zdC10cnVtcHMtYmFuLWFyZS1hbGwtdGFsay8yMDE3LzAxLzMxLzc1NDQ2NWU0LWU3ZmUtMTFlNi04MGMyLTMwZTU3ZTU3ZTA1ZF9zdG9yeS5odG1sP3V0bV90ZXJtPS41NGRmNDQ2MTQ3MmY." TargetMode="External"/><Relationship Id="rId4576" Type="http://schemas.openxmlformats.org/officeDocument/2006/relationships/hyperlink" Target="x-webdoc://958D93BF-A550-4CF0-900C-A0C4AC49D602/redir.aspx?REF=OLgPOD-pHkeDWzv4AyPUO74LbvkFkJOTRvw5TukK3wVN1mjs-2fUCAFodHRwczovL3d3dy53YXNoaW5ndG9ucG9zdC5jb20vbmV3cy9wYXJlbnRpbmcvd3AvMjAxNy8wMi8wMS9ob3ctdGhlLWltbWlncmFudC1leHBlcmllbmNlLXNoYXBlcy13aGF0LWktdGVhY2gtbXktY2hpbGRyZW4vP3V0bV90ZXJtPS5iZTNhZmYzODA2OTk." TargetMode="External"/><Relationship Id="rId4577" Type="http://schemas.openxmlformats.org/officeDocument/2006/relationships/hyperlink" Target="x-webdoc://958D93BF-A550-4CF0-900C-A0C4AC49D602/redir.aspx?REF=7I8Sl8EtY8-J_P7F5vyAi8oiMvVo8uUMqu-DS4Df4khN1mjs-2fUCAFodHRwOi8vd3d3LmZvcmJlcy5jb20vc2l0ZXMvd2lsbGJ1cm5zLzIwMTcvMDEvMzEvYnVkd2Vpc2VyLXRlbGxzLWl0cy1vd24taW1taWdyYXRpb24tc3RvcnktaW4tc3VwZXItYm93bC1hZC8." TargetMode="External"/><Relationship Id="rId4578" Type="http://schemas.openxmlformats.org/officeDocument/2006/relationships/hyperlink" Target="x-webdoc://958D93BF-A550-4CF0-900C-A0C4AC49D602/redir.aspx?REF=_3ovGn23PAjmIK0z5r6ifpd1F8fot1C3wPmOBkoEiKpN1mjs-2fUCAFodHRwczovL3d3dy5pbmR5MTAwLmNvbS9hcnRpY2xlL2RvbmFsZC10cnVtcC1tdXNsaW0tbWFqb3JpdHktdHJhdmVsLWJhbi1saXN0LWVhcmx5LXdhcm5pbmctc2lnbnMtZmFzY2lzbS1ob2xvY2F1c3QtbXVzZXVtLTc1NTQ2MjE." TargetMode="External"/><Relationship Id="rId4579" Type="http://schemas.openxmlformats.org/officeDocument/2006/relationships/hyperlink" Target="x-webdoc://958D93BF-A550-4CF0-900C-A0C4AC49D602/redir.aspx?REF=Kd72rzj0DBUM9DDT47MOpkEngI3KhfsFEyuGrXailrxN1mjs-2fUCAFodHRwOi8vdGhlaGlsbC5jb20vYmxvZ3MvcHVuZGl0cy1ibG9nL2ltbWlncmF0aW9uLzMxNzE0OC1pbW1pZ3JhbnRzLXNwZWFrLW91dC1zaGFyZS15b3VyLXN0b3J5LWNvbWJhdC10aGUtbmVnYXRpdmU." TargetMode="External"/><Relationship Id="rId3480" Type="http://schemas.openxmlformats.org/officeDocument/2006/relationships/hyperlink" Target="x-webdoc://958D93BF-A550-4CF0-900C-A0C4AC49D602/redir.aspx?REF=PSePffDba_CCaaPYnCUyF-e3es2Z4-qIG7DjkhfSvvatFjLs-2fUCAFodHRwczovL3d3dy5pbW1pZ3JhdGlvbmFkdm9jYXRlcy5vcmcvY2FsZW5kYXIvZXZlbnQuNjI5NzMzLU5hdHVyYWxpemF0aW9uX2FuZF9DaXRpemVuc2hpcA.." TargetMode="External"/><Relationship Id="rId3481" Type="http://schemas.openxmlformats.org/officeDocument/2006/relationships/hyperlink" Target="x-webdoc://958D93BF-A550-4CF0-900C-A0C4AC49D602/redir.aspx?REF=mCJRfz2fvW_dCQcU1Bn6tOsAUjiGVcswYcSNfCH5PrGtFjLs-2fUCAFtYWlsdG86Z2thb0BueWxhZy5vcmc." TargetMode="External"/><Relationship Id="rId3482" Type="http://schemas.openxmlformats.org/officeDocument/2006/relationships/hyperlink" Target="x-webdoc://958D93BF-A550-4CF0-900C-A0C4AC49D602/redir.aspx?REF=FLu9H4XhoYjAwd6kzM9htXhC8mDSYa6yHY7V7nNxWVGtFjLs-2fUCAFodHRwOi8vd3d3LmFpbGEub3JnL2luZm9uZXQvbmV3LWVkaXRpb25zLXJlcXVpcmVkLW1vc3QtdXNjaXMtZm9ybXMtZmViLTIwMTc." TargetMode="External"/><Relationship Id="rId3483" Type="http://schemas.openxmlformats.org/officeDocument/2006/relationships/hyperlink" Target="x-webdoc://958D93BF-A550-4CF0-900C-A0C4AC49D602/redir.aspx?REF=VlFmv9omZrzd4bk9IKkFPuCk7tfKRzApd7LGXUJs8rKtFjLs-2fUCAFodHRwczovL3d3dy5kaHMuZ292L3B1YmxpY2F0aW9uL2ltcGxlbWVudGluZy1wcmVzaWRlbnRzLWJvcmRlci1zZWN1cml0eS1hbmQtaW1taWdyYXRpb24tZW5mb3JjZW1lbnQtaW1wcm92ZW1lbnQtcG9saWNpZXM." TargetMode="External"/><Relationship Id="rId3484" Type="http://schemas.openxmlformats.org/officeDocument/2006/relationships/hyperlink" Target="x-webdoc://958D93BF-A550-4CF0-900C-A0C4AC49D602/redir.aspx?REF=r9L1vDby4WlXM1yegPxwcZjxQET-ApUolC1p1UGocxutFjLs-2fUCAFodHRwOi8vd3d3LmFpbGEub3JnL2luZm9uZXQvYW5hbHlzaXMtb2YtZGhzLW1lbW9yYW5kdW0tb24tYm9yZGVyLWVuZm9yY2VtZW50" TargetMode="External"/><Relationship Id="rId3485" Type="http://schemas.openxmlformats.org/officeDocument/2006/relationships/hyperlink" Target="x-webdoc://958D93BF-A550-4CF0-900C-A0C4AC49D602/redir.aspx?REF=xBkPNtyTUn5j960T7pnmrep73niSkRAr8fk_kKk7-cKtFjLs-2fUCAFodHRwczovL3d3dy5kaHMuZ292L3B1YmxpY2F0aW9uL2VuZm9yY2VtZW50LWltbWlncmF0aW9uLWxhd3Mtc2VydmUtbmF0aW9uYWwtaW50ZXJlc3Q." TargetMode="External"/><Relationship Id="rId3486" Type="http://schemas.openxmlformats.org/officeDocument/2006/relationships/hyperlink" Target="x-webdoc://958D93BF-A550-4CF0-900C-A0C4AC49D602/redir.aspx?REF=CSojVzALfmwTHJr3gmI5nXv1nK-pT25EicQV_O3asV2tFjLs-2fUCAFodHRwOi8vd3d3LmFpbGEub3JnL2luZm9uZXQvYW5hbHlzaXMtb2YtZGhzLW1lbW9yYW5kdW0tb24taW50ZXJpb3ItZW5mb3JjZW1lbnQ." TargetMode="External"/><Relationship Id="rId3487" Type="http://schemas.openxmlformats.org/officeDocument/2006/relationships/hyperlink" Target="x-webdoc://958D93BF-A550-4CF0-900C-A0C4AC49D602/redir.aspx?REF=GzHM0zoTskpUgQzjsPHqBWGO1OE5qjWQhHEGHvoCwgqtFjLs-2fUCAFodHRwczovL3d3dy53YXNoaW5ndG9ucG9zdC5jb20vd29ybGQvbmF0aW9uYWwtc2VjdXJpdHkvdHJ1bXAtc2F5cy1oZWxsLWlzc3VlLWEtbmV3LWV4ZWN1dGl2ZS1vcmRlci1vbi1pbW1pZ3JhdGlvbi1ieS1uZXh0LXdlZWsvMjAxNy8wMi8xNi80YjY1ZTdkNi1mNDYzLTExZTYtYTliMC1lY2VlN2NlNDc1ZmNfc3RvcnkuaHRtbD90aWQ9cG1fd29ybGRfcG9wJnV0bV90ZXJtPS41YWRmNDQ4OTNkZGE." TargetMode="External"/><Relationship Id="rId3488" Type="http://schemas.openxmlformats.org/officeDocument/2006/relationships/hyperlink" Target="x-webdoc://958D93BF-A550-4CF0-900C-A0C4AC49D602/redir.aspx?REF=day1O5Ve9k1i0rAN_rpHQypxZ21f6X2_tVSaFC0gXM6tFjLs-2fUCAFodHRwOi8vbnlsYWcub3JnL2dldC1oZWxwL2ltbWlncmFudC1yaWdodHMtYW5kLXJlc291cmNlcw.." TargetMode="External"/><Relationship Id="rId3489" Type="http://schemas.openxmlformats.org/officeDocument/2006/relationships/hyperlink" Target="x-webdoc://958D93BF-A550-4CF0-900C-A0C4AC49D602/redir.aspx?REF=day1O5Ve9k1i0rAN_rpHQypxZ21f6X2_tVSaFC0gXM6tFjLs-2fUCAFodHRwOi8vbnlsYWcub3JnL2dldC1oZWxwL2ltbWlncmFudC1yaWdodHMtYW5kLXJlc291cmNlcw.." TargetMode="External"/><Relationship Id="rId780" Type="http://schemas.openxmlformats.org/officeDocument/2006/relationships/hyperlink" Target="https://www.nytimes.com/2017/04/12/us/trump-immigration-border-hiring.html" TargetMode="External"/><Relationship Id="rId781" Type="http://schemas.openxmlformats.org/officeDocument/2006/relationships/hyperlink" Target="https://www.washingtonpost.com/politics/trump-administration-moving-quickly-to-build-up-nationwide-deportation-force/2017/04/12/7a7f59c2-1f87-11e7-be2a-3a1fb24d4671_story.html?hpid=hp_hp-top-table-main_immigration-240pmhomepagestory&amp;utm_term=.4d2bea84cd28" TargetMode="External"/><Relationship Id="rId782" Type="http://schemas.openxmlformats.org/officeDocument/2006/relationships/hyperlink" Target="https://www.washingtonpost.com/apps/g/page/politics/planning-for-the-trumps-deportation-force/2194/" TargetMode="External"/><Relationship Id="rId783" Type="http://schemas.openxmlformats.org/officeDocument/2006/relationships/hyperlink" Target="http://www.huffingtonpost.com/entry/ice-may-deport-more-people-with-us-ties-if-border-crossings-keep-dropping_us_58ee9ad7e4b0b9e984891ad3" TargetMode="External"/><Relationship Id="rId784" Type="http://schemas.openxmlformats.org/officeDocument/2006/relationships/hyperlink" Target="https://www.washingtonpost.com/politics/congress/1470-economists-send-trump-a-letter-to-support-immigrants/2017/04/12/69b545c0-1f8c-11e7-bb59-a74ccaf1d02f_story.html?utm_term=.7c148e7b3a17" TargetMode="External"/><Relationship Id="rId785" Type="http://schemas.openxmlformats.org/officeDocument/2006/relationships/hyperlink" Target="http://money.cnn.com/2017/04/12/news/economy/economists-immigrants-economy-trump/index.html?sr=twCNN041217economists-immigrants-economy-trump0410PMVODtopLink&amp;linkId=36444498" TargetMode="External"/><Relationship Id="rId786" Type="http://schemas.openxmlformats.org/officeDocument/2006/relationships/hyperlink" Target="https://www.washingtonpost.com/national/tough-texas-sanctuary-cities-bill-moves-closer-to-approval/2017/04/12/9c0fbfd4-1fa8-11e7-bb59-a74ccaf1d02f_story.html?utm_term=.a712ab577ab2" TargetMode="External"/><Relationship Id="rId787" Type="http://schemas.openxmlformats.org/officeDocument/2006/relationships/hyperlink" Target="https://www.washingtonpost.com/news/morning-mix/wp/2017/04/13/last-week-lansing-mich-proudly-became-a-sanctuary-city-this-week-it-changed-its-mind/?utm_term=.69e7d9bd8fd8" TargetMode="External"/><Relationship Id="rId788" Type="http://schemas.openxmlformats.org/officeDocument/2006/relationships/hyperlink" Target="https://www.washingtonpost.com/national/michigans-capital-could-rescind-sanctuary-city-status/2017/04/12/8867b932-1fc6-11e7-bb59-a74ccaf1d02f_story.html?utm_term=.98c7873bd10c" TargetMode="External"/><Relationship Id="rId789" Type="http://schemas.openxmlformats.org/officeDocument/2006/relationships/hyperlink" Target="http://www.reuters.com/article/us-usa-immigration-lawsuit-idUSKBN17E2G4" TargetMode="External"/><Relationship Id="rId2390" Type="http://schemas.openxmlformats.org/officeDocument/2006/relationships/hyperlink" Target="https://www.wsj.com/articles/hawaii-plans-to-challenge-revised-travel-ban-1488943485" TargetMode="External"/><Relationship Id="rId2391" Type="http://schemas.openxmlformats.org/officeDocument/2006/relationships/hyperlink" Target="https://www.washingtonpost.com/national/justice-department-wants-its-appeal-of-old-travel-ban-tossed/2017/03/07/0841ea6e-0394-11e7-9d14-9724d48f5666_story.html?utm_term=.7266aedea02d" TargetMode="External"/><Relationship Id="rId2392" Type="http://schemas.openxmlformats.org/officeDocument/2006/relationships/hyperlink" Target="http://www.politico.com/story/2017/03/trump-travel-ban-appeal-dropped-235800" TargetMode="External"/><Relationship Id="rId2393" Type="http://schemas.openxmlformats.org/officeDocument/2006/relationships/hyperlink" Target="http://money.cnn.com/2017/03/06/technology/tech-trump-travel-ban/index.html?iid=hp-stack-dom" TargetMode="External"/><Relationship Id="rId2394" Type="http://schemas.openxmlformats.org/officeDocument/2006/relationships/hyperlink" Target="https://www.pri.org/stories/2017-03-07/will-travel-ban-and-building-wall-fix-americas-immigration-problems" TargetMode="External"/><Relationship Id="rId2395" Type="http://schemas.openxmlformats.org/officeDocument/2006/relationships/hyperlink" Target="http://thehill.com/business-a-lobbying/322734-aclu-on-trumps-revised-travel-ban-litigation-lives-on" TargetMode="External"/><Relationship Id="rId2396" Type="http://schemas.openxmlformats.org/officeDocument/2006/relationships/hyperlink" Target="http://www.providencejournal.com/news/20170306/stranded-syrian-doctor-loses-hope-of-returning-to-brown-university" TargetMode="External"/><Relationship Id="rId2397" Type="http://schemas.openxmlformats.org/officeDocument/2006/relationships/hyperlink" Target="https://www.youtube.com/watch?v=oyEIsHVuyjc" TargetMode="External"/><Relationship Id="rId2398" Type="http://schemas.openxmlformats.org/officeDocument/2006/relationships/hyperlink" Target="https://www.buzzfeed.com/adolfoflores/sanctuary-cities-could-lose-870-million-if-trump-hits-back?utm_term=.seEV4VxjD" TargetMode="External"/><Relationship Id="rId2399" Type="http://schemas.openxmlformats.org/officeDocument/2006/relationships/hyperlink" Target="http://www.reuters.com/article/us-usa-immigration-court-idUSKBN16E2UD" TargetMode="External"/><Relationship Id="rId4580" Type="http://schemas.openxmlformats.org/officeDocument/2006/relationships/hyperlink" Target="x-webdoc://958D93BF-A550-4CF0-900C-A0C4AC49D602/redir.aspx?REF=eMGsMaV8lsKbbMEur9pG4PDmZPtNTqB9jIQSKrFXCEBN1mjs-2fUCAFodHRwOi8vdGhlaGlsbC5jb20vYmxvZ3MvcHVuZGl0cy1ibG9nL2ltbWlncmF0aW9uLzMxNzEwMS10cnVtcHMtcmVmdWdlZS1iYW4tYmV0cmF5cy1hbWVyaWNhbi12YWx1ZXM." TargetMode="External"/><Relationship Id="rId4581" Type="http://schemas.openxmlformats.org/officeDocument/2006/relationships/hyperlink" Target="x-webdoc://958D93BF-A550-4CF0-900C-A0C4AC49D602/redir.aspx?REF=tK9oFGaInYbxsHOepaUi5By6LvM3akFJifmcewrCpo1N1mjs-2fUCAFodHRwOi8vd3d3LnRvbGVkb2JsYWRlLmNvbS9sb2NhbC8yMDE3LzAxLzMxLzItcmVmdWdlZS1mYW1pbGllcy1hcnJpdmFsLXRvLVRvbGVkby10aHJvd24taW50by1saW1iby5odG1s" TargetMode="External"/><Relationship Id="rId4582" Type="http://schemas.openxmlformats.org/officeDocument/2006/relationships/hyperlink" Target="x-webdoc://958D93BF-A550-4CF0-900C-A0C4AC49D602/redir.aspx?REF=pm3M6SPFg2h4jaakvbpzkemQx-0keUWYDs_N1dRqV6dN1mjs-2fUCAFodHRwOi8vd3d3LmNpbmNpbm5hdGkuY29tL3N0b3J5L25ld3MvMjAxNy8wMS8zMC90cnVtcC1vcmRlci1jb21lcy1kYXktdG9vLXNvb24tbWFzb24tZmFtaWx5Lzk3MjM5MTkyLw.." TargetMode="External"/><Relationship Id="rId4583" Type="http://schemas.openxmlformats.org/officeDocument/2006/relationships/hyperlink" Target="x-webdoc://958D93BF-A550-4CF0-900C-A0C4AC49D602/redir.aspx?REF=6sBOX3tox7CkxYKwAB07lBCMXVXMdL7-jd2k6xwyAltN1mjs-2fUCAFodHRwOi8vd3d3LmNpbmNpbm5hdGkuY29tL3N0b3J5L25ld3MvMjAxNy8wMS8zMC9jaW5jaW5uYXRpLWNvbGxlZ2Utc3R1ZGVudHMtZmFjdWx0eS1ncmFwcGxlLXRyYXZlbC1iYW4vOTcyNDQxNzYv" TargetMode="External"/><Relationship Id="rId4584" Type="http://schemas.openxmlformats.org/officeDocument/2006/relationships/hyperlink" Target="x-webdoc://958D93BF-A550-4CF0-900C-A0C4AC49D602/redir.aspx?REF=cQn5UYBPJd4Iyo-Oe8GXNT2E9D9IGUZNSi73_2OLtJpN1mjs-2fUCAFodHRwOi8vd3d3LmNpbmNpbm5hdGkuY29tL3N0b3J5L25ld3MvMjAxNy8wMS8zMC9mb3VyLXJlZnVnZWUtZmFtaWxpZXMtbm8tbG9uZ2VyLWNvbWluZy1jaW5jaW5uYXRpLzk3MjYzMzg2Lw.." TargetMode="External"/><Relationship Id="rId4585" Type="http://schemas.openxmlformats.org/officeDocument/2006/relationships/hyperlink" Target="x-webdoc://958D93BF-A550-4CF0-900C-A0C4AC49D602/redir.aspx?REF=GIknU6hmQ-_UupvezMf16_UMatZeh2NX4DZ32gLFFI9N1mjs-2fUCAFodHRwOi8vd2tzdS5vcmcvcG9zdC9jbGV2ZWxhbmQtaW1taWdyYXRpb24tbGF3eWVyLXNheXMtdHJ1bXAtdHJpY2tlZC1wZW9wbGUtc2VsZi1kZXBvcnRhdGlvbi1vcmRlci1ob3JyaWZ5aW5n" TargetMode="External"/><Relationship Id="rId4586" Type="http://schemas.openxmlformats.org/officeDocument/2006/relationships/hyperlink" Target="x-webdoc://958D93BF-A550-4CF0-900C-A0C4AC49D602/redir.aspx?REF=xNjTqE4E7NDklVxv3fkwts-kjw1QQQZolzxdmoOhZh5N1mjs-2fUCAFodHRwOi8vZm94OC5jb20vMjAxNy8wMS8zMS9sb2NhbC13b21hbi1qb2lucy1pbi1sYXdzdWl0LWFnYWluc3QtcHJlc2lkZW50LXRydW1wLW92ZXItaW1taWdyYXRpb24tZXhlY3V0aXZlLW9yZGVyLw.." TargetMode="External"/><Relationship Id="rId4587" Type="http://schemas.openxmlformats.org/officeDocument/2006/relationships/hyperlink" Target="x-webdoc://958D93BF-A550-4CF0-900C-A0C4AC49D602/redir.aspx?REF=IeP9ELSa0_Whc53OX3WmEN8iyoGNvs1hQdRvYsoSoZ9N1mjs-2fUCAFodHRwOi8vd3d3Lm1pYW1pbmV3dGltZXMuY29tL25ld3MvY291bnR5LXBvbGljZS1icm9rZS1sYXctYnktYmxvY2tpbmctcmVzaWRlbnRzLWZyb20tZ292ZXJubWVudC1jZW50ZXItYXR0b3JuZXlzLXNheS05MTA1OTM4" TargetMode="External"/><Relationship Id="rId4588" Type="http://schemas.openxmlformats.org/officeDocument/2006/relationships/hyperlink" Target="x-webdoc://958D93BF-A550-4CF0-900C-A0C4AC49D602/redir.aspx?REF=dNFDXkw3Elchgqj9hrCzCZb5z__7jx2y3gUzj7tU2qdN1mjs-2fUCAFodHRwczovL3l1YmFuZXQuY29tL29waW5pb25zL2x5bm4tdHJhbW9udGUtYW1lcmljYS10aGlzLWlzLXdoYXQtYS1kZXBvcnRhdGlvbi1mb3JjZS1sb29rcy1saWtlLw.." TargetMode="External"/><Relationship Id="rId4589" Type="http://schemas.openxmlformats.org/officeDocument/2006/relationships/hyperlink" Target="x-webdoc://958D93BF-A550-4CF0-900C-A0C4AC49D602/redir.aspx?REF=0E8Pb7fD4Y1huibtX-kibgRAKbLlLpHoJE-8xLMdE-dN1mjs-2fUCAFodHRwOi8vd3d3LnBvbGl0aWNvLmNvbS9zdG9yeS8yMDE3LzAxL3RydW1wLWltbWlncmF0aW9uLXRyYXZlbC1iYW4tY2hhb3MtMjM0NDEw" TargetMode="External"/><Relationship Id="rId3490" Type="http://schemas.openxmlformats.org/officeDocument/2006/relationships/hyperlink" Target="x-webdoc://958D93BF-A550-4CF0-900C-A0C4AC49D602/redir.aspx?REF=7Dh2H0YPZGMjZ-tK7dAo7hysTKnt_N2fmEFZaOLzQG6tFjLs-2fUCAFmaWxlOi8vL1xcbnlsYWctZnMxXGRhdGFcREFUQVxJTU1JR1JBTlQlMjBQUk9URUNUSU9OJTIwVU5JVFxJUFUlMjBQcm9qZWN0c1xJUFUlMjBQb2xpY3klMjBUYXNrJTIwRm9yY2VcMiUyMC0lMjBDdXJyZW50JTIwUHJvamVjdHNcS25vdyUyMFlvdXIlMjBSaWdodHM." TargetMode="External"/><Relationship Id="rId3491" Type="http://schemas.openxmlformats.org/officeDocument/2006/relationships/hyperlink" Target="x-webdoc://958D93BF-A550-4CF0-900C-A0C4AC49D602/redir.aspx?REF=0KSRLMiaimYUKpoELoBMRNiKcztjiR4zY7CsDIPlMKOtFjLs-2fUCAFodHRwOi8vd3d3LmRydW1ueWMub3JnL3dwLWNvbnRlbnQvdXBsb2Fkcy8yMDE3LzAyL0FCcmllZkd1aWRlZm9yUmVwb3J0aW5nUmFpZHNvblNvY2lhbE1lZGlhLmRvY3gucGRm" TargetMode="External"/><Relationship Id="rId3492" Type="http://schemas.openxmlformats.org/officeDocument/2006/relationships/hyperlink" Target="x-webdoc://958D93BF-A550-4CF0-900C-A0C4AC49D602/redir.aspx?REF=N3loP9hPs4kU-Z2G4wKZMnKhtP9Wx-7dtWUOCGKEabetFjLs-2fUCAFodHRwczovL3R3aXR0ZXIuY29tL2kvd2ViL3N0YXR1cy84MzEzMjA5MjYxODA0Nzg5ODE." TargetMode="External"/><Relationship Id="rId3493" Type="http://schemas.openxmlformats.org/officeDocument/2006/relationships/hyperlink" Target="x-webdoc://958D93BF-A550-4CF0-900C-A0C4AC49D602/redir.aspx?REF=UFKVlF9arUMR_Xq6WCjhpEsJSkGKelwJsMib5FExNcKtFjLs-2fUCAFodHRwOi8vd3d3LnRoZW55aWMub3JnL0ljZUtpbmdzQ291bnR5" TargetMode="External"/><Relationship Id="rId3494" Type="http://schemas.openxmlformats.org/officeDocument/2006/relationships/hyperlink" Target="x-webdoc://958D93BF-A550-4CF0-900C-A0C4AC49D602/redir.aspx?REF=OV-wBGAxIuHjVIYObiEMs47APA6kuc8d4Ve83O845mKtFjLs-2fUCAFodHRwczovL3d3dy53YXNoaW5ndG9ucG9zdC5jb20vbmV3cy9tb3JuaW5nLW1peC93cC8yMDE3LzAyLzE2L3RoaXMtaXMtcmVhbGx5LXVucHJlY2VkZW50ZWQtaWNlLWRldGFpbnMtd29tYW4tc2Vla2luZy1kb21lc3RpYy1hYnVzZS1wcm90ZWN0aW9uLWF0LXRleGFzLWNvdXJ0aG91c2UvP3RpZD1zbV9mYiZ1dG1fdGVybT0uMTZhMDc2ZTNmZmZm" TargetMode="External"/><Relationship Id="rId3495" Type="http://schemas.openxmlformats.org/officeDocument/2006/relationships/hyperlink" Target="x-webdoc://958D93BF-A550-4CF0-900C-A0C4AC49D602/redir.aspx?REF=eZbDzO6dgAP8peyiZuV-gD4bzRdVn57sparV0Ps_A6-tFjLs-2fUCAFodHRwOi8vd3d3Lmh1ZmZpbmd0b25wb3N0LmNvbS9lbnRyeS9lbC1wYXNvLWljZS1kZXRhaW5zLWRvbWVzdGljLXZpb2xlbmNlLXZpY3RpbV91c181OGE1MWY2OGU0YjAzN2QxN2QyNGNiMmQ_cjYydHNsbWFsanpidmdxZnIlM0Z1dG1faHBfcmVmPWxhdGluby12b2ljZXMmaXI9TGF0aW5vJTJCVm9pY2VzJnNlY3Rpb249bGF0aW5vLXZvaWNlcyY." TargetMode="External"/><Relationship Id="rId3496" Type="http://schemas.openxmlformats.org/officeDocument/2006/relationships/hyperlink" Target="x-webdoc://958D93BF-A550-4CF0-900C-A0C4AC49D602/redir.aspx?REF=sEOfzBD24zMhZsGZBjB3Gbeb6mWqT6IkOLpEuUZ34hutFjLs-2fUCAFodHRwczovL3d3dy5ueXRpbWVzLmNvbS8yMDE3LzAyLzE1L3VzL2FuLWltbWlncmFudC1tb3RoZXItaW4tZGVudmVyLXdlaWdocy1vcHRpb25zLWFzLWRlcG9ydGF0aW9uLWxvb21zLmh0bWw_X3I9MA.." TargetMode="External"/><Relationship Id="rId3497" Type="http://schemas.openxmlformats.org/officeDocument/2006/relationships/hyperlink" Target="x-webdoc://958D93BF-A550-4CF0-900C-A0C4AC49D602/redir.aspx?REF=gEQwITTDhM6y_jNaYNI8RJ2QqtBo87r_3mgRLor3HXwNeDTs-2fUCAFodHRwOi8vd3d3LmNubi5jb20vMjAxNy8wMi8xNS91cy9jb2xvcmFkby1tb20tdml6Z3VlcnJhLWljZS10cm5kL2luZGV4Lmh0bWw." TargetMode="External"/><Relationship Id="rId3498" Type="http://schemas.openxmlformats.org/officeDocument/2006/relationships/hyperlink" Target="x-webdoc://958D93BF-A550-4CF0-900C-A0C4AC49D602/redir.aspx?REF=8uoB8QsXyStGOMwyxnGybRPFiL_slW-2tybht7surCcNeDTs-2fUCAFodHRwczovL3d3dy5mYWNlYm9vay5jb20vTWV5ZXJMYXdPZmZpY2UvcGhvdG9zL2EuMjUwODkyNTY4MzU0NjIyLjUwNDgzLjI0NzQ3NjIyMjAyOTU5MC8xMTE3NDA4ODk4MzY5NjQ3Lz90eXBlPTMmdGhlYXRlcg.." TargetMode="External"/><Relationship Id="rId3499" Type="http://schemas.openxmlformats.org/officeDocument/2006/relationships/hyperlink" Target="x-webdoc://958D93BF-A550-4CF0-900C-A0C4AC49D602/redir.aspx?REF=kIgkubKqPGczF558VkjkdcEQGQl3-FmrZE4KKJOzW4wNeDTs-2fUCAFodHRwOi8vd3d3Lm5wci5vcmcvMjAxNy8wMi8xNi81MTU1MTA5OTYvY29sb3JhZG8tY2h1cmNoLW9mZmVycy1pbW1pZ3JhbnQtc2FuY3R1YXJ5LWZyb20tZGVwb3J0YXRpb24." TargetMode="External"/><Relationship Id="rId790" Type="http://schemas.openxmlformats.org/officeDocument/2006/relationships/hyperlink" Target="https://www.washingtonpost.com/national/religion/us-sikhs-launch-ad-campaign-that-seeks-to-push-back-on-hate/2017/04/12/aa9e9f00-1fa0-11e7-bb59-a74ccaf1d02f_story.html?utm_term=.e7c1987ea479" TargetMode="External"/><Relationship Id="rId791" Type="http://schemas.openxmlformats.org/officeDocument/2006/relationships/hyperlink" Target="https://www.washingtonpost.com/world/the_americas/trump-doesnt-hit-mexico-hard-but-stirs-up-old-resentments/2017/04/12/89178f94-1fab-11e7-bb59-a74ccaf1d02f_story.html?utm_term=.a9d3f98daff6" TargetMode="External"/><Relationship Id="rId792" Type="http://schemas.openxmlformats.org/officeDocument/2006/relationships/hyperlink" Target="https://www.washingtonpost.com/national/lawmakers-try-to-keep-town-halls-from-getting-out-of-control/2017/04/12/e4795e7c-1ff5-11e7-bb59-a74ccaf1d02f_story.html?utm_term=.184dffa466e0" TargetMode="External"/><Relationship Id="rId793" Type="http://schemas.openxmlformats.org/officeDocument/2006/relationships/hyperlink" Target="https://www.washingtonpost.com/news/checkpoint/wp/2017/04/12/cuban-migration-at-sea-has-plummeted-since-obama-ended-wet-foot-dry-foot-policy-top-coast-guard-officer-says/?utm_term=.2d6b7536e344" TargetMode="External"/><Relationship Id="rId794" Type="http://schemas.openxmlformats.org/officeDocument/2006/relationships/hyperlink" Target="https://www.washingtonpost.com/politics/inside-bannons-struggle-from-shadow-president-to-trumps-marked-man/2017/04/12/1f5aabc0-1f99-11e7-ad74-3a742a6e93a7_story.html?utm_term=.80cb36828d5d" TargetMode="External"/><Relationship Id="rId795" Type="http://schemas.openxmlformats.org/officeDocument/2006/relationships/hyperlink" Target="https://www.washingtonpost.com/news/post-politics/wp/2017/04/13/latino-political-group-turning-attention-from-washington-to-state-capitals/?utm_term=.cab857090941" TargetMode="External"/><Relationship Id="rId796" Type="http://schemas.openxmlformats.org/officeDocument/2006/relationships/hyperlink" Target="http://www.politico.com/story/2017/04/donald-trump-steven-schwarzman-ceo-white-house-advisers-237168" TargetMode="External"/><Relationship Id="rId797" Type="http://schemas.openxmlformats.org/officeDocument/2006/relationships/hyperlink" Target="http://www.thedailybeast.com/articles/2017/04/12/prosecutor-jeff-sessions-new-immigration-plan-is-f-cking-horrifying.html" TargetMode="External"/><Relationship Id="rId798" Type="http://schemas.openxmlformats.org/officeDocument/2006/relationships/hyperlink" Target="http://thehill.com/latino/328571-dhs-hires-incense-immigration-supporters" TargetMode="External"/><Relationship Id="rId799" Type="http://schemas.openxmlformats.org/officeDocument/2006/relationships/hyperlink" Target="http://www.southwestfarmpress.com/farm-operations/immigration-issues-threaten-agricultures-profitability" TargetMode="External"/><Relationship Id="rId4590" Type="http://schemas.openxmlformats.org/officeDocument/2006/relationships/hyperlink" Target="x-webdoc://958D93BF-A550-4CF0-900C-A0C4AC49D602/redir.aspx?REF=x3JdUL_jjZqXxCQnA7B1mL8ZhwQ9Uu-CRCGcLqKXFc9N1mjs-2fUCAFodHRwczovL3d3dy50aGVhdGxhbnRpYy5jb20vcG9saXRpY3MvYXJjaGl2ZS8yMDE3LzAxL3RydW1wLWltbWlncmF0aW9uLWJhbi1tdXNsaW0tY291bnRyaWVzLXN5cmlhbi1yZWZ1Z2Vlcy81MTUwODUv" TargetMode="External"/><Relationship Id="rId4591" Type="http://schemas.openxmlformats.org/officeDocument/2006/relationships/hyperlink" Target="x-webdoc://958D93BF-A550-4CF0-900C-A0C4AC49D602/redir.aspx?REF=AlZQQMMx4uxpF76zqqmp_tW3moI6UroTAkZekw-M3b1N1mjs-2fUCAFodHRwczovL3NvdW5kY2xvdWQuY29tL3RoZWdpc3QvdXAtaW4tdGhlLWFpcg.." TargetMode="External"/><Relationship Id="rId4592" Type="http://schemas.openxmlformats.org/officeDocument/2006/relationships/hyperlink" Target="x-webdoc://958D93BF-A550-4CF0-900C-A0C4AC49D602/redir.aspx?REF=c5hvefT71QEAHEFHWfAkAX_83RsooeEN3QHj8QccmblN1mjs-2fUCAFodHRwOi8vYWJjMzM0MC5jb20vbmV3cy9uYXRpb24td29ybGQvcGFzdC1wcmVzaWRlbnRzLXNldC10aGUtcHJlY2VkZW50LWZvci10cnVtcHMtaW1taWdyYXRpb24tYmFu" TargetMode="External"/><Relationship Id="rId4593" Type="http://schemas.openxmlformats.org/officeDocument/2006/relationships/hyperlink" Target="x-webdoc://958D93BF-A550-4CF0-900C-A0C4AC49D602/redir.aspx?REF=bLHL6YQYwZ5uU3BEE27z6eaULfXC_bQIGG0AIkpCOLZN1mjs-2fUCAFodHRwczovL25ld3MudmljZS5jb20vc3RvcnkvbWFqb3ItbGVnYWwtY2hhbGxlbmdlcy10by10cnVtcHMtcmVmdWdlZS1hbmQtaW1taWdyYXRpb24tYmFu" TargetMode="External"/><Relationship Id="rId4594" Type="http://schemas.openxmlformats.org/officeDocument/2006/relationships/hyperlink" Target="x-webdoc://958D93BF-A550-4CF0-900C-A0C4AC49D602/redir.aspx?REF=qHjxFED-CbCwfM8MBVXBPceKboGO3smjKFYyeKytmOFN1mjs-2fUCAFodHRwOi8vd3d3LnVzYXRvZGF5LmNvbS9zdG9yeS9uZXdzL25hdGlvbi1ub3cvMjAxNy8wMS8zMC9mYW1pbGllcy1zdHVkZW50cy1zY2llbnRpc3RzLTUtcGVvcGxlLWFmZmVjdGVkLWltbWlncmF0aW9uLWJhbi85NzIzNTI1MC8." TargetMode="External"/><Relationship Id="rId4595" Type="http://schemas.openxmlformats.org/officeDocument/2006/relationships/hyperlink" Target="x-webdoc://958D93BF-A550-4CF0-900C-A0C4AC49D602/redir.aspx?REF=iwIxl-QllOqFZbAsVHdpr4P97K1Cvds3qgoi5SoxiX1N1mjs-2fUCAFodHRwOi8vd3d3Lm55dGltZXMuY29tL2Fwb25saW5lLzIwMTcvMDEvMzAvd29ybGQvYWZyaWNhL2FwLWFmLXRydW1wLXRyYXZlbC1iYW4tc29tYWxpYS0uaHRtbA.." TargetMode="External"/><Relationship Id="rId4596" Type="http://schemas.openxmlformats.org/officeDocument/2006/relationships/hyperlink" Target="x-webdoc://958D93BF-A550-4CF0-900C-A0C4AC49D602/redir.aspx?REF=q_kccnGM3aGwfCZCLGfFl_j9ClkTuxdymri5j-P_ol5N1mjs-2fUCAFodHRwOi8vd3d3LnJldXRlcnMuY29tL2FydGljbGUvdXMtdXNhLXRydW1wLWltbWlncmF0aW9uLWlyYXEtbWlub3JpdGllcy1pZFVTS0JOMTVFMUU5" TargetMode="External"/><Relationship Id="rId4597" Type="http://schemas.openxmlformats.org/officeDocument/2006/relationships/hyperlink" Target="x-webdoc://958D93BF-A550-4CF0-900C-A0C4AC49D602/redir.aspx?REF=G9YQZt3SbmqCpi6OOLrtkYuLAaoDWc6m6iATp2ZRpAhN1mjs-2fUCAFodHRwczovL3d3dy5ueXRpbWVzLmNvbS8yMDE3LzAxLzMwL3VzL3BvbGl0aWNzL3RydW1wLWltbWlncmF0aW9uLW11c2xpbS1iYW4uaHRtbA.." TargetMode="External"/><Relationship Id="rId4598" Type="http://schemas.openxmlformats.org/officeDocument/2006/relationships/hyperlink" Target="x-webdoc://958D93BF-A550-4CF0-900C-A0C4AC49D602/redir.aspx?REF=VvU8KOrw9S-Y5annk8T9743Evh9Uk61cI6GgKNNDaMdN1mjs-2fUCAFodHRwczovL3d3dy5ueXRpbWVzLmNvbS9pbnRlcmFjdGl2ZS8yMDE3LzAxLzMxL3VzL3BvbGl0aWNzL3RydW1wLWltbWlncmF0aW9uLWJhbi1ncm91cHMuaHRtbA.." TargetMode="External"/><Relationship Id="rId4599" Type="http://schemas.openxmlformats.org/officeDocument/2006/relationships/hyperlink" Target="x-webdoc://958D93BF-A550-4CF0-900C-A0C4AC49D602/redir.aspx?REF=gsYF-sVbcfW-mypHINGnT5guEdx0V5YlBr359EQ7nRRN1mjs-2fUCAFodHRwczovL3d3dy53YXNoaW5ndG9ucG9zdC5jb20vbmV3cy9wb2xpdGljcy93cC8yMDE3LzAxLzMwL3RoZS1hcmJpdHJhcnktbmF0dXJlLW9mLXRydW1wcy1zZXZlbi1jb3VudHJ5LWJhbi1pcy1jbGVhci1mcm9tLWEtbG9vay1hdC10aGUtbnVtYmVycy8_dXRtX3Rlcm09LjliYjk5YTZlMmM2Nw.." TargetMode="External"/><Relationship Id="rId1800" Type="http://schemas.openxmlformats.org/officeDocument/2006/relationships/hyperlink" Target="http://www.mystatesman.com/news/judge-ice-said-austin-raid-was-payback-for-sanctuary-policy/89zuwPl00UW7F97QZV9D4M/" TargetMode="External"/><Relationship Id="rId1801" Type="http://schemas.openxmlformats.org/officeDocument/2006/relationships/hyperlink" Target="https://www.buzzfeed.com/adolfoflores/trump-administration-starts-publishing-weekly-list-of?utm_term=.aenvgWlnw" TargetMode="External"/><Relationship Id="rId1802" Type="http://schemas.openxmlformats.org/officeDocument/2006/relationships/hyperlink" Target="https://www.washingtonpost.com/world/national-security/dhs-releases-names-local-jails-that-wont-hold-immigrants/2017/03/20/89a7f832-0da8-11e7-aa57-2ca1b05c41b8_story.html?utm_term=.2fe767cc0e5f" TargetMode="External"/><Relationship Id="rId1803" Type="http://schemas.openxmlformats.org/officeDocument/2006/relationships/hyperlink" Target="https://www.wsj.com/articles/report-says-jailed-undocumented-immigrants-released-despite-dhs-requests-1490023800" TargetMode="External"/><Relationship Id="rId1804" Type="http://schemas.openxmlformats.org/officeDocument/2006/relationships/hyperlink" Target="http://thehill.com/homenews/administration/324796-trump-administration-seeks-to-shame-sanctuary-cities" TargetMode="External"/><Relationship Id="rId1805" Type="http://schemas.openxmlformats.org/officeDocument/2006/relationships/hyperlink" Target="http://thehill.com/policy/defense/324839-senators-ask-to-include-visas-for-afghans-in-spending-bill" TargetMode="External"/><Relationship Id="rId1806" Type="http://schemas.openxmlformats.org/officeDocument/2006/relationships/hyperlink" Target="http://www.sandiegouniontribune.com/news/immigration/sd-me-immigration-waits-20170320-story.html" TargetMode="External"/><Relationship Id="rId1807" Type="http://schemas.openxmlformats.org/officeDocument/2006/relationships/hyperlink" Target="http://www.denverpost.com/2017/03/20/trump-winery-foreign-workers/" TargetMode="External"/><Relationship Id="rId1808" Type="http://schemas.openxmlformats.org/officeDocument/2006/relationships/hyperlink" Target="http://dailycaller.com/2017/03/20/what-60-minutes-got-wrong-about-outsourcing/" TargetMode="External"/><Relationship Id="rId1809" Type="http://schemas.openxmlformats.org/officeDocument/2006/relationships/hyperlink" Target="https://www.washingtonpost.com/local/a-retired-police-chief-is-detained-at-jfk-for-one-reason-his-name-is-hassan/2017/03/20/2c618fe2-0d7d-11e7-9b0d-d27c98455440_story.html?utm_term=.d0a85ed9c0d6" TargetMode="External"/><Relationship Id="rId2900" Type="http://schemas.openxmlformats.org/officeDocument/2006/relationships/hyperlink" Target="x-webdoc://958D93BF-A550-4CF0-900C-A0C4AC49D602/redir.aspx?REF=6Iwx4uQdxO1X1GhMC2qgwqgj2pLIdq-4H--o7VylHncNYg7s-2fUCAFodHRwOi8vd3d3LnZveC5jb20vMjAxNy8yLzI4LzE0NzY2MjYwL3RydW1wLWltbWlncmF0aW9uLXJlZm9ybS1hbW5lc3R5" TargetMode="External"/><Relationship Id="rId2901" Type="http://schemas.openxmlformats.org/officeDocument/2006/relationships/hyperlink" Target="x-webdoc://958D93BF-A550-4CF0-900C-A0C4AC49D602/redir.aspx?REF=ObOCN5pSNN7xYYbpolVdDxxQ-Shqw-2vHPd0O7CcU98NYg7s-2fUCAFodHRwczovL3d3dy50aGVndWFyZGlhbi5jb20vY29tbWVudGlzZnJlZS8yMDE3L2ZlYi8yOC9pbi10aGF0LW1vbWVudC1pLWxvYXRoZWQtYW1lcmljYS1pLWxvYXRoZWQtdGhlLWVudGlyZS1jb3VudHJ5P0NNUD1zaGFyZV9idG5fdHc." TargetMode="External"/><Relationship Id="rId2902" Type="http://schemas.openxmlformats.org/officeDocument/2006/relationships/hyperlink" Target="x-webdoc://958D93BF-A550-4CF0-900C-A0C4AC49D602/redir.aspx?REF=5HOE6-6iy02QytVt3Tmqik2o-YYJ0_hnI54WDoC6lzYNYg7s-2fUCAFodHRwOi8vd3d3LnRoZWRlbnZlcmNoYW5uZWwuY29tL25ld3MvbG9jYWwtbmV3cy9jb2xvcmFkby11bmRvY3VtZW50ZWQtaW1taWdyYW50cy1saXZpbmctaW4tZmVhci1wbGFuLWZvci1kZXBvcnRhdGlvbg.." TargetMode="External"/><Relationship Id="rId2903" Type="http://schemas.openxmlformats.org/officeDocument/2006/relationships/hyperlink" Target="x-webdoc://958D93BF-A550-4CF0-900C-A0C4AC49D602/redir.aspx?REF=_1CSI2inZQUmdtdSxAGCu6ZzAJoQ98fOwc1T7B9u2mUNYg7s-2fUCAFodHRwczovL3d3dy53YXNoaW5ndG9ucG9zdC5jb20vbmF0aW9uYWwvcmVsaWdpb24vY2hpY2Fnby1jYXJkaW5hbC10YWtlcy1zdGFuZC1vbi1pbW1pZ3JhdGlvbi1lbmZvcmNlbWVudC8yMDE3LzAyLzI4L2Q5ZmNmNWMyLWZlMDctMTFlNi05Yjc4LTgyNGNjYWI5NDQzNV9zdG9yeS5odG1sP3V0bV90ZXJtPS40NWUxM2Q5NTU0ZTg." TargetMode="External"/><Relationship Id="rId2904" Type="http://schemas.openxmlformats.org/officeDocument/2006/relationships/hyperlink" Target="x-webdoc://958D93BF-A550-4CF0-900C-A0C4AC49D602/redir.aspx?REF=fttgqBSB_65eDZ8s25YZROd2tlviGcAp3kZmUtpgiGkNYg7s-2fUCAFodHRwOi8vd3d3Lm1saXZlLmNvbS9uZXdzL2Fubi1hcmJvci9pbmRleC5zc2YvMjAxNy8wMi9hbm5fYXJib3JfY29tbXVuaXR5X3JlYWN0c190by5odG1s" TargetMode="External"/><Relationship Id="rId2905" Type="http://schemas.openxmlformats.org/officeDocument/2006/relationships/hyperlink" Target="x-webdoc://958D93BF-A550-4CF0-900C-A0C4AC49D602/redir.aspx?REF=V4VC0O4zs_4YQZnuOHP1b9oV709IIPNlOFquKguYL8INYg7s-2fUCAFodHRwOi8vd3d3LmNsZXZlbGFuZC5jb20vc2hha2VyLWhlaWdodHMvaW5kZXguc3NmLzIwMTcvMDIvc2hha2VyX2hlaWdodHNfY291bmNpbF91cmdlZF90Lmh0bWw." TargetMode="External"/><Relationship Id="rId2906" Type="http://schemas.openxmlformats.org/officeDocument/2006/relationships/hyperlink" Target="x-webdoc://958D93BF-A550-4CF0-900C-A0C4AC49D602/redir.aspx?REF=9jFtO-XI8anOgya2LaHf5k4XQysz5XkZv_KaZL917jVtwxDs-2fUCAFodHRwOi8vd3d3Lm5iY2JheWFyZWEuY29tL25ld3MvcG9saXRpY3MvSW1taWdyYXRpb24tT3JkZXItTGlrZWx5LXRvLU1ha2UtVW5kb2N1bWVudGVkLUltbWlncmFudHMtSGlkZS1FeHBlcnRzLTQxNDUyODY5My5odG1s" TargetMode="External"/><Relationship Id="rId2907" Type="http://schemas.openxmlformats.org/officeDocument/2006/relationships/hyperlink" Target="x-webdoc://958D93BF-A550-4CF0-900C-A0C4AC49D602/redir.aspx?REF=Cx5jouKMN6u6UuiNtURElBt7RORVm5vVhg5v2l8ptFptwxDs-2fUCAFodHRwOi8vd3d3Lm5iY25ld3MuY29tL25ld3MvbGF0aW5vL2NpdGl6ZW5zLXJlYWR5LXRoZWlyLWNlbGwtcGhvbmVzLWRvY3VtZW50LWltbWlncmFudC1hcnJlc3RzLW43MjQ0NDE." TargetMode="External"/><Relationship Id="rId2908" Type="http://schemas.openxmlformats.org/officeDocument/2006/relationships/hyperlink" Target="x-webdoc://958D93BF-A550-4CF0-900C-A0C4AC49D602/redir.aspx?REF=bEsrWBDzYDzEn58_NwmjKY5OFs00AzBxpkAKsPfoITVtwxDs-2fUCAFodHRwczovL3d3dy50aGVhdGxhbnRpYy5jb20vcG9saXRpY3MvYXJjaGl2ZS8yMDE3LzAyL3BhcGVycy1wbGVhc2UvNTE3ODg3Lw.." TargetMode="External"/><Relationship Id="rId2909" Type="http://schemas.openxmlformats.org/officeDocument/2006/relationships/hyperlink" Target="x-webdoc://958D93BF-A550-4CF0-900C-A0C4AC49D602/redir.aspx?REF=g4T42oJJ6p1AbV1mmaWkFV8WWwWsgO536hPlQ-t0HQZtwxDs-2fUCAFodHRwOi8vd3d3LmVkd2Vlay5vcmcvZXcvYXJ0aWNsZXMvMjAxNy8wMy8wMS9ob3ctbXVjaC1jYW4tc2Nob29scy1wcm90ZWN0LXVuZG9jdW1lbnRlZC1zdHVkZW50cy5odG1s" TargetMode="External"/><Relationship Id="rId1810" Type="http://schemas.openxmlformats.org/officeDocument/2006/relationships/hyperlink" Target="https://www.washingtonpost.com/news/monkey-cage/wp/2017/03/21/this-book-explains-the-fights-over-wiretapping-and-surveillance/?utm_term=.35e916910fe1" TargetMode="External"/><Relationship Id="rId1811" Type="http://schemas.openxmlformats.org/officeDocument/2006/relationships/hyperlink" Target="https://www.washingtonpost.com/opinions/the-american-presidency-is-shrinking-before-the-worlds-eyes/2017/03/20/17db10ca-0d9b-11e7-9d5a-a83e627dc120_story.html?utm_term=.8aa24da2d3e5" TargetMode="External"/><Relationship Id="rId1812" Type="http://schemas.openxmlformats.org/officeDocument/2006/relationships/hyperlink" Target="https://www.washingtonpost.com/opinions/bannons-origin-story-doesnt-add-up/2017/03/20/8f2ef9f8-0d90-11e7-9b0d-d27c98455440_story.html?utm_term=.fe81687b7430" TargetMode="External"/><Relationship Id="rId1813" Type="http://schemas.openxmlformats.org/officeDocument/2006/relationships/hyperlink" Target="https://www.washingtonpost.com/news/wonk/wp/2017/03/20/how-trumps-travel-ban-would-hurt-the-people-who-voted-for-him/?utm_term=.13e90a1d9e64" TargetMode="External"/><Relationship Id="rId1814" Type="http://schemas.openxmlformats.org/officeDocument/2006/relationships/hyperlink" Target="https://www.washingtonpost.com/blogs/right-turn/wp/2017/03/20/trumps-budget-doesnt-help-defense-all-that-much/?utm_term=.cfd1565931d9" TargetMode="External"/><Relationship Id="rId1815" Type="http://schemas.openxmlformats.org/officeDocument/2006/relationships/hyperlink" Target="https://www.washingtonpost.com/blogs/plum-line/wp/2017/03/20/these-areas-went-overwhelmingly-for-trump-now-he-wants-to-cut-off-one-of-their-lifelines/?utm_term=.a02566e8a26a" TargetMode="External"/><Relationship Id="rId1816" Type="http://schemas.openxmlformats.org/officeDocument/2006/relationships/hyperlink" Target="http://www.bostonglobe.com/opinion/2017/03/19/the-muslim-ban-and-american-history/jf8g3ogrBZ2zkdIJRYELbN/story.html" TargetMode="External"/><Relationship Id="rId1817" Type="http://schemas.openxmlformats.org/officeDocument/2006/relationships/hyperlink" Target="https://www.theatlantic.com/politics/archive/2017/03/kellyanne-conway-trumpism/520095/" TargetMode="External"/><Relationship Id="rId1818" Type="http://schemas.openxmlformats.org/officeDocument/2006/relationships/hyperlink" Target="http://www.chicagotribune.com/news/opinion/commentary/ct-democrats-immigration-trump-muslim-ban-20170320-story.html" TargetMode="External"/><Relationship Id="rId1819" Type="http://schemas.openxmlformats.org/officeDocument/2006/relationships/hyperlink" Target="https://www.wsj.com/articles/other-peoples-babies-1490050955" TargetMode="External"/><Relationship Id="rId2910" Type="http://schemas.openxmlformats.org/officeDocument/2006/relationships/hyperlink" Target="x-webdoc://958D93BF-A550-4CF0-900C-A0C4AC49D602/redir.aspx?REF=wdBhbDvXCSfkfkQSxUs4yFKSFWHlIG3PIkv_7wfxPxFtwxDs-2fUCAFodHRwOi8vd3d3LmNic25ld3MuY29tL25ld3Mvc3VwcmVtZS1jb3VydC1qdXN0aWNlcy1zZWVtLXN5bXBhdGhldGljLXRvLWltbWlncmFudC1pbi1kZXBvcnRhdGlvbi1jYXNlLw.." TargetMode="External"/><Relationship Id="rId2911" Type="http://schemas.openxmlformats.org/officeDocument/2006/relationships/hyperlink" Target="x-webdoc://958D93BF-A550-4CF0-900C-A0C4AC49D602/redir.aspx?REF=697Szq-DMVuiT6k7U7AfP56bH8vjRF5Vv_AduOuqZMFtwxDs-2fUCAFodHRwczovL3d3dy53c2ouY29tL2FydGljbGVzL3ByaXNvbi1ib25kcy1hcmUtZ29pbmctdGhyb3VnaC10aGUtcm9vZi10aGFua3MtdG8tdHJ1bXBzLWltbWlncmF0aW9uLXBvbGljeS0xNDg4Mjg3MDQ5" TargetMode="External"/><Relationship Id="rId2912" Type="http://schemas.openxmlformats.org/officeDocument/2006/relationships/hyperlink" Target="x-webdoc://958D93BF-A550-4CF0-900C-A0C4AC49D602/redir.aspx?REF=gLkkJ1SyJGzJxUm5zqFBVzKYRbZK1dcfWAlVw7pW2BZtwxDs-2fUCAFodHRwczovL3d3dy53c2ouY29tL2FydGljbGVzL2EtbG9uZy1pc2xhbmQtaW1taWdyYW50LWNvbW11bml0eS1pcy1kZXNwaXJpdGVkLTE0ODgyNDM3OTA." TargetMode="External"/><Relationship Id="rId2913" Type="http://schemas.openxmlformats.org/officeDocument/2006/relationships/hyperlink" Target="x-webdoc://958D93BF-A550-4CF0-900C-A0C4AC49D602/redir.aspx?REF=9EdLRkrUvFGAwE1jLty4oGf2EjvU7Y0sdGFZce9AHzdtwxDs-2fUCAFodHRwOi8vdGhlaGlsbC5jb20vaG9tZW5ld3MvMzIxMzU3LWdhdGVzLWJ1ZmZldHQtaW1taWdyYW50cy1hZGQtdG8tdGhlLWdyZWF0bmVzcy1vZi10aGUtY291bnRyeQ.." TargetMode="External"/><Relationship Id="rId2914" Type="http://schemas.openxmlformats.org/officeDocument/2006/relationships/hyperlink" Target="x-webdoc://958D93BF-A550-4CF0-900C-A0C4AC49D602/redir.aspx?REF=3kgBVitGovgKPVY0S9bBYbK_wxy9RETnFdOxq9utJzVtwxDs-2fUCAFodHRwOi8vdGhlaGlsbC5jb20vaG9tZW5ld3MvbmV3cy8zMjEzMDQtYnVzaC1pLXN1cHBvcnQtaW1taWdyYXRpb24tcG9saWN5LXRoYXRzLXdlbGNvbWluZy1hbmQtdGhhdC11cGhvbGRzLXRoZS1sYXc." TargetMode="External"/><Relationship Id="rId2915" Type="http://schemas.openxmlformats.org/officeDocument/2006/relationships/hyperlink" Target="x-webdoc://958D93BF-A550-4CF0-900C-A0C4AC49D602/redir.aspx?REF=ae8wMmGG3tHYK1B1M9IGuiD4p2ldF5V8OAXVks2SjtFtwxDs-2fUCAFodHRwczovL3d3dy53YXNoaW5ndG9ucG9zdC5jb20vd29ybGQvbWlkZGxlX2Vhc3QvdW4tZGVmZW5kcy1yZWZ1Z2VlLXZldHRpbmctYXMtdHJ1bXAtbXVsbHMtcmV2aXNlZC1lbnRyeS1iYW4vMjAxNy8wMi8yOC9mYjBmMDkyMC1mZDdjLTExZTYtOWI3OC04MjRjY2FiOTQ0MzVfc3RvcnkuaHRtbD91dG1fdGVybT0uMTU0MGExYjFlNjcw" TargetMode="External"/><Relationship Id="rId2916" Type="http://schemas.openxmlformats.org/officeDocument/2006/relationships/hyperlink" Target="x-webdoc://958D93BF-A550-4CF0-900C-A0C4AC49D602/redir.aspx?REF=fbN_SdZHsF4Cd-Xa2D9DypvG2m39vTvVVaaMtS-4LGZtwxDs-2fUCAFodHRwczovL3d3dy53YXNoaW5ndG9ucG9zdC5jb20vbmV3cy9wb3N0LXBvbGl0aWNzL3dwLzIwMTcvMDIvMjcvZ2VvcmdlLXctYnVzaC1jcml0aXF1ZXMtdHJ1bXAtb24tdHJhdmVsLWJhbi1mcmVlLXByZXNzLz91dG1fdGVybT0uZmMwMTZmZjk1ZTE0" TargetMode="External"/><Relationship Id="rId2917" Type="http://schemas.openxmlformats.org/officeDocument/2006/relationships/hyperlink" Target="x-webdoc://958D93BF-A550-4CF0-900C-A0C4AC49D602/redir.aspx?REF=0IVsFkZ_c13-AUcyalbLOA2VmKR0Zwnj-9T1HBAC5vVtwxDs-2fUCAFodHRwOi8vd3d3LnRvZGF5LmNvbS9uZXdzL2dlb3JnZS13LWJ1c2gtb3BlbnMtdHJ1bXAtcy13YXItbWVkaWEtcnVzc2lhLXRyYXZlbC10MTA4NjI3" TargetMode="External"/><Relationship Id="rId2918" Type="http://schemas.openxmlformats.org/officeDocument/2006/relationships/hyperlink" Target="x-webdoc://958D93BF-A550-4CF0-900C-A0C4AC49D602/redir.aspx?REF=ciMB7WbR55azkhOgWOP3c0VfLRd8VYbdzpShQkVPM5JtwxDs-2fUCAFodHRwOi8vd3d3LnBvbGl0aWNvLmNvbS9zdG9yeS8yMDE3LzAyL2hpbGxhcnktY2xpbnRvbi10cnVtcC1oYXRlLWNyaW1lcy0yMzU0NDQ." TargetMode="External"/><Relationship Id="rId2919" Type="http://schemas.openxmlformats.org/officeDocument/2006/relationships/hyperlink" Target="x-webdoc://958D93BF-A550-4CF0-900C-A0C4AC49D602/redir.aspx?REF=rlLGZse4TK3L0zJV4uDF4T-hXaaa3FDk6Hx8mTeIoCttwxDs-2fUCAFodHRwOi8vd3d3LnBvbGl0aWNvLmNvbS9zdG9yeS8yMDE3LzAyL2RvbmFsZC10cnVtcC1uZXctaW1taWdyYXRpb24tZXhlY3V0aXZlLW9yZGVyLTIzNTQ0OQ.." TargetMode="External"/><Relationship Id="rId1820" Type="http://schemas.openxmlformats.org/officeDocument/2006/relationships/hyperlink" Target="http://thehill.com/blogs/congress-blog/economy-budget/324892-three-things-congress-should-know-about-reforming-the-eb-5" TargetMode="External"/><Relationship Id="rId1821" Type="http://schemas.openxmlformats.org/officeDocument/2006/relationships/hyperlink" Target="http://thehill.com/blogs/pundits-blog/civil-rights/324779-breaking-families-apart-the-moral-and-economic-costs-to-the" TargetMode="External"/><Relationship Id="rId1822" Type="http://schemas.openxmlformats.org/officeDocument/2006/relationships/hyperlink" Target="http://www.huffingtonpost.com/entry/airports-the-next-racial-profiling-frontier_us_58d045abe4b07112b64730d2" TargetMode="External"/><Relationship Id="rId1823" Type="http://schemas.openxmlformats.org/officeDocument/2006/relationships/hyperlink" Target="http://windsor.ctvnews.ca/border-trouble-continues-for-specialized-canadian-nurses-1.3332606" TargetMode="External"/><Relationship Id="rId1824" Type="http://schemas.openxmlformats.org/officeDocument/2006/relationships/hyperlink" Target="http://www.wcax.com/story/34956774/is-ice-targeting-immigration-activists" TargetMode="External"/><Relationship Id="rId1825" Type="http://schemas.openxmlformats.org/officeDocument/2006/relationships/hyperlink" Target="https://www.washingtonpost.com/local/busy-day-set-for-maryland-lawmakers-on-crossover-day/2017/03/20/2037830e-0d35-11e7-aa57-2ca1b05c41b8_story.html?utm_term=.9dbf4c5b3a3f" TargetMode="External"/><Relationship Id="rId1826" Type="http://schemas.openxmlformats.org/officeDocument/2006/relationships/hyperlink" Target="https://www.nytimes.com/reuters/2017/03/21/us/politics/21reuters-maryland-immigration.html?_r=0" TargetMode="External"/><Relationship Id="rId1827" Type="http://schemas.openxmlformats.org/officeDocument/2006/relationships/hyperlink" Target="http://www.baltimoresun.com/news/maryland/politics/bs-md-trust-act-house-20170320-story.html" TargetMode="External"/><Relationship Id="rId1828" Type="http://schemas.openxmlformats.org/officeDocument/2006/relationships/hyperlink" Target="https://www.washingtonpost.com/national/immigration-judges-to-be-sent-to-border-detention-centers/2017/03/17/2f1d3414-0b40-11e7-bd19-fd3afa0f7e2a_story.html?utm_term=.314b4b596218" TargetMode="External"/><Relationship Id="rId1829" Type="http://schemas.openxmlformats.org/officeDocument/2006/relationships/hyperlink" Target="https://www.nytimes.com/2017/03/18/us/doctor-shortage-visa-policy.html" TargetMode="External"/><Relationship Id="rId2920" Type="http://schemas.openxmlformats.org/officeDocument/2006/relationships/hyperlink" Target="x-webdoc://958D93BF-A550-4CF0-900C-A0C4AC49D602/redir.aspx?REF=eANEh5gOv00-KXXlTTOZIKrKdxpYtOEu5RU-BV-I6AxtwxDs-2fUCAFodHRwczovL3d3dy53c2ouY29tL2FydGljbGVzL3ByaWNlbGluZXMtcHJvZml0cy1qdW1wLW9uLXN1cmdlLWluLXRyYXZlbC1ib29raW5ncy0xNDg4MjMxMjIw" TargetMode="External"/><Relationship Id="rId2921" Type="http://schemas.openxmlformats.org/officeDocument/2006/relationships/hyperlink" Target="x-webdoc://958D93BF-A550-4CF0-900C-A0C4AC49D602/redir.aspx?REF=vakg9Iu5aryLcT7YXcgWPJRZo61wWB1nWOLKKhI0hWNtwxDs-2fUCAFodHRwOi8vd3d3LnBvbGl0aWNvLmNvbS9zdG9yeS8yMDE3LzAyL3RydW1wLXNwZWVjaC1jb25ncmVzcy0yMDE3LWRlbW9jcmF0cy1icmluZy11bmRvY3VtZW50ZWQtaW1taWdyYW50cy0yMzU0NDg." TargetMode="External"/><Relationship Id="rId2922" Type="http://schemas.openxmlformats.org/officeDocument/2006/relationships/hyperlink" Target="x-webdoc://958D93BF-A550-4CF0-900C-A0C4AC49D602/redir.aspx?REF=xbzHKyC4qOJFlq5bQM2RZEadhWFOvN1UdslSYtQWPwRtwxDs-2fUCAFodHRwczovL3d3dy53YXNoaW5ndG9ucG9zdC5jb20vbmF0aW9uYWwvY291cnQtZGVuaWVzLWltbWVkaWF0ZS1oZWFyaW5nLXRvLXJlbGVhc2Utc2VhdHRsZS1kcmVhbWVyLzIwMTcvMDIvMjcvY2FlYjZkMmMtZmQzMy0xMWU2LTliNzgtODI0Y2NhYjk0NDM1X3N0b3J5Lmh0bWw_dXRtX3Rlcm09LjJhNDU1NDkyNGM1OA.." TargetMode="External"/><Relationship Id="rId2923" Type="http://schemas.openxmlformats.org/officeDocument/2006/relationships/hyperlink" Target="x-webdoc://958D93BF-A550-4CF0-900C-A0C4AC49D602/redir.aspx?REF=F6-ZSi7nMCccOMY8bH48HfA-rYzjdQ95FddQzCOfzoFtwxDs-2fUCAFodHRwczovL3d3dy5idXp6ZmVlZC5jb20vY2hyaXNnZWlkbmVyL3RoZS1jb3VydC1maWdodC1vdmVyLWRldGFpbmVkLWRyZWFtZXItY291bGQtaGF2ZS1tYWpvci1lZmZlYz91dG1fdGVybT0ubGRETkpSYUJybg.." TargetMode="External"/><Relationship Id="rId2924" Type="http://schemas.openxmlformats.org/officeDocument/2006/relationships/hyperlink" Target="x-webdoc://958D93BF-A550-4CF0-900C-A0C4AC49D602/redir.aspx?REF=aKtfw_gZe4dV4JaklZDNHbMIKoAMwv5BaZY1H1ctCOttwxDs-2fUCAFodHRwOi8vdGhlaGlsbC5jb20vbGF0aW5vLzMyMTM0Ny1tZXhpY28tbW92ZXMtdG8tcmVjb2duaXplLWRyZWFtZXJzLXVzLWVkdWNhdGlvbg.." TargetMode="External"/><Relationship Id="rId2925" Type="http://schemas.openxmlformats.org/officeDocument/2006/relationships/hyperlink" Target="x-webdoc://958D93BF-A550-4CF0-900C-A0C4AC49D602/redir.aspx?REF=zjEcPpQBC_U05ULzPmgzCU3-rXdOh5BNrT6D4uGVxJZtwxDs-2fUCAFodHRwczovL3d3dy5idXp6ZmVlZC5jb20vYWRyaWFuY2FycmFzcXVpbGxvL3doeS1oYXNudC10cnVtcC1tb3ZlZC10by1kZWZ1bmQtc2FuY3R1YXJ5LWNpdGllcy15ZXQ_dXRtX3Rlcm09LnV0Vm1kQUVrcXo." TargetMode="External"/><Relationship Id="rId2926" Type="http://schemas.openxmlformats.org/officeDocument/2006/relationships/hyperlink" Target="x-webdoc://958D93BF-A550-4CF0-900C-A0C4AC49D602/redir.aspx?REF=wPMN9b_N7E6CcjdDsSIh1zqMAGynxzNAuNepZwsoWZBtwxDs-2fUCAFodHRwczovL3d3dy53YXNoaW5ndG9ucG9zdC5jb20vbmF0aW9uYWwvYWN0aXZpc3QtdG8tYWRkcmVzcy1pbW1pZ3JhdGlvbi1oZWFsdGgtYWZ0ZXItdHJ1bXAtc3BlZWNoLzIwMTcvMDIvMjcvMTcwMGZkNjItZmQ2Ni0xMWU2LTliNzgtODI0Y2NhYjk0NDM1X3N0b3J5Lmh0bWw_dXRtX3Rlcm09LjdlMjUzNjVkMTE5Ng.." TargetMode="External"/><Relationship Id="rId2927" Type="http://schemas.openxmlformats.org/officeDocument/2006/relationships/hyperlink" Target="x-webdoc://958D93BF-A550-4CF0-900C-A0C4AC49D602/redir.aspx?REF=E3vLXtD6b9Nwf0GhD4-loIq7rHNKKlJTqV788qHCnOptwxDs-2fUCAFodHRwczovL3d3dy53YXNoaW5ndG9ucG9zdC5jb20vbmF0aW9uYWwvaGVhbHRoLXNjaWVuY2UvaXJhbmlhbi1iYWJ5LXdpdGgtaGVhcnQtZGVmZWN0LWltcGFjdGVkLWJ5LXRydW1wLWRvaW5nLXdlbGwvMjAxNy8wMi8yNy82M2UyMzI1YS1mZDRjLTExZTYtOWI3OC04MjRjY2FiOTQ0MzVfc3RvcnkuaHRtbD91dG1fdGVybT0uMmFjZmJhNmI0NDJk" TargetMode="External"/><Relationship Id="rId2928" Type="http://schemas.openxmlformats.org/officeDocument/2006/relationships/hyperlink" Target="x-webdoc://958D93BF-A550-4CF0-900C-A0C4AC49D602/redir.aspx?REF=cUNJnAHvzmDKvhyPZdNwu87IlVmoaqP7sF8OTeg2LRDNJBPs-2fUCAFodHRwOi8vd3d3LnJldXRlcnMuY29tL2FydGljbGUvdXMta2Fuc2FzLWluZGlhLWlkVVNLQk4xNjYyM0k." TargetMode="External"/><Relationship Id="rId2929" Type="http://schemas.openxmlformats.org/officeDocument/2006/relationships/hyperlink" Target="x-webdoc://958D93BF-A550-4CF0-900C-A0C4AC49D602/redir.aspx?REF=d5e3Zx3Tl1xO80vMT6Cgb8Sugw7EfGXA80BBA9XO0xPNJBPs-2fUCAFodHRwczovL3d3dy53YXNoaW5ndG9ucG9zdC5jb20vd29ybGQvYW1pZC10ZWFycy1hbmQtZG93bi13aXRoLXRydW1wLXNpZ25zLWthbnNhcy1zaG9vdGluZy12aWN0aW0tbW91cm5lZC1pbi1pbmRpYS8yMDE3LzAyLzI4LzNmMGI3NDc4LWZkYWItMTFlNi04ZWJlLTZlMGRiZTRmMmJjYV9zdG9yeS5odG1sP3V0bV90ZXJtPS5kNGQyM2RhYzJiOTQ." TargetMode="External"/><Relationship Id="rId1830" Type="http://schemas.openxmlformats.org/officeDocument/2006/relationships/hyperlink" Target="http://www.reuters.com/article/us-usa-immigration-judges-exclusive-idUSKBN16O2S6" TargetMode="External"/><Relationship Id="rId1831" Type="http://schemas.openxmlformats.org/officeDocument/2006/relationships/hyperlink" Target="https://www.washingtonpost.com/local/education/your-child-is-safe-schools-address-deportation-fears-among-immigrant-families/2017/03/19/5f8877ae-09be-11e7-93dc-00f9bdd74ed1_story.html?utm_term=.5e8dccaab0c8" TargetMode="External"/><Relationship Id="rId1832" Type="http://schemas.openxmlformats.org/officeDocument/2006/relationships/hyperlink" Target="http://www.huffingtonpost.com/entry/dhs-secretary-democrats-immigration_us_58cbf0d7e4b0ec9d29db7371?e6xyljvyxj1rksxlxr" TargetMode="External"/><Relationship Id="rId1833" Type="http://schemas.openxmlformats.org/officeDocument/2006/relationships/hyperlink" Target="https://www.washingtonpost.com/business/the-latest-judge-doesnt-extend-order-on-new-travel-ban/2017/03/16/eb5e2e88-0ab1-11e7-bd19-fd3afa0f7e2a_story.html?utm_term=.690d9b26ea37" TargetMode="External"/><Relationship Id="rId1834" Type="http://schemas.openxmlformats.org/officeDocument/2006/relationships/hyperlink" Target="https://www.washingtonpost.com/national/religion/travel-ban-fight-personal-for-hawaiis-scholarly-gentleman/2017/03/18/410aac4c-0ba9-11e7-bd19-fd3afa0f7e2a_story.html?utm_term=.9cabda5cad39" TargetMode="External"/><Relationship Id="rId1835" Type="http://schemas.openxmlformats.org/officeDocument/2006/relationships/hyperlink" Target="http://www.reuters.com/article/us-usa-sxsw-trump-bands-idUSKBN16P0LI" TargetMode="External"/><Relationship Id="rId1836" Type="http://schemas.openxmlformats.org/officeDocument/2006/relationships/hyperlink" Target="https://www.nytimes.com/2017/03/19/us/travel-ban-persian-new-year-celebration.html?_r=0" TargetMode="External"/><Relationship Id="rId1837" Type="http://schemas.openxmlformats.org/officeDocument/2006/relationships/hyperlink" Target="https://www.wsj.com/articles/trump-travel-ban-strong-dollar-take-edge-off-tourism-to-u-s-1490011201" TargetMode="External"/><Relationship Id="rId1838" Type="http://schemas.openxmlformats.org/officeDocument/2006/relationships/hyperlink" Target="https://www.wsj.com/articles/hawaiis-muslim-community-takes-stand-against-trump-travel-ban-1489784368" TargetMode="External"/><Relationship Id="rId1839" Type="http://schemas.openxmlformats.org/officeDocument/2006/relationships/hyperlink" Target="https://www.wsj.com/articles/justice-department-appeals-judge-s-decision-to-block-trump-s-travel-ban-1489780586" TargetMode="External"/><Relationship Id="rId1100" Type="http://schemas.openxmlformats.org/officeDocument/2006/relationships/hyperlink" Target="https://www.washingtonpost.com/news/post-nation/wp/2017/04/04/the-last-ditch-effort-to-save-a-trump-voters-husband-from-deportation/?utm_term=.fb533de4b78e" TargetMode="External"/><Relationship Id="rId1101" Type="http://schemas.openxmlformats.org/officeDocument/2006/relationships/hyperlink" Target="https://www.washingtonpost.com/local/a-wonderful-day-a-veterans-undocumented-wife-wont-be-deported-by-ice/2017/04/04/9562c3f6-18ba-11e7-bcc2-7d1a0973e7b2_story.html?utm_term=.b8bd99629ef1" TargetMode="External"/><Relationship Id="rId1102" Type="http://schemas.openxmlformats.org/officeDocument/2006/relationships/hyperlink" Target="https://www.washingtonpost.com/local/social-issues/5-things-about-immigration-that-havent-changed-under-president-trump/2017/04/03/70916010-18af-11e7-855e-4824bbb5d748_story.html?utm_term=.8fdf7c1871b2" TargetMode="External"/><Relationship Id="rId1103" Type="http://schemas.openxmlformats.org/officeDocument/2006/relationships/hyperlink" Target="http://www.cnn.com/2017/04/04/politics/kelly-chc-hispanic-caucus-meeting-ice-agents/" TargetMode="External"/><Relationship Id="rId1104" Type="http://schemas.openxmlformats.org/officeDocument/2006/relationships/hyperlink" Target="http://thehill.com/latino/327333-hispanic-dems-push-dhs-chief-on-immigration-enforcement" TargetMode="External"/><Relationship Id="rId1105" Type="http://schemas.openxmlformats.org/officeDocument/2006/relationships/hyperlink" Target="http://www.vox.com/policy-and-politics/2017/4/3/15160738/unauthorized-immigrants-town-hall" TargetMode="External"/><Relationship Id="rId1106" Type="http://schemas.openxmlformats.org/officeDocument/2006/relationships/hyperlink" Target="https://www.nytimes.com/2017/04/04/us/california-today-defying-trump-with-sanctuary-bill.html" TargetMode="External"/><Relationship Id="rId1107" Type="http://schemas.openxmlformats.org/officeDocument/2006/relationships/hyperlink" Target="https://www.washingtonpost.com/national/border-agency-fields-pitches-for-trumps-wall-with-mexico/2017/04/04/08a812a4-1996-11e7-8598-9a99da559f9e_story.html?utm_term=.c934ed8deb6e" TargetMode="External"/><Relationship Id="rId1108" Type="http://schemas.openxmlformats.org/officeDocument/2006/relationships/hyperlink" Target="http://www.elpasotimes.com/story/news/politics/2017/04/03/council-set-vote-border-wall-resolution/99991362/" TargetMode="External"/><Relationship Id="rId1109" Type="http://schemas.openxmlformats.org/officeDocument/2006/relationships/hyperlink" Target="https://www.washingtonpost.com/entertainment/books/debut-novel-behold-the-dreamers-wins-penfaulkner-award/2017/04/04/60ebd314-1942-11e7-8598-9a99da559f9e_story.html?utm_term=.91d59c989f4b" TargetMode="External"/><Relationship Id="rId2930" Type="http://schemas.openxmlformats.org/officeDocument/2006/relationships/hyperlink" Target="x-webdoc://958D93BF-A550-4CF0-900C-A0C4AC49D602/redir.aspx?REF=eWxEVbdHZYsvTLv7gjWiAvW4hkXpdI-1nsDOsIaij1_NJBPs-2fUCAFodHRwczovL3d3dy53YXNoaW5ndG9ucG9zdC5jb20vbmF0aW9uYWwvaS1jYW50LXRha2UtdGhhdC1wbGFjZS1hbi1hcml6b25hLWZhbWlseS1zdHJ1Z2dsZXMtd2l0aC1hLW1vdGhlcnMtZGVwb3J0YXRpb24vMjAxNy8wMi8yNy9lMGIwZDBkZS1mYTBlLTExZTYtYmYwMS1kNDdmOGNmOWI2NDNfc3RvcnkuaHRtbD91dG1fdGVybT0uM2QwYjJmZDEzZTYy" TargetMode="External"/><Relationship Id="rId2931" Type="http://schemas.openxmlformats.org/officeDocument/2006/relationships/hyperlink" Target="x-webdoc://958D93BF-A550-4CF0-900C-A0C4AC49D602/redir.aspx?REF=JEW05u6VkyZAZVTqUlZJ7bv5cGtSKiTM66Shi-FR4x_NJBPs-2fUCAFodHRwczovL3d3dy53YXNoaW5ndG9ucG9zdC5jb20vbG9jYWwvcHVibGljLXNhZmV0eS9oZS1vbmNlLXNvdWdodC1hc3lsdW0taW4tdGhlLXVuaXRlZC1zdGF0ZXMtbm93LWhlLWhhcy1iZWVuLW5hbWVkLWEtanVkZ2UvMjAxNy8wMi8yNy8yNzViMGI5MC1mYWQxLTExZTYtOTg0NS01NzZjNjkwODE1MThfc3RvcnkuaHRtbD91dG1fdGVybT0uYWFhNjU0YzNjZWFl" TargetMode="External"/><Relationship Id="rId2932" Type="http://schemas.openxmlformats.org/officeDocument/2006/relationships/hyperlink" Target="x-webdoc://958D93BF-A550-4CF0-900C-A0C4AC49D602/redir.aspx?REF=nhfH_CLLktC6RRvoOsan8dR7LCOh-oiVLcDqr1MQRp7NJBPs-2fUCAFodHRwczovL3d3dy51c25ld3MuY29tL25ld3MvcG9saXRpY3MvYXJ0aWNsZXMvMjAxNy0wMi0yNy90ZXJyeS1tY2F1bGlmZmUtcmVjZWl2ZXMtYXNzdXJhbmNlcy1mcm9tLXRydW1wLWFkbWluaXN0cmF0aW9uLW9uLWltbWlncmF0aW9u" TargetMode="External"/><Relationship Id="rId2933" Type="http://schemas.openxmlformats.org/officeDocument/2006/relationships/hyperlink" Target="x-webdoc://958D93BF-A550-4CF0-900C-A0C4AC49D602/redir.aspx?REF=XpcQDu7iC4SsQ5xU6akXm1KMDC1ch6YSG0R2F7sFAibNJBPs-2fUCAFodHRwOi8vdGhlaGlsbC5jb20vbGF0aW5vLzMyMTQ5NC1ib3JkZXItYXBwcmVoZW5zaW9ucy1kcm9wLWluLWphbnVhcnk."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newyork.cbslocal.com/2017/05/14/immigration-agent-queens-school/" TargetMode="External"/><Relationship Id="rId7" Type="http://schemas.openxmlformats.org/officeDocument/2006/relationships/hyperlink" Target="http://www.newsday.com/news/new-york/immigrant-agents-inquiring-about-4th-grader-barred-from-school-1.13635084" TargetMode="External"/><Relationship Id="rId8" Type="http://schemas.openxmlformats.org/officeDocument/2006/relationships/hyperlink" Target="http://www.ny1.com/nyc/all-boroughs/news/2017/05/14/us-citizenship-and-immigration-services-officials-at-queens-school.html" TargetMode="External"/><Relationship Id="rId9" Type="http://schemas.openxmlformats.org/officeDocument/2006/relationships/hyperlink" Target="mailto:eagibson55@gmail.com" TargetMode="External"/><Relationship Id="rId2934" Type="http://schemas.openxmlformats.org/officeDocument/2006/relationships/hyperlink" Target="x-webdoc://958D93BF-A550-4CF0-900C-A0C4AC49D602/redir.aspx?REF=FH20E1H17OI0KdbhoFkUYpYhxLeIIMLbbxDSQj1GkFTNJBPs-2fUCAFodHRwOi8vbnlwb3N0LmNvbS8yMDE3LzAyLzI2L2RlbW9jcmF0cy1pbnZpdGUtaW1taWdyYW50cy1hbmQtcmVmdWdlZXMtdG8tdHJ1bXBzLWZpcnN0LWFkZHJlc3MtdG8tY29uZ3Jlc3Mv" TargetMode="External"/><Relationship Id="rId2935" Type="http://schemas.openxmlformats.org/officeDocument/2006/relationships/hyperlink" Target="x-webdoc://958D93BF-A550-4CF0-900C-A0C4AC49D602/redir.aspx?REF=D95dAaVsskrcuryo20FphzSjKzsTIK03wuVtByZEr3vNJBPs-2fUCAFodHRwOi8vd3d3LnJldXRlcnMuY29tL2FydGljbGUvdXMtdXNhLXRydW1wLWltbWlncmF0aW9uLWNhbGlmb3JuaWEtaWRVU0tCTjE2NjJLQQ.." TargetMode="External"/><Relationship Id="rId2936" Type="http://schemas.openxmlformats.org/officeDocument/2006/relationships/hyperlink" Target="x-webdoc://958D93BF-A550-4CF0-900C-A0C4AC49D602/redir.aspx?REF=pq86ECAd1cFg81rYEW1jN-kAPgeUUuwNQOgiMoA8spbNJBPs-2fUCAFodHRwczovL3d3dy53YXNoaW5ndG9ucG9zdC5jb20vbmV3cy9mb29kL3dwLzIwMTcvMDIvMjgvYXQtc291dGgtYmVhY2gtZmVzdGl2YWwtY2hlZi1qb3NlLWFuZHJlcy1wcm91ZGx5LXByb2NsYWltcy1pLWFtLWFuLWltbWlncmFudC8_dXRtX3Rlcm09LjZkOTk0NWFjMDEwMQ.." TargetMode="External"/><Relationship Id="rId2937" Type="http://schemas.openxmlformats.org/officeDocument/2006/relationships/hyperlink" Target="x-webdoc://958D93BF-A550-4CF0-900C-A0C4AC49D602/redir.aspx?REF=VkCUJnYl7QWDBBhiKwnORp8jNxV7hadvGhjqhfZR9lvNJBPs-2fUCAFodHRwczovL3d3dy51c25ld3MuY29tL25ld3MvcG9saXRpY3MvYXJ0aWNsZXMvMjAxNy0wMi0yNy9kb25hbGQtdHJ1bXAtcHJvcG9zZXMtbW9yZS1ndW5zLWJ1dC1ub3Qtc28tbXVjaC1idXR0ZXI." TargetMode="External"/><Relationship Id="rId2938" Type="http://schemas.openxmlformats.org/officeDocument/2006/relationships/hyperlink" Target="x-webdoc://958D93BF-A550-4CF0-900C-A0C4AC49D602/redir.aspx?REF=Rq3gKEt1F2dt4l_m096qIBfC85NQPRzmIlBT9laQmwPNJBPs-2fUCAFodHRwczovL3d3dy5ueXRpbWVzLmNvbS8yMDE3LzAyLzI3L29waW5pb24vd2hvLWJlbG9uZ3MtaW4tdHJ1bXBzLWFtZXJpY2EuaHRtbD9fcj0w" TargetMode="External"/><Relationship Id="rId2939" Type="http://schemas.openxmlformats.org/officeDocument/2006/relationships/hyperlink" Target="x-webdoc://958D93BF-A550-4CF0-900C-A0C4AC49D602/redir.aspx?REF=ji93PZ7I0RD7X_YyRmIFIBHoEOqhuJ1Yrkq4yJgYe9TNJBPs-2fUCAFodHRwczovL21vYmlsZS5ueXRpbWVzLmNvbS8yMDE3LzAyLzI4L21hZ2F6aW5lL2plZmYtc2Vzc2lvbnMtc3RlcGhlbi1iYW5ub24tanVzdGljZS1kZXBhcnRtZW50Lmh0bWw_cmVmZXJlcj1odHRwczovL3QuY28vNUgxdDJkRWZzdw.." TargetMode="External"/><Relationship Id="rId1840" Type="http://schemas.openxmlformats.org/officeDocument/2006/relationships/hyperlink" Target="https://www.washingtonpost.com/local/social-issues/dhs-secretary-kelly-house-democrats-face-off-at-first-meeting/2017/03/17/8b21bc4e-0b36-11e7-93dc-00f9bdd74ed1_story.html?utm_term=.153c67f83b82" TargetMode="External"/><Relationship Id="rId1841" Type="http://schemas.openxmlformats.org/officeDocument/2006/relationships/hyperlink" Target="https://www.washingtonpost.com/local/trafficandcommuting/former-alexandria-deputy-police-chief-says-he-was-detained-at-jfk-airport-because-of-his-name/2017/03/19/9428f02e-0cc5-11e7-ab07-07d9f521f6b5_story.html?utm_term=.02a64a69dfce" TargetMode="External"/><Relationship Id="rId1842" Type="http://schemas.openxmlformats.org/officeDocument/2006/relationships/hyperlink" Target="https://www.washingtonpost.com/news/post-nation/wp/2017/03/19/philadelphias-cinco-de-mayo-festival-was-just-canceled-amid-fears-of-an-ice-raid/?utm_term=.2388d8e86027" TargetMode="External"/><Relationship Id="rId1843" Type="http://schemas.openxmlformats.org/officeDocument/2006/relationships/hyperlink" Target="https://www.washingtonpost.com/politics/young-americans-most-see-trump-as-illegitimate-president/2017/03/18/769c9b50-0be4-11e7-bd19-fd3afa0f7e2a_story.html?utm_term=.db9de2783ece" TargetMode="External"/><Relationship Id="rId1844" Type="http://schemas.openxmlformats.org/officeDocument/2006/relationships/hyperlink" Target="http://www.reuters.com/article/us-usa-immigration-borderwall-idUSKBN16P0NX" TargetMode="External"/><Relationship Id="rId1845" Type="http://schemas.openxmlformats.org/officeDocument/2006/relationships/hyperlink" Target="https://www.nytimes.com/2017/03/18/us/politics/trump-seeks-proposals-for-physically-imposing-wall-with-mexico.html" TargetMode="External"/><Relationship Id="rId1846" Type="http://schemas.openxmlformats.org/officeDocument/2006/relationships/hyperlink" Target="https://www.washingtonpost.com/local/social-issues/trumps-budget-proves-that-us-will-pay-for-border-wall-mexican-governor-says/2017/03/18/d991fb58-0c0a-11e7-93dc-00f9bdd74ed1_story.html?utm_term=.75040bb02cec" TargetMode="External"/><Relationship Id="rId1847" Type="http://schemas.openxmlformats.org/officeDocument/2006/relationships/hyperlink" Target="https://www.washingtonpost.com/world/the_americas/us-officials-begin-fingerprinting-refugee-families-on-nauru/2017/03/19/bdb87cea-0d13-11e7-aa57-2ca1b05c41b8_story.html?utm_term=.91eba3be4cf9" TargetMode="External"/><Relationship Id="rId1848" Type="http://schemas.openxmlformats.org/officeDocument/2006/relationships/hyperlink" Target="https://www.washingtonpost.com/politics/young-americans-most-see-trump-as-illegitimate-president/2017/03/18/769c9b50-0be4-11e7-bd19-fd3afa0f7e2a_story.html?utm_term=.db9de2783ece" TargetMode="External"/><Relationship Id="rId1849" Type="http://schemas.openxmlformats.org/officeDocument/2006/relationships/hyperlink" Target="https://www.washingtonpost.com/business/technology/meetup-takes-risky-leap-into-the-trump-resistance/2017/03/19/97717ea2-0c95-11e7-aa57-2ca1b05c41b8_story.html?utm_term=.592bfb338316" TargetMode="External"/><Relationship Id="rId2200" Type="http://schemas.openxmlformats.org/officeDocument/2006/relationships/hyperlink" Target="https://www.washingtonpost.com/politics/courts_law/court-says-texas-congressional-districts-gerrymandered-to-hurt-minorities/2017/03/11/97b6ab0a-0685-11e7-b9fa-ed727b644a0b_story.html?utm_term=.02225b01b004" TargetMode="External"/><Relationship Id="rId2201" Type="http://schemas.openxmlformats.org/officeDocument/2006/relationships/hyperlink" Target="https://www.washingtonpost.com/national/indiana-lawmakers-weigh-banning-so-called-sanctuary-campuses/2017/03/12/60a4597c-072b-11e7-bd19-fd3afa0f7e2a_story.html?utm_term=.a5e1d7d90657" TargetMode="External"/><Relationship Id="rId2202" Type="http://schemas.openxmlformats.org/officeDocument/2006/relationships/hyperlink" Target="http://www.denverpost.com/2017/03/12/sanctuary-immigrants-colorado-trump/" TargetMode="External"/><Relationship Id="rId2203" Type="http://schemas.openxmlformats.org/officeDocument/2006/relationships/hyperlink" Target="http://www.denverpost.com/2017/03/11/immigrants-us-colorado-economy/" TargetMode="External"/><Relationship Id="rId2204" Type="http://schemas.openxmlformats.org/officeDocument/2006/relationships/hyperlink" Target="http://www.azcentral.com/story/opinion/op-ed/lindavaldez/2017/03/09/trump-separation-asylum/98962146/" TargetMode="External"/><Relationship Id="rId2205" Type="http://schemas.openxmlformats.org/officeDocument/2006/relationships/hyperlink" Target="mailto:gkao@nylag.org" TargetMode="External"/><Relationship Id="rId2206" Type="http://schemas.openxmlformats.org/officeDocument/2006/relationships/hyperlink" Target="x-webdoc://958D93BF-A550-4CF0-900C-A0C4AC49D602/www.nylag.org" TargetMode="External"/><Relationship Id="rId2207" Type="http://schemas.openxmlformats.org/officeDocument/2006/relationships/hyperlink" Target="x-webdoc://958D93BF-A550-4CF0-900C-A0C4AC49D602/www.facebook.com/NYLegalAssistanceGroup" TargetMode="External"/><Relationship Id="rId2208" Type="http://schemas.openxmlformats.org/officeDocument/2006/relationships/hyperlink" Target="http://www.twitter.com/NYLAG" TargetMode="External"/><Relationship Id="rId2209" Type="http://schemas.openxmlformats.org/officeDocument/2006/relationships/hyperlink" Target="https://www.washingtonpost.com/local/social-issues/lawyers-face-off-on-trump-travel-ban-in-md-court-wednesday-morning/2017/03/14/b2d24636-090c-11e7-93dc-00f9bdd74ed1_story.html?pushid=breaking-news_1489618137&amp;tid=notifi_push_breaking-news&amp;utm_term=.768b95279585" TargetMode="External"/><Relationship Id="rId1110" Type="http://schemas.openxmlformats.org/officeDocument/2006/relationships/hyperlink" Target="https://www.nytimes.com/2017/04/04/us/politics/us-appetite-for-mexicos-drugs-fuels-illegal-immigration.html?_r=0" TargetMode="External"/><Relationship Id="rId1111" Type="http://schemas.openxmlformats.org/officeDocument/2006/relationships/hyperlink" Target="https://www.washingtonpost.com/local/public-safety/post-staffer-accused-of-impersonating-cop-intends-to-go-to-trial/2017/04/04/d298aeb0-18a2-11e7-bcc2-7d1a0973e7b2_story.html?utm_term=.20f4ab484a66" TargetMode="External"/><Relationship Id="rId1112" Type="http://schemas.openxmlformats.org/officeDocument/2006/relationships/hyperlink" Target="https://www.wsj.com/video/tale-of-a-refugee-finding-work-on-the-bottom-rung/F7DA0751-35CC-49F6-A217-2C099740EE24.html" TargetMode="External"/><Relationship Id="rId1113" Type="http://schemas.openxmlformats.org/officeDocument/2006/relationships/hyperlink" Target="http://www.huffingtonpost.com/entry/americans-more-worried-about-health-care-poll_us_58d2cac5e4b02d33b747fd00?facn3l0zbsu877gb9&amp;utm_medium=email&amp;utm_campaign=Pollster170324&amp;utm_content=Pollster170324+CID_acbb5fcb960e5abbc01a4e60db98099b&amp;utm_source=Emailmarketingsoftware&amp;utm_term=HuffPost&amp;" TargetMode="External"/><Relationship Id="rId1114" Type="http://schemas.openxmlformats.org/officeDocument/2006/relationships/hyperlink" Target="https://qz.com/948916/want-to-make-americas-road-safer-give-undocumented-immigrants-drivers-licenses/" TargetMode="External"/><Relationship Id="rId1115" Type="http://schemas.openxmlformats.org/officeDocument/2006/relationships/hyperlink" Target="http://thehill.com/blogs/pundits-blog/immigration/327219-trumps-immigration-enforcement-plan-wastes-limited-resources" TargetMode="External"/><Relationship Id="rId1116" Type="http://schemas.openxmlformats.org/officeDocument/2006/relationships/hyperlink" Target="https://www.washingtonpost.com/news/the-watch/wp/2017/04/04/consent-decrees-have-a-mixed-record-of-success-but-sessionss-plan-to-end-them-is-still-worrisome/?utm_term=.25dd2761b728" TargetMode="External"/><Relationship Id="rId1117" Type="http://schemas.openxmlformats.org/officeDocument/2006/relationships/hyperlink" Target="https://www.washingtonpost.com/blogs/compost/wp/2017/04/04/every-story-i-have-read-about-trump-supporters-in-the-past-week/?utm_term=.a1904b3f4978" TargetMode="External"/><Relationship Id="rId1118" Type="http://schemas.openxmlformats.org/officeDocument/2006/relationships/hyperlink" Target="https://www.washingtonpost.com/news/monkey-cage/wp/2017/04/05/in-trumps-america-whos-protesting-and-why-heres-our-february-report/?utm_term=.7ce2dbc48909" TargetMode="External"/><Relationship Id="rId1119" Type="http://schemas.openxmlformats.org/officeDocument/2006/relationships/hyperlink" Target="https://www.washingtonpost.com/news/monkey-cage/wp/2017/04/04/heres-the-real-rust-belt-jobs-problem-and-its-not-offshoring-or-automation/?utm_term=.88cfd59935e7" TargetMode="External"/><Relationship Id="rId2940" Type="http://schemas.openxmlformats.org/officeDocument/2006/relationships/hyperlink" Target="x-webdoc://958D93BF-A550-4CF0-900C-A0C4AC49D602/redir.aspx?REF=ByOfLh2JWmWFpRuU1RMHvvVo2xxFE3izAMsUpHDMSJrNJBPs-2fUCAFodHRwczovL3d3dy5ueXRpbWVzLmNvbS8yMDE3LzAyLzI3L29waW5pb24vYXJlLXVzLWltbWlncmF0aW9uLWNlbnRlcnMtdGhlLW5leHQtYWJ1LWdocmFpYi5odG1s" TargetMode="External"/><Relationship Id="rId2941" Type="http://schemas.openxmlformats.org/officeDocument/2006/relationships/hyperlink" Target="x-webdoc://958D93BF-A550-4CF0-900C-A0C4AC49D602/redir.aspx?REF=GegWZ8HNWAT8wQQ9ZBw8YBhlwL9y_RVq2sYIakQCFcrNJBPs-2fUCAFodHRwczovL3d3dy53YXNoaW5ndG9ucG9zdC5jb20vb3BpbmlvbnMvd2hhdC10cnVtcHMtdHJhdmVsLWJhbi1pZ25vcmVzLXJhZGljYWxpemVkLXVzLWNpdGl6ZW5zLXBvc2UtdGhlLWdyZWF0ZXN0LXRocmVhdC8yMDE3LzAyLzI3LzRmOTI4ZWI0LWZjOTEtMTFlNi04ZWJlLTZlMGRiZTRmMmJjYV9zdG9yeS5odG1sP3V0bV90ZXJtPS43ZmVhMTI3YTIzYjk." TargetMode="External"/><Relationship Id="rId2942" Type="http://schemas.openxmlformats.org/officeDocument/2006/relationships/hyperlink" Target="x-webdoc://958D93BF-A550-4CF0-900C-A0C4AC49D602/redir.aspx?REF=pnZMq5XduYOIIYlUkedsZtRWwJ0gM-RfP7eP-Unhr3_NJBPs-2fUCAFodHRwczovL3d3dy53YXNoaW5ndG9ucG9zdC5jb20vb3BpbmlvbnMvYmFubm9ucy1yZWNrbGVzcy1wdXJzdWl0LW9mLWV0aG5vLW5hdGlvbmFsaXN0LWdyZWF0bmVzcy8yMDE3LzAyLzI3LzA5NmZlODM2LWZkMjgtMTFlNi04ZWJlLTZlMGRiZTRmMmJjYV9zdG9yeS5odG1sP3V0bV90ZXJtPS4yNmNmODY1YjY4NjU." TargetMode="External"/><Relationship Id="rId2943" Type="http://schemas.openxmlformats.org/officeDocument/2006/relationships/hyperlink" Target="x-webdoc://958D93BF-A550-4CF0-900C-A0C4AC49D602/redir.aspx?REF=Bi5g7f7YNVbX8MOfl21XBNC-HrclPgqWrRaksZdqcH3NJBPs-2fUCAFodHRwOi8vd3d3LmxhdGltZXMuY29tL29waW5pb24vb3AtZWQvbGEtb2UtaGVybmFuZGV6LWljZS1hZ2VudHMtaGF2ZS1hLWhpc3Rvcnktb2Ytb3ZlcnJlYWNoLTIwMTcwMjI2LXN0b3J5Lmh0bWw." TargetMode="External"/><Relationship Id="rId2944" Type="http://schemas.openxmlformats.org/officeDocument/2006/relationships/hyperlink" Target="x-webdoc://958D93BF-A550-4CF0-900C-A0C4AC49D602/redir.aspx?REF=BCyAK0aaKkgVbCMCxX8Ts2s3dlL8iTOJxpQjCixNk-_NJBPs-2fUCAFodHRwczovL3d3dy5ibG9vbWJlcmcuY29tL3ZpZXcvYXJ0aWNsZXMvMjAxNy0wMi0yNy9kZW1vY3JhdHMtc2hvdWxkLWJhY2stYS1kaWdpdGFsLWJvcmRlci13YWxs" TargetMode="External"/><Relationship Id="rId2945" Type="http://schemas.openxmlformats.org/officeDocument/2006/relationships/hyperlink" Target="x-webdoc://958D93BF-A550-4CF0-900C-A0C4AC49D602/redir.aspx?REF=PHU5NWjFvgA-7HcF8z2noPAn-h9FCk5Ysnd3rjByDdTNJBPs-2fUCAFodHRwOi8vd3d3Lmh1ZmZpbmd0b25wb3N0LmNvbS9lbnRyeS81OGIzYzllN2U0YjA2NThmYzIwZjk3OWU." TargetMode="External"/><Relationship Id="rId2946" Type="http://schemas.openxmlformats.org/officeDocument/2006/relationships/hyperlink" Target="x-webdoc://958D93BF-A550-4CF0-900C-A0C4AC49D602/redir.aspx?REF=9fy5HTSbH6zjWHm4Lzk0EbOsNexaHUEPc3hDfIuk_3fNJBPs-2fUCAFodHRwOi8vdGhlaGlsbC5jb20vYmxvZ3MvcHVuZGl0cy1ibG9nL2Vjb25vbXktYnVkZ2V0LzMyMTMyNS1nb3Atd2hpZmZpbmctb24tbW9zdC1wcmVzc2luZy1zbWFsbC1idXNpbmVzcy1pc3N1ZXM." TargetMode="External"/><Relationship Id="rId2947" Type="http://schemas.openxmlformats.org/officeDocument/2006/relationships/hyperlink" Target="x-webdoc://958D93BF-A550-4CF0-900C-A0C4AC49D602/redir.aspx?REF=6EfrJQjyGHIKKP4hthfiVdq98hHBWEE0Y5jJ89hW75fNJBPs-2fUCAFodHRwOi8vd3d3LnNhbmRpZWdvdW5pb250cmlidW5lLmNvbS9vcGluaW9uL2NvbW1lbnRhcnkvc2QtdXRiZy10cnVtcC1taWxpdGFyeS1kZXBvcnQtZmxldGNoZXItMjAxNzAyMjQtc3RvcnkuaHRtbA.." TargetMode="External"/><Relationship Id="rId2948" Type="http://schemas.openxmlformats.org/officeDocument/2006/relationships/hyperlink" Target="x-webdoc://958D93BF-A550-4CF0-900C-A0C4AC49D602/redir.aspx?REF=7SQkaNOqTaBKlm1a6jGr_7wq5NHlRPY-gBk-FxkvMIvNJBPs-2fUCAFodHRwOi8vd3d3Lm1lcmN1cnluZXdzLmNvbS8yMDE3LzAyLzI2L29waW5pb24tYS1tb20tZmFjaW5nLWRlcG9ydGF0aW9uLW1ha2VzLWhlci1jYXNlLWZvci1zdGF5aW5nLw.." TargetMode="External"/><Relationship Id="rId2949" Type="http://schemas.openxmlformats.org/officeDocument/2006/relationships/hyperlink" Target="x-webdoc://958D93BF-A550-4CF0-900C-A0C4AC49D602/redir.aspx?REF=bHdH9vWAAM8T4jUKVZQHZxS0stZRYURpIGl8LPMi4FXNJBPs-2fUCAFodHRwOi8vd3d3LmNsZXZlbGFuZC5jb20vcG9saXRpY3MvaW5kZXguc3NmLzIwMTcvMDIvODJfbm9uLXVzX2NpdGl6ZW5zX2lsbGVnYWxseV9jLmh0bWw." TargetMode="External"/><Relationship Id="rId3300" Type="http://schemas.openxmlformats.org/officeDocument/2006/relationships/hyperlink" Target="x-webdoc://958D93BF-A550-4CF0-900C-A0C4AC49D602/redir.aspx?REF=Pf90-ZMnLW_0Am2z8w5UT79jCDUavWooWhnbhshJu1EtkSjs-2fUCAFodHRwczovL3d3dy5ueXRpbWVzLmNvbS9hcG9ubGluZS8yMDE3LzAyLzIyL3dvcmxkL2FtZXJpY2FzL2FwLWx0LXVuaXRlZC1zdGF0ZXMtbWV4aWNvLmh0bWw." TargetMode="External"/><Relationship Id="rId3301" Type="http://schemas.openxmlformats.org/officeDocument/2006/relationships/hyperlink" Target="x-webdoc://958D93BF-A550-4CF0-900C-A0C4AC49D602/redir.aspx?REF=8lVgWzZOuvF7a8UATKegxpAWdgX7gL72gCM3nObhwIItkSjs-2fUCAFodHRwczovL3d3dy5ueXRpbWVzLmNvbS9yZXV0ZXJzLzIwMTcvMDIvMjIvd29ybGQvYW1lcmljYXMvMjJyZXV0ZXJzLXVzYS1tZXhpY28uaHRtbA.." TargetMode="External"/><Relationship Id="rId3302" Type="http://schemas.openxmlformats.org/officeDocument/2006/relationships/hyperlink" Target="x-webdoc://958D93BF-A550-4CF0-900C-A0C4AC49D602/redir.aspx?REF=xX4oLYnKTEjpUqTRMfnysM2V6TkBWrI0d7lplWnw4FEtkSjs-2fUCAFodHRwczovL3d3dy53YXNoaW5ndG9ucG9zdC5jb20vbmV3cy93b3JsZHZpZXdzL3dwLzIwMTcvMDIvMjMvdGhlLXRyaWNrbGUtb2YtcmVmdWdlZXMtZmxlZWluZy10aGUtdS1zLXRvLWNhbmFkYS1jb3VsZC1iZWNvbWUtYS1kZWx1Z2UtaW4tdGhlLXNwcmluZy8_dXRtX3Rlcm09LmQxZmI1ZDU5ZjNlZg.." TargetMode="External"/><Relationship Id="rId3303" Type="http://schemas.openxmlformats.org/officeDocument/2006/relationships/hyperlink" Target="x-webdoc://958D93BF-A550-4CF0-900C-A0C4AC49D602/redir.aspx?REF=AWnjBB5EpYCYA1f1e9RX0O-tYhv9Ns8J4YjJV18_HuUtkSjs-2fUCAFodHRwOi8vd3d3LnNhbG9uLmNvbS8yMDE3LzAyLzIwL29iYW1hLXBvbGxzdGVyLWNvcm5lbGwtYmVsY2hlci1vbi10aGUtZmFpbHVyZXMtdGhhdC1sZWQtdG8tcHJlc2lkZW50LXRydW1wLXdoYXQtaGFwcGVucy10by1hLWNlbnRyaXN0LWRlbW9jcmF0LXdoby1jYW50LWhvbGQtdGhlLW9iYW1hLWNvYWxpdGlvbi8." TargetMode="External"/><Relationship Id="rId3304" Type="http://schemas.openxmlformats.org/officeDocument/2006/relationships/hyperlink" Target="x-webdoc://958D93BF-A550-4CF0-900C-A0C4AC49D602/redir.aspx?REF=fBU-dWyVnVcHrwqNVy7uVU81bM7r6lEcMjW1jrg3jAgtkSjs-2fUCAFodHRwczovL3d3dy53YXNoaW5ndG9ucG9zdC5jb20vb3BpbmlvbnMvbWV4aWNvLW1heS1zdHJpa2UtYmFjay1oZXJlcy1ob3cvMjAxNy8wMi8yMi81ZDFlOGY1Ni1mOTQ5LTExZTYtYmYwMS1kNDdmOGNmOWI2NDNfc3RvcnkuaHRtbD91dG1fdGVybT0uYjE1YzI2M2FiYmU2" TargetMode="External"/><Relationship Id="rId3305" Type="http://schemas.openxmlformats.org/officeDocument/2006/relationships/hyperlink" Target="x-webdoc://958D93BF-A550-4CF0-900C-A0C4AC49D602/redir.aspx?REF=n8lw32uSbnTKfI5HHQsYY1goYWE1eogTk6My76Xfxl0tkSjs-2fUCAFodHRwczovL3d3dy53c2ouY29tL2FydGljbGVzL3RydW1wcy1kZXBvcnRhdGlvbi1zdXJnZS0xNDg3ODA4NTQ1" TargetMode="External"/><Relationship Id="rId3306" Type="http://schemas.openxmlformats.org/officeDocument/2006/relationships/hyperlink" Target="x-webdoc://958D93BF-A550-4CF0-900C-A0C4AC49D602/redir.aspx?REF=h78qIEQTm_nt07n_xum9FVtdQV62bLdsRVOH8eSEnv8tkSjs-2fUCAFodHRwOi8vbGFvcGluaW9uLmNvbS8yMDE3LzAyLzIyL3RydW1wcy11bnVzdWFsbHktc2Vuc2libGUtc3RhbmNlLw.." TargetMode="External"/><Relationship Id="rId3307" Type="http://schemas.openxmlformats.org/officeDocument/2006/relationships/hyperlink" Target="x-webdoc://958D93BF-A550-4CF0-900C-A0C4AC49D602/redir.aspx?REF=b0pdugP2BXsh_oJPfVFcjiTJXQW1cmkZQcLTL9TNO9otkSjs-2fUCAFodHRwOi8vd3d3Lm9oaW8uY29tL2VkaXRvcmlhbC9lZGl0b3JpYWxzL2p1ZGdlcy1kby10aGVpci1qb2ItaW4tY2hlY2tpbmctdGhlLWV4ZWN1dGl2ZS0xLjc0NzIyNA.." TargetMode="External"/><Relationship Id="rId3308" Type="http://schemas.openxmlformats.org/officeDocument/2006/relationships/hyperlink" Target="x-webdoc://958D93BF-A550-4CF0-900C-A0C4AC49D602/redir.aspx?REF=HSiAvm4GB5qBYTC_WkaoqidKphkr59c4Gz_XlfFhd28tkSjs-2fUCAFodHRwOi8vd3d3LmNsZXZlbGFuZC5jb20vb3Bpbmlvbi9pbmRleC5zc2YvMjAxNy8wMi9iaWRfdG9fYmFuX29oaW9fc2FuY3R1YXJ5X2NpdGkuaHRtbA.." TargetMode="External"/><Relationship Id="rId3309" Type="http://schemas.openxmlformats.org/officeDocument/2006/relationships/hyperlink" Target="x-webdoc://958D93BF-A550-4CF0-900C-A0C4AC49D602/redir.aspx?REF=8_RaIuFjWatBf1QumxCgerX35XO7kgJ3ayjd1dXPCKktkSjs-2fUCAFodHRwczovL3d3dy5ueXRpbWVzLmNvbS8yMDE3LzAyLzIyL3Vwc2hvdC9kZW1vY3JhdHMtYmVzdC1iZXQtZm9yLWhvdXNlLWNvbnRyb2wtaXMtZm9sbG93aW5nLXRoZS1zdW4uaHRtbD9ycmVmPWNvbGxlY3Rpb24lMkZzZWN0aW9uY29sbGVjdGlvbiUyRnVwc2hvdCZzbWlkPXR3LXVwc2hvdG55dCZzbXR5cD1jdXI." TargetMode="External"/><Relationship Id="rId600" Type="http://schemas.openxmlformats.org/officeDocument/2006/relationships/hyperlink" Target="http://thehill.com/blogs/blog-briefing-room/news/330057-sanctuary-city-mayors-fire-back-at-doj-over-criticism" TargetMode="External"/><Relationship Id="rId601" Type="http://schemas.openxmlformats.org/officeDocument/2006/relationships/hyperlink" Target="https://www.washingtonpost.com/politics/health_care/as-budget-deadline-looms-trump-pushes-border-wall-funding/2017/04/24/dfedff08-28be-11e7-9081-f5405f56d3e4_story.html?utm_term=.3a12f6b92e9d" TargetMode="External"/><Relationship Id="rId602" Type="http://schemas.openxmlformats.org/officeDocument/2006/relationships/hyperlink" Target="https://www.nytimes.com/reuters/2017/04/23/world/americas/23reuters-usa-budget-trump-mexico.html" TargetMode="External"/><Relationship Id="rId603" Type="http://schemas.openxmlformats.org/officeDocument/2006/relationships/hyperlink" Target="https://www.nytimes.com/2017/04/21/movies/trump-border-wall-films.html?hpw&amp;rref=movies&amp;action=click&amp;pgtype=Homepage&amp;module=well-region&amp;region=bottom-well&amp;WT.nav=bottom-well&amp;_r=0" TargetMode="External"/><Relationship Id="rId604" Type="http://schemas.openxmlformats.org/officeDocument/2006/relationships/hyperlink" Target="https://www.washingtonpost.com/news/powerpost/wp/2017/04/23/white-house-budget-director-takes-hard-line-on-border-wall-as-threat-of-government-shutdown-looms/?hpid=hp_hp-top-table-main_pp-mulvaney-11amhomepagestory&amp;utm_term=.4ad48b8ddb30" TargetMode="External"/><Relationship Id="rId605" Type="http://schemas.openxmlformats.org/officeDocument/2006/relationships/hyperlink" Target="https://www.washingtonpost.com/news/wonk/wp/2017/04/24/homeland-security-picked-these-high-priority-towns-to-get-trumps-wall/?utm_term=.8b674ef5382b" TargetMode="External"/><Relationship Id="rId606" Type="http://schemas.openxmlformats.org/officeDocument/2006/relationships/hyperlink" Target="https://www.wsj.com/articles/border-lawmakers-balk-at-donald-trumps-wall-request-1492802294" TargetMode="External"/><Relationship Id="rId607" Type="http://schemas.openxmlformats.org/officeDocument/2006/relationships/hyperlink" Target="http://www.politico.com/story/2017/04/24/scott-peters-california-237516" TargetMode="External"/><Relationship Id="rId608" Type="http://schemas.openxmlformats.org/officeDocument/2006/relationships/hyperlink" Target="http://www.politico.com/story/2017/04/23/trump-congress-shutdown-border-wall-237502" TargetMode="External"/><Relationship Id="rId609" Type="http://schemas.openxmlformats.org/officeDocument/2006/relationships/hyperlink" Target="http://www.politico.com/story/2017/04/23/mexicans-sessions-tax-credits-237490" TargetMode="External"/><Relationship Id="rId1850" Type="http://schemas.openxmlformats.org/officeDocument/2006/relationships/hyperlink" Target="https://www.washingtonpost.com/local/public-safety/behind-the-rise-in-seemingly-chaotic-ms-13-violence-a-structured-hierarchy/2017/03/18/53ee3f76-051a-11e7-b1e9-a05d3c21f7cf_story.html?utm_term=.eece5f44c602" TargetMode="External"/><Relationship Id="rId1851" Type="http://schemas.openxmlformats.org/officeDocument/2006/relationships/hyperlink" Target="https://www.washingtonpost.com/national/waiter-fired-after-asking-customer-for-proof-of-residency/2017/03/19/5738e66a-0cd4-11e7-aa57-2ca1b05c41b8_story.html?utm_term=.9d4eac335376" TargetMode="External"/><Relationship Id="rId1852" Type="http://schemas.openxmlformats.org/officeDocument/2006/relationships/hyperlink" Target="https://www.washingtonpost.com/news/post-nation/wp/2017/03/19/a-california-waiter-refused-to-serve-4-latina-women-until-he-saw-proof-of-residency/?utm_term=.490b78649fdc" TargetMode="External"/><Relationship Id="rId1853" Type="http://schemas.openxmlformats.org/officeDocument/2006/relationships/hyperlink" Target="https://www.washingtonpost.com/local/public-safety/secret-service-laptop-with-sensitive-information-stolen-in-new-york-law-enforcement-officials-say/2017/03/17/b3861be0-0b35-11e7-b77c-0047d15a24e0_story.html?utm_term=.12eabd456f19&amp;wpisrc=al_alert-national&amp;wpmk=1" TargetMode="External"/><Relationship Id="rId1854" Type="http://schemas.openxmlformats.org/officeDocument/2006/relationships/hyperlink" Target="https://www.washingtonpost.com/local/md-politics/these-first-generation-chinese-americans-are-loudly-opposing-sanctuary-laws/2017/03/17/92728e94-09db-11e7-93dc-00f9bdd74ed1_story.html?utm_term=.2c1dfebea98d" TargetMode="External"/><Relationship Id="rId1855" Type="http://schemas.openxmlformats.org/officeDocument/2006/relationships/hyperlink" Target="https://www.wsj.com/articles/white-house-adviser-kellyanne-conways-husband-is-set-to-lead-justice-departments-civil-division-1489771204" TargetMode="External"/><Relationship Id="rId1856" Type="http://schemas.openxmlformats.org/officeDocument/2006/relationships/hyperlink" Target="http://www.politico.com/story/2017/03/joni-ernst-steve-king-babies-tweet-236203" TargetMode="External"/><Relationship Id="rId1857" Type="http://schemas.openxmlformats.org/officeDocument/2006/relationships/hyperlink" Target="http://thehill.com/latino/324607-reports-find-that-immigrants-commit-less-crime-than-us-born-citizens" TargetMode="External"/><Relationship Id="rId1858" Type="http://schemas.openxmlformats.org/officeDocument/2006/relationships/hyperlink" Target="http://www.cbc.ca/beta/news/politics/mexican-refugees-canada-detained-1.4031389" TargetMode="External"/><Relationship Id="rId1859" Type="http://schemas.openxmlformats.org/officeDocument/2006/relationships/hyperlink" Target="https://www.nytimes.com/2017/03/20/opinion/no-crackdown-on-illegal-employers.html?_r=0" TargetMode="External"/><Relationship Id="rId2210" Type="http://schemas.openxmlformats.org/officeDocument/2006/relationships/hyperlink" Target="mailto:gkao@nylag.org" TargetMode="External"/><Relationship Id="rId2211" Type="http://schemas.openxmlformats.org/officeDocument/2006/relationships/hyperlink" Target="https://ag.ny.gov/press-release/ag-schneiderman-updates-legal-guidance-sanctuary-jurisdictions-making-clear-president" TargetMode="External"/><Relationship Id="rId2212" Type="http://schemas.openxmlformats.org/officeDocument/2006/relationships/hyperlink" Target="x-webdoc://958D93BF-A550-4CF0-900C-A0C4AC49D602/redir.aspx?REF=f3pXFLPSH7RyBS7XhfL9Ix55mZtP70ykv97N56J2gp5tuP3r-2fUCAFodHRwczovL3d3dy53aGl0ZWhvdXNlLmdvdi90aGUtcHJlc3Mtb2ZmaWNlLzIwMTcvMDMvMDYvZXhlY3V0aXZlLW9yZGVyLXByb3RlY3RpbmctbmF0aW9uLWZvcmVpZ24tdGVycm9yaXN0LWVudHJ5LXVuaXRlZC1zdGF0ZXM." TargetMode="External"/><Relationship Id="rId2213" Type="http://schemas.openxmlformats.org/officeDocument/2006/relationships/hyperlink" Target="x-webdoc://958D93BF-A550-4CF0-900C-A0C4AC49D602/redir.aspx?REF=4vXId6vs9O3ZDw3TA_rW_uOa8NgCprE8l7WhQwWs87BtuP3r-2fUCAFodHRwOi8vd3d3LmFpbGEub3JnL2luZm9uZXQvd2hpdGUtaG91c2UtbWVtby1pbXBsZW1lbnRpbmctdGhlLWV4ZWN1dGl2ZS1vcmRlcg.." TargetMode="External"/><Relationship Id="rId2214" Type="http://schemas.openxmlformats.org/officeDocument/2006/relationships/hyperlink" Target="x-webdoc://958D93BF-A550-4CF0-900C-A0C4AC49D602/redir.aspx?REF=FpV3XJdkTE71oOWr3pBywdm5FDVxug7weB8S5ZiMLDJtuP3r-2fUCAFodHRwOi8vd3d3LmFpbGEub3JnL2luZm9uZXQvZmFjdC1zaGVldC1leGVjdXRpdmUtb3JkZXItb24tdHJhdmVsLWJhbi0wMy0wNi0xNw.." TargetMode="External"/><Relationship Id="rId2215" Type="http://schemas.openxmlformats.org/officeDocument/2006/relationships/hyperlink" Target="x-webdoc://958D93BF-A550-4CF0-900C-A0C4AC49D602/redir.aspx?REF=m5Khm-soegkzuidt-E_FNB3CIBYgQN42zKm0EzAG9wBtuP3r-2fUCAFodHRwOi8vd3d3LmFpbGEub3JnL2luZm9uZXQvcS1hbmQtYS1vbi1leGVjdXRpdmUtb3JkZXItb24tdHJhdmVsLWJhbi0wMy0wNi0xNw.." TargetMode="External"/><Relationship Id="rId2216" Type="http://schemas.openxmlformats.org/officeDocument/2006/relationships/hyperlink" Target="x-webdoc://958D93BF-A550-4CF0-900C-A0C4AC49D602/redir.aspx?REF=CqERDuIfs5ps98Cqy8YkvfsGQXF0cqyNFSXNKdBddj1tuP3r-2fUCAFodHRwOi8vd3d3LmFpbGEub3JnL2luZm9uZXQvc3RhdGVtZW50LWJ5LWRocy1zZWNyZXRhcnktcHJlc2lkZW50cy1leGVjdXRpdmU." TargetMode="External"/><Relationship Id="rId2217" Type="http://schemas.openxmlformats.org/officeDocument/2006/relationships/hyperlink" Target="x-webdoc://958D93BF-A550-4CF0-900C-A0C4AC49D602/redir.aspx?REF=1cM2CDexhHNJnRbOw-MdAJ8HNKlaDZ_jg_H1ptkPzFZtuP3r-2fUCAFodHRwOi8vd3d3LmFpbGEub3JnL2luZm9uZXQvZG9qLWRocy1sZXR0ZXItdG8td2hpdGUtaG91c2Utb24tbmVlZC1mb3ItcmV2aWV3" TargetMode="External"/><Relationship Id="rId2218" Type="http://schemas.openxmlformats.org/officeDocument/2006/relationships/hyperlink" Target="x-webdoc://958D93BF-A550-4CF0-900C-A0C4AC49D602/redir.aspx?REF=y5XXBlSf1p0mekwCvP70AcKoaIe3Vc4EtEUoLhSg8Z5tuP3r-2fUCAFodHRwOi8vd3d3LmFpbGEub3JnL2luZm9uZXQvZG9zLXN0YXRlbWVudC1vbi1leGVjdXRpdmUtb3JkZXItc2lnbmVkLW9uLW1hcmNoLTY." TargetMode="External"/><Relationship Id="rId2219" Type="http://schemas.openxmlformats.org/officeDocument/2006/relationships/hyperlink" Target="https://www.clearinghouse.net/results.php?searchSpecialCollection=44" TargetMode="External"/><Relationship Id="rId1120" Type="http://schemas.openxmlformats.org/officeDocument/2006/relationships/hyperlink" Target="https://www.washingtonpost.com/blogs/right-turn/wp/2017/04/04/has-trump-hit-rock-bottom-yet/?utm_term=.25af85f28b17" TargetMode="External"/><Relationship Id="rId1121" Type="http://schemas.openxmlformats.org/officeDocument/2006/relationships/hyperlink" Target="http://thehill.com/blogs/pundits-blog/state-local-politics/327254-how-refugee-limits-could-hurt-gop-rust-belt-reps" TargetMode="External"/><Relationship Id="rId1122" Type="http://schemas.openxmlformats.org/officeDocument/2006/relationships/hyperlink" Target="http://thehill.com/blogs/pundits-blog/national-party-news/327196-where-are-the-florida-republicans" TargetMode="External"/><Relationship Id="rId1123" Type="http://schemas.openxmlformats.org/officeDocument/2006/relationships/hyperlink" Target="http://wgntv.com/2017/04/03/how-the-trump-slump-is-impacting-businesses-in-little-village/" TargetMode="External"/><Relationship Id="rId1124" Type="http://schemas.openxmlformats.org/officeDocument/2006/relationships/hyperlink" Target="https://www.washingtonpost.com/local/virginia-politics/fairfax-county-stops-short-of-sanctuary-policy-in-new-immigration-guidelines/2017/04/04/da95ee74-1952-11e7-bcc2-7d1a0973e7b2_story.html?utm_term=.c41e7b541938" TargetMode="External"/><Relationship Id="rId4400" Type="http://schemas.openxmlformats.org/officeDocument/2006/relationships/hyperlink" Target="x-webdoc://958D93BF-A550-4CF0-900C-A0C4AC49D602/redir.aspx?REF=cFwKy6bzHZWU92eKCCG_rpEfqozdplGExG3V8YYYu7fNUF_s-2fUCAFodHRwOi8vd3d3LmZveDJkZXRyb2l0LmNvbS9uZXdzL2xvY2FsLW5ld3MvMjMyODU2MTY4LXN0b3J5" TargetMode="External"/><Relationship Id="rId4401" Type="http://schemas.openxmlformats.org/officeDocument/2006/relationships/hyperlink" Target="x-webdoc://958D93BF-A550-4CF0-900C-A0C4AC49D602/redir.aspx?REF=c-SMC-Ft2JyN4u6-Z1FQWBoiICxHnkGOgLci_syxAW3NUF_s-2fUCAFodHRwOi8vamV6ZWJlbC5jb20vd29tYW4tYW5kLWhlci0yLWNoaWxkcmVuLWhlbGQtYXQtZHVsbGVzLWFpcnBvcnQtZm9yLTIwLTE3OTE3NjIxODM_dXRtX21lZGl1bT1zaGFyZWZyb21zaXRlJnV0bV9zb3VyY2U9SmV6ZWJlbF9mYWNlYm9vaw.." TargetMode="External"/><Relationship Id="rId4402" Type="http://schemas.openxmlformats.org/officeDocument/2006/relationships/hyperlink" Target="x-webdoc://958D93BF-A550-4CF0-900C-A0C4AC49D602/redir.aspx?REF=0WqHEHqeIqsruxUsT-nPcqKTtlQIWrHNibv7l2e_g_vNUF_s-2fUCAFodHRwOi8vYWJjbmV3cy5nby5jb20vUG9saXRpY3MvbGVnYWwtYWN0aW9ucy1jaGFsbGVuZ2luZy10cnVtcHMtaW1taWdyYXRpb24tZXhlY3V0aXZlLW9yZGVyL3N0b3J5P2lkPTQ1MTc1MTky" TargetMode="External"/><Relationship Id="rId4403" Type="http://schemas.openxmlformats.org/officeDocument/2006/relationships/hyperlink" Target="x-webdoc://958D93BF-A550-4CF0-900C-A0C4AC49D602/redir.aspx?REF=6MHRDwgtqm9yBN4Iwl1t_8CxApFV0UlN3Ya90yaeH-HNUF_s-2fUCAFodHRwOi8vd3d3LnRoZWZhZGVyLmNvbS8yMDE3LzAxLzMwL2FjdGl2aXN0LXRydW1wLWJydWphcy1idWZ1LW11c2xpbWdpcmw." TargetMode="External"/><Relationship Id="rId4404" Type="http://schemas.openxmlformats.org/officeDocument/2006/relationships/hyperlink" Target="x-webdoc://958D93BF-A550-4CF0-900C-A0C4AC49D602/redir.aspx?REF=07ISHLlcYNI44RU1oMcxSRdbeOvRJoE75z8O2CWDuaDNUF_s-2fUCAFodHRwOi8vd3d3LndueWMub3JnL3N0b3J5L25hdmlnYXRpbmctaW1taWdyYXRpb24tYmFuLw.." TargetMode="External"/><Relationship Id="rId4405" Type="http://schemas.openxmlformats.org/officeDocument/2006/relationships/hyperlink" Target="x-webdoc://958D93BF-A550-4CF0-900C-A0C4AC49D602/redir.aspx?REF=qwqpJpGjq4vrloFrHW2w0zfQT-TnJcsBd09LA9_VzmTNUF_s-2fUCAFodHRwOi8vbnltYWcuY29tL2RhaWx5L2ludGVsbGlnZW5jZXIvMjAxNy8wMS8yNC1ob3Vycy1hdC1qZmstdHdvLWlyYXFpLXJlZnVnZWVzLWRldGFpbm1lbnQtYW5kLXJlbGVhc2UuaHRtbA.." TargetMode="External"/><Relationship Id="rId4406" Type="http://schemas.openxmlformats.org/officeDocument/2006/relationships/hyperlink" Target="x-webdoc://958D93BF-A550-4CF0-900C-A0C4AC49D602/redir.aspx?REF=voXHJQbhIp-aLdtqTPY6Gp2rqRypyHxcXIW5uxKMpyXNUF_s-2fUCAFodHRwOi8vd3d3Lm5ld3lvcmtlci5jb20vbmV3cy9uZXdzLWRlc2svdGhlLXByb21pc2Utb2Ytai1mLWstdGhlLXBsYWNlLXdoZXJlLWFtZXJpY2EtbWVldHMtdGhlLXdvcmxk" TargetMode="External"/><Relationship Id="rId4407" Type="http://schemas.openxmlformats.org/officeDocument/2006/relationships/hyperlink" Target="x-webdoc://958D93BF-A550-4CF0-900C-A0C4AC49D602/redir.aspx?REF=ftdPO7GjbXAImw6Hk-zW6i_iNZM69QtJZEMLTCtszRPNUF_s-2fUCAFodHRwOi8vZ290aGFtaXN0LmNvbS8yMDE3LzAxLzI3L3NhbmN0dWFyeV9jaXR5X255Y190cnVtcC5waHA." TargetMode="External"/><Relationship Id="rId4408" Type="http://schemas.openxmlformats.org/officeDocument/2006/relationships/hyperlink" Target="x-webdoc://958D93BF-A550-4CF0-900C-A0C4AC49D602/redir.aspx?REF=8Fi31hQGN8OHzPj1JjZ6UHUhlJNKAdW5iUqvAH4CP1HNUF_s-2fUCAFodHRwczovL3d3dy53YXNoaW5ndG9ucG9zdC5jb20vbG9jYWwvcHVibGljLXNhZmV0eS9nb3Zlcm5tZW50LXJldmVhbHMtb3Zlci0xMDAwMDAtdmlzYXMtcmV2b2tlZC1kdWUtdG8tdHJhdmVsLWJhbi8yMDE3LzAyLzAzLzdkNTI5ZWVjLWVhMmMtMTFlNi1iODJmLTY4N2Q2ZTZhM2U3Y19zdG9yeS5odG1sP3V0bV90ZXJtPS5hODI0NDUwMmYxOWM." TargetMode="External"/><Relationship Id="rId4409" Type="http://schemas.openxmlformats.org/officeDocument/2006/relationships/hyperlink" Target="x-webdoc://958D93BF-A550-4CF0-900C-A0C4AC49D602/redir.aspx?REF=cPu2ksIRxKNauu-M31hNpQdICGHs2o02-5DhbOksRajNUF_s-2fUCAFodHRwczovL3d3dy5ueXRpbWVzLmNvbS9yZXV0ZXJzLzIwMTcvMDIvMDMvYnVzaW5lc3MvMDNyZXV0ZXJzLXVzYS10cnVtcC1pbW1pZ3JhdGlvbi1zdGFydHVwcy5odG1sP19yPTA." TargetMode="External"/><Relationship Id="rId1125" Type="http://schemas.openxmlformats.org/officeDocument/2006/relationships/hyperlink" Target="https://www.washingtonpost.com/local/md-politics/eight-miles-from-the-white-house-hyattsville-embraces-sanctuary-label/2017/04/04/40a10a60-18cb-11e7-855e-4824bbb5d748_story.html?utm_term=.7f4d0a956b39" TargetMode="External"/><Relationship Id="rId1126" Type="http://schemas.openxmlformats.org/officeDocument/2006/relationships/hyperlink" Target="https://www.washingtonpost.com/national/arizona-sheriff-to-shut-down-famed-tent-city-jails-complex/2017/04/04/068bbf68-1994-11e7-8598-9a99da559f9e_story.html?utm_term=.6b540560ad5f" TargetMode="External"/><Relationship Id="rId1127" Type="http://schemas.openxmlformats.org/officeDocument/2006/relationships/hyperlink" Target="https://www.washingtonpost.com/powerpost/in-deep-blue-los-angeles-a-fight-for-the-future-of-latino-politics/2017/04/03/21ba5c06-17b7-11e7-bcc2-7d1a0973e7b2_story.html?utm_term=.47839cc912d2" TargetMode="External"/><Relationship Id="rId1128" Type="http://schemas.openxmlformats.org/officeDocument/2006/relationships/hyperlink" Target="https://www.bostonglobe.com/metro/2017/04/04/sjc-jquestions-state-role-immigration-enforcement/sInfOt0NTqzPGg3S0ypPrL/story.html" TargetMode="External"/><Relationship Id="rId1129" Type="http://schemas.openxmlformats.org/officeDocument/2006/relationships/hyperlink" Target="http://www.publicnewsservice.org/2017-03-03/immigrant-issues/study-shows-undocumented-immigrants-benefit-ny/a56689-1" TargetMode="External"/><Relationship Id="rId2950" Type="http://schemas.openxmlformats.org/officeDocument/2006/relationships/hyperlink" Target="x-webdoc://958D93BF-A550-4CF0-900C-A0C4AC49D602/redir.aspx?REF=23kitmXZotKrnjaIfSLnPCvvHq6JT5L8hSZaoN--OofNJBPs-2fUCAFodHRwczovL3d3dy53YXNoaW5ndG9ucG9zdC5jb20vbmF0aW9uYWwvaWxsaW5vaXMtdG93bi1pbi10cnVtcC10ZXJyaXRvcnktYmFja3MtZGV0YWluZWQtaW1taWdyYW50LzIwMTcvMDIvMjcvZjVkOTdhN2UtZmQwYi0xMWU2LTliNzgtODI0Y2NhYjk0NDM1X3N0b3J5Lmh0bWw_dXRtX3Rlcm09LjVmODNiYTVjZmQ1Yw.." TargetMode="External"/><Relationship Id="rId2951" Type="http://schemas.openxmlformats.org/officeDocument/2006/relationships/hyperlink" Target="x-webdoc://958D93BF-A550-4CF0-900C-A0C4AC49D602/redir.aspx?REF=SkaAq1Zgqbp71VovVvNqRLvWESZmHoGEMNWh1IOq32bNJBPs-2fUCAFodHRwOi8vd3d3LnBvbGl0aWNvLmNvbS9zdGF0ZXMvbmV3LXlvcmsvY2l0eS1oYWxsL3N0b3J5LzIwMTcvMDIvaWNlLXRvdXRzLWFycmVzdC1vZi1ueWMtcmVzaWRlbnQtcmVzaWRlbnQtYWZ0ZXItbG9jYWwtYXNzaXN0YW5jZS1yZWJ1ZmZlZC0xMDk5MTE." TargetMode="External"/><Relationship Id="rId2952" Type="http://schemas.openxmlformats.org/officeDocument/2006/relationships/hyperlink" Target="x-webdoc://958D93BF-A550-4CF0-900C-A0C4AC49D602/redir.aspx?REF=s2aOziSPlC44GX1Pcnc6thE3fjcP-yyGANofdSlZJAjNJBPs-2fUCAFodHRwOi8vd3d3LnN0YXRlc21hbi5jb20vbmV3cy9hdXN0aW4tZm9yLW5vbi1jcmltaW5hbHMtYXJyZXN0ZWQtaWNlLXJhaWRzL1I4c3VLc045a1VJam5wejEwUzJESUkvP3JlZj1jYlRvcFdpZGdldA.." TargetMode="External"/><Relationship Id="rId2953" Type="http://schemas.openxmlformats.org/officeDocument/2006/relationships/hyperlink" Target="x-webdoc://958D93BF-A550-4CF0-900C-A0C4AC49D602/redir.aspx?REF=Oajf31YqH3bC2tl09MaSJibnxIpCl55PrHiKwFpP-2rNJBPs-2fUCAFodHRwczovL3d3dy53YXNoaW5ndG9ucG9zdC5jb20vcG9saXRpY3MvYWR2b2NhdGVzLXdhcm4tZHJlYW1lcnMtdG8tbGllLWxvdy1hcy10cnVtcC1yYW1wcy11cC1kZXBvcnRhdGlvbi1wbGFucy8yMDE3LzAyLzI2LzQ0ODNhYmFhLWYxZmQtMTFlNi1iOWM5LWU4M2ZjZTQyZmI2MV9zdG9yeS5odG1sP3V0bV90ZXJtPS44MDE2MmZhNDFhNDM." TargetMode="External"/><Relationship Id="rId2954" Type="http://schemas.openxmlformats.org/officeDocument/2006/relationships/hyperlink" Target="x-webdoc://958D93BF-A550-4CF0-900C-A0C4AC49D602/redir.aspx?REF=N43gZZ7JVvZyukvK71EA0rxmezPKAirChX9_uVoei6PNJBPs-2fUCAFodHRwczovL21vYmlsZS5ueXRpbWVzLmNvbS8yMDE3LzAyLzI2L3VzL2ZyZW5jaC1oaXN0b3JpYW4tZGV0YWluZWQtaW1taWdyYXRpb24taGVucnktcm91c3NvLmh0bWw_X3I9MCZyZWZlcmVyPWh0dHA6Ly9tLmZhY2Vib29rLmNvbQ.." TargetMode="External"/><Relationship Id="rId2955" Type="http://schemas.openxmlformats.org/officeDocument/2006/relationships/hyperlink" Target="x-webdoc://958D93BF-A550-4CF0-900C-A0C4AC49D602/redir.aspx?REF=itb3pLZ7KtfBD5tKDBPTxv6VT4tK9543hlW2FLxOE8fNJBPs-2fUCAFodHRwOi8vdGhlaGlsbC5jb20vaG9tZW5ld3MvYWRtaW5pc3RyYXRpb24vMzIxMDYwLWZpdmUtdG91Z2gtcXVlc3Rpb25zLWZvci10cnVtcC1vbi1pbW1pZ3JhdGlvbg.." TargetMode="External"/><Relationship Id="rId2956" Type="http://schemas.openxmlformats.org/officeDocument/2006/relationships/hyperlink" Target="x-webdoc://958D93BF-A550-4CF0-900C-A0C4AC49D602/redir.aspx?REF=5CHLkmQjXa6zR0atPyGysZ4VSagz_XLDrXUJxLr8z7LNJBPs-2fUCAFodHRwOi8vdGhlaGlsbC5jb20vcmVndWxhdGlvbi9hZG1pbmlzdHJhdGlvbi8yNzA3NDMtcmVwb3J0cy1vYmFtYXMtaW1taWdyYXRpb24tcHJvZ3JhbXMtYmVuZWZpdC10aGUtZWNvbm9teS1mYW1pbGllcw.." TargetMode="External"/><Relationship Id="rId2957" Type="http://schemas.openxmlformats.org/officeDocument/2006/relationships/hyperlink" Target="x-webdoc://958D93BF-A550-4CF0-900C-A0C4AC49D602/redir.aspx?REF=zZrlwShiDf1MUTqQafSx1nYrN61wI_2t3k_mFdnaOaXNJBPs-2fUCAFodHRwczovL3d3dy5ueXRpbWVzLmNvbS8yMDE3LzAyLzI1L3VzL2ljZS1pbW1pZ3JhbnQtZGVwb3J0YXRpb25zLXRydW1wLmh0bWw_bXdyc209RW1haWw." TargetMode="External"/><Relationship Id="rId2958" Type="http://schemas.openxmlformats.org/officeDocument/2006/relationships/hyperlink" Target="x-webdoc://958D93BF-A550-4CF0-900C-A0C4AC49D602/redir.aspx?REF=DRKe-O7uJi0nn694T24wy6hZ4i0iRiNkDm1YrHOIb-7NJBPs-2fUCAFodHRwczovL3d3dy5ueXRpbWVzLmNvbS8yMDE3LzAyLzI3L3VzL2ltbWlncmF0aW9uLXRydW1wLWlsbGlub2lzLWp1YW4tcGFjaGVjby5odG1sP2hwJmFjdGlvbj1jbGljayZwZ3R5cGU9SG9tZXBhZ2UmY2xpY2tTb3VyY2U9c3RvcnktaGVhZGluZyZtb2R1bGU9Zmlyc3QtY29sdW1uLXJlZ2lvbiZyZWdpb249dG9wLW5ld3MmV1QubmF2PXRvcC1uZXdz" TargetMode="External"/><Relationship Id="rId2959" Type="http://schemas.openxmlformats.org/officeDocument/2006/relationships/hyperlink" Target="x-webdoc://958D93BF-A550-4CF0-900C-A0C4AC49D602/redir.aspx?REF=n9WMDWvMOfyrzhIVsRCrIl23n9GGo5g38MT1IDHrDKbNJBPs-2fUCAFodHRwczovL3d3dy53YXNoaW5ndG9ucG9zdC5jb20vcG9saXRpY3MvYWZ0ZXItdHJ1bXBzLWltbWlncmF0aW9uLW9yZGVyLWFueGlldHktZ3Jvd3MtaW4tZmxvcmlkYXMtdmVnZXRhYmxlLWZpZWxkcy8yMDE3LzAyLzI1LzE1MzljNGJlLWY5MTUtMTFlNi1iZTA1LTFhMzgxN2FjMjFhNV9zdG9yeS5odG1sP2hwaWQ9aHBfcmhwLW1vcmUtdG9wLXN0b3JpZXNfbm8tbmFtZSUzQWhvbWVwYWdlJTJGc3RvcnkmdXRtX3Rlcm09LmJlMDdkY2Y2ZjIyYg.." TargetMode="External"/><Relationship Id="rId3310" Type="http://schemas.openxmlformats.org/officeDocument/2006/relationships/hyperlink" Target="x-webdoc://958D93BF-A550-4CF0-900C-A0C4AC49D602/redir.aspx?REF=jxTtlrPl7mjCbz6-KNkgX1aZngjZRqAlieS8BGSrh6MtkSjs-2fUCAFodHRwOi8vd3d3LmZvcmJlcy5jb20vc2l0ZXMvc3R1YXJ0YW5kZXJzb24vMjAxNy8wMi8yMi9pZi1pdC1zb3VuZHMtbGlrZS1hLWRlcG9ydGF0aW9uLWZvcmNlLw.." TargetMode="External"/><Relationship Id="rId3311" Type="http://schemas.openxmlformats.org/officeDocument/2006/relationships/hyperlink" Target="x-webdoc://958D93BF-A550-4CF0-900C-A0C4AC49D602/redir.aspx?REF=z4Vnswf2wLmltpwEj4BFYLGr8rsB8P01ELS0JSZxOX8tkSjs-2fUCAFodHRwOi8vd3d3Lmh1ZmZpbmd0b25wb3N0LmNvbS9lbnRyeS9sYXRpbm8tcG9saXRpY2FsLXBvd2VyLW1vYmlsaXplcy1jaGFuZ2UtaW4tYXJpem9uYV91c181OGFkZjZmMmU0YjBlYTZlZTNkMDM0ZGE." TargetMode="External"/><Relationship Id="rId3312" Type="http://schemas.openxmlformats.org/officeDocument/2006/relationships/hyperlink" Target="x-webdoc://958D93BF-A550-4CF0-900C-A0C4AC49D602/redir.aspx?REF=QqSBfqQn7S3HZf5iaMNxcrdrhym88n8iHbskof94wQUtkSjs-2fUCAFodHRwOi8vdGhlaGlsbC5jb20vYmxvZ3MvcHVuZGl0cy1ibG9nL2ltbWlncmF0aW9uLzMyMDYzMi10cnVtcHMtbWVudGlvbi1vZi1ob25vci1raWxsaW5ncy1iZXRyYXktdGhlLXRydXRoLW9mLWhpcw.." TargetMode="External"/><Relationship Id="rId3313" Type="http://schemas.openxmlformats.org/officeDocument/2006/relationships/hyperlink" Target="x-webdoc://958D93BF-A550-4CF0-900C-A0C4AC49D602/redir.aspx?REF=G6ah-F_rzh5b3G1x5FXOEM3Qnj60dO6kB4BPccEXCh8tkSjs-2fUCAFodHRwOi8vdGhlaGlsbC5jb20vYmxvZ3MvcHVuZGl0cy1ibG9nL2ltbWlncmF0aW9uLzMyMDU4Mi1kZXBvcnRhdGlvbi1mb3JjZS10cnVtcHMtbmV3LWltbWlncmF0aW9uLXJ1bGVzLWFyZS1iYXNlZC1vbg.." TargetMode="External"/><Relationship Id="rId3314" Type="http://schemas.openxmlformats.org/officeDocument/2006/relationships/hyperlink" Target="x-webdoc://958D93BF-A550-4CF0-900C-A0C4AC49D602/redir.aspx?REF=MgElWwr5dG1ab6_xynL-jlOpnFUgw4m_pdwuru0zyU0tkSjs-2fUCAFodHRwOi8vdGhlaGlsbC5jb20vYmxvZ3MvcHVuZGl0cy1ibG9nL2ltbWlncmF0aW9uLzMyMDUwMC1kb25hbGQtdHJ1bXBzLXdhci1vbi1pbW1pZ3JhbnQtd29tZW4." TargetMode="External"/><Relationship Id="rId3315" Type="http://schemas.openxmlformats.org/officeDocument/2006/relationships/hyperlink" Target="x-webdoc://958D93BF-A550-4CF0-900C-A0C4AC49D602/redir.aspx?REF=f1rPvRHBQZ-hNif_1IsNIWzjNFlTvMRaRcRhgo58M38tkSjs-2fUCAFodHRwOi8vd3d3LmNsZXZlbGFuZC5jb20vb3Bpbmlvbi9pbmRleC5zc2YvMjAxNy8wMi9zYW5jdHVhcnlfY2l0aWVzX2tlZXBfaWxsZWdhbC5odG1s" TargetMode="External"/><Relationship Id="rId3316" Type="http://schemas.openxmlformats.org/officeDocument/2006/relationships/hyperlink" Target="http://philly.com/" TargetMode="External"/><Relationship Id="rId3317" Type="http://schemas.openxmlformats.org/officeDocument/2006/relationships/hyperlink" Target="x-webdoc://958D93BF-A550-4CF0-900C-A0C4AC49D602/redir.aspx?REF=pcgi33TU7KcntcR_66uADztrSLPN8FeeBhX7iuslbtwtkSjs-2fUCAFodHRwOi8vd3d3LnBoaWxseS5jb20vcGhpbGx5L2J1c2luZXNzL0JvcmRlcndpc2UtV2FudHMtdG8tTWFrZS1GaWxpbmctRm9yLUEtR3JlZW4tQ2FyZC1FYXNpZXIuaHRtbA.." TargetMode="External"/><Relationship Id="rId3318" Type="http://schemas.openxmlformats.org/officeDocument/2006/relationships/hyperlink" Target="x-webdoc://958D93BF-A550-4CF0-900C-A0C4AC49D602/redir.aspx?REF=5izZXKPcicfkyP_2Umb7GNY5Mw6809CmjvclIRcQYqctkSjs-2fUCAFodHRwczovL3d3dy5tcHJuZXdzLm9yZy9zdG9yeS8yMDE3LzAyLzIyL3ByZXNpZGVudC10cnVtcHMtbmV3LWltbWlncmF0aW9uLXBvbGljeQ.." TargetMode="External"/><Relationship Id="rId3319" Type="http://schemas.openxmlformats.org/officeDocument/2006/relationships/hyperlink" Target="x-webdoc://958D93BF-A550-4CF0-900C-A0C4AC49D602/redir.aspx?REF=qdpW6tmK1OfNC4gXO7tb6qnqxyJY6_BB2SMMCLgISE4tkSjs-2fUCAFodHRwOi8vd3d3LndidXIub3JnL25ld3MvMjAxNy8wMi8yMy9ib3N0b24taW1taWdyYXRpb24tY291cnQtYmFja2xvZw.." TargetMode="External"/><Relationship Id="rId610" Type="http://schemas.openxmlformats.org/officeDocument/2006/relationships/hyperlink" Target="http://thehill.com/business-a-lobbying/330128-top-trump-officials-talk-up-importance-of-border-wall-as-government" TargetMode="External"/><Relationship Id="rId611" Type="http://schemas.openxmlformats.org/officeDocument/2006/relationships/hyperlink" Target="http://thehill.com/homenews/administration/329848-dhs-head-border-wall-to-move-forward-in-summer" TargetMode="External"/><Relationship Id="rId612" Type="http://schemas.openxmlformats.org/officeDocument/2006/relationships/hyperlink" Target="http://thehill.com/latino/330013-trump-wall-faces-skepticism-on-border" TargetMode="External"/><Relationship Id="rId613" Type="http://schemas.openxmlformats.org/officeDocument/2006/relationships/hyperlink" Target="https://www.washingtonpost.com/national/1-womans-protest-free-rides-to-immigrants-without-licenses/2017/04/21/b6cf42a2-2699-11e7-928e-3624539060e8_story.html" TargetMode="External"/><Relationship Id="rId614" Type="http://schemas.openxmlformats.org/officeDocument/2006/relationships/hyperlink" Target="https://www.nytimes.com/reuters/2017/04/21/us/21reuters-usa-immigration-terrorism-exceptions.html" TargetMode="External"/><Relationship Id="rId615" Type="http://schemas.openxmlformats.org/officeDocument/2006/relationships/hyperlink" Target="https://www.nytimes.com/reuters/2017/04/21/world/americas/21reuters-usa-budget.html" TargetMode="External"/><Relationship Id="rId616" Type="http://schemas.openxmlformats.org/officeDocument/2006/relationships/hyperlink" Target="https://www.washingtonpost.com/news/post-politics/wp/2017/04/21/a-week-ahead-of-deadline-to-keep-government-open-trump-says-were-in-good-shape/?utm_term=.4df6711ba692" TargetMode="External"/><Relationship Id="rId617" Type="http://schemas.openxmlformats.org/officeDocument/2006/relationships/hyperlink" Target="https://www.washingtonpost.com/news/the-fix/wp/2017/04/23/jeff-sessions-brushes-off-criticism-over-hawaii-comments-nobody-has-a-sense-of-humor-anymore/?utm_term=.f7c1130406df" TargetMode="External"/><Relationship Id="rId618" Type="http://schemas.openxmlformats.org/officeDocument/2006/relationships/hyperlink" Target="http://www.politico.com/story/2017/04/20/poll-syrian-refugees-united-states-237406" TargetMode="External"/><Relationship Id="rId619" Type="http://schemas.openxmlformats.org/officeDocument/2006/relationships/hyperlink" Target="https://www.wsj.com/articles/priebus-says-trump-nearing-100-days-is-on-track-1492970940" TargetMode="External"/><Relationship Id="rId1860" Type="http://schemas.openxmlformats.org/officeDocument/2006/relationships/hyperlink" Target="https://www.washingtonpost.com/news/volokh-conspiracy/wp/2017/03/17/the-most-important-part-of-judge-bybees-dissent-from-denial-of-en-banc-review-in-washington-v-trump/?utm_term=.6b8167eafff9" TargetMode="External"/><Relationship Id="rId1861" Type="http://schemas.openxmlformats.org/officeDocument/2006/relationships/hyperlink" Target="https://www.washingtonpost.com/blogs/right-turn/wp/2017/03/17/heres-why-trumps-pratfalls-on-immigration-keep-coming/?tid=ss_mail&amp;utm_term=.a6cac011f1a8" TargetMode="External"/><Relationship Id="rId1862" Type="http://schemas.openxmlformats.org/officeDocument/2006/relationships/hyperlink" Target="https://www.washingtonpost.com/blogs/plum-line/wp/2017/03/17/the-repulsive-worldview-of-trump-and-bannon-perfectly-captured-in-one-poll/?utm_term=.644dc1dd5895" TargetMode="External"/><Relationship Id="rId1863" Type="http://schemas.openxmlformats.org/officeDocument/2006/relationships/hyperlink" Target="https://www.washingtonpost.com/local/public-safety/two-rockville-high-students-arrested-after-allegedly-raping-14-year-old-at-school/2017/03/17/a31cf300-0b30-11e7-924c-25b7f4fdf51d_story.html?hpid=hp_local-news_rockville-244pmhomepagestory&amp;utm_term=.f31acbec794f" TargetMode="External"/><Relationship Id="rId1864" Type="http://schemas.openxmlformats.org/officeDocument/2006/relationships/hyperlink" Target="http://nj.com/" TargetMode="External"/><Relationship Id="rId1865" Type="http://schemas.openxmlformats.org/officeDocument/2006/relationships/hyperlink" Target="http://www.nj.com/news/index.ssf/2017/03/in_immigration_court_time_moves_slowly.html" TargetMode="External"/><Relationship Id="rId1866" Type="http://schemas.openxmlformats.org/officeDocument/2006/relationships/hyperlink" Target="http://abc13.com/politics/sanctuary-city-bill-budget-come-into-focus/1807939/" TargetMode="External"/><Relationship Id="rId1867" Type="http://schemas.openxmlformats.org/officeDocument/2006/relationships/hyperlink" Target="https://www.theguardian.com/cities/2017/mar/17/undocumented-immigrants-charlotte-north-carolina-construction" TargetMode="External"/><Relationship Id="rId1868" Type="http://schemas.openxmlformats.org/officeDocument/2006/relationships/hyperlink" Target="http://www.omaha.com/money/nebraska-iowa-agriculture-businesses-fear-trump-s-immigration-policies-will/article_6f1ec62d-b34e-597e-92dd-a4be2f4f4b7e.html" TargetMode="External"/><Relationship Id="rId1869" Type="http://schemas.openxmlformats.org/officeDocument/2006/relationships/hyperlink" Target="http://www.southbendtribune.com/news/elkhartconnection/elkhart-county-sheriff-says-immigration-enforcement-up-to-feds-not/article_5670b290-8788-5453-b817-a11ca67971a2.html" TargetMode="External"/><Relationship Id="rId2220" Type="http://schemas.openxmlformats.org/officeDocument/2006/relationships/hyperlink" Target="https://www.nytimes.com/reuters/2017/03/09/world/americas/09reuters-usa-immigration-judges.html" TargetMode="External"/><Relationship Id="rId2221" Type="http://schemas.openxmlformats.org/officeDocument/2006/relationships/hyperlink" Target="x-webdoc://958D93BF-A550-4CF0-900C-A0C4AC49D602/redir.aspx?REF=NW5yHrInovS_R3sLo6jSz8tgkTXffcGbBYHsbM5_Zd8NV_vr-2fUCAFodHRwOi8vd3d3LnJldXRlcnMuY29tL2FydGljbGUvdXNhLWltbWlncmF0aW9uLWp1ZGdlcy1pZFVTTDJOMUdHMVJX" TargetMode="External"/><Relationship Id="rId2222" Type="http://schemas.openxmlformats.org/officeDocument/2006/relationships/hyperlink" Target="http://www.latinorebels.com/2017/03/08/latino-trump-diversity-coalition-advisor-says-he-helped-save-daca/" TargetMode="External"/><Relationship Id="rId2223" Type="http://schemas.openxmlformats.org/officeDocument/2006/relationships/hyperlink" Target="http://nylag.org/get-help/immigrant-rights-and-resources" TargetMode="External"/><Relationship Id="rId2224" Type="http://schemas.openxmlformats.org/officeDocument/2006/relationships/hyperlink" Target="http://nylag.org/wp-content/uploads/2012/01/IPU-KYR-pocket-flyer-ENGLISH-NO-bleed.pdf" TargetMode="External"/><Relationship Id="rId2225" Type="http://schemas.openxmlformats.org/officeDocument/2006/relationships/hyperlink" Target="http://nylag.org/wp-content/uploads/2012/01/IPU-KYR-pocket-flyer-SPANISH-NO-bleed-final.pdf" TargetMode="External"/><Relationship Id="rId2226" Type="http://schemas.openxmlformats.org/officeDocument/2006/relationships/hyperlink" Target="http://nylag.org/wp-content/uploads/2012/01/IPU-KYR-pocket-flyer-CHINESE-NO-bleed.pdf" TargetMode="External"/><Relationship Id="rId2227" Type="http://schemas.openxmlformats.org/officeDocument/2006/relationships/hyperlink" Target="http://www.ijdh.org/2017/02/topics/immigration-topics/action-alert-join-the-haiti-deportations-response-network/" TargetMode="External"/><Relationship Id="rId2228" Type="http://schemas.openxmlformats.org/officeDocument/2006/relationships/hyperlink" Target="x-webdoc://958D93BF-A550-4CF0-900C-A0C4AC49D602/UrlBlockedError.aspx" TargetMode="External"/><Relationship Id="rId2229" Type="http://schemas.openxmlformats.org/officeDocument/2006/relationships/hyperlink" Target="x-webdoc://958D93BF-A550-4CF0-900C-A0C4AC49D602/redir.aspx?REF=Xc7eVTv0-YEJMxVrcafV0OJdctoeqZvFyjVaHPqAFNcNV_vr-2fUCAFmaWxlOi8vL1xcbnlsYWctZnMxXGRhdGFcSW1taWdyYW50JTIwUHJvdGVjdGlvbiUyMFVuaXRcSVBVJTIwUHJvamVjdHNcSVBVJTIwUG9saWN5JTIwVGFzayUyMEZvcmNlXFBvc3QtRWxlY3Rpb24lMjBQb2xpY3klMjBUcmFja2luZ1xHdWlkYW5jZSUyMGFuZCUyMEZhY3QlMjBTaGVldHNcRmFtaWx5JTIwUGxhbm5pbmc." TargetMode="External"/><Relationship Id="rId1130" Type="http://schemas.openxmlformats.org/officeDocument/2006/relationships/hyperlink" Target="https://www.nytimes.com/reuters/2017/04/04/us/04reuters-california-gambling-raid.html" TargetMode="External"/><Relationship Id="rId1131" Type="http://schemas.openxmlformats.org/officeDocument/2006/relationships/hyperlink" Target="http://nj.com/" TargetMode="External"/><Relationship Id="rId1132" Type="http://schemas.openxmlformats.org/officeDocument/2006/relationships/hyperlink" Target="http://www.nj.com/opinion/index.ssf/2017/04/nj_immigration_lawyer_thank_you_mr_trump_you_broug.html" TargetMode="External"/><Relationship Id="rId1133" Type="http://schemas.openxmlformats.org/officeDocument/2006/relationships/hyperlink" Target="http://www.nbcnews.com/news/asian-america/government-take-more-targeted-approach-seek-eliminate-h-1b-visa-n742331" TargetMode="External"/><Relationship Id="rId1134" Type="http://schemas.openxmlformats.org/officeDocument/2006/relationships/hyperlink" Target="https://www.wsj.com/articles/trump-administration-considers-far-reaching-steps-for-extreme-vetting-1491303602" TargetMode="External"/><Relationship Id="rId4410" Type="http://schemas.openxmlformats.org/officeDocument/2006/relationships/hyperlink" Target="x-webdoc://958D93BF-A550-4CF0-900C-A0C4AC49D602/redir.aspx?REF=A7ryLzikfNGhKRGjDkYaFjTqYuAdAldwpr0dD5o_QALNUF_s-2fUCAFodHRwczovL3d3dy53YXNoaW5ndG9ucG9zdC5jb20vZ3JhcGhpY3MvcG9saXRpY3MvY2FuLWhlLWRvLXRoYXQtdHJ1bXAtcG9kY2FzdC8_dGlkPWFfaW5s" TargetMode="External"/><Relationship Id="rId4411" Type="http://schemas.openxmlformats.org/officeDocument/2006/relationships/hyperlink" Target="x-webdoc://958D93BF-A550-4CF0-900C-A0C4AC49D602/redir.aspx?REF=d5avHMY50TYjO3LEzp0OoBaUFhX5cY8B4Yt0Ui5ojEjNUF_s-2fUCAFodHRwczovL25ld3MudmljZS5jb20vc3RvcnkvbmV3LWRvai1pbW1pZ3JhdGlvbi1tZW1vLXRhcmdldHMtbW9zdC12dWxuZXJhYmxlLWtpZHMtYW5kLWFzeWx1bS1zZWVrZXJzLWF0dG9ybmV5cy1zYXk." TargetMode="External"/><Relationship Id="rId4412" Type="http://schemas.openxmlformats.org/officeDocument/2006/relationships/hyperlink" Target="x-webdoc://958D93BF-A550-4CF0-900C-A0C4AC49D602/redir.aspx?REF=QPqwes4DrJ0eAuGAXh_wMzuOpzXuLoj2MTSIEwo8Fs_NUF_s-2fUCAFodHRwczovL3F6LmNvbS85MDA0MTYvbW9zdC1pbW1pZ3JhdGlvbi1sYXd5ZXJzLWFyZS13b21lbi1hbmQtdGhleS1hcmUtaGVscGluZy1zdHJhbmRlZC1pbW1pZ3JhbnRzLWFuZC1yZWZ1Z2Vlcy1hdC11cy1haXJwb3J0cy8." TargetMode="External"/><Relationship Id="rId4413" Type="http://schemas.openxmlformats.org/officeDocument/2006/relationships/hyperlink" Target="x-webdoc://958D93BF-A550-4CF0-900C-A0C4AC49D602/redir.aspx?REF=1QI-GHadRGQCs8s4XtZ6-1sQCUJANzP7EbGewDvAGvfNUF_s-2fUCAFodHRwczovL3d3dy53YXNoaW5ndG9ucG9zdC5jb20vbmV3cy9wb3N0LW5hdGlvbi93cC8yMDE3LzAyLzAyL3RydW1wLWRyYWZ0LWV4ZWN1dGl2ZS1vcmRlci1mdWxsLW9mLXNvdW5kLWFuZC1mdXJ5LW9uLWltbWlncmF0aW9uLXdlbGZhcmUtYW5kLWRlcG9ydGF0aW9uLz91dG1fdGVybT0uMmQ5N2VlOGQyMTI2" TargetMode="External"/><Relationship Id="rId4414" Type="http://schemas.openxmlformats.org/officeDocument/2006/relationships/hyperlink" Target="x-webdoc://958D93BF-A550-4CF0-900C-A0C4AC49D602/redir.aspx?REF=dq2qtaJKjph7kVeUGEIZnL2xUKZ2T7fzELOkN0-M6nHNUF_s-2fUCAFodHRwczovL3d3dy50aGVhdGxhbnRpYy5jb20vcG9saXRpY3MvYXJjaGl2ZS8yMDE3LzAyL3RydW1wLXBvb3ItaW1taWdyYW50cy1wdWJsaWMtY2hhcmdlLzUxNTM5Ny8." TargetMode="External"/><Relationship Id="rId4415" Type="http://schemas.openxmlformats.org/officeDocument/2006/relationships/hyperlink" Target="x-webdoc://958D93BF-A550-4CF0-900C-A0C4AC49D602/redir.aspx?REF=HdK95Ee-9Afz6Pg0z4sr2vZQcfogSGDCsHeUdLqU2mzNUF_s-2fUCAFodHRwczovL3d3dy53YXNoaW5ndG9ucG9zdC5jb20vd29ybGQvbmF0aW9uYWwtc2VjdXJpdHkvbm8tbWF0dGVyLXdoYXQteW91LWNhbGwtaXQtdHJ1bXBzLWltbWlncmF0aW9uLW9yZGVyLXdpbGwtYmUtdG91Z2gtdG8tb3ZlcnR1cm4tbGVnYWwtYW5hbHlzdHMtc2F5LzIwMTcvMDIvMDIvYjBkNWU5OTItZTg5Zi0xMWU2LWI4MmYtNjg3ZDZlNmEzZTdjX3N0b3J5Lmh0bWw_dXRtX3Rlcm09LjkzNGRjNzI5YjEzMA.." TargetMode="External"/><Relationship Id="rId4416" Type="http://schemas.openxmlformats.org/officeDocument/2006/relationships/hyperlink" Target="x-webdoc://958D93BF-A550-4CF0-900C-A0C4AC49D602/redir.aspx?REF=MS0T8WwkDkNnljVBJo1lT0d5DzkJvSjo5Jj70EhrAnvNUF_s-2fUCAFodHRwczovL3d3dy5ib3N0b25nbG9iZS5jb20vbWV0cm8vMjAxNy8wMi8wMS9kb2N1bWVudC1maWxlZC1ib3N0b24tY291cnQtcmV2ZWFscy12aXNhcy13ZXJlLXJldm9rZWQtZm9yLXBlb3BsZS1mcm9tLWJhbm5lZC1jb3VudHJpZXMvRDZOQmJFQkExSHJGNElVckpqdWxqSS9zdG9yeS5odG1s" TargetMode="External"/><Relationship Id="rId4417" Type="http://schemas.openxmlformats.org/officeDocument/2006/relationships/hyperlink" Target="x-webdoc://958D93BF-A550-4CF0-900C-A0C4AC49D602/redir.aspx?REF=AFm9S5wZD9zrOmiObHkezQbmeBO69cffOsqLLKxMQILNUF_s-2fUCAFodHRwczovL3d3dy53c2ouY29tL2FydGljbGVzL2xhc3Qtb2YtcmVmdWdlZXMtYXJyaXZlLXRvLXUtcy1iZWZvcmUtd2hpdGUtaG91c2Utb3JkZXJzLXRha2UtZWZmZWN0LTE0ODYwODEwODY." TargetMode="External"/><Relationship Id="rId4418" Type="http://schemas.openxmlformats.org/officeDocument/2006/relationships/hyperlink" Target="x-webdoc://958D93BF-A550-4CF0-900C-A0C4AC49D602/redir.aspx?REF=e6rydOoxFxrkeZi0X3quV2myf0glKE11kLOfYwarZtrNUF_s-2fUCAFodHRwczovL3d3dy53c2ouY29tL2FydGljbGVzL3RydW1wLXJlZnVnZWUtZGlzcHV0ZS1zdHJhaW5zLWF1c3RyYWxpYW4tYWxsaWFuY2UtMTQ4NjA0NTM2NQ.." TargetMode="External"/><Relationship Id="rId4419" Type="http://schemas.openxmlformats.org/officeDocument/2006/relationships/hyperlink" Target="x-webdoc://958D93BF-A550-4CF0-900C-A0C4AC49D602/redir.aspx?REF=c1kwicNwiKBcvRQoVhe4HFT51QS1XVFnebEwjVxlk9nNUF_s-2fUCAFodHRwczovL3d3dy5ib3N0b25nbG9iZS5jb20vbmV3cy9uYXRpb24vMjAxNy8wMi8wMi9odW5kcmVkcy15ZW1lbmlzLW55Yy1jbG9zZS1idXNpbmVzc2VzLXByb3Rlc3QtdHJ1bXAtdHJhdmVsLWJhbi9UWWlxM3JXZVZCSEVjRXo5M1k3eW5JL3N0b3J5Lmh0bWw." TargetMode="External"/><Relationship Id="rId1135" Type="http://schemas.openxmlformats.org/officeDocument/2006/relationships/hyperlink" Target="http://www.reuters.com/article/us-usa-immigration-visas-idUSKBN1752CQ" TargetMode="External"/><Relationship Id="rId1136" Type="http://schemas.openxmlformats.org/officeDocument/2006/relationships/hyperlink" Target="https://www.washingtonpost.com/national/immigration-agents-round-up-153-in-south-texas/2017/04/03/0eace84e-18df-11e7-8598-9a99da559f9e_story.html?utm_term=.f76cea5d8072" TargetMode="External"/><Relationship Id="rId1137" Type="http://schemas.openxmlformats.org/officeDocument/2006/relationships/hyperlink" Target="https://www.bostonglobe.com/metro/2017/04/03/state-top-court-weighs-whether-local-authorities-must-detain-immigrants-for-ice/gex9iZLvg1OPOVjwLDU9EM/story.html" TargetMode="External"/><Relationship Id="rId1138" Type="http://schemas.openxmlformats.org/officeDocument/2006/relationships/hyperlink" Target="http://www.slate.com/blogs/moneybox/2017/03/31/there_s_no_presumption_of_innocence_in_trump_s_weekly_immigrant_crime_blotter.html" TargetMode="External"/><Relationship Id="rId1139" Type="http://schemas.openxmlformats.org/officeDocument/2006/relationships/hyperlink" Target="http://www.npr.org/2017/04/03/522424593/immigration-dragnet-gains-support-after-migrants-are-arrested-for-crimes" TargetMode="External"/><Relationship Id="rId2960" Type="http://schemas.openxmlformats.org/officeDocument/2006/relationships/hyperlink" Target="x-webdoc://958D93BF-A550-4CF0-900C-A0C4AC49D602/redir.aspx?REF=5fQr7dw7EbxSmq7ZBDsHFk7BeJFErXfRcVEBT2HK0PrNJBPs-2fUCAFodHRwczovL3d3dy53YXNoaW5ndG9ucG9zdC5jb20vZW50ZXJ0YWlubWVudC9ib29rcy9iZWxvdmVkLWNoaWxkcmVucy1hdXRob3Itc3BlYWtzLW91dC1hYm91dC1oZXItZGV0YWlubWVudC1hdC11cy1haXJwb3J0LzIwMTcvMDIvMjYvMjM2Y2U0MjItZmM1Yy0xMWU2LTk5YjQtOWU2MTNhZmViMDlmX3N0b3J5Lmh0bWw_dXRtX3Rlcm09LjU2MGQ4ODhiODYwZA.." TargetMode="External"/><Relationship Id="rId2961" Type="http://schemas.openxmlformats.org/officeDocument/2006/relationships/hyperlink" Target="x-webdoc://958D93BF-A550-4CF0-900C-A0C4AC49D602/redir.aspx?REF=1oCRLhzvIpT6LIAP0-yM9pg0aztGcV1-JrXOR0SuEv7NJBPs-2fUCAFodHRwczovL3d3dy53YXNoaW5ndG9ucG9zdC5jb20vbG9jYWwvdmlyZ2luaWEtcG9saXRpY3MvbWNhdWxpZmZlLXNheXMtdHJ1bXAtYWRtaW5pc3RyYXRpb24tcHJvbWlzZXMtbm8tcmFuZG9tLWltbWlncmF0aW9uLWFycmVzdHMvMjAxNy8wMi8yNi81ZDZhMjcyMi1mYzVhLTExZTYtOGY0MS1lYTZlZDU5N2U0Y2Ffc3RvcnkuaHRtbD91dG1fdGVybT0uYjYyMjYyMTk4OWRi" TargetMode="External"/><Relationship Id="rId2962" Type="http://schemas.openxmlformats.org/officeDocument/2006/relationships/hyperlink" Target="x-webdoc://958D93BF-A550-4CF0-900C-A0C4AC49D602/redir.aspx?REF=TZ0Bbm6tQaBlU_WxNnfZKL2R00tvhQBZ3Y1M1tntd3vNJBPs-2fUCAFodHRwczovL3d3dy53YXNoaW5ndG9ucG9zdC5jb20vbG9jYWwvbWQtcG9saXRpY3MvZmV3ZXItaW1taWdyYW50cy1hdC1zdG9yZXMtZm9vZC1wYW50cmllcy1kYXktbGFib3ItY2VudGVycy8yMDE3LzAyLzI2L2E5NzA0MzM2LWZhMDItMTFlNi05ODQ1LTU3NmM2OTA4MTUxOF9zdG9yeS5odG1sP3V0bV90ZXJtPS4yMzExNWViN2U3OTE." TargetMode="External"/><Relationship Id="rId2963" Type="http://schemas.openxmlformats.org/officeDocument/2006/relationships/hyperlink" Target="x-webdoc://958D93BF-A550-4CF0-900C-A0C4AC49D602/redir.aspx?REF=YbQOJLt6Ngp4IX2IxSwW-rX7h530OqxYjUbTtGyLfPjNJBPs-2fUCAFodHRwczovL3d3dy53c2ouY29tL2FydGljbGVzL2luZGlhbi13b3JrZXJzLWluLXUtcy1mZWFyLXRydW1wLWgtMWItdmlzYS1jcmFja2Rvd24tMTQ4ODE5MTQwNA.." TargetMode="External"/><Relationship Id="rId2964" Type="http://schemas.openxmlformats.org/officeDocument/2006/relationships/hyperlink" Target="x-webdoc://958D93BF-A550-4CF0-900C-A0C4AC49D602/redir.aspx?REF=YenRnBB1RJWDXyVd81ApJBmOuNaB_5VoEL8fJwV8jQEthhXs-2fUCAFodHRwOi8vd3d3LnVzYXRvZGF5LmNvbS9zdG9yeS9uZXdzL25hdGlvbi8yMDE3LzAyLzI0L3ByZXNpZGVudC10cnVtcHMtZXhwZWRpdGVkLXJlbW92YWwtcGxhbi1tYXktYmUtaWxsZWdhbC85ODI3NjA3OC8_dXRtX3NvdXJjZT1kbHZyLml0JnV0bV9tZWRpdW09dHdpdHRlcg.." TargetMode="External"/><Relationship Id="rId2965" Type="http://schemas.openxmlformats.org/officeDocument/2006/relationships/hyperlink" Target="x-webdoc://958D93BF-A550-4CF0-900C-A0C4AC49D602/redir.aspx?REF=pJtxchptVJ5vLSdgliG-4MhrY-pQ_l2hXo-lwpmOmlUthhXs-2fUCAFodHRwczovL3d3dy53YXNoaW5ndG9ucG9zdC5jb20vbmF0aW9uYWwvcmVsZWFzZS1zb3VnaHQtZm9yLWltbWlncmFudC13aG8tYXNrZWQtZm9yLXByb3RlY3Rpb24tb3JkZXIvMjAxNy8wMi8yNC9lNjYzNDQ1Mi1mYWYwLTExZTYtYWExZS01ZjczNWVlMzEzMzRfc3RvcnkuaHRtbD91dG1fdGVybT0uMTVhZDg3ZGQyNDk4" TargetMode="External"/><Relationship Id="rId2966" Type="http://schemas.openxmlformats.org/officeDocument/2006/relationships/hyperlink" Target="x-webdoc://958D93BF-A550-4CF0-900C-A0C4AC49D602/redir.aspx?REF=Nszk5TVwQ4Fqrw7URHOV0RX_O5Oyl6rMTREN3Ye1GYIthhXs-2fUCAFodHRwczovL3d3dy53YXNoaW5ndG9ucG9zdC5jb20vd29ybGQvbmF0aW9uYWwtc2VjdXJpdHkvZGhzLXJlcG9ydC1jYXN0cy1kb3VidC1vbi1uZWVkLWZvci10cnVtcC10cmF2ZWwtYmFuLzIwMTcvMDIvMjQvMmE5OTkyZTQtZmFkYy0xMWU2LTk4NDUtNTc2YzY5MDgxNTE4X3N0b3J5Lmh0bWw_dXRtX3Rlcm09LjM1OTkyYjRiNzk5NA.." TargetMode="External"/><Relationship Id="rId2967" Type="http://schemas.openxmlformats.org/officeDocument/2006/relationships/hyperlink" Target="x-webdoc://958D93BF-A550-4CF0-900C-A0C4AC49D602/redir.aspx?REF=DNrt9zmqtHox4ipTRu4uADweS_YvOsnY3bZojZ9KdvsthhXs-2fUCAFodHRwczovL3d3dy53c2ouY29tL2FydGljbGVzL2RvbmFsZC10cnVtcC1yZWplY3RzLWludGVsbGlnZW5jZS1yZXBvcnQtb24tdHJhdmVsLWJhbi0xNDg3OTg3NjI5" TargetMode="External"/><Relationship Id="rId2968" Type="http://schemas.openxmlformats.org/officeDocument/2006/relationships/hyperlink" Target="x-webdoc://958D93BF-A550-4CF0-900C-A0C4AC49D602/redir.aspx?REF=Ai44l37mj8BnSDh6-kTz-5x8F0gKHTfe4fYGrwyT_BEthhXs-2fUCAFodHRwOi8vd3d3LnBvbGl0aWNvLmNvbS9zdG9yeS8yMDE3LzAyL3RydW1wLXRyYXZlbC1iYW4tYnJlbm5hbi10ZXJyb3Jpc20tMjM1NDE1" TargetMode="External"/><Relationship Id="rId2969" Type="http://schemas.openxmlformats.org/officeDocument/2006/relationships/hyperlink" Target="x-webdoc://958D93BF-A550-4CF0-900C-A0C4AC49D602/redir.aspx?REF=MpIUeVLkX5rCVuXLRXNZ8yl_hYPZVFubCKz2_QDVfaYthhXs-2fUCAFodHRwOi8vd3d3LmNubi5jb20vMjAxNy8wMi8yNi9wb2xpdGljcy9rZWxseS10cmF2ZWwtaW1taWdyYXRpb24tZ292ZXJub3JzLw.." TargetMode="External"/><Relationship Id="rId3320" Type="http://schemas.openxmlformats.org/officeDocument/2006/relationships/hyperlink" Target="x-webdoc://958D93BF-A550-4CF0-900C-A0C4AC49D602/redir.aspx?REF=ppHi-L9BKhp3comFN3dwM0KFmFyPHKFOgh6ajWr-HZItkSjs-2fUCAFodHRwOi8vbWljaGlnYW5yYWRpby5vcmcvcG9zdC9uZXctb3JkZXJzLWltbWlncmF0aW9uLWF0dG9ybmV5LWFkdmlzZXMtcGFyZW50cy1oYXZlLXBsYW4tY2FzZS10aGV5LWdldC1kZXRhaW5lZA.." TargetMode="External"/><Relationship Id="rId3321" Type="http://schemas.openxmlformats.org/officeDocument/2006/relationships/hyperlink" Target="x-webdoc://958D93BF-A550-4CF0-900C-A0C4AC49D602/redir.aspx?REF=a5rPIsCisvUQvouw5YJQ-yUyvIdMcfIB3_B_GKCHVz8tkSjs-2fUCAFodHRwczovL3d3dy53YXNoaW5ndG9ucG9zdC5jb20vbmF0aW9uYWwvb3JlZ29uLWpvaW5zLXN1aXQtYWdhaW5zdC1wcmVzaWRlbnQtdHJ1bXBzLXRyYXZlbC1iYW4vMjAxNy8wMi8yMy9lODJkMzgxYy1mOTkwLTExZTYtYWExZS01ZjczNWVlMzEzMzRfc3RvcnkuaHRtbD91dG1fdGVybT0uODI2M2Q0NTdhNzk0" TargetMode="External"/><Relationship Id="rId3322" Type="http://schemas.openxmlformats.org/officeDocument/2006/relationships/hyperlink" Target="x-webdoc://958D93BF-A550-4CF0-900C-A0C4AC49D602/redir.aspx?REF=8PSkRe8-FozQALYsUgQXZ9jb8hrRpM_CSBb2H4WmfRUtkSjs-2fUCAFodHRwczovL3d3dy53YXNoaW5ndG9ucG9zdC5jb20vbmF0aW9uYWwvdGhlLWxhdGVzdC1hZy1zYXlzLXN0YXRlLW5lZWRzLXByb3RlY3Rpb24tZnJvbS10cmF2ZWwtYmFuLzIwMTcvMDIvMjMvNGM4MTZiMzItZjk4YS0xMWU2LWFhMWUtNWY3MzVlZTMxMzM0X3N0b3J5Lmh0bWw_dXRtX3Rlcm09LjFjNmRkYmU2NjJhMg.." TargetMode="External"/><Relationship Id="rId3323" Type="http://schemas.openxmlformats.org/officeDocument/2006/relationships/hyperlink" Target="x-webdoc://958D93BF-A550-4CF0-900C-A0C4AC49D602/redir.aspx?REF=i29hzIV95Hk-hELi1CXoiw2HXmrHEs1mTtMj9Z0lzcON8irs-2fUCAFodHRwczovL3d3dy53c2ouY29tL2FydGljbGVzL3RleGFzLXJlcHVibGljYW5zLW9wcG9zZS1tb25vbGl0aGljLWJvcmRlci13YWxsLTE0ODc4MTAyODM." TargetMode="External"/><Relationship Id="rId3324" Type="http://schemas.openxmlformats.org/officeDocument/2006/relationships/hyperlink" Target="x-webdoc://958D93BF-A550-4CF0-900C-A0C4AC49D602/redir.aspx?REF=DLCox0io4rwcjZZtrfUb9pESnxtE_8MAU-xkv-WYp-CN8irs-2fUCAFodHRwOi8vd3d3Lm55ZGFpbHluZXdzLmNvbS9uZXdzL3BvbGl0aWNzL2Rocy1yZWxlYXNlcy1leHBhbnNpdmUtbmV3LWRlcG9ydGF0aW9uLXBvbGljaWVzLWFydGljbGUtMS4yOTc4Mjkx" TargetMode="External"/><Relationship Id="rId3325" Type="http://schemas.openxmlformats.org/officeDocument/2006/relationships/hyperlink" Target="x-webdoc://958D93BF-A550-4CF0-900C-A0C4AC49D602/redir.aspx?REF=JimowbL20iFqilr4EpLL6pvB7qSTLnuPzkTeVvx19IyN8irs-2fUCAFodHRwczovL3d3dy5ibmEuY29tL2Rocy1pbW1pZ3JhdGlvbi1tZW1vcy1uNTc5ODIwODQxNjQv" TargetMode="External"/><Relationship Id="rId3326" Type="http://schemas.openxmlformats.org/officeDocument/2006/relationships/hyperlink" Target="x-webdoc://958D93BF-A550-4CF0-900C-A0C4AC49D602/redir.aspx?REF=714-ycPvbLEBdzr_KLl-qYBbzpKG2MEUykn4Ein1tX-N8irs-2fUCAFodHRwOi8vd3d3LmNubi5jb20vMjAxNy8wMi8yMS9wb2xpdGljcy9kYWNhLWRyZWFtZXJzLWRvbmFsZC10cnVtcC1ib3RoLXdheXMv" TargetMode="External"/><Relationship Id="rId3327" Type="http://schemas.openxmlformats.org/officeDocument/2006/relationships/hyperlink" Target="x-webdoc://958D93BF-A550-4CF0-900C-A0C4AC49D602/redir.aspx?REF=2TrfkJHI0oJltvHkwpEZUzsQk3_Z5atA436KEx2b4cON8irs-2fUCAFodHRwczovL3d3dy50aGVzdGFyLmNvbS9uZXdzL3dvcmxkLzIwMTcvMDIvMjEvbmV3LXRydW1wLW1lbW9zLW91dGxpbmUtcGxhbnMtdG8tZGVwb3J0LW1pbGxpb25zLW9mLWltbWlncmFudHMuaHRtbA.." TargetMode="External"/><Relationship Id="rId3328" Type="http://schemas.openxmlformats.org/officeDocument/2006/relationships/hyperlink" Target="x-webdoc://958D93BF-A550-4CF0-900C-A0C4AC49D602/redir.aspx?REF=7CRxGes8OHFhfK7KmI-o1DIZNJPYKCmdL3V1xtROG2CN8irs-2fUCAFodHRwOi8vd3d3LmxhdGltZXMuY29tL3BvbGl0aWNzL3dhc2hpbmd0b24vbGEtbmEtZXNzZW50aWFsLXdhc2hpbmd0b24tdXBkYXRlcy1zd2VlcGluZy1ob21lbGFuZC1zZWN1cml0eS1ndWlkZWxpbmVzLTE0ODc3MDI0NTUtaHRtbHN0b3J5Lmh0bWw." TargetMode="External"/><Relationship Id="rId3329" Type="http://schemas.openxmlformats.org/officeDocument/2006/relationships/hyperlink" Target="x-webdoc://958D93BF-A550-4CF0-900C-A0C4AC49D602/redir.aspx?REF=9TjhhZqSnJk7lXEgg-7LRnFLz_yrLC-Alm8ZH2u-_QKN8irs-2fUCAFodHRwOi8vd3d3LmJsb29tYmVyZ3F1aW50LmNvbS9wb2xpdGljcy8yMDE3LzAyLzIxL3RydW1wLXRlYW0tc3RhcnRzLWRldGFpbGluZy1pbW1pZ3JhdGlvbi1jcmFja2Rvd24tcGxhbi1pbi1tZW1vcw.." TargetMode="External"/><Relationship Id="rId620" Type="http://schemas.openxmlformats.org/officeDocument/2006/relationships/hyperlink" Target="http://www.msnbc.com/msnbc-news/watch/sessions-explains-critique-of-hawaii-judge-blocking-immigration-order-926429251717" TargetMode="External"/><Relationship Id="rId621" Type="http://schemas.openxmlformats.org/officeDocument/2006/relationships/hyperlink" Target="http://www.theverge.com/2017/4/24/15404950/dhs-twitter-trump-rogue-unmask-investigation" TargetMode="External"/><Relationship Id="rId622" Type="http://schemas.openxmlformats.org/officeDocument/2006/relationships/hyperlink" Target="https://www.themarshallproject.org/2017/04/16/the-immigration-policy-that-ate-the-justice-department" TargetMode="External"/><Relationship Id="rId623" Type="http://schemas.openxmlformats.org/officeDocument/2006/relationships/hyperlink" Target="https://theintercept.com/2017/04/21/trump-administration-ramps-up-threat-to-prosecute-immigrant-parents/" TargetMode="External"/><Relationship Id="rId624" Type="http://schemas.openxmlformats.org/officeDocument/2006/relationships/hyperlink" Target="https://www.washingtonpost.com/opinions/congress-must-make-a-deal-to-avoid-a-shutdown-so-about-that-wall/2017/04/22/fde2b4b6-26a9-11e7-b503-9d616bd5a305_story.html?utm_term=.9f82b57269d3" TargetMode="External"/><Relationship Id="rId625" Type="http://schemas.openxmlformats.org/officeDocument/2006/relationships/hyperlink" Target="https://www.washingtonpost.com/opinions/the-united-states-may-be-about-to-inflict-a-massive-hardship-on-haiti/2017/04/22/a0741cb2-26ad-11e7-bb9d-8cd6118e1409_story.html?utm_term=.d737496ab32b" TargetMode="External"/><Relationship Id="rId626" Type="http://schemas.openxmlformats.org/officeDocument/2006/relationships/hyperlink" Target="https://mobile.nytimes.com/2017/04/21/opinion/lets-all-learn-about-hawaii.html?smprod=nytcore-iphone&amp;smid=nytcore-iphone-share&amp;_r=0&amp;referer=http://m.facebook.com" TargetMode="External"/><Relationship Id="rId627" Type="http://schemas.openxmlformats.org/officeDocument/2006/relationships/hyperlink" Target="https://www.nytimes.com/2017/04/21/opinion/sunday/go-east-young-american.html" TargetMode="External"/><Relationship Id="rId628" Type="http://schemas.openxmlformats.org/officeDocument/2006/relationships/hyperlink" Target="https://www.washingtonpost.com/blogs/right-turn/wp/2017/04/21/protectionism-will-sink-the-economy-and-the-markets/?utm_term=.e0a553b78406" TargetMode="External"/><Relationship Id="rId629" Type="http://schemas.openxmlformats.org/officeDocument/2006/relationships/hyperlink" Target="https://www.washingtonpost.com/news/wonk/wp/2017/04/21/what-happens-if-the-president-doesnt-matter/?utm_term=.8d5b11407201" TargetMode="External"/><Relationship Id="rId1870" Type="http://schemas.openxmlformats.org/officeDocument/2006/relationships/hyperlink" Target="http://www.scpr.org/news/2017/03/20/69948/fearing-immigration-crackdown-some-go-into-hiding/" TargetMode="External"/><Relationship Id="rId1871" Type="http://schemas.openxmlformats.org/officeDocument/2006/relationships/hyperlink" Target="http://www.newsobserver.com/news/local/article139485398.html" TargetMode="External"/><Relationship Id="rId1872" Type="http://schemas.openxmlformats.org/officeDocument/2006/relationships/hyperlink" Target="http://www.loudountimes.com/news/article/perriello_refugees_are_vetted_more_thoroughly_than_the_average_trump432" TargetMode="External"/><Relationship Id="rId1873" Type="http://schemas.openxmlformats.org/officeDocument/2006/relationships/hyperlink" Target="http://ijr.com/2017/03/828179-philly-cinco-de-mayo-celebration-cancelled-fears-widespread-ice-raids/" TargetMode="External"/><Relationship Id="rId1874" Type="http://schemas.openxmlformats.org/officeDocument/2006/relationships/hyperlink" Target="http://newsok.com/vision-not-demonization-is-needed-in-immigration-debate/article/5542117" TargetMode="External"/><Relationship Id="rId1875" Type="http://schemas.openxmlformats.org/officeDocument/2006/relationships/hyperlink" Target="x-webdoc://958D93BF-A550-4CF0-900C-A0C4AC49D602/redir.aspx?REF=iRmO5x1pb1rfSNbbIjH39rF7itK84FEjN_iHipGw9lZt71zs-2fUCAFmaWxlOi8vL1xcbnlsYWctZnMxXGRhdGFcREFUQVxJTU1JR1JBTlQlMjBQUk9URUNUSU9OJTIwVU5JVFxJUFUlMjBQcm9qZWN0c1xJUFUlMjBQb2xpY3klMjBUYXNrJTIwRm9yY2VcNiUyMC0lMjBXZWVrbHklMjBFbWFpbHNc" TargetMode="External"/><Relationship Id="rId1876" Type="http://schemas.openxmlformats.org/officeDocument/2006/relationships/hyperlink" Target="https://www.whitehouse.gov/the-press-office/2017/03/06/executive-order-protecting-nation-foreign-terrorist-entry-united-states" TargetMode="External"/><Relationship Id="rId1877" Type="http://schemas.openxmlformats.org/officeDocument/2006/relationships/hyperlink" Target="http://www.aila.org/infonet/dos-announces-suspension-of-implementation" TargetMode="External"/><Relationship Id="rId1878" Type="http://schemas.openxmlformats.org/officeDocument/2006/relationships/hyperlink" Target="http://www.aila.org/infonet/documents-relating-to-state-of-hawaiis-challenge" TargetMode="External"/><Relationship Id="rId1879" Type="http://schemas.openxmlformats.org/officeDocument/2006/relationships/hyperlink" Target="http://www.aila.org/File/Related/17020631f.pdf" TargetMode="External"/><Relationship Id="rId2230" Type="http://schemas.openxmlformats.org/officeDocument/2006/relationships/hyperlink" Target="x-webdoc://958D93BF-A550-4CF0-900C-A0C4AC49D602/redir.aspx?REF=Ksyu5vVYXu6htkpmxppsHVHIn19aiRAG98u6lcY01nQNV_vr-2fUCAFmaWxlOi8vL1xcbnlsYWctZnMxXGRhdGFcSW1taWdyYW50JTIwUHJvdGVjdGlvbiUyMFVuaXRcVGVtcGxhdGVzXEFzeWx1bVxJbmZvcm1hdGlvbiUyMCYlMjBQcmFjdGljZVxPdGhlciUyMEd1aWRhbmNlJTIwYW5kJTIwUmVzb3VyY2VzXFN0dWFydCUyMEx1c3RpZ19Ob24lMjBEaXNjbG9zdXJlJTIwb2YlMjBUcmF1bWElMjBhdCUyMEJvcmRlcl8zLTItMjAxNyUyMHcuJTIwQ1YlMjArJTIwQ3ZyLnBkZg.." TargetMode="External"/><Relationship Id="rId2231" Type="http://schemas.openxmlformats.org/officeDocument/2006/relationships/hyperlink" Target="https://exchange.nylag.org/owa/redir.aspx?REF=CLiuF1q_J_9KRgKoI0AhUjzjThQVUHHglGcfGlzCmvetkets-2fUCAFodHRwczovL3d3dy53b21lbnNyZWZ1Z2VlY29tbWlzc2lvbi5vcmcvcmlnaHRzL2didi9yZXNvdXJjZXMvMTQ1MC1iZXRyYXlpbmctZmFtaWx5LXZhbHVlcw.." TargetMode="External"/><Relationship Id="rId2232" Type="http://schemas.openxmlformats.org/officeDocument/2006/relationships/hyperlink" Target="https://exchange.nylag.org/owa/redir.aspx?REF=c_tAUGXz7FWw3R1643xU0raAZOrqDmM6LCDDC0Ai1L4tDOJs-2fUCAFodHRwOi8vd2ZjMi53aXJlZGZvcmNoYW5nZS5jb20vZGlhL3RyYWNrLmpzcD92PTImYz1Ycm0zWnNDUFRxbnp4ajBKOU1LWWYlMkJBRTlxcGxCSk40" TargetMode="External"/><Relationship Id="rId2233" Type="http://schemas.openxmlformats.org/officeDocument/2006/relationships/hyperlink" Target="http://e4fc.bmetrack.com/c/l?u=6D87C43&amp;e=AD2E32&amp;c=11FA1&amp;t=0&amp;l=3B94A73&amp;email=DHOU%2BOk3l6w4WMpwo4HQmQ%3D%3D&amp;seq=1" TargetMode="External"/><Relationship Id="rId2234" Type="http://schemas.openxmlformats.org/officeDocument/2006/relationships/hyperlink" Target="http://ccrweb.ca/en/refugees-entering-us-and-safe-third-country-faq" TargetMode="External"/><Relationship Id="rId2235" Type="http://schemas.openxmlformats.org/officeDocument/2006/relationships/hyperlink" Target="http://www.humanrightsfirst.org/resource/credible-fear-persecution-and-torture" TargetMode="External"/><Relationship Id="rId2236" Type="http://schemas.openxmlformats.org/officeDocument/2006/relationships/hyperlink" Target="http://cdn.ca9.uscourts.gov/datastore/opinions/2017/03/08/13-72682.pdf" TargetMode="External"/><Relationship Id="rId2237" Type="http://schemas.openxmlformats.org/officeDocument/2006/relationships/hyperlink" Target="https://exchange.nylag.org/owa/redir.aspx?REF=EfccIQZy7PWZzSkyHPGheGraQVahOZL_mTALUBsHyv9tOqLU-2fUCAFodHRwczovL2RvY3MuZ29vZ2xlLmNvbS9zcHJlYWRzaGVldHMvZC8xRUptWERpR1NwVjNpVWhYN3NvMno4ZmstWGk3Q0xKWDhQV21hTk1jcVdsOC9lZGl0P3VzcD1zaGFyaW5n" TargetMode="External"/><Relationship Id="rId2238" Type="http://schemas.openxmlformats.org/officeDocument/2006/relationships/hyperlink" Target="https://exchange.nylag.org/owa/redir.aspx?REF=05B2Er-kQdTc00-RLO7-KIQnHQRmjGEVAWo4gGWRIjZtOqLU-2fUCAFodHRwczovL3B1YmxpYy5nb3ZkZWxpdmVyeS5jb20vYWNjb3VudHMvVVNESFNDSVNJTlZJVEUvc3Vic2NyaWJlci9uZXc_dG9waWNfaWQ9VVNESFNDSVNJTlZJVEVfMjgy" TargetMode="External"/><Relationship Id="rId2239" Type="http://schemas.openxmlformats.org/officeDocument/2006/relationships/hyperlink" Target="https://exchange.nylag.org/owa/redir.aspx?REF=sfdS-PSNTlC2SnaN1nTuUIp49ReZfVQuCOs9PrDD9jFtOqLU-2fUCAFodHRwczovL3d3dy5pbW1pZ3JhdGlvbmFkdm9jYXRlcy5vcmcvY2FsZW5kYXIvZXZlbnQuNjI5NzMzLU5hdHVyYWxpemF0aW9uX2FuZF9DaXRpemVuc2hpcA.." TargetMode="External"/><Relationship Id="rId1140" Type="http://schemas.openxmlformats.org/officeDocument/2006/relationships/hyperlink" Target="http://www.chicagotribune.com/news/immigration/ct-immigration-check-ins-met-20170404-story.html" TargetMode="External"/><Relationship Id="rId1141" Type="http://schemas.openxmlformats.org/officeDocument/2006/relationships/hyperlink" Target="https://www.nytimes.com/2017/04/03/technology/tech-worker-h-1b-visas-changes.html?_r=0" TargetMode="External"/><Relationship Id="rId1142" Type="http://schemas.openxmlformats.org/officeDocument/2006/relationships/hyperlink" Target="https://www.nytimes.com/2017/04/03/us/tech-visa-applications-h1b.html" TargetMode="External"/><Relationship Id="rId1143" Type="http://schemas.openxmlformats.org/officeDocument/2006/relationships/hyperlink" Target="https://www.wsj.com/articles/trump-administration-reopens-h-1b-program-with-a-twist-1491256323" TargetMode="External"/><Relationship Id="rId1144" Type="http://schemas.openxmlformats.org/officeDocument/2006/relationships/hyperlink" Target="http://thehill.com/policy/technology/327046-trump-takes-aim-at-techs-beloved-h1-b-visas" TargetMode="External"/><Relationship Id="rId4420" Type="http://schemas.openxmlformats.org/officeDocument/2006/relationships/hyperlink" Target="x-webdoc://958D93BF-A550-4CF0-900C-A0C4AC49D602/redir.aspx?REF=Kv0JcHhAFaWTdSR2d0VU3BJKDwz7C61AjTAy-d5UPDvNUF_s-2fUCAFodHRwczovL3d3dy53YXNoaW5ndG9ucG9zdC5jb20vbG9jYWwvanVkZ2UtaGVhcnMtY2hhbGxlbmdlLXRvLXRydW1wcy10cmF2ZWwtYmFuLzIwMTcvMDIvMDMvZTJhNWZkMmEtZTlmNS0xMWU2LTkwM2QtOWIxMWVkN2Q4ZDJhX3N0b3J5Lmh0bWw_dXRtX3Rlcm09LmUzYjY0MzIwYzAzOQ.." TargetMode="External"/><Relationship Id="rId4421" Type="http://schemas.openxmlformats.org/officeDocument/2006/relationships/hyperlink" Target="x-webdoc://958D93BF-A550-4CF0-900C-A0C4AC49D602/redir.aspx?REF=TdmyhYWuhFIylM02Lr4h-bGnbV70DsQUCyBC365Z_XbNUF_s-2fUCAFodHRwczovL3d3dy53YXNoaW5ndG9ucG9zdC5jb20vd29ybGQvbmF0aW9uYWwtc2VjdXJpdHkvdXMtbm9ucHJvZml0cy1yZWplY3QtZnVuZHMtdG8tZmlnaHQtZXh0cmVtaXNtLWR1ZS10by10cnVtcC8yMDE3LzAyLzAyL2JhMWI3NDU0LWU5YWQtMTFlNi05MDNkLTliMTFlZDdkOGQyYV9zdG9yeS5odG1sP3V0bV90ZXJtPS5kZWUwZWRkYWQ2YTg." TargetMode="External"/><Relationship Id="rId4422" Type="http://schemas.openxmlformats.org/officeDocument/2006/relationships/hyperlink" Target="x-webdoc://958D93BF-A550-4CF0-900C-A0C4AC49D602/redir.aspx?REF=W_grHZpYP_FqSSf6ebHjB_-3y_LPGaxo7egcYog3Cw_NUF_s-2fUCAFodHRwczovL3d3dy53YXNoaW5ndG9ucG9zdC5jb20vYnVzaW5lc3MvdWJlci1jaGllZi1xdWl0cy10cnVtcC1idXNpbmVzcy1jb3VuY2lsLWFtaWQtYm95Y290dC1jYWxscy8yMDE3LzAyLzAyLzk3ZDI0NzQ0LWU5YjAtMTFlNi05MDNkLTliMTFlZDdkOGQyYV9zdG9yeS5odG1sP3V0bV90ZXJtPS40ZWNmYTYwM2ZhYWQ." TargetMode="External"/><Relationship Id="rId4423" Type="http://schemas.openxmlformats.org/officeDocument/2006/relationships/hyperlink" Target="x-webdoc://958D93BF-A550-4CF0-900C-A0C4AC49D602/redir.aspx?REF=Yf7uF1mGBBFeLdf8A15PPdzt2_YpfwTGG6LenmZtOXYtsmHs-2fUCAFodHRwczovL3d3dy5ueXRpbWVzLmNvbS8yMDE3LzAyLzAzL255cmVnaW9uL3RydW1wLWJhbi1zdWhhLWFtaW4tYWJkdWxsYWgtYWJ1c2hhbW1hLmh0bWw." TargetMode="External"/><Relationship Id="rId4424" Type="http://schemas.openxmlformats.org/officeDocument/2006/relationships/hyperlink" Target="x-webdoc://958D93BF-A550-4CF0-900C-A0C4AC49D602/redir.aspx?REF=pSDs25pYQTBPtbWQGA9Osw5Ottf6yCNYDkGx7eVUsrItsmHs-2fUCAFodHRwOi8vd3d3LnJldXRlcnMuY29tL2FydGljbGUvdXMtdXNhLXRydW1wLWltbWlncmF0aW9uLWlkVVNLQk4xNUkxQ00_ZmVlZFR5cGU9UlNTJmZlZWROYW1lPXBvbGl0aWNzTmV3cw.." TargetMode="External"/><Relationship Id="rId4425" Type="http://schemas.openxmlformats.org/officeDocument/2006/relationships/hyperlink" Target="x-webdoc://958D93BF-A550-4CF0-900C-A0C4AC49D602/redir.aspx?REF=5o_unjBrLWcuLwNa1X80zfl-kjvY_HslAWiy-yPDq6otsmHs-2fUCAFodHRwczovL3d3dy53YXNoaW5ndG9ucG9zdC5jb20vbmV3cy9wb3dlcnBvc3Qvd3AvMjAxNy8wMi8wMi9kZW1vY3JhdHMtZ2V0LWNsb3Nlci10by1tdXNsaW0tZ3JvdXBzLWFzLXRydW1wLWNvbnNpZGVycy1tb3JlLXRlcnJvci1wb2xpY2llcy8_dXRtX3Rlcm09LjllMzdiMjMyYmJmYw.." TargetMode="External"/><Relationship Id="rId4426" Type="http://schemas.openxmlformats.org/officeDocument/2006/relationships/hyperlink" Target="x-webdoc://958D93BF-A550-4CF0-900C-A0C4AC49D602/redir.aspx?REF=FMmDzj-CMXnqq8AFCOaSpX9dx_TLc3JGNM8A6V_vtE4tsmHs-2fUCAFodHRwczovL3d3dy53YXNoaW5ndG9ucG9zdC5jb20vbmV3cy90by15b3VyLWhlYWx0aC93cC8yMDE3LzAyLzAyL2h1bmRyZWRzLW9mLWRvY3RvcnMtYW5kLW51cnNlcy11cmdlLXRoZS1jbGV2ZWxhbmQtY2xpbmljLXRvLXN0YW5kLXVwLXRvLXRydW1wLz9ocGlkPWhwX25vLW5hbWVfaHAtaW4tdGhlLW5ld3MlM0FwYWdlJTJGaW4tdGhlLW5ld3MmdXRtX3Rlcm09LjU1MTJjZTM4NGM2Zg.." TargetMode="External"/><Relationship Id="rId4427" Type="http://schemas.openxmlformats.org/officeDocument/2006/relationships/hyperlink" Target="x-webdoc://958D93BF-A550-4CF0-900C-A0C4AC49D602/redir.aspx?REF=rvtHgJPybs7B_FDtqbsS2vuHL6yJ7tW2wIdY1INX7B0tsmHs-2fUCAFodHRwczovL3d3dy53YXNoaW5ndG9ucG9zdC5jb20vYnVzaW5lc3MvZWNvbm9teS90ZWNoLWluZHVzdHJ5LW9wcG9zaXRpb24tdG8tdHJ1bXAtdHJhdmVsLWJhbi1lc2NhbGF0ZXMvMjAxNy8wMi8wMi80YjcxOWRhYy1lOTg2LTExZTYtYmY2Zi0zMDFiNmI0NDM2MjRfc3RvcnkuaHRtbD91dG1fdGVybT0uNDcwYTNkYWFiM2Q3" TargetMode="External"/><Relationship Id="rId4428" Type="http://schemas.openxmlformats.org/officeDocument/2006/relationships/hyperlink" Target="x-webdoc://958D93BF-A550-4CF0-900C-A0C4AC49D602/redir.aspx?REF=NMOZD5FLVzXz0Yba8RL2_GaWjWb4jC9ecQU-3c5YaAstsmHs-2fUCAFodHRwczovL3d3dy50aGVhdGxhbnRpYy5jb20vc2NpZW5jZS9hcmNoaXZlLzIwMTcvMDIvd2VsY29tZS1zY2llbnRpc3RzLXRydW1wLWltbWlncmF0aW9uLWJhbi81MTU0MTgv" TargetMode="External"/><Relationship Id="rId4429" Type="http://schemas.openxmlformats.org/officeDocument/2006/relationships/hyperlink" Target="x-webdoc://958D93BF-A550-4CF0-900C-A0C4AC49D602/redir.aspx?REF=BQksGR8d2s60cjCS0xNIIhS8BhnZMVNVEUbBOp5npDMtsmHs-2fUCAFodHRwczovL3d3dy53c2ouY29tL2FydGljbGVzL3llbWVuaS1ncm9jZXJzLXByb3Rlc3QtdHJ1bXAtaW1taWdyYXRpb24tb3JkZXItMTQ4NjA2NzMxNQ.." TargetMode="External"/><Relationship Id="rId1145" Type="http://schemas.openxmlformats.org/officeDocument/2006/relationships/hyperlink" Target="http://thehill.com/policy/technology/327005-trump-administration-cracks-down-on-visas-for-computer-programmers" TargetMode="External"/><Relationship Id="rId1146" Type="http://schemas.openxmlformats.org/officeDocument/2006/relationships/hyperlink" Target="http://abcnews.go.com/Politics/wireStory/california-senate-oks-statewide-immigrant-sanctuary-bill-46558087" TargetMode="External"/><Relationship Id="rId1147" Type="http://schemas.openxmlformats.org/officeDocument/2006/relationships/hyperlink" Target="http://www.dispatch.com/news/20170403/josh-mandel-ramps-up-criticism-of-radical-islamic-terrorism-sanctuary-cities" TargetMode="External"/><Relationship Id="rId1148" Type="http://schemas.openxmlformats.org/officeDocument/2006/relationships/hyperlink" Target="https://www.wsj.com/articles/why-trump-against-his-instincts-spared-iraq-from-the-travel-ban-1491231782" TargetMode="External"/><Relationship Id="rId1149" Type="http://schemas.openxmlformats.org/officeDocument/2006/relationships/hyperlink" Target="https://www.washingtonpost.com/national/border-wall-contractors-prepare-for-a-hostile-environment/2017/04/04/a87e4124-18fe-11e7-8598-9a99da559f9e_story.html?utm_term=.ff055860ccb9" TargetMode="External"/><Relationship Id="rId2970" Type="http://schemas.openxmlformats.org/officeDocument/2006/relationships/hyperlink" Target="x-webdoc://958D93BF-A550-4CF0-900C-A0C4AC49D602/redir.aspx?REF=4gDWzJGz6tgGKeltCR80S1sHzb6MNT_lY5VX6BtS_IEthhXs-2fUCAFodHRwczovL3d3dy5ueXRpbWVzLmNvbS8yMDE3LzAyLzI0L3VzL3NhbmN0dWFyeS1jaXR5LXRydW1wLWltbWlncmF0aW9uLWRldGFpbmVycy5odG1s" TargetMode="External"/><Relationship Id="rId2971" Type="http://schemas.openxmlformats.org/officeDocument/2006/relationships/hyperlink" Target="x-webdoc://958D93BF-A550-4CF0-900C-A0C4AC49D602/redir.aspx?REF=1S_8a1LQ3DC3Ed1xC-dKbXmpEO_S2Z2C_VmH87yIkWgthhXs-2fUCAFodHRwczovL3d3dy53YXNoaW5ndG9ucG9zdC5jb20vbG9jYWwvbWQtcG9saXRpY3Mvc3RydWdnbGluZy10by1zdHJpa2UtYS1iYWxhbmNlLWluLXRoZS1uYXRpb25zLWltbWlncmF0aW9uLWZpZ2h0LzIwMTcvMDIvMjYvM2NiMDBiMjgtZmEwMi0xMWU2LTk4NDUtNTc2YzY5MDgxNTE4X3N0b3J5Lmh0bWw_dXRtX3Rlcm09LjZmMDk5ZDE2NWFiMw.." TargetMode="External"/><Relationship Id="rId2972" Type="http://schemas.openxmlformats.org/officeDocument/2006/relationships/hyperlink" Target="x-webdoc://958D93BF-A550-4CF0-900C-A0C4AC49D602/redir.aspx?REF=q1ezyjZwuoija6dcml9Jvs8SwyDN62Mos17JD4LBj_0thhXs-2fUCAFodHRwOi8vd3d3LnVuaXZpc2lvbi5jb20vdW5pdmlzaW9uLW5ld3MvaW1taWdyYXRpb24vd2hhdC1leGFjdGx5LWFyZS1zYW5jdHVhcnktY2l0aWVzLXRoZS1wcm9ibGVtLXdpdGgtdXNpbmctYS10ZXJtLXRoYXQtZmV3LWNhbi1kZWZpbmU." TargetMode="External"/><Relationship Id="rId2973" Type="http://schemas.openxmlformats.org/officeDocument/2006/relationships/hyperlink" Target="x-webdoc://958D93BF-A550-4CF0-900C-A0C4AC49D602/redir.aspx?REF=fcP5fk3llPBsz5zlV4mPe00T-VD4BtxthD4Z9F-061YthhXs-2fUCAFodHRwOi8vd3d3LmhlcmFsZG5ldC5jb20vbmV3cy9kZXRhaW5lZC1kcmVhbWVyLWRlY2xpbmVzLWJvbmQtaGVhcmluZy1mb3ItcmVsZWFzZS8." TargetMode="External"/><Relationship Id="rId2974" Type="http://schemas.openxmlformats.org/officeDocument/2006/relationships/hyperlink" Target="x-webdoc://958D93BF-A550-4CF0-900C-A0C4AC49D602/redir.aspx?REF=we_jp7P68Nco22-m8PUMzYP3jN4m77f1EGwB3onnq00thhXs-2fUCAFodHRwczovL3d3dy53YXNoaW5ndG9ucG9zdC5jb20vbmF0aW9uYWwvam9kaWUtZm9zdGVyLW1pY2hhZWwtai1mb3gtY2FsbC1mb3ItdW5pdHktYXQtdXRhLXJhbGx5LzIwMTcvMDIvMjQvODQ4ZGRkNTQtZmIwMC0xMWU2LWFhMWUtNWY3MzVlZTMxMzM0X3N0b3J5Lmh0bWw_dXRtX3Rlcm09LjdiMTY3N2ZhNDk3MA.." TargetMode="External"/><Relationship Id="rId2975" Type="http://schemas.openxmlformats.org/officeDocument/2006/relationships/hyperlink" Target="x-webdoc://958D93BF-A550-4CF0-900C-A0C4AC49D602/redir.aspx?REF=SzJy6FcoCCWoZ4EYNV0Z96b6bXZlyCzlGmChLwmemD8thhXs-2fUCAFodHRwczovL3d3dy53YXNoaW5ndG9ucG9zdC5jb20vcG9saXRpY3MvY29uZ3Jlc3MvZGVtb2NyYXRzLWludml0aW5nLWltbWlncmFudHMtdG8tdHJ1bXBzLXNwZWVjaC10by1jb25ncmVzcy8yMDE3LzAyLzI1LzNkMTNlNTE4LWZiMmQtMTFlNi1hYTFlLTVmNzM1ZWUzMTMzNF9zdG9yeS5odG1sP3V0bV90ZXJtPS4wNjIwMTYxNTU4Y2E." TargetMode="External"/><Relationship Id="rId2976" Type="http://schemas.openxmlformats.org/officeDocument/2006/relationships/hyperlink" Target="x-webdoc://958D93BF-A550-4CF0-900C-A0C4AC49D602/redir.aspx?REF=z_t7PMl_yXIn-8reJUpfOpUleDCF5zXzvN80zqMLElwthhXs-2fUCAFodHRwczovL3d3dy5ueXRpbWVzLmNvbS9hcG9ubGluZS8yMDE3LzAyLzI2L3dvcmxkL2FzaWEvYXAtYXMtYXVzdHJhbGlhLXVzLXJlZnVnZWVzLmh0bWw." TargetMode="External"/><Relationship Id="rId2977" Type="http://schemas.openxmlformats.org/officeDocument/2006/relationships/hyperlink" Target="x-webdoc://958D93BF-A550-4CF0-900C-A0C4AC49D602/redir.aspx?REF=D3DjgNdWhXqSxY5kdbkCSsf5zSrLhLK8oHfO390AQFgthhXs-2fUCAFodHRwczovL3d3dy5ueXRpbWVzLmNvbS8yMDE3LzAyLzI2L3VzL3BvbGl0aWNzL2RhY2EtZHJlYW1lcnMtaW1taWdyYXRpb24tdHJ1bXAuaHRtbA.." TargetMode="External"/><Relationship Id="rId2978" Type="http://schemas.openxmlformats.org/officeDocument/2006/relationships/hyperlink" Target="x-webdoc://958D93BF-A550-4CF0-900C-A0C4AC49D602/redir.aspx?REF=0TQuAq0DiD6za8jRvk4gQAe-vnxigKVPTVw5HkSyNYUthhXs-2fUCAFodHRwczovL3d3dy5ueXRpbWVzLmNvbS8yMDE3LzAyLzI3L255cmVnaW9uL25ldy15b3JrLXRvZGF5LXJlZnVnZWUtaW1taWdyYW50LWFuZC1jaXRpemVuLmh0bWw." TargetMode="External"/><Relationship Id="rId2979" Type="http://schemas.openxmlformats.org/officeDocument/2006/relationships/hyperlink" Target="x-webdoc://958D93BF-A550-4CF0-900C-A0C4AC49D602/redir.aspx?REF=-aMOtY1lQsBvZGUUjURLhem92d-yFwKPvzSHMwbpHhEthhXs-2fUCAFodHRwczovL3d3dy53YXNoaW5ndG9ucG9zdC5jb20vd29ybGQvZXZlcnlvbmVzLW5lcnZvdXMtc29tZS1zdHVkZW50cy1pbi1pbmRpYS1yZXRoaW5rLXVzLXN0dWR5LXBsYW5zLWFmdGVyLWthbnNhcy1zaG9vdGluZy8yMDE3LzAyLzI1Lzc2NzA0MWY0LWM1ODQtNGM0NS04OTEzLTgzOGM3ZDZkNzE2Nl9zdG9yeS5odG1sP3V0bV90ZXJtPS4yNjdlNDE3ZjgwZGI." TargetMode="External"/><Relationship Id="rId3330" Type="http://schemas.openxmlformats.org/officeDocument/2006/relationships/hyperlink" Target="x-webdoc://958D93BF-A550-4CF0-900C-A0C4AC49D602/redir.aspx?REF=kxpmSsN31xxZcFrsTh97OaedrJSRscbLiP0Qz3ETVDqN8irs-2fUCAFodHRwOi8vd3d3LnVzYXRvZGF5LmNvbS9zdG9yeS9uZXdzL25hdGlvbi8yMDE3LzAyLzIxL2RvbmFsZC10cnVtcC1ob21lbGFuZC1zZWN1cml0eS1pc3N1ZXMtZGVwb3J0YXRpb24tbWVtb3MvOTgxOTAxOTIv" TargetMode="External"/><Relationship Id="rId3331" Type="http://schemas.openxmlformats.org/officeDocument/2006/relationships/hyperlink" Target="x-webdoc://958D93BF-A550-4CF0-900C-A0C4AC49D602/redir.aspx?REF=A0NROrpOmGGGlv9MXS_YCfAP4xfIer1z8qvZ0OLDDMuN8irs-2fUCAFodHRwOi8vYmxvZ3MuY2ZyLm9yZy9yZW5ld2luZy1hbWVyaWNhLzIwMTcvMDIvMjEvdHJ1bXAtZGhzLWFuZC1pbW1pZ3JhdGlvbi10aGUtbmV3LW1lbW9zLXRoYXQtaWdub3JlLXBvbGl0aWNhbC1yZWFsaXRpZXMvP2NpZD1zb2MtdHdpdHRlci1pbi10cnVtcF9kaHNfaW1taWdyYXRpb24tMDIyMTE3" TargetMode="External"/><Relationship Id="rId3332" Type="http://schemas.openxmlformats.org/officeDocument/2006/relationships/hyperlink" Target="x-webdoc://958D93BF-A550-4CF0-900C-A0C4AC49D602/redir.aspx?REF=wUoi_NBEDVM8lWAKonvjoKBdDf3PTlTgHyrGToZ22KCN8irs-2fUCAFodHRwOi8vd3d3Lm5ocmVnaXN0ZXIuY29tL2dlbmVyYWwtbmV3cy8yMDE3MDIyMS9uZXctaGF2ZW4tYWN0aXZpc3RzLWRyYXctb24td29ybGQtd2FyLWlpLWhvcnJvci1zdG9yeS10by1kZXBpY3QtZmVhci1mZWx0LWJ5LXVuZG9jdW1lbnRlZC1pbW1pZ3JhbnRz" TargetMode="External"/><Relationship Id="rId3333" Type="http://schemas.openxmlformats.org/officeDocument/2006/relationships/hyperlink" Target="x-webdoc://958D93BF-A550-4CF0-900C-A0C4AC49D602/redir.aspx?REF=50XvNpvnNOtb5Q_m515nzjuMPPhFxyHgYzfgK1Oym7qN8irs-2fUCAFodHRwczovL3d3dy53YXNoaW5ndG9ucG9zdC5jb20vcG9saXRpY3MvY291cnRzX2xhdy9taWxsaW9ucy10YXJnZXRlZC1mb3ItcG9zc2libGUtZGVwb3J0YXRpb24tdW5kZXItdHJ1bXAtcnVsZXMvMjAxNy8wMi8yMS9iZmZjNjE2YS1mOGEwLTExZTYtYWExZS01ZjczNWVlMzEzMzRfc3RvcnkuaHRtbD91dG1fdGVybT0uZDEzOWNjZTAyMWIw" TargetMode="External"/><Relationship Id="rId3334" Type="http://schemas.openxmlformats.org/officeDocument/2006/relationships/hyperlink" Target="x-webdoc://958D93BF-A550-4CF0-900C-A0C4AC49D602/redir.aspx?REF=7NAn4t6JZbwYv5QwBI-VQs3DN0zvuEogwvAQXJo5sZ2N8irs-2fUCAFodHRwczovL3d3dy53YXNoaW5ndG9ucG9zdC5jb20vd29ybGQvbmF0aW9uYWwtc2VjdXJpdHkvdXMtdG8taW5jcmVhc2UtbnVtYmVyLW9mLWltbWlncmFudHMtdGFyZ2V0ZWQtZm9yLWRlcG9ydGF0aW9uLzIwMTcvMDIvMjEvNjk1MzRiYWUtZjg1NC0xMWU2LWFhMWUtNWY3MzVlZTMxMzM0X3N0b3J5Lmh0bWw_dXRtX3Rlcm09Ljc0ZGE1NjBiOGExNA.." TargetMode="External"/><Relationship Id="rId3335" Type="http://schemas.openxmlformats.org/officeDocument/2006/relationships/hyperlink" Target="x-webdoc://958D93BF-A550-4CF0-900C-A0C4AC49D602/redir.aspx?REF=-tJfxj_ma2WidOZuxwLwJKTM5w_A65fSirI60rshEC6N8irs-2fUCAFodHRwczovL3d3dy53YXNoaW5ndG9ucG9zdC5jb20vd29ybGQvdGhlX2FtZXJpY2FzL21leGljYW5zLXdlaWdoLXRoZS1kYXVudGluZy1wcm9zcGVjdC1vZi1kZXBvcnRlZS1jYW1wcy8yMDE3LzAyLzIyL2U3NjZkYTIwLWY4YmMtMTFlNi1hYTFlLTVmNzM1ZWUzMTMzNF9zdG9yeS5odG1sP3V0bV90ZXJtPS42OWMzYWU4NDMwMTI." TargetMode="External"/><Relationship Id="rId3336" Type="http://schemas.openxmlformats.org/officeDocument/2006/relationships/hyperlink" Target="x-webdoc://958D93BF-A550-4CF0-900C-A0C4AC49D602/redir.aspx?REF=JTXIzpo5Y87UVBkyUANNu0Y7TF9Fz8FeAyS-mmensNmN8irs-2fUCAFodHRwczovL3d3dy5ueXRpbWVzLmNvbS9yZXV0ZXJzLzIwMTcvMDIvMjEvdXMvcG9saXRpY3MvMjFyZXV0ZXJzLXVzYS1pbW1pZ3JhdGlvbi1ib3JkZXIuaHRtbA.." TargetMode="External"/><Relationship Id="rId3337" Type="http://schemas.openxmlformats.org/officeDocument/2006/relationships/hyperlink" Target="x-webdoc://958D93BF-A550-4CF0-900C-A0C4AC49D602/redir.aspx?REF=3qIxTrZ9nVep3r1W3XlBKLtvCzt_KoqUZUTftal0mUeN8irs-2fUCAFodHRwczovL3d3dy5ueXRpbWVzLmNvbS8yMDE3LzAyLzIxL3VzL3BvbGl0aWNzL2Rocy1pbW1pZ3JhdGlvbi10cnVtcC5odG1s" TargetMode="External"/><Relationship Id="rId3338" Type="http://schemas.openxmlformats.org/officeDocument/2006/relationships/hyperlink" Target="x-webdoc://958D93BF-A550-4CF0-900C-A0C4AC49D602/redir.aspx?REF=PJuSkjgtmwFMoW4gqO5L8Pv3ZQZw2nBvoPEVaCG7f32N8irs-2fUCAFodHRwczovL3d3dy5ueXRpbWVzLmNvbS8yMDE3LzAyLzIxL3VzL3RydW1wLWltbWlncmF0aW9uLXBvbGljaWVzLWRlcG9ydGF0aW9uLmh0bWw." TargetMode="External"/><Relationship Id="rId3339" Type="http://schemas.openxmlformats.org/officeDocument/2006/relationships/hyperlink" Target="x-webdoc://958D93BF-A550-4CF0-900C-A0C4AC49D602/redir.aspx?REF=MKF9fjL-wd7xfaHj20oKMWmN_JHJJgA5pYjdkNi3VHmN8irs-2fUCAFodHRwczovL3d3dy53YXNoaW5ndG9ucG9zdC5jb20vcG9saXRpY3MvdHJ1bXAtYWRtaW5pc3RyYXRpb24tc2Vla3MtdG8tcHJldmVudC1wYW5pYy1vdmVyLW5ldy1pbW1pZ3JhdGlvbi1lbmZvcmNlbWVudC1wb2xpY2llcy8yMDE3LzAyLzIxL2EyYTY5NWE4LWY4NDctMTFlNi1iZjAxLWQ0N2Y4Y2Y5YjY0M19zdG9yeS5odG1sP3V0bV90ZXJtPS43M2QwNTVjYWU1ZDc." TargetMode="External"/><Relationship Id="rId630" Type="http://schemas.openxmlformats.org/officeDocument/2006/relationships/hyperlink" Target="https://www.washingtonpost.com/posteverything/wp/2017/04/24/we-already-know-what-president-trump-will-say-if-terrorists-strike-in-the-u-s/?utm_term=.2a43173d09c6" TargetMode="External"/><Relationship Id="rId631" Type="http://schemas.openxmlformats.org/officeDocument/2006/relationships/hyperlink" Target="https://www.washingtonpost.com/blogs/right-turn/wp/2017/04/23/trump-hasnt-turned-a-corner/?utm_term=.0f6d9b4760bc" TargetMode="External"/><Relationship Id="rId632" Type="http://schemas.openxmlformats.org/officeDocument/2006/relationships/hyperlink" Target="https://www.washingtonpost.com/blogs/right-turn/wp/2017/04/21/democrats-may-finally-break-through-in-texas-thanks-to-trump/?utm_term=.a17ea9e1d180" TargetMode="External"/><Relationship Id="rId633" Type="http://schemas.openxmlformats.org/officeDocument/2006/relationships/hyperlink" Target="https://www.washingtonpost.com/blogs/plum-line/wp/2017/04/21/democrats-to-trump-you-dont-have-the-leverage-we-do/?utm_term=.3445fdfa96ce" TargetMode="External"/><Relationship Id="rId634" Type="http://schemas.openxmlformats.org/officeDocument/2006/relationships/hyperlink" Target="https://www.wsj.com/articles/by-trashing-mexico-trump-hurts-the-u-s-1492983840" TargetMode="External"/><Relationship Id="rId635" Type="http://schemas.openxmlformats.org/officeDocument/2006/relationships/hyperlink" Target="https://www.usnews.com/opinion/articles/2017-04-21/trumps-immigration-restrictions-will-hurt-americans" TargetMode="External"/><Relationship Id="rId636" Type="http://schemas.openxmlformats.org/officeDocument/2006/relationships/hyperlink" Target="http://www.newyorker.com/news/ryan-lizza/the-white-house-seems-excited-to-shut-down-the-government" TargetMode="External"/><Relationship Id="rId637" Type="http://schemas.openxmlformats.org/officeDocument/2006/relationships/hyperlink" Target="https://washingtonspectator.org/trump-deportation-force-dubose/" TargetMode="External"/><Relationship Id="rId638" Type="http://schemas.openxmlformats.org/officeDocument/2006/relationships/hyperlink" Target="http://www.miamiherald.com/news/nation-world/world/americas/haiti/article146100224.html" TargetMode="External"/><Relationship Id="rId639" Type="http://schemas.openxmlformats.org/officeDocument/2006/relationships/hyperlink" Target="http://nj.com/" TargetMode="External"/><Relationship Id="rId1880" Type="http://schemas.openxmlformats.org/officeDocument/2006/relationships/hyperlink" Target="http://www.aila.org/infonet/fed-ct-ali-v-trump-01-30-17?utm_source=Recent%20Postings%20Alert&amp;utm_medium=Email&amp;utm_campaign=RP%20Daily" TargetMode="External"/><Relationship Id="rId1881" Type="http://schemas.openxmlformats.org/officeDocument/2006/relationships/hyperlink" Target="http://www.aila.org/infonet/fed-court-state-of-washington-v-trump-01-30-17?utm_source=Recent%20Postings%20Alert&amp;utm_medium=Email&amp;utm_campaign=RP%20Daily" TargetMode="External"/><Relationship Id="rId1882" Type="http://schemas.openxmlformats.org/officeDocument/2006/relationships/hyperlink" Target="http://www.aila.org/infonet/documents-relating-to-maryland-suit-against?utm_source=Recent%20Postings%20Alert&amp;utm_medium=Email&amp;utm_campaign=RP%20Daily" TargetMode="External"/><Relationship Id="rId1883" Type="http://schemas.openxmlformats.org/officeDocument/2006/relationships/hyperlink" Target="http://www.aila.org/infonet/documents-relating-to-doe-v-trump-03-10-17?utm_source=Recent%20Postings%20Alert&amp;utm_medium=Email&amp;utm_campaign=RP%20Daily" TargetMode="External"/><Relationship Id="rId1884" Type="http://schemas.openxmlformats.org/officeDocument/2006/relationships/hyperlink" Target="https://www.clearinghouse.net/results.php?searchSpecialCollection=44" TargetMode="External"/><Relationship Id="rId1885" Type="http://schemas.openxmlformats.org/officeDocument/2006/relationships/hyperlink" Target="https://www.nytimes.com/interactive/2017/03/15/us/politics/trump-budget-proposal.html" TargetMode="External"/><Relationship Id="rId1886" Type="http://schemas.openxmlformats.org/officeDocument/2006/relationships/hyperlink" Target="http://www.abajournal.com/news/article/trump_budget_eliminates_funding_for_legal_services_corp" TargetMode="External"/><Relationship Id="rId1887" Type="http://schemas.openxmlformats.org/officeDocument/2006/relationships/hyperlink" Target="http://www.voanews.com/a/donald-trump-budget-immigration-priorities/3769548.html" TargetMode="External"/><Relationship Id="rId1888" Type="http://schemas.openxmlformats.org/officeDocument/2006/relationships/hyperlink" Target="http://www.usatoday.com/story/news/2017/03/16/trump-budget-cuts-immigration-aid-and-local-police-stunned/99271652/" TargetMode="External"/><Relationship Id="rId1889" Type="http://schemas.openxmlformats.org/officeDocument/2006/relationships/hyperlink" Target="http://www.politico.com/story/2017/03/trump-coast-guard-budget-235750" TargetMode="External"/><Relationship Id="rId2240" Type="http://schemas.openxmlformats.org/officeDocument/2006/relationships/hyperlink" Target="https://exchange.nylag.org/owa/redir.aspx?REF=7v0-iW2n_H1-cQZNfHH5bPSqYUGQohYK2m_vByoWTAxtOqLU-2fUCAFodHRwczovL2EwMDItaXJtLm55Yy5nb3YvRXZlbnRSZWdpc3RyYXRpb24vUmVnRm9ybS5hc3B4P2V2ZW50R3VpZD1jMzUxMjk1Zi1lMWRmLTRlYmYtYWRiMS1kNjM0YWZiMjc5Zjk." TargetMode="External"/><Relationship Id="rId2241" Type="http://schemas.openxmlformats.org/officeDocument/2006/relationships/hyperlink" Target="https://exchange.nylag.org/owa/redir.aspx?REF=KQprjOH54s-j2Jtd-83Ft_dN_ImAdbBt9xRGre1kg3ttOqLU-2fUCAFodHRwOi8vd3d3Lm1tc2VuZDc1LmNvbS9saW5rLmNmbT9yPTFNcUF3ZzFVanlmSHhubFFLb0dUdnd-fiZwZT1OemVFNS1vclcyeVV2cGNlb2V3VS13NjhZRTRsWm9BcXVhaDFMUnBEQ3VJUWFzRzNyc2w3RFdyN296TnhSRWVOVVlic29OLTE0WWhfZWVQNVFnUlNuZ35-" TargetMode="External"/><Relationship Id="rId2242" Type="http://schemas.openxmlformats.org/officeDocument/2006/relationships/hyperlink" Target="https://exchange.nylag.org/owa/redir.aspx?REF=D2yocNcmsOJ1PLN3eSMSY_DebhdJW9AIV1BoY3a80LltOqLU-2fUCAFodHRwczovL2RvY3MuZ29vZ2xlLmNvbS9zcHJlYWRzaGVldHMvZC8xcU5sX0YzYTZjc2o5R3RMVXJhVTVZLUJBbzYyOVlyZ2hNWXFLTHZHQlFqdy9lZGl0P3VzcD1zaGFyaW5n" TargetMode="External"/><Relationship Id="rId2243" Type="http://schemas.openxmlformats.org/officeDocument/2006/relationships/hyperlink" Target="https://exchange.nylag.org/owa/redir.aspx?REF=ke-z2rfki-2qs0vfZYw5gJHDmUsyQ5DkdEcmMYl1CRZtOqLU-2fUCAFodHRwOi8vd3d3LmltbWRlZmVuc2Uub3JnL3R0dHdvcmtzaG9wLw.." TargetMode="External"/><Relationship Id="rId2244" Type="http://schemas.openxmlformats.org/officeDocument/2006/relationships/hyperlink" Target="https://www.eventbrite.com/e/transformative-immigration-defense-a-cuny-law-review-symposium-tickets-31567718897" TargetMode="External"/><Relationship Id="rId2245" Type="http://schemas.openxmlformats.org/officeDocument/2006/relationships/hyperlink" Target="https://www.eventbrite.com/e/transformative-immigration-defense-a-cuny-law-review-symposium-tickets-31567718897" TargetMode="External"/><Relationship Id="rId2246" Type="http://schemas.openxmlformats.org/officeDocument/2006/relationships/hyperlink" Target="http://lawprofessors.typepad.com/immigration/2017/03/new-york-attorney-general-updates-legal-guidance-for-sanctuary-jurisdictions-making-clear-president-.html" TargetMode="External"/><Relationship Id="rId2247" Type="http://schemas.openxmlformats.org/officeDocument/2006/relationships/hyperlink" Target="http://lawprofessors.typepad.com/immigration/2017/03/cyrus-mehta-protesting-trumps-muslim-ban-through-art-an-immigration-lawyers-perspective-.html" TargetMode="External"/><Relationship Id="rId2248" Type="http://schemas.openxmlformats.org/officeDocument/2006/relationships/hyperlink" Target="http://lawprofessors.typepad.com/immigration/2017/03/smuggling-workshop-conference-utep-april-6-8-2017.html" TargetMode="External"/><Relationship Id="rId2249" Type="http://schemas.openxmlformats.org/officeDocument/2006/relationships/hyperlink" Target="http://lawprofessors.typepad.com/immigration/2017/03/immigration-article-of-the-day-legal-attitudes-of-immigrant-detainees-by-emily-ryo.html" TargetMode="External"/><Relationship Id="rId1150" Type="http://schemas.openxmlformats.org/officeDocument/2006/relationships/hyperlink" Target="https://www.washingtonpost.com/business/us-warns-companies-not-to-overlook-qualified-americans/2017/04/03/99c8f0b0-18b4-11e7-8598-9a99da559f9e_story.html?utm_term=.4fbdbc7240f0" TargetMode="External"/><Relationship Id="rId1151" Type="http://schemas.openxmlformats.org/officeDocument/2006/relationships/hyperlink" Target="https://www.washingtonpost.com/national/study-immigrant-drivers-licenses-may-ease-hit-run-crashes/2017/04/03/0b836528-18a1-11e7-8598-9a99da559f9e_story.html?utm_term=.83b655745a2d" TargetMode="External"/><Relationship Id="rId1152" Type="http://schemas.openxmlformats.org/officeDocument/2006/relationships/hyperlink" Target="https://www.washingtonpost.com/national/higher-education/university-of-california-foreign-applications-drop-sharply/2017/04/03/400c0d96-187d-11e7-8598-9a99da559f9e_story.html?utm_term=.aef4d73967f1" TargetMode="External"/><Relationship Id="rId1153" Type="http://schemas.openxmlformats.org/officeDocument/2006/relationships/hyperlink" Target="https://www.washingtonpost.com/national/know-your-us-constitution-more-states-look-to-teach-it/2017/04/03/8bc065a2-1832-11e7-8598-9a99da559f9e_story.html?utm_term=.60b4fcd88808" TargetMode="External"/><Relationship Id="rId1154" Type="http://schemas.openxmlformats.org/officeDocument/2006/relationships/hyperlink" Target="https://www.washingtonpost.com/politics/she-voted-illegally-but-was-the-punishment-too-harsh/2017/04/03/34198b02-0f0f-11e7-9d5a-a83e627dc120_story.html?utm_term=.0cc899e3dcd0" TargetMode="External"/><Relationship Id="rId4430" Type="http://schemas.openxmlformats.org/officeDocument/2006/relationships/hyperlink" Target="x-webdoc://958D93BF-A550-4CF0-900C-A0C4AC49D602/redir.aspx?REF=e2uIEZz12KdcOBlOaKBxc2zREsCuDCCDxVdpxt3HeEQtsmHs-2fUCAFodHRwOi8vd3d3LnBvbGl0aWNvLmNvbS9zdG9yeS8yMDE3LzAyL2hha2VlbS1qZWZmcmllcy10cnVtcC1tdXNsaW0tYmFuLTIzNDU4NQ.." TargetMode="External"/><Relationship Id="rId4431" Type="http://schemas.openxmlformats.org/officeDocument/2006/relationships/hyperlink" Target="x-webdoc://958D93BF-A550-4CF0-900C-A0C4AC49D602/redir.aspx?REF=tDVsDe0LSStA5F8EXCQrceYd7bNxsoNfEpMnWsPaI3otsmHs-2fUCAFodHRwOi8vd3d3LmNoaWNhZ290cmlidW5lLmNvbS9uZXdzL2N0LWx1aXMtZ3V0aWVycmV6LWF0dGFja3MtdHJ1bXAtbWV0LTAxMzEtMjAxNzAxMzEtc3RvcnkuaHRtbA.." TargetMode="External"/><Relationship Id="rId4432" Type="http://schemas.openxmlformats.org/officeDocument/2006/relationships/hyperlink" Target="x-webdoc://958D93BF-A550-4CF0-900C-A0C4AC49D602/redir.aspx?REF=0xyAlPmsSzSTUdJrTMYryAQcSgvuovD8NqDe1v_7wTEtsmHs-2fUCAFodHRwOi8vd3d3Lmh1ZmZpbmd0b25wb3N0LmNvbS9lbnRyeS9wb2xsLXRyYXZlbC1iYW5fdXNfNTg5MjkyNjJlNGIwYmY1MjA2ZTYyZDFjPzQ4YWFseHg1cDc5anJ3d21p" TargetMode="External"/><Relationship Id="rId4433" Type="http://schemas.openxmlformats.org/officeDocument/2006/relationships/hyperlink" Target="x-webdoc://958D93BF-A550-4CF0-900C-A0C4AC49D602/redir.aspx?REF=odLPnZvvXZTU68ChBxqKMiy3T2aEcZyl2Vlgm0G2zKItsmHs-2fUCAFodHRwOi8vdGhlaGlsbC5jb20vaG9tZW5ld3MvaG91c2UvMzE3NDc1LWd1dGllcnJlei1kZW1vY3JhdHMtbm93LXRoZS1wcm8taW1taWdyYW50LXBhcnR5" TargetMode="External"/><Relationship Id="rId4434" Type="http://schemas.openxmlformats.org/officeDocument/2006/relationships/hyperlink" Target="x-webdoc://958D93BF-A550-4CF0-900C-A0C4AC49D602/redir.aspx?REF=B777PVgRPYpeLv86mG7evNay-m9q3aD9VKGsx5nKPigtsmHs-2fUCAFodHRwOi8vdGhlaGlsbC5jb20vcG9saWN5L25hdGlvbmFsLXNlY3VyaXR5LzMxNzcwOS1mZWRlcmFsLWp1ZGdlLWhhbHRzLWVuZm9yY2VtZW50LW9mLXRydW1wLWltbWlncmF0aW9uLWJhbg.." TargetMode="External"/><Relationship Id="rId4435" Type="http://schemas.openxmlformats.org/officeDocument/2006/relationships/hyperlink" Target="x-webdoc://958D93BF-A550-4CF0-900C-A0C4AC49D602/redir.aspx?REF=PHmSndrBrz8YJn9qmrFyb1UguNYTrDzfSry9BUm1aUstsmHs-2fUCAFodHRwOi8vdGhlaGlsbC5jb20vaG9tZW5ld3MvYWRtaW5pc3RyYXRpb24vMzE3NzA4LXBvbGwtbW9yZS10aGFuLWhhbGYtb2YtYW1lcmljYW5zLWRpc2FwcHJvdmUtb2YtdHJ1bXBzLWltbWlncmF0aW9u" TargetMode="External"/><Relationship Id="rId4436" Type="http://schemas.openxmlformats.org/officeDocument/2006/relationships/hyperlink" Target="x-webdoc://958D93BF-A550-4CF0-900C-A0C4AC49D602/redir.aspx?REF=Zfr_Uh3G62d1HTZAA_HRheZEuET_ZIYidntRLcDcGLktsmHs-2fUCAFodHRwczovL3d3dy53YXNoaW5ndG9ucG9zdC5jb20vc3BvcnRzL3JlZnVnZWUtdHJhdmVsLWJhbi1icmluZ3Mtc2FkbmVzcy10by1sb3N0LWJveS1sb3Blei1sb21vbmcvMjAxNy8wMi8wMy85ODJjNTNhMC1lOWUzLTExZTYtOTAzZC05YjExZWQ3ZDhkMmFfc3RvcnkuaHRtbD91dG1fdGVybT0uYmU2MWNmMDBiMTU3" TargetMode="External"/><Relationship Id="rId4437" Type="http://schemas.openxmlformats.org/officeDocument/2006/relationships/hyperlink" Target="x-webdoc://958D93BF-A550-4CF0-900C-A0C4AC49D602/redir.aspx?REF=imBE3V9BWjgIYdHbl7gzbPwDQkKDqHlnwU_BDun15PUtsmHs-2fUCAFodHRwczovL3d3dy53YXNoaW5ndG9ucG9zdC5jb20vbmF0aW9uYWwvaW4tbmV3LXlvcmstcmVmdWdlZS1oYXZlbi1uZXctYW54aWV0eS1pbi1hZ2Utb2YtdHJ1bXAvMjAxNy8wMi8wMy8yMjk1YjFlNC1lOWQ1LTExZTYtOTAzZC05YjExZWQ3ZDhkMmFfc3RvcnkuaHRtbD91dG1fdGVybT0uZDc3NjZiYWFiM2U3" TargetMode="External"/><Relationship Id="rId4438" Type="http://schemas.openxmlformats.org/officeDocument/2006/relationships/hyperlink" Target="x-webdoc://958D93BF-A550-4CF0-900C-A0C4AC49D602/redir.aspx?REF=UQyDx1BA5RM1Y2C0oO_ZAuj0sb7qluQM1NUBELQHMkotsmHs-2fUCAFodHRwczovL3d3dy53YXNoaW5ndG9ucG9zdC5jb20vbmF0aW9uYWwvcmVsaWdpb24vbWFuLXNlbnQtYmFjay10by1pcmFuLXVuZGVyLXRydW1wLXRyYXZlbC1iYW4tcmV0dXJucy10by11cy8yMDE3LzAyLzAyL2RmZDE0MTUyLWU5YjEtMTFlNi05MDNkLTliMTFlZDdkOGQyYV9zdG9yeS5odG1sP3V0bV90ZXJtPS43NDdiMWQ4NjBjODE." TargetMode="External"/><Relationship Id="rId4439" Type="http://schemas.openxmlformats.org/officeDocument/2006/relationships/hyperlink" Target="x-webdoc://958D93BF-A550-4CF0-900C-A0C4AC49D602/redir.aspx?REF=IUpfQN6hWS_sw5_FzAlWA2ZaK1DnxXKHEiCdz2Kt3QAtsmHs-2fUCAFodHRwOi8vd3d3LnJldXRlcnMuY29tL2FydGljbGUvdXMtZmFjZWJvb2staW1taWdyYXRpb24taWRVU0tCTjE1SDJXWQ.." TargetMode="External"/><Relationship Id="rId1155" Type="http://schemas.openxmlformats.org/officeDocument/2006/relationships/hyperlink" Target="https://www.theguardian.com/us-news/2017/apr/03/donald-trump-immigration-deportation-protest-secret-agenda" TargetMode="External"/><Relationship Id="rId1156" Type="http://schemas.openxmlformats.org/officeDocument/2006/relationships/hyperlink" Target="https://www.washingtonpost.com/blogs/plum-line/wp/2017/04/03/why-is-trump-flailing-because-americans-hate-his-agenda-and-its-based-on-lies/?utm_term=.a29e1c667829" TargetMode="External"/><Relationship Id="rId1157" Type="http://schemas.openxmlformats.org/officeDocument/2006/relationships/hyperlink" Target="https://www.washingtonpost.com/news/monkey-cage/wp/2017/04/03/trump-wants-an-immigration-system-overhaul-do-americans-agree/?utm_term=.1be8735ad3da" TargetMode="External"/><Relationship Id="rId1158" Type="http://schemas.openxmlformats.org/officeDocument/2006/relationships/hyperlink" Target="https://www.washingtonpost.com/local/the-attack-on-our-civil-liberties-by-tsa-ice-and-other-government-agencies-has-got-to-stop/2017/04/03/55712dc8-1897-11e7-855e-4824bbb5d748_story.html?utm_term=.55833467b261" TargetMode="External"/><Relationship Id="rId1159" Type="http://schemas.openxmlformats.org/officeDocument/2006/relationships/hyperlink" Target="https://www.washingtonpost.com/news/rampage/wp/2017/04/03/trump-administration-punts-on-whether-it-will-allow-immigrant-spouses-to-continue-working/?utm_term=.2f6809ca1c4d" TargetMode="External"/><Relationship Id="rId2980" Type="http://schemas.openxmlformats.org/officeDocument/2006/relationships/hyperlink" Target="x-webdoc://958D93BF-A550-4CF0-900C-A0C4AC49D602/redir.aspx?REF=2Pnx9NPZSsRUONRfKxRRdsCyaSE2r_Oa0HUOdvz-wA4thhXs-2fUCAFodHRwczovL3d3dy53YXNoaW5ndG9ucG9zdC5jb20vbmV3cy93b25rL3dwLzIwMTcvMDIvMjUvd2FycmVuLWJ1ZmZldHQtcHJhaXNlcy10YWxlbnRlZC1hbmQtYW1iaXRpb3VzLWltbWlncmFudHMtaW4tc2hhcmVob2xkZXItbGV0dGVyLz91dG1fdGVybT0uNTAxNTg2Yjg2OTdl" TargetMode="External"/><Relationship Id="rId2981" Type="http://schemas.openxmlformats.org/officeDocument/2006/relationships/hyperlink" Target="x-webdoc://958D93BF-A550-4CF0-900C-A0C4AC49D602/redir.aspx?REF=y7PgfM8OlSG3SEq2gx5qnGxbeAXYuN9Nk_2a1fWJk1EthhXs-2fUCAFodHRwczovL3d3dy53YXNoaW5ndG9ucG9zdC5jb20vbmV3cy9lYXJseS1sZWFkL3dwLzIwMTcvMDIvMjUvbXVoYW1tYWQtYWxpcy1zb24tcmVwb3J0ZWRseS1kZXRhaW5lZC1hdC1haXJwb3J0LWFza2VkLXR3aWNlLWFib3V0LWhpcy1yZWxpZ2lvbi8_dXRtX3Rlcm09LjhlYzlmMmJmN2M0OA.." TargetMode="External"/><Relationship Id="rId2982" Type="http://schemas.openxmlformats.org/officeDocument/2006/relationships/hyperlink" Target="x-webdoc://958D93BF-A550-4CF0-900C-A0C4AC49D602/redir.aspx?REF=vThL9OKcg2IrKWdgD8PUVcckGl7BxvFrHKG_9XX9n14thhXs-2fUCAFodHRwOi8vd3d3LmNvdXJpZXItam91cm5hbC5jb20vc3RvcnkvbmV3cy8yMDE3LzAyLzI0L211aGFtbWFkLWFsaS1qci1kZXRhaW5lZC1pbW1pZ3JhdGlvbi1mbGEtYWlycG9ydC85ODM3NjE4MC8." TargetMode="External"/><Relationship Id="rId2983" Type="http://schemas.openxmlformats.org/officeDocument/2006/relationships/hyperlink" Target="x-webdoc://958D93BF-A550-4CF0-900C-A0C4AC49D602/redir.aspx?REF=DnsH4I1Tm0yli4kD4H3E9FK5EqA7v-3upWdLvcwYdl8thhXs-2fUCAFodHRwczovL3d3dy50aGVhdGxhbnRpYy5jb20vcG9saXRpY3MvYXJjaGl2ZS8yMDE3LzAyL2ZhbHNlLWZsYWctb3BlcmF0aW9uLWF0LWNwYWMvNTE3ODQyLw.." TargetMode="External"/><Relationship Id="rId2984" Type="http://schemas.openxmlformats.org/officeDocument/2006/relationships/hyperlink" Target="x-webdoc://958D93BF-A550-4CF0-900C-A0C4AC49D602/redir.aspx?REF=mr1ztU0LuuXl-aoXA_p7dNEK4PilNuGq4vxnU18neo8thhXs-2fUCAFodHRwOi8vd3d3Lm1pYW1paGVyYWxkLmNvbS9lbnRlcnRhaW5tZW50L3Jlc3RhdXJhbnRzL2FydGljbGUxMzUwNzA5NjkuaHRtbA.." TargetMode="External"/><Relationship Id="rId2985" Type="http://schemas.openxmlformats.org/officeDocument/2006/relationships/hyperlink" Target="x-webdoc://958D93BF-A550-4CF0-900C-A0C4AC49D602/redir.aspx?REF=ev2NakZw5mMA4eJ2QrYoLu9BsALb1mEERYZZYnSYcCQthhXs-2fUCAFodHRwOi8vd3d3LmZveG5ld3MuY29tL2VudGVydGFpbm1lbnQvMjAxNy8wMi8yNi9pcmFuaWFuLWRpcmVjdG9yLWFzZ2hhci1mYXJoYWRpLXdpbnMtb3NjYXItc2F5cy1pbi1zdGF0ZW1lbnQtdS1zLWRpc3Jlc3BlY3RlZC1oaXMtY291bnRyeS1vdGhlcnMuaHRtbA.." TargetMode="External"/><Relationship Id="rId2986" Type="http://schemas.openxmlformats.org/officeDocument/2006/relationships/hyperlink" Target="x-webdoc://958D93BF-A550-4CF0-900C-A0C4AC49D602/redir.aspx?REF=zh7QZ4ogWhRQRpRaCEnn2_FYNs-ejgkp6r0yGfmNNDcthhXs-2fUCAFodHRwczovL3d3dy5ueXRpbWVzLmNvbS8yMDE3LzAyLzI1L29waW5pb24vdGhlLWNvc3RzLW9mLW1yLXRydW1wcy1kcmFnbmV0Lmh0bWw_c21wcm9kPW55dGNvcmUtaXBob25lJnNtaWQ9bnl0Y29yZS1pcGhvbmUtc2hhcmUmX3I9MA.." TargetMode="External"/><Relationship Id="rId2987" Type="http://schemas.openxmlformats.org/officeDocument/2006/relationships/hyperlink" Target="x-webdoc://958D93BF-A550-4CF0-900C-A0C4AC49D602/redir.aspx?REF=t_sgyAe6Mm3xBKG9J3RBrt-zOjx4dLwUxk5EZRQ_dxMthhXs-2fUCAFodHRwOi8vbGFvcGluaW9uLmNvbS8yMDE3LzAyLzI2L2VkaXRvcmlhbC1tZXhpY28tYXQtYS1jcm9zc3JvYWRzLw.." TargetMode="External"/><Relationship Id="rId2988" Type="http://schemas.openxmlformats.org/officeDocument/2006/relationships/hyperlink" Target="x-webdoc://958D93BF-A550-4CF0-900C-A0C4AC49D602/redir.aspx?REF=QS3pfZ5BbyvGoDDM7L0-1cXGWpEwpC5e61cv7Om9G3cthhXs-2fUCAFodHRwczovL3d3dy5ueXRpbWVzLmNvbS8yMDE3LzAyLzI3L29waW5pb24vdGhlLWltbWlncmF0aW9uLWRlYmF0ZS13ZS1uZWVkLmh0bWw." TargetMode="External"/><Relationship Id="rId2989" Type="http://schemas.openxmlformats.org/officeDocument/2006/relationships/hyperlink" Target="x-webdoc://958D93BF-A550-4CF0-900C-A0C4AC49D602/redir.aspx?REF=muGKa37GhDVpogSY0dFfpX9y8tH-VusP8RWDNoxqHb8thhXs-2fUCAFodHRwczovL3d3dy5ueXRpbWVzLmNvbS8yMDE3LzAyLzI3L29waW5pb24vd2hhdC1pdHMtbGlrZS10by1oYXZlLXlvdXItcGFyZW50cy1kZXBvcnRlZC5odG1s" TargetMode="External"/><Relationship Id="rId3340" Type="http://schemas.openxmlformats.org/officeDocument/2006/relationships/hyperlink" Target="x-webdoc://958D93BF-A550-4CF0-900C-A0C4AC49D602/redir.aspx?REF=HlJ7Ix064uNgQSCOrR_mDQjJKILd59K_VrlLmuDw2HqN8irs-2fUCAFodHRwczovL3d3dy53YXNoaW5ndG9ucG9zdC5jb20vdmlkZW8vcG9saXRpY3MvdHJ1bXAtYWRtaW5pc3RyYXRpb24tc3RyZW5ndGhlbnMtaW1taWdyYXRpb24tZW5mb3JjZW1lbnQtZ3VpZGVsaW5lcy8yMDE3LzAyLzIxL2RiZDkyZWQ2LWY4OGMtMTFlNi1hYTFlLTVmNzM1ZWUzMTMzNF92aWRlby5odG1s" TargetMode="External"/><Relationship Id="rId3341" Type="http://schemas.openxmlformats.org/officeDocument/2006/relationships/hyperlink" Target="x-webdoc://958D93BF-A550-4CF0-900C-A0C4AC49D602/redir.aspx?REF=nvTJ6INxcbLNc7lZBWFEJdQTzAOEw320ClirxaCroiON8irs-2fUCAFodHRwczovL3d3dy53YXNoaW5ndG9ucG9zdC5jb20vcG9saXRpY3MvdHJ1bXAtYWRtaW5pc3RyYXRpb24tc2Vla3MtdG8tcHJldmVudC1wYW5pYy1vdmVyLW5ldy1pbW1pZ3JhdGlvbi1lbmZvcmNlbWVudC1wb2xpY2llcy8yMDE3LzAyLzIxL2EyYTY5NWE4LWY4NDctMTFlNi1iZjAxLWQ0N2Y4Y2Y5YjY0M19zdG9yeS5odG1sP3V0bV90ZXJtPS4wZTM2OWYzYWZjNTE." TargetMode="External"/><Relationship Id="rId3342" Type="http://schemas.openxmlformats.org/officeDocument/2006/relationships/hyperlink" Target="x-webdoc://958D93BF-A550-4CF0-900C-A0C4AC49D602/redir.aspx?REF=iKgzIbQRNfKvCc7NLjCoy8PgWvH-cPtf4o0R5Axv5PCN8irs-2fUCAFodHRwOi8vd3d3LnBvbGl0aWNvLmNvbS9zdG9yeS8yMDE3LzAyL3RydW1wLXVuZG9jdW1lbnRlZC1pbW1pZ3JhbnRzLWNyYWNrZG93bi0yMzUyMjQ." TargetMode="External"/><Relationship Id="rId3343" Type="http://schemas.openxmlformats.org/officeDocument/2006/relationships/hyperlink" Target="x-webdoc://958D93BF-A550-4CF0-900C-A0C4AC49D602/redir.aspx?REF=MhVMJgG1SeKyw8h1h9jcp7pkJz7EsRtcxjh9bmPFtdKN8irs-2fUCAFodHRwOi8vd3d3LnZveC5jb20vMjAxNy8yLzIxLzE0NjU5NjUyL21lbW9zLWRlcG9ydGF0aW9uLWRldGVudGlvbi1hc3lsdW0." TargetMode="External"/><Relationship Id="rId3344" Type="http://schemas.openxmlformats.org/officeDocument/2006/relationships/hyperlink" Target="x-webdoc://958D93BF-A550-4CF0-900C-A0C4AC49D602/redir.aspx?REF=SVOAB7oNEv1h2WlyKnmfFoSx_ab3jlkmFf5u30750hON8irs-2fUCAFodHRwOi8vdGFsa2luZ3BvaW50c21lbW8uY29tL2xpdmV3aXJlL3doaXRlLWhvdXNlLWRlbmllcy1tYXNzLWRlcG9ydGF0aW9uLWlzLWdvYWwtb2YtZGhzLW1lbW9z" TargetMode="External"/><Relationship Id="rId3345" Type="http://schemas.openxmlformats.org/officeDocument/2006/relationships/hyperlink" Target="x-webdoc://958D93BF-A550-4CF0-900C-A0C4AC49D602/redir.aspx?REF=X1Ch6MLCgaOKDTPuazUCy6iCOGhnoksl56KU7nRhZ3iN8irs-2fUCAFodHRwOi8vd2FtdS5vcmcvc3RvcnkvMTcvMDIvMjEvbmV3LXJ1bGVzLWZyZXNoLWNvbmNlcm4tb24taW1taWdyYXRpb24v" TargetMode="External"/><Relationship Id="rId3346" Type="http://schemas.openxmlformats.org/officeDocument/2006/relationships/hyperlink" Target="x-webdoc://958D93BF-A550-4CF0-900C-A0C4AC49D602/redir.aspx?REF=o_3xPiRFeSIJ48uo90JD1IAha9it6_OuVbK2qqeCtNqN8irs-2fUCAFodHRwOi8vd3d3Lm1pYW1paGVyYWxkLmNvbS9uZXdzL2xvY2FsL25ld3MtY29sdW1ucy1ibG9ncy9mYWJpb2xhLXNhbnRpYWdvL2FydGljbGUxMzQxMDg2NTQuaHRtbA.." TargetMode="External"/><Relationship Id="rId3347" Type="http://schemas.openxmlformats.org/officeDocument/2006/relationships/hyperlink" Target="x-webdoc://958D93BF-A550-4CF0-900C-A0C4AC49D602/redir.aspx?REF=z827_mFff_630d-0f4I4I-RhUzlXAF5RsCtYGPYGopWN8irs-2fUCAFodHRwczovL3d3dy53YXNoaW5ndG9ucG9zdC5jb20vbmF0aW9uYWwvYWZ0ZXItdHJ1bXAtdHJhdmVsLWJhbi1pbW1pZ3JhbnRzLXNlZWstdG8tbmF0dXJhbGl6ZS8yMDE3LzAyLzIxL2Q1MjUxMDQyLWY4NmQtMTFlNi1hYTFlLTVmNzM1ZWUzMTMzNF9zdG9yeS5odG1sP3V0bV90ZXJtPS4zMzkyNWZhYWU4MmE." TargetMode="External"/><Relationship Id="rId3348" Type="http://schemas.openxmlformats.org/officeDocument/2006/relationships/hyperlink" Target="x-webdoc://958D93BF-A550-4CF0-900C-A0C4AC49D602/redir.aspx?REF=HDOJh3HaO8rSIWXk-mLs-9PoY3c4ey7FAcaRS-9U8TWN8irs-2fUCAFodHRwOi8vd3d3LnBvbGl0aWNvLmNvbS90aXBzaGVldHMvbW9ybmluZy1zaGlmdC8yMDE3LzAyL3RydW1wcy10cmF2ZWwtYmFuLXRha2UtdHdvLTIxODg0MQ.." TargetMode="External"/><Relationship Id="rId3349" Type="http://schemas.openxmlformats.org/officeDocument/2006/relationships/hyperlink" Target="x-webdoc://958D93BF-A550-4CF0-900C-A0C4AC49D602/redir.aspx?REF=qfTmpYzjFJvxSjcSiz9hPRKIje6DGgSVi98pWJonLwON8irs-2fUCAFodHRwOi8vd3d3LnBvbGl0aWNvLmNvbS9ibG9ncy91bmRlci10aGUtcmFkYXIvMjAxNy8wMi90cnVtcC10cmF2ZWwtYmFuLWRldGVudGlvbi1jb3VydC0yMzUyNDY." TargetMode="External"/><Relationship Id="rId640" Type="http://schemas.openxmlformats.org/officeDocument/2006/relationships/hyperlink" Target="http://www.nj.com/news/index.ssf/2017/04/do_immigrants_facing_deportation_have_a_right_to_a.html" TargetMode="External"/><Relationship Id="rId641" Type="http://schemas.openxmlformats.org/officeDocument/2006/relationships/hyperlink" Target="http://www.philly.com/philly/news/politics/city/DOJ-letter-sanctuary-cities-funding-Philadelphia-April-21-2017.html" TargetMode="External"/><Relationship Id="rId642" Type="http://schemas.openxmlformats.org/officeDocument/2006/relationships/hyperlink" Target="http://www.cincinnati.com/story/news/2017/04/21/his-mom-deported-15-year-old-boy-left-questions/100702052/" TargetMode="External"/><Relationship Id="rId643" Type="http://schemas.openxmlformats.org/officeDocument/2006/relationships/hyperlink" Target="https://www.washingtonpost.com/national/sessions-praises-nypd-after-soft-on-crime-controversy/2017/04/23/3791a602-284b-11e7-9081-f5405f56d3e4_story.html?utm_term=.f64068a777a7" TargetMode="External"/><Relationship Id="rId644" Type="http://schemas.openxmlformats.org/officeDocument/2006/relationships/hyperlink" Target="https://www.nytimes.com/2017/04/21/dining/immigration-protest-tom-cat-bakery-a-day-without-bread.html" TargetMode="External"/><Relationship Id="rId645" Type="http://schemas.openxmlformats.org/officeDocument/2006/relationships/hyperlink" Target="http://www.latimes.com/projects/la-fi-construction-trump/" TargetMode="External"/><Relationship Id="rId646" Type="http://schemas.openxmlformats.org/officeDocument/2006/relationships/hyperlink" Target="http://www.mlive.com/news/ann-arbor/index.ssf/2017/04/ann_arbor_man_deportation.html" TargetMode="External"/><Relationship Id="rId647" Type="http://schemas.openxmlformats.org/officeDocument/2006/relationships/hyperlink" Target="http://www.sgvtribune.com/social-affairs/20170422/undocumented-immigrants-make-plans-for-their-children-in-case-of-deportation" TargetMode="External"/><Relationship Id="rId648" Type="http://schemas.openxmlformats.org/officeDocument/2006/relationships/hyperlink" Target="http://www.cincinnati.com/story/news/2017/04/21/former-district-judge-indicted-human-trafficking/100756290/" TargetMode="External"/><Relationship Id="rId649" Type="http://schemas.openxmlformats.org/officeDocument/2006/relationships/hyperlink" Target="http://www.local10.com/news/south-florida-woman-fights-to-reunite-family-after-husband-deported" TargetMode="External"/><Relationship Id="rId1890" Type="http://schemas.openxmlformats.org/officeDocument/2006/relationships/hyperlink" Target="http://www.aila.org/infonet/practice-alert-advising-clients-future-of-daca" TargetMode="External"/><Relationship Id="rId1891" Type="http://schemas.openxmlformats.org/officeDocument/2006/relationships/hyperlink" Target="http://www.latinorebels.com/2017/03/08/latino-trump-diversity-coalition-advisor-says-he-helped-save-daca/" TargetMode="External"/><Relationship Id="rId1892" Type="http://schemas.openxmlformats.org/officeDocument/2006/relationships/hyperlink" Target="http://www.aila.org/infonet/eoir-provides-new-hearing-location-details" TargetMode="External"/><Relationship Id="rId1893" Type="http://schemas.openxmlformats.org/officeDocument/2006/relationships/hyperlink" Target="https://www.nytimes.com/reuters/2017/03/09/world/americas/09reuters-usa-immigration-judges.html" TargetMode="External"/><Relationship Id="rId1894" Type="http://schemas.openxmlformats.org/officeDocument/2006/relationships/hyperlink" Target="http://www.aila.org/about/announcements/aila-podcast-ethics-of-filing-for-asylum" TargetMode="External"/><Relationship Id="rId1895" Type="http://schemas.openxmlformats.org/officeDocument/2006/relationships/hyperlink" Target="http://nylag.org/get-help/immigrant-rights-and-resources" TargetMode="External"/><Relationship Id="rId1896" Type="http://schemas.openxmlformats.org/officeDocument/2006/relationships/hyperlink" Target="http://nylag.org/wp-content/uploads/2012/01/IPU-KYR-pocket-flyer-ENGLISH-NO-bleed.pdf" TargetMode="External"/><Relationship Id="rId1897" Type="http://schemas.openxmlformats.org/officeDocument/2006/relationships/hyperlink" Target="http://nylag.org/wp-content/uploads/2012/01/IPU-KYR-pocket-flyer-SPANISH-NO-bleed-final.pdf" TargetMode="External"/><Relationship Id="rId1898" Type="http://schemas.openxmlformats.org/officeDocument/2006/relationships/hyperlink" Target="http://nylag.org/wp-content/uploads/2012/01/IPU-KYR-pocket-flyer-CHINESE-NO-bleed.pdf" TargetMode="External"/><Relationship Id="rId1899" Type="http://schemas.openxmlformats.org/officeDocument/2006/relationships/hyperlink" Target="https://goo.gl/forms/kOiNnptg6FJ2dySp1" TargetMode="External"/><Relationship Id="rId2250" Type="http://schemas.openxmlformats.org/officeDocument/2006/relationships/hyperlink" Target="http://lawprofessors.typepad.com/immigration/2017/03/new-season-of-television-show-american-crine-immigration-and-human-trafficking-the-focus.html" TargetMode="External"/><Relationship Id="rId2251" Type="http://schemas.openxmlformats.org/officeDocument/2006/relationships/hyperlink" Target="http://lawprofessors.typepad.com/immigration/2017/03/fulfilling-misguided-campaign-promises-to-the-detriment-of-american-values.html" TargetMode="External"/><Relationship Id="rId2252" Type="http://schemas.openxmlformats.org/officeDocument/2006/relationships/hyperlink" Target="http://lawprofessors.typepad.com/immigration/2017/03/watch-the-latest-video-at-a-hrefhttpvideofoxnewscomvideofoxnewscoma-watch-the-latest-video-at-a-hrefht.html" TargetMode="External"/><Relationship Id="rId2253" Type="http://schemas.openxmlformats.org/officeDocument/2006/relationships/hyperlink" Target="http://lawprofessors.typepad.com/immigration/2017/03/cnndaniela-vargas-a-native-of-argentina-who-was-detained-by-us-immigration-agents-after-she-publicly-criticized-immigratio.html" TargetMode="External"/><Relationship Id="rId2254" Type="http://schemas.openxmlformats.org/officeDocument/2006/relationships/hyperlink" Target="http://lawprofessors.typepad.com/immigration/2017/03/immigration-article-of-the-day-seeking-a-rational-approach-to-a-regional-refugee-crisis-lessons-from.html" TargetMode="External"/><Relationship Id="rId2255" Type="http://schemas.openxmlformats.org/officeDocument/2006/relationships/hyperlink" Target="http://lawprofessors.typepad.com/immigration/2017/03/doj-seeing-to-reduce-immigration-court-backlog-ijs-to-detention-centers-night-court-.html" TargetMode="External"/><Relationship Id="rId2256" Type="http://schemas.openxmlformats.org/officeDocument/2006/relationships/hyperlink" Target="http://lawprofessors.typepad.com/immigration/2017/03/washington-challenges-trump-travel-ban-20.html" TargetMode="External"/><Relationship Id="rId2257" Type="http://schemas.openxmlformats.org/officeDocument/2006/relationships/hyperlink" Target="http://lawprofessors.typepad.com/immigration/2017/03/immigration-article-of-the-day-securing-the-borders-against-syrian-refugees-when-non-admission-means.html" TargetMode="External"/><Relationship Id="rId2258" Type="http://schemas.openxmlformats.org/officeDocument/2006/relationships/hyperlink" Target="http://lawprofessors.typepad.com/immigration/2017/03/did-ben-carson-liken-slavery-to-immigration.html" TargetMode="External"/><Relationship Id="rId2259" Type="http://schemas.openxmlformats.org/officeDocument/2006/relationships/hyperlink" Target="http://lawprofessors.typepad.com/immigration/2017/03/immigrtaion-article-of-the-day-israels-immigration-story-globalization-lessons-by-assaf-razin.html" TargetMode="External"/><Relationship Id="rId1160" Type="http://schemas.openxmlformats.org/officeDocument/2006/relationships/hyperlink" Target="https://www.washingtonpost.com/news/wonk/wp/2017/04/03/this-one-group-gets-70-percent-of-high-skilled-foreign-worker-visas/?utm_term=.2e5ada6d1a63" TargetMode="External"/><Relationship Id="rId1161" Type="http://schemas.openxmlformats.org/officeDocument/2006/relationships/hyperlink" Target="https://www.wsj.com/articles/trump-and-the-plutocrats-hubris-1491163752" TargetMode="External"/><Relationship Id="rId1162" Type="http://schemas.openxmlformats.org/officeDocument/2006/relationships/hyperlink" Target="http://www.vox.com/policy-and-politics/2017/4/3/14624918/the-case-for-immigration" TargetMode="External"/><Relationship Id="rId1163" Type="http://schemas.openxmlformats.org/officeDocument/2006/relationships/hyperlink" Target="http://thehill.com/blogs/congress-blog/homeland-security/326939-protecting-our-border-and-our-budget" TargetMode="External"/><Relationship Id="rId1164" Type="http://schemas.openxmlformats.org/officeDocument/2006/relationships/hyperlink" Target="http://mlive.com/" TargetMode="External"/><Relationship Id="rId4440" Type="http://schemas.openxmlformats.org/officeDocument/2006/relationships/hyperlink" Target="x-webdoc://958D93BF-A550-4CF0-900C-A0C4AC49D602/redir.aspx?REF=rmYyBLOULPLUoTgwCKIGC5yEYTIcZnwxDLs9rED88UstsmHs-2fUCAFodHRwczovL3d3dy53YXNoaW5ndG9ucG9zdC5jb20vd29ybGQvbWlkZGxlX2Vhc3QvaXJhbmlhbnMtaGF2ZS1zdHVkaWVkLWluLXVzLXVuaXZlcnNpdGllcy1mb3ItZGVjYWRlcy10cnVtcHMtYmFuLWhhcy1sZWZ0LW1hbnktc3RyYW5kZWQvMjAxNy8wMi8wMi9kYWU2YmEwMC1lODAzLTExZTYtOTAzZC05YjExZWQ3ZDhkMmFfc3RvcnkuaHRtbD91dG1fdGVybT0uZjlmODdhYTMzYzU2" TargetMode="External"/><Relationship Id="rId4441" Type="http://schemas.openxmlformats.org/officeDocument/2006/relationships/hyperlink" Target="x-webdoc://958D93BF-A550-4CF0-900C-A0C4AC49D602/redir.aspx?REF=IjKNUsRidcMWFYMSk-Lz3pOZUbRfD-XeLkKfwyvbJ9ktsmHs-2fUCAFodHRwczovL3d3dy53YXNoaW5ndG9ucG9zdC5jb20vbmF0aW9uYWwvd2UtY2Fubm90LWFmZm9yZC10by1tYWtlLW91ci1jb21tdW5pdHktbGVzcy1zYWZlLWJ5LWRyaXZpbmctcGVvcGxlLWludG8tdGhlLXNoYWRvd3MvMjAxNy8wMi8wMi9mMTRlZDJkNi1lNWFjLTExZTYtYmExMS02M2M0YjRmYjVhNjNfc3RvcnkuaHRtbD91dG1fdGVybT0uMzY3NzIyOGIwN2Nk" TargetMode="External"/><Relationship Id="rId4442" Type="http://schemas.openxmlformats.org/officeDocument/2006/relationships/hyperlink" Target="x-webdoc://958D93BF-A550-4CF0-900C-A0C4AC49D602/redir.aspx?REF=vMcOmriQyMEDD8AImVwKRwTiY0GMwfgxkZZkhIub_c8tsmHs-2fUCAFodHRwczovL3d3dy53YXNoaW5ndG9ucG9zdC5jb20vbG9jYWwvcHVibGljLXNhZmV0eS95ZW1lbmVzZS1icm90aGVycy1kZXBvcnRlZC1hdC1kdWxsZXMtd2lsbC1saWtlbHktYmUtYWxsb3dlZC1iYWNrLWludG8tdXMvMjAxNy8wMi8wMi83ZGFhMDQ0Yy1lOTRjLTExZTYtYmY2Zi0zMDFiNmI0NDM2MjRfc3RvcnkuaHRtbD91dG1fdGVybT0uMjQ0OTE1YTJiOGQ3" TargetMode="External"/><Relationship Id="rId4443" Type="http://schemas.openxmlformats.org/officeDocument/2006/relationships/hyperlink" Target="x-webdoc://958D93BF-A550-4CF0-900C-A0C4AC49D602/redir.aspx?REF=CBQ4Y8zUWwwVmAkFYPy7ndsPBk60TL6YT9a9Z1NFLSMtsmHs-2fUCAFodHRwczovL3d3dy50aGVhdGxhbnRpYy5jb20vdmlkZW8vaW5kZXgvNTE1NDY2L3doYXQtd2lsbC1oYXBwZW4tdG8tdW5kb2N1bWVudGVkLWRvY3RvcnMv" TargetMode="External"/><Relationship Id="rId4444" Type="http://schemas.openxmlformats.org/officeDocument/2006/relationships/hyperlink" Target="x-webdoc://958D93BF-A550-4CF0-900C-A0C4AC49D602/redir.aspx?REF=46LLFb5ph8FMpLz6G66OkTljdK8U27asAkvPOXa4c2MtsmHs-2fUCAFodHRwczovL3d3dy5zdGF0bmV3cy5jb20vMjAxNy8wMi8wMi9tYXRjaC1kYXktdHJ1bXAtbWVkaWNhbC1zdHVkZW50cy8." TargetMode="External"/><Relationship Id="rId4445" Type="http://schemas.openxmlformats.org/officeDocument/2006/relationships/hyperlink" Target="x-webdoc://958D93BF-A550-4CF0-900C-A0C4AC49D602/redir.aspx?REF=iCwbvaA71bgzWWZwfoY1WxC655LusyZ1xoMsTiitLhktsmHs-2fUCAFodHRwOi8vd3d3Lm9wYi5vcmcvbmV3cy9hcnRpY2xlL3BvcnRsYW5kLWljZS1pbW1pZ3JhdGlvbi1hcnJlc3RzLW11bHRub21haC1jb3VudHktY291cnRob3VzZS8." TargetMode="External"/><Relationship Id="rId4446" Type="http://schemas.openxmlformats.org/officeDocument/2006/relationships/hyperlink" Target="x-webdoc://958D93BF-A550-4CF0-900C-A0C4AC49D602/redir.aspx?REF=qA6Q-mFedpLVcHzf1kon-M-7vg7HSrN72vdlGipVY3otsmHs-2fUCAFodHRwOi8vd3d3Lm1pYW1pbmV3dGltZXMuY29tL25ld3MvcmVwb3J0ZXItc2F5cy1oZXItdHJpbmlkYWRpYW4taHVzYmFuZC13YXMtZGV0YWluZWQtYXQtZm9ydC1sYXVkZXJhbGUtYWlycG9ydC1sYXN0LW5pZ2h0LTkxMTA4MTU." TargetMode="External"/><Relationship Id="rId4447" Type="http://schemas.openxmlformats.org/officeDocument/2006/relationships/hyperlink" Target="x-webdoc://958D93BF-A550-4CF0-900C-A0C4AC49D602/redir.aspx?REF=CCSNgFmp0QX5TSrJeM83Wd-dmz_hBNnJh9dCnIUCCr8tsmHs-2fUCAFodHRwczovL3d3dy53YXNoaW5ndG9ucG9zdC5jb20vbmF0aW9uYWwvc3RhdGVzLWRpZmZlci1pbi1yZXNwb25zZS10by10cnVtcC1pbW1pZ3JhdGlvbi1wbGFucy8yMDE3LzAyLzAyL2MzY2EyYWQ2LWU5MTctMTFlNi05MDNkLTliMTFlZDdkOGQyYV9zdG9yeS5odG1sP3V0bV90ZXJtPS4xZmQ2OTQ3MDhhMWY." TargetMode="External"/><Relationship Id="rId4448" Type="http://schemas.openxmlformats.org/officeDocument/2006/relationships/hyperlink" Target="x-webdoc://958D93BF-A550-4CF0-900C-A0C4AC49D602/redir.aspx?REF=gucwrYHES-73LMyusKtO-BJ7MO78-J87g_7xHRg09zctsmHs-2fUCAFodHRwczovL3d3dy53YXNoaW5ndG9ucG9zdC5jb20vbmF0aW9uYWwvcmVkLWJsdWUtc3RhdGVzLXNwbGl0LW92ZXItdHJ1bXBzLXNhbmN0dWFyeS1jaXR5LW9yZGVyLzIwMTcvMDIvMDIvYmQ0MDM2ODQtZTkxNi0xMWU2LTkwM2QtOWIxMWVkN2Q4ZDJhX3N0b3J5Lmh0bWw_dXRtX3Rlcm09LjA3NThiNzkwZTE5NA.." TargetMode="External"/><Relationship Id="rId4449" Type="http://schemas.openxmlformats.org/officeDocument/2006/relationships/hyperlink" Target="x-webdoc://958D93BF-A550-4CF0-900C-A0C4AC49D602/redir.aspx?REF=hO3l-BGrLhkgESA8WuCtdhpl5XExiWlpot5tAd6d8KgtsmHs-2fUCAFodHRwczovL3d3dy53YXNoaW5ndG9ucG9zdC5jb20vbmF0aW9uYWwvdGV4YXMtbGVnaXNsYXRvcnMtc2Vlay1mdW5kaW5nLWJhbi1mb3Itc2FuY3R1YXJ5LWNpdGllcy8yMDE3LzAyLzAzLzRjZDE5NTBlLWU5ZTQtMTFlNi05MDNkLTliMTFlZDdkOGQyYV9zdG9yeS5odG1sP3V0bV90ZXJtPS4xMzg0YjU0ZmMyMTI." TargetMode="External"/><Relationship Id="rId1165" Type="http://schemas.openxmlformats.org/officeDocument/2006/relationships/hyperlink" Target="http://www.mlive.com/news/index.ssf/2017/04/lansing_city_council_considers.html" TargetMode="External"/><Relationship Id="rId1166" Type="http://schemas.openxmlformats.org/officeDocument/2006/relationships/hyperlink" Target="https://www.washingtonpost.com/national/higher-education/immigrant-tuition-break-gaining-support-in-tennessee/2017/04/04/80dd6c10-190a-11e7-8598-9a99da559f9e_story.html?utm_term=.b95014e5408f" TargetMode="External"/><Relationship Id="rId1167" Type="http://schemas.openxmlformats.org/officeDocument/2006/relationships/hyperlink" Target="https://www.washingtonpost.com/local/bill-on-immigrants-and-policing-gets-attention-in-maryland/2017/04/03/330cd20c-18b8-11e7-8598-9a99da559f9e_story.html?utm_term=.de4c094315fd" TargetMode="External"/><Relationship Id="rId1168" Type="http://schemas.openxmlformats.org/officeDocument/2006/relationships/hyperlink" Target="https://www.nytimes.com/2017/04/04/us/california-democrats-response-trump.html" TargetMode="External"/><Relationship Id="rId1169" Type="http://schemas.openxmlformats.org/officeDocument/2006/relationships/hyperlink" Target="https://www.washingtonpost.com/local/md-politics/md-minority-caucuses-urge-passage-of-trust-act-to-protect-undocumented-immigrants/2017/04/03/9dc5f4c4-1873-11e7-9887-1a5314b56a08_story.html?utm_term=.c13de568349d" TargetMode="External"/><Relationship Id="rId2990" Type="http://schemas.openxmlformats.org/officeDocument/2006/relationships/hyperlink" Target="x-webdoc://958D93BF-A550-4CF0-900C-A0C4AC49D602/redir.aspx?REF=-Od41Kr7IHWMPwEJ7Barb815fRuNuTYMCqPT6Tn0F54thhXs-2fUCAFodHRwczovL21vYmlsZS5ueXRpbWVzLmNvbS8yMDE3LzAyLzI0L29waW5pb24vZmVhcmluZy1mb3ItbWlzcy1saWJlcnR5Lmh0bWw_c21pZD10dy1zaGFyZSZyZWZlcmVyPWh0dHBzOi8vdC5jby9tMmVVWU1QZ2ll" TargetMode="External"/><Relationship Id="rId2991" Type="http://schemas.openxmlformats.org/officeDocument/2006/relationships/hyperlink" Target="x-webdoc://958D93BF-A550-4CF0-900C-A0C4AC49D602/redir.aspx?REF=FiEnIKhBfJ9r9TGkYxtRndktQZDDvVasxjgMo-TB-QwthhXs-2fUCAFodHRwczovL3d3dy53YXNoaW5ndG9ucG9zdC5jb20vb3BpbmlvbnMvdGhlLW5ldy1pbW1pZ3JhdGlvbi1vcmRlci1hLWRpc2FzdGVyLWluLXRoZS1tYWtpbmcvMjAxNy8wMi8yNi9lZDdiZDFkNC1mYWI3LTExZTYtYmUwNS0xYTM4MTdhYzIxYTVfc3RvcnkuaHRtbD91dG1fdGVybT0uYzBjN2M3MGExY2Jk" TargetMode="External"/><Relationship Id="rId2992" Type="http://schemas.openxmlformats.org/officeDocument/2006/relationships/hyperlink" Target="x-webdoc://958D93BF-A550-4CF0-900C-A0C4AC49D602/redir.aspx?REF=3F46UlpKyPeaR7XBGLlAjTJOk_arlt7wDcnQccZJj_EthhXs-2fUCAFodHRwOi8vd3d3LmNuYmMuY29tLzIwMTcvMDIvMjQvaGVyZXMtdGhlLW15dGgtYWJvdXQtYmVpbmctYW4tdW5kb2N1bWVudGVkLWltbWlncmFudC10aGF0LWRyaXZlcy1tZS1jcmF6eS1jb21tZW50YXJ5Lmh0bWw." TargetMode="External"/><Relationship Id="rId2993" Type="http://schemas.openxmlformats.org/officeDocument/2006/relationships/hyperlink" Target="x-webdoc://958D93BF-A550-4CF0-900C-A0C4AC49D602/redir.aspx?REF=zs2gUxiM905kYqwzRiOYqrGQrafpdqzozSNZJ-bhBdgthhXs-2fUCAFodHRwOi8vd3d3Lm1pYW1paGVyYWxkLmNvbS9uZXdzL2xvY2FsL2ltbWlncmF0aW9uL2FydGljbGUxMzUxMTE4NjkuaHRtbA.." TargetMode="External"/><Relationship Id="rId2994" Type="http://schemas.openxmlformats.org/officeDocument/2006/relationships/hyperlink" Target="x-webdoc://958D93BF-A550-4CF0-900C-A0C4AC49D602/redir.aspx?REF=7whqq7wdSSibb7et5ZYLLlyUB4JnB4CaTBkVZGFYU9cthhXs-2fUCAFodHRwOi8vd3d3LnRoZWRlbnZlcmNoYW5uZWwuY29tL25ld3MvcG9saXRpY3MtdW5wbHVnZ2VkL2ltbWlncmF0aW9uLWF0dG9ybmV5LWNhbGxzLWZvci1jbGFyaWZpY2F0aW9uLW9uLXdoaXRlLWhvdXNlLWhvbWVsYW5kLXNlY3VyaXR5LWltbWlncmF0aW9uLW9yZGVycw.." TargetMode="External"/><Relationship Id="rId2995" Type="http://schemas.openxmlformats.org/officeDocument/2006/relationships/hyperlink" Target="x-webdoc://958D93BF-A550-4CF0-900C-A0C4AC49D602/redir.aspx?REF=zi2ybFp9K39g9Q3SNwp1wqgiaQUZUyZ3OxwkeZTmk-kthhXs-2fUCAFodHRwczovL3d3dy5tcHJuZXdzLm9yZy9zdG9yeS8yMDE3LzAyLzI2L2ltbWlncmF0aW9uLWxhd3llcnMtbGF3LWVuZm9yY2VtZW50LWFkZHJlc3MtZmVhcnMtaW4td2VzdC1hZnJpY2FuLWltbWlncmFudC1jb21tdW5pdHk." TargetMode="External"/><Relationship Id="rId2996" Type="http://schemas.openxmlformats.org/officeDocument/2006/relationships/hyperlink" Target="x-webdoc://958D93BF-A550-4CF0-900C-A0C4AC49D602/redir.aspx?REF=gdjCqGyyi9R9U636tjbOMoGj-XjxCVCHMTH4G24sRYothhXs-2fUCAFodHRwOi8vd3d3LnN0YXJ0cmlidW5lLmNvbS9taW5uZXNvdGEtaW1taWdyYXRpb24tanVkZ2VzLWhpdC13YWxsLW9mLWNhc2VzLzQxNDgyMzQxNC8." TargetMode="External"/><Relationship Id="rId2997" Type="http://schemas.openxmlformats.org/officeDocument/2006/relationships/hyperlink" Target="x-webdoc://958D93BF-A550-4CF0-900C-A0C4AC49D602/redir.aspx?REF=e5sb3pzMWid1pljqcoLdJcncVKFnOFEz1gIRc3G1PiwthhXs-2fUCAFodHRwOi8vd3d3LmNoaWVmdGFpbi5jb20vbmV3cy9wdWVibG8vbGF3eWVyLWNpdGl6ZW5zaGlwLXByb2Nlc3MtaXMtYS10YW5nbGVkLXdlYi9hcnRpY2xlXzg1ZWRjN2E0LTJlYzItNWVlZi04OTE3LWJmMDkwYzc3Mjc4My5odG1s" TargetMode="External"/><Relationship Id="rId2998" Type="http://schemas.openxmlformats.org/officeDocument/2006/relationships/hyperlink" Target="x-webdoc://958D93BF-A550-4CF0-900C-A0C4AC49D602/redir.aspx?REF=mtlr7PBCJyEutaUrnbhSqSzl7uVehIdCzZTTgto4Q4AthhXs-2fUCAFodHRwOi8vd3d3Lm9yZWdvbmxpdmUuY29tL3BvbGl0aWNzL2luZGV4LnNzZi8yMDE3LzAyL2thdGVfYnJvd25fdXJnZXNfdHJ1bXBfdG9fYmFja19vZmYuaHRtbA.." TargetMode="External"/><Relationship Id="rId2999" Type="http://schemas.openxmlformats.org/officeDocument/2006/relationships/hyperlink" Target="x-webdoc://958D93BF-A550-4CF0-900C-A0C4AC49D602/redir.aspx?REF=gc4Q3Egtm-nYnkekEzdroKVDutJY2MN2Kcq8jDwMiG8thhXs-2fUCAFodHRwOi8vd3d3LmxhdGltZXMuY29tL2xvY2FsL2xhbm93L2xhLW1lLWxuLXNhbnRhLWNydXotaWNlLXJhaWQtMjAxNzAyMjMtc3RvcnkuaHRtbA.." TargetMode="External"/><Relationship Id="rId3350" Type="http://schemas.openxmlformats.org/officeDocument/2006/relationships/hyperlink" Target="x-webdoc://958D93BF-A550-4CF0-900C-A0C4AC49D602/redir.aspx?REF=xsMapoXFzi25lQNtDqDzbiNddxnO5WLupzBFOgpr1HeN8irs-2fUCAFodHRwOi8vd3d3LnBvbGl0aWNvLmNvbS90aXBzaGVldHMvbW9ybmluZy10cmFuc3BvcnRhdGlvbi8yMDE3LzAyL3RyYW5zcG8tcHJvamVjdHMtY2F1Z2h0LWluLXNhbmN0dWFyaWVzLWNyb3NzZmlyZS0yMTg4Mzc." TargetMode="External"/><Relationship Id="rId3351" Type="http://schemas.openxmlformats.org/officeDocument/2006/relationships/hyperlink" Target="x-webdoc://958D93BF-A550-4CF0-900C-A0C4AC49D602/redir.aspx?REF=lwJQCI38kw57ESmng9sCUbqEtw3d3lk9q7wbo6kYqpmN8irs-2fUCAFodHRwczovL3d3dy53YXNoaW5ndG9ucG9zdC5jb20vbmF0aW9uYWwvcmVmdWdlZXMtd2VsY29tZS1iYW5uZXItdW5mdXJsZWQtYXQtc3RhdHVlLW9mLWxpYmVydHkvMjAxNy8wMi8yMS8wM2YzNjcyMC1mOGI5LTExZTYtYWExZS01ZjczNWVlMzEzMzRfc3RvcnkuaHRtbD91dG1fdGVybT0uMDcxMThhYmQ4YjQx" TargetMode="External"/><Relationship Id="rId3352" Type="http://schemas.openxmlformats.org/officeDocument/2006/relationships/hyperlink" Target="x-webdoc://958D93BF-A550-4CF0-900C-A0C4AC49D602/redir.aspx?REF=7EUwwVR3YfDZHN18uCjKMpSGivVJF2u5RCNmTzo-CfeN8irs-2fUCAFodHRwczovL3d3dy53YXNoaW5ndG9ucG9zdC5jb20vYnVzaW5lc3MvYXAtZmFjdC1jaGVjay13ZXJlLWhhbmRzLW9mLW9iYW1hLWVyYS1ib3JkZXItYWdlbnRzLXRpZWQvMjAxNy8wMi8yMS84YTE2NzRjYy1mODg4LTExZTYtYWExZS01ZjczNWVlMzEzMzRfc3RvcnkuaHRtbD91dG1fdGVybT0uZGU2ZGNmMzY0Y2Jl" TargetMode="External"/><Relationship Id="rId3353" Type="http://schemas.openxmlformats.org/officeDocument/2006/relationships/hyperlink" Target="x-webdoc://958D93BF-A550-4CF0-900C-A0C4AC49D602/redir.aspx?REF=ZwSgdufDiklHYO5FsOJ_u2dzrCi8cB-CoU1ed7MZc-aN8irs-2fUCAFodHRwczovL3d3dy5ueXRpbWVzLmNvbS9hcG9ubGluZS8yMDE3LzAyLzIxL3VzL2FwLXVzLWljZS1kZXRhaW5lZS1ob3NwaXRhbC5odG1s" TargetMode="External"/><Relationship Id="rId3354" Type="http://schemas.openxmlformats.org/officeDocument/2006/relationships/hyperlink" Target="x-webdoc://958D93BF-A550-4CF0-900C-A0C4AC49D602/redir.aspx?REF=SviWWOWZLR1QnN6RXaJoqmL3eoGgjjJEZavCDt9asi2N8irs-2fUCAFodHRwczovL3d3dy5ueXRpbWVzLmNvbS8yMDE3LzAyLzIyL3VzL3BvbGl0aWNzL2hpc3BhbmljLWxlYWRlcnMtcGxhbi1maWdodC1hZ2FpbnN0LXRydW1wcy1hZ2VuZGEuaHRtbD9fcj0w" TargetMode="External"/><Relationship Id="rId3355" Type="http://schemas.openxmlformats.org/officeDocument/2006/relationships/hyperlink" Target="x-webdoc://958D93BF-A550-4CF0-900C-A0C4AC49D602/redir.aspx?REF=RxFAX6MFk_oa_8VsJ1ZqsS-_fUrx3pxne4N7whm5xXeN8irs-2fUCAFodHRwczovL3d3dy53YXNoaW5ndG9ucG9zdC5jb20vbmV3cy9wb3dlcnBvc3Qvd3AvMjAxNy8wMi8yMS90cnVtcHMtZmlyc3QtMTAwLWRheXMtb24taWxsZWdhbC1pbW1pZ3JhbnRzLWFudGktc2VtaXRpc20tYW5kLXRyYW5zZ2VuZGVyLXN0dWRlbnRzLz91dG1fdGVybT0uYTk4NWFmNmFjNzM1" TargetMode="External"/><Relationship Id="rId3356" Type="http://schemas.openxmlformats.org/officeDocument/2006/relationships/hyperlink" Target="x-webdoc://958D93BF-A550-4CF0-900C-A0C4AC49D602/redir.aspx?REF=YetXnUsXjtA_9Kobwxs3grDgxlEJa66VlqWez1BKKp-N8irs-2fUCAFodHRwczovL3d3dy53YXNoaW5ndG9ucG9zdC5jb20vbmV3cy9wb3dlcnBvc3Qvd3AvMjAxNy8wMi8yMS9wYXVsLXJ5YW4td2lsbC10b3VyLXRoZS11LXMtbWV4aWNvLWJvcmRlci1mb3ItdGhlLWZpcnN0LXRpbWUtYXMtaW1taWdyYXRpb24tZGViYXRlLWhlYXRzLXVwLz91dG1fdGVybT0uNDNhYWM1NTc2MGYz" TargetMode="External"/><Relationship Id="rId3357" Type="http://schemas.openxmlformats.org/officeDocument/2006/relationships/hyperlink" Target="x-webdoc://958D93BF-A550-4CF0-900C-A0C4AC49D602/redir.aspx?REF=QEdGY0peuB1D8lMa-EieRakvjvNaZVbY02XMdClMs4CN8irs-2fUCAFodHRwczovL3d3dy50aGVtYXJzaGFsbHByb2plY3Qub3JnLzIwMTcvMDIvMjAvdHJ1bXAtcy1maXJzdC1yb3VuZHVwLw.." TargetMode="External"/><Relationship Id="rId3358" Type="http://schemas.openxmlformats.org/officeDocument/2006/relationships/hyperlink" Target="x-webdoc://958D93BF-A550-4CF0-900C-A0C4AC49D602/redir.aspx?REF=tugTDMHfa9TVciKL3iwOEkcS5lt5ZLvFJgZbMFKvTsyN8irs-2fUCAFodHRwczovL3d3dy5ueXRpbWVzLmNvbS8yMDE3LzAyLzIxL29waW5pb24vbXItdHJ1bXBzLWRlcG9ydGF0aW9uLWZvcmNlLXByZXBhcmVzLWFuLWFzc2F1bHQtb24tYW1lcmljYW4tdmFsdWVzLmh0bWw." TargetMode="External"/><Relationship Id="rId3359" Type="http://schemas.openxmlformats.org/officeDocument/2006/relationships/hyperlink" Target="x-webdoc://958D93BF-A550-4CF0-900C-A0C4AC49D602/redir.aspx?REF=v83Bwrl_cItsDibj8nWB3EIul32KxLAx3fDKJ8MQ6DWN8irs-2fUCAFodHRwczovL3d3dy53YXNoaW5ndG9ucG9zdC5jb20vb3BpbmlvbnMvdGhlLXRydW1wLWFkbWluaXN0cmF0aW9ucy1ibHVlcHJpbnQtZm9yLW1hc3MtcmVtb3ZhbHMtd2l0aC1hLXN0cmVhay1vZi1jcnVlbHR5LzIwMTcvMDIvMjEvZTQ2YTRlOTgtZjg3YS0xMWU2LWJmMDEtZDQ3ZjhjZjliNjQzX3N0b3J5Lmh0bWw_dXRtX3Rlcm09LmNmNGFiZTk5ZDNkYw.." TargetMode="External"/><Relationship Id="rId650" Type="http://schemas.openxmlformats.org/officeDocument/2006/relationships/hyperlink" Target="http://www.freep.com/story/opinion/contributors/2017/04/21/trump-broken-promises-immigration/100723652/" TargetMode="External"/><Relationship Id="rId651" Type="http://schemas.openxmlformats.org/officeDocument/2006/relationships/hyperlink" Target="https://www.supremecourt.gov/orders/courtorders/041717zor_09m1.pdf" TargetMode="External"/><Relationship Id="rId652" Type="http://schemas.openxmlformats.org/officeDocument/2006/relationships/hyperlink" Target="http://www.scotusblog.com/case-files/cases/castro-v-department-homeland-security/" TargetMode="External"/><Relationship Id="rId653" Type="http://schemas.openxmlformats.org/officeDocument/2006/relationships/hyperlink" Target="http://www.cnn.com/2017/04/17/politics/supreme-court-castro-expedited-removal/" TargetMode="External"/><Relationship Id="rId654" Type="http://schemas.openxmlformats.org/officeDocument/2006/relationships/hyperlink" Target="https://www.supremecourt.gov/orders/courtorders/041717zor_09m1.pdf" TargetMode="External"/><Relationship Id="rId655" Type="http://schemas.openxmlformats.org/officeDocument/2006/relationships/hyperlink" Target="http://www2.ca3.uscourts.gov/opinarch/161339p.pdf" TargetMode="External"/><Relationship Id="rId656" Type="http://schemas.openxmlformats.org/officeDocument/2006/relationships/hyperlink" Target="https://cliniclegal.org/tracking-uac-de-designations" TargetMode="External"/><Relationship Id="rId657" Type="http://schemas.openxmlformats.org/officeDocument/2006/relationships/hyperlink" Target="https://cliniclegal.org/tracking-uac-de-designations" TargetMode="External"/><Relationship Id="rId658" Type="http://schemas.openxmlformats.org/officeDocument/2006/relationships/hyperlink" Target="file://///nylag-fs1/data/Immigrant%20Protection%20Unit/Templates/Asylum/Information%20&amp;%20Practice/Country%20Conditions%20Research/Haitian%20Firm%20Resettlement%20in%20Brazil" TargetMode="External"/><Relationship Id="rId659" Type="http://schemas.openxmlformats.org/officeDocument/2006/relationships/hyperlink" Target="file://///nylag-fs1/data/Immigrant%20Protection%20Unit/Templates/Asylum/Information%20&amp;%20Practice/Country%20Conditions%20Research/Haitian%20Firm%20Resettlement%20in%20Brazil" TargetMode="External"/><Relationship Id="rId2260" Type="http://schemas.openxmlformats.org/officeDocument/2006/relationships/hyperlink" Target="http://lawprofessors.typepad.com/immigration/2017/03/the-impact-of-immigrant-women-on-americas-labor-force.html" TargetMode="External"/><Relationship Id="rId2261" Type="http://schemas.openxmlformats.org/officeDocument/2006/relationships/hyperlink" Target="http://lawprofessors.typepad.com/immigration/2017/03/are-deportation-hearings-unconstitutional-a-view-of-sf-immigration-court-from-the-east-bay-express-.html" TargetMode="External"/><Relationship Id="rId2262" Type="http://schemas.openxmlformats.org/officeDocument/2006/relationships/hyperlink" Target="http://lawprofessors.typepad.com/immigration/2017/03/conan-without-borders-made-in-mexico.html" TargetMode="External"/><Relationship Id="rId2263" Type="http://schemas.openxmlformats.org/officeDocument/2006/relationships/hyperlink" Target="http://lawprofessors.typepad.com/immigration/2017/03/amanda-frost-trumps-travel-order-runs-from-muslim-ban-past-but-it-cant-hide.html" TargetMode="External"/><Relationship Id="rId2264" Type="http://schemas.openxmlformats.org/officeDocument/2006/relationships/hyperlink" Target="http://lawprofessors.typepad.com/immigration/2017/03/frequently-requested-statistics-on-immigrants-and-immigration-in-the-united-states.html" TargetMode="External"/><Relationship Id="rId2265" Type="http://schemas.openxmlformats.org/officeDocument/2006/relationships/hyperlink" Target="http://lawprofessors.typepad.com/immigration/2017/03/happy-international-womens-day.html" TargetMode="External"/><Relationship Id="rId2266" Type="http://schemas.openxmlformats.org/officeDocument/2006/relationships/hyperlink" Target="http://lawprofessors.typepad.com/immigration/2017/03/ijs-not-subject-to-hiring-freeze.html" TargetMode="External"/><Relationship Id="rId2267" Type="http://schemas.openxmlformats.org/officeDocument/2006/relationships/hyperlink" Target="http://lawprofessors.typepad.com/immigration/2017/03/chatbot-asylum-filings.html" TargetMode="External"/><Relationship Id="rId2268" Type="http://schemas.openxmlformats.org/officeDocument/2006/relationships/hyperlink" Target="http://lawprofessors.typepad.com/immigration/2017/03/immigrtaion-article-of-the-day-unfit-for-the-constitution-nativism-and-the-constitution-from-the-fou.html" TargetMode="External"/><Relationship Id="rId2269" Type="http://schemas.openxmlformats.org/officeDocument/2006/relationships/hyperlink" Target="http://lawprofessors.typepad.com/immigration/2017/03/state-of-hawaii-first-to-challenge-trumps-latest-executive-order-more-to-follow.html" TargetMode="External"/><Relationship Id="rId1170" Type="http://schemas.openxmlformats.org/officeDocument/2006/relationships/hyperlink" Target="https://www.nytimes.com/reuters/2017/04/04/us/04reuters-massachusetts-immigration.html?_r=0" TargetMode="External"/><Relationship Id="rId1171" Type="http://schemas.openxmlformats.org/officeDocument/2006/relationships/hyperlink" Target="https://www.bna.com/year-lottery-likely-n57982086114/?amp=true" TargetMode="External"/><Relationship Id="rId1172" Type="http://schemas.openxmlformats.org/officeDocument/2006/relationships/hyperlink" Target="https://www.theguardian.com/us-news/2017/apr/01/green-card-arrests-undocumented-immigration-trump" TargetMode="External"/><Relationship Id="rId1173" Type="http://schemas.openxmlformats.org/officeDocument/2006/relationships/hyperlink" Target="https://www.washingtonpost.com/politics/seeking-central-role-on-immigration-attorney-general-jeff-sessions-plots-border-visit-to-arizona/2017/03/30/34fc8596-1550-11e7-833c-503e1f6394c9_story.html?utm_term=.849ce6b31ac6" TargetMode="External"/><Relationship Id="rId1174" Type="http://schemas.openxmlformats.org/officeDocument/2006/relationships/hyperlink" Target="https://www.washingtonpost.com/national/federal-officials-defend-immigration-arrests-in-courthouses/2017/03/31/2072cff4-164a-11e7-bb16-269934184168_story.html?utm_term=.348f4173eadc" TargetMode="External"/><Relationship Id="rId1175" Type="http://schemas.openxmlformats.org/officeDocument/2006/relationships/hyperlink" Target="https://www.nytimes.com/reuters/2017/03/31/us/politics/31reuters-usa-immigration-courthouses.html" TargetMode="External"/><Relationship Id="rId1176" Type="http://schemas.openxmlformats.org/officeDocument/2006/relationships/hyperlink" Target="https://www.washingtonpost.com/world/national-security/top-us-officials-defend-courthouse-arrests-of-undocumented-immigrants-in-escalating-feud-with-california-justice/2017/03/31/d92dddfe-1627-11e7-ada0-1489b735b3a3_story.html?utm_term=.0f0f07a3ec3c" TargetMode="External"/><Relationship Id="rId1177" Type="http://schemas.openxmlformats.org/officeDocument/2006/relationships/hyperlink" Target="https://www.washingtonpost.com/news/morning-mix/wp/2017/04/03/democrats-want-to-limit-ice-power-by-banning-agents-from-courthouses-bus-stops/?utm_term=.11814be647d5" TargetMode="External"/><Relationship Id="rId1178" Type="http://schemas.openxmlformats.org/officeDocument/2006/relationships/hyperlink" Target="https://www.washingtonpost.com/local/social-issues/for-immigrants-fighting-deportation-a-push-for-government-funded-lawyers/2017/04/02/bc69a5dc-1621-11e7-ada0-1489b735b3a3_story.html?utm_term=.db890c76134a" TargetMode="External"/><Relationship Id="rId1179" Type="http://schemas.openxmlformats.org/officeDocument/2006/relationships/hyperlink" Target="http://www.thedailybeast.com/articles/2017/03/31/american-citizen-trapped-in-ice-jail.html" TargetMode="External"/><Relationship Id="rId4450" Type="http://schemas.openxmlformats.org/officeDocument/2006/relationships/hyperlink" Target="x-webdoc://958D93BF-A550-4CF0-900C-A0C4AC49D602/redir.aspx?REF=NfJsz9YuNF2Ie37TFUih-yNaFuPjRAUeN25WC2-GivEtsmHs-2fUCAFodHRwczovL3d3dy5ueXRpbWVzLmNvbS8yMDE3LzAyLzAzL2VkdWNhdGlvbi9lZGxpZmUvZGFjYS11bmRvY3VtZW50ZWQtdW5pdmVyc2l0eS1vZi1jYWxpZm9ybmlhLW1lcmNlZC1maWF0LWx1eC1zY2hvbGFycy5odG1s" TargetMode="External"/><Relationship Id="rId4451" Type="http://schemas.openxmlformats.org/officeDocument/2006/relationships/hyperlink" Target="x-webdoc://958D93BF-A550-4CF0-900C-A0C4AC49D602/redir.aspx?REF=xnyM6pt6vSYSj2sAC011GwcFwFkjvgxj6G-8NgWVxjEtsmHs-2fUCAFodHRwczovL3d3dy5ueXRpbWVzLmNvbS8yMDE3LzAyLzAyL29waW5pb24vYW5nZWxpbmEtam9saWUtcmVmdWdlZS1wb2xpY3ktc2hvdWxkLWJlLWJhc2VkLW9uLWZhY3RzLW5vdC1mZWFyLmh0bWw." TargetMode="External"/><Relationship Id="rId4452" Type="http://schemas.openxmlformats.org/officeDocument/2006/relationships/hyperlink" Target="x-webdoc://958D93BF-A550-4CF0-900C-A0C4AC49D602/redir.aspx?REF=eIFVEPfxlwwhCX3dT3Cw9lkTWrGcLHGqdNAMlZCDBcktsmHs-2fUCAFodHRwczovL3d3dy53YXNoaW5ndG9ucG9zdC5jb20vYmxvZ3MvcGx1bS1saW5lL3dwLzIwMTcvMDIvMDIvb24tdHJ1bXBzLWltbWlncmF0aW9uLW1vdmVzLWEtZGVlcC1kaXZpZGUtYWxvbmctZWR1Y2F0aW9uYWwtbGluZXMvP3V0bV90ZXJtPS5iMTI5MjExMWI3OWU." TargetMode="External"/><Relationship Id="rId4453" Type="http://schemas.openxmlformats.org/officeDocument/2006/relationships/hyperlink" Target="x-webdoc://958D93BF-A550-4CF0-900C-A0C4AC49D602/redir.aspx?REF=MokUp1hdwPDAzLm1TxGcL4gEJSXk7V8XlnudMyGwWbUtsmHs-2fUCAFodHRwczovL3d3dy5ib3N0b25nbG9iZS5jb20vb3Bpbmlvbi8yMDE3LzAyLzAyL3JlZnVnZWUtc3R1ZGVudHMtdGVhY2gtaW1wb3J0YW50LWxlc3Nvbi1hYm91dC1pbW1pZ3JhdGlvbi94am0zR2NsbW5vWUxjUk5tQ21Pc3FNL3N0b3J5Lmh0bWw." TargetMode="External"/><Relationship Id="rId4454" Type="http://schemas.openxmlformats.org/officeDocument/2006/relationships/hyperlink" Target="x-webdoc://958D93BF-A550-4CF0-900C-A0C4AC49D602/redir.aspx?REF=7lVEcKOkanNJhuUpWT1LLpwBJFPhzNAqc6z-XPoD9zstsmHs-2fUCAFodHRwczovL3d3dy5ib3N0b25nbG9iZS5jb20vb3Bpbmlvbi8yMDE3LzAyLzAyL2RvaW5nLXdoYXQtanVzdC1mb3ItaW1taWdyYW50cy9aMWJFTlo5cjNxMVFBOU9Sbmh3Rm9JL3N0b3J5Lmh0bWw." TargetMode="External"/><Relationship Id="rId4455" Type="http://schemas.openxmlformats.org/officeDocument/2006/relationships/hyperlink" Target="x-webdoc://958D93BF-A550-4CF0-900C-A0C4AC49D602/redir.aspx?REF=US66rEPMPw4KbXknyCa2oM3g22OTbf564NzuHYuQ_MktsmHs-2fUCAFodHRwczovL3d3dy53c2ouY29tL2FydGljbGVzL2luLXRydW1wcy13YXNoaW5ndG9uLW5vdGhpbmctZmVlbHMtc3RhYmxlLTE0ODYwODE1NDY." TargetMode="External"/><Relationship Id="rId4456" Type="http://schemas.openxmlformats.org/officeDocument/2006/relationships/hyperlink" Target="x-webdoc://958D93BF-A550-4CF0-900C-A0C4AC49D602/redir.aspx?REF=Yl1TTN8eHUhXvbMgPFBxtNgxPSzqcCgR7ObDPBDQWIMtsmHs-2fUCAFodHRwOi8vd3d3LnBvbGl0aWNvLmNvbS9zdGF0ZXMvbmV3LXlvcmsvYWxiYW55L3N0b3J5LzIwMTcvMDIvdW5pdmVyc2l0aWVzLWNvbGxlZ2VzLWhhdmUtZmV3LWxlZ2FsLW9wdGlvbnMtd2hlbi1pdC1jb21lcy10by10cnVtcC1pbW1pZ3JhdGlvbi1iYW4tMTA5Mjgw" TargetMode="External"/><Relationship Id="rId4457" Type="http://schemas.openxmlformats.org/officeDocument/2006/relationships/hyperlink" Target="x-webdoc://958D93BF-A550-4CF0-900C-A0C4AC49D602/redir.aspx?REF=_hiCqLJzB8dFFLlHK_IHM7uxtzbTcA1vUg6v5rfdvZstsmHs-2fUCAFodHRwOi8vd3d3LmtjcncuY29tL25ld3MtY3VsdHVyZS9zaG93cy9wcmVzcy1wbGF5LXdpdGgtbWFkZWxlaW5lLWJyYW5kL3RydW1wcy1wYXJhbGxlbHMtd2l0aC1uaXhvbi1hbmQtdGhlLWdyb3dpbmctZmlnaHQtYWdhaW5zdC10cnVtcHMtdHJhdmVsLWJhbg.." TargetMode="External"/><Relationship Id="rId4458" Type="http://schemas.openxmlformats.org/officeDocument/2006/relationships/hyperlink" Target="x-webdoc://958D93BF-A550-4CF0-900C-A0C4AC49D602/redir.aspx?REF=HYSy4hbX_abzB2af8-e7kg9ZYDpd0ddh3_tTB-DwFJgtsmHs-2fUCAFodHRwOi8vd3d3LmNiczQ2LmNvbS9zdG9yeS8zNDQwODA0MS9sb2NhbC1pbW1pZ3JhdGlvbi1ncm91cHMtYnJhY2UtZm9yLXdhdmUtb2YtZGVwb3J0YXRpb25z" TargetMode="External"/><Relationship Id="rId4459" Type="http://schemas.openxmlformats.org/officeDocument/2006/relationships/hyperlink" Target="x-webdoc://958D93BF-A550-4CF0-900C-A0C4AC49D602/redir.aspx?REF=U7t3IU5Vk4BG4iZN2knaOGpiHA0ytB8Cu4IlxSn8F8QtsmHs-2fUCAFodHRwOi8vd3d3LmJlbm5pbmd0b25iYW5uZXIuY29tL3N0b3JpZXMvd2hhdC1leGFjdGx5LWlzLWFuLWV4ZWN1dGl2ZS1vcmRlciw0OTcwMTI." TargetMode="External"/><Relationship Id="rId3360" Type="http://schemas.openxmlformats.org/officeDocument/2006/relationships/hyperlink" Target="x-webdoc://958D93BF-A550-4CF0-900C-A0C4AC49D602/redir.aspx?REF=s_n_N3whWJx1ESc_gO9IAYNfxSQUfqBtKHLLGPmuaA6N8irs-2fUCAFodHRwOi8vd3d3LnVzYXRvZGF5LmNvbS9zdG9yeS9vcGluaW9uLzIwMTcvMDIvMjEvdHJ1bXAtaW1taWdyYXRpb24tZW5mb3JjZW1lbnQtcmFpZHMtaWNlLWVkaXRvcmlhbHMtZGViYXRlcy85ODIxNzk1Mi8." TargetMode="External"/><Relationship Id="rId3361" Type="http://schemas.openxmlformats.org/officeDocument/2006/relationships/hyperlink" Target="x-webdoc://958D93BF-A550-4CF0-900C-A0C4AC49D602/redir.aspx?REF=IYpqV1dPLhuvEBZv3SBUGaYO0jhznRfQ_wGHUT9ZfqWN8irs-2fUCAFodHRwczovL3d3dy5ueXRpbWVzLmNvbS8yMDE3LzAyLzIxL2J1c2luZXNzL2Vjb25vbXkvbWV4aWNvLWltbWlncmF0aW9uLWJvcmRlci13YWxsLmh0bWw." TargetMode="External"/><Relationship Id="rId3362" Type="http://schemas.openxmlformats.org/officeDocument/2006/relationships/hyperlink" Target="x-webdoc://958D93BF-A550-4CF0-900C-A0C4AC49D602/redir.aspx?REF=jWYAKI_fmFkNS9M7wx0t1BJ5vI2sgbHi6PDgq5rgFa-N8irs-2fUCAFodHRwczovL3d3dy53YXNoaW5ndG9ucG9zdC5jb20vYmxvZ3MvcGx1bS1saW5lL3dwLzIwMTcvMDIvMjEvdHJ1bXAtaXMtc2V0LXRvLWludHJvZHVjZS1hLW5ldy1tdXNsaW0tYmFuLXRoaXMtb25lLWlzLW5vbnNlbnNlLXRvby8_dXRtX3Rlcm09LjI3ODQzOGM1MTE3MA.." TargetMode="External"/><Relationship Id="rId3363" Type="http://schemas.openxmlformats.org/officeDocument/2006/relationships/hyperlink" Target="x-webdoc://958D93BF-A550-4CF0-900C-A0C4AC49D602/redir.aspx?REF=TvksSa7ok4BfOEDjFA7-WiCKaJIleMejNzQ-2uWY-imN8irs-2fUCAFodHRwczovL3d3dy53YXNoaW5ndG9ucG9zdC5jb20vYmxvZ3MvcGx1bS1saW5lL3dwLzIwMTcvMDIvMjEvdHJ1bXBzLW1hc3MtZGVwb3J0YXRpb25zLWhhdmUtYXJyaXZlZC1idXQtd2lsbC1yZXB1YmxpY2Fucy1wYXktZm9yLXRoZW0vP3Bvc3RzaGFyZT04MzcxNDg3NzA4NjA3MzI4JnRpZD1zc19tYWlsJnV0bV90ZXJtPS4yNTlmY2MzYzI5NjY." TargetMode="External"/><Relationship Id="rId3364" Type="http://schemas.openxmlformats.org/officeDocument/2006/relationships/hyperlink" Target="x-webdoc://958D93BF-A550-4CF0-900C-A0C4AC49D602/redir.aspx?REF=dpsTiNYdA1DkxMzpUfoopwAcLNHToVzo0mTF0Sv0eN-N8irs-2fUCAFodHRwczovL3d3dy53YXNoaW5ndG9ucG9zdC5jb20vb3BpbmlvbnMvdGhlc2UtYXJlLXRoZS1hbWVyaWNhbi1wZW9wbGUtdHJ1bXAtY2FsbHMtZW5lbWllcy1vZi10aGUtYW1lcmljYW4tcGVvcGxlLzIwMTcvMDIvMjEvOTU3YjhiYmMtZjg3YS0xMWU2LWJlMDUtMWEzODE3YWMyMWE1X3N0b3J5Lmh0bWw_dXRtX3Rlcm09LmJmNWM3YTcwYTBkNg.." TargetMode="External"/><Relationship Id="rId3365" Type="http://schemas.openxmlformats.org/officeDocument/2006/relationships/hyperlink" Target="x-webdoc://958D93BF-A550-4CF0-900C-A0C4AC49D602/redir.aspx?REF=e_1wb9LlXc9UeIq7vAofJDWGSjQouWksjAENitGXju6N8irs-2fUCAFodHRwczovL3d3dy53YXNoaW5ndG9ucG9zdC5jb20vYmxvZ3MvcmlnaHQtdHVybi93cC8yMDE3LzAyLzIxL3RydW1wcy1pbW1pZ3JhdGlvbi1vcmRlci13aWxsLWluY3JlYXNlLWNyaW1lLz91dG1fdGVybT0uYjMyYWUzN2RkOWU3" TargetMode="External"/><Relationship Id="rId3366" Type="http://schemas.openxmlformats.org/officeDocument/2006/relationships/hyperlink" Target="x-webdoc://958D93BF-A550-4CF0-900C-A0C4AC49D602/redir.aspx?REF=1Mz66hxyreAeox5Ife0bVG7pGzCqy3jkn3QJ1j0G70SN8irs-2fUCAFodHRwczovL3d3dy53YXNoaW5ndG9ucG9zdC5jb20vb3BpbmlvbnMvbXItcHJlc2lkZW50LWRvbnQtYnJlYWstYW1lcmljYXMtcHJvbWlzZS10by1kcmVhbWVycy8yMDE3LzAyLzIxLzQ1YTM0OTcyLWY4NTctMTFlNi1iZjAxLWQ0N2Y4Y2Y5YjY0M19zdG9yeS5odG1sP3V0bV90ZXJtPS5jNDY0ZDk4M2E0Mzc." TargetMode="External"/><Relationship Id="rId3367" Type="http://schemas.openxmlformats.org/officeDocument/2006/relationships/hyperlink" Target="x-webdoc://958D93BF-A550-4CF0-900C-A0C4AC49D602/redir.aspx?REF=J-aI4QYjFfOJxeV9mwuUCBUw1q4WE5GwgBoeSiGSt-3tUy3s-2fUCAFodHRwOi8vd3d3LmhvdXN0b25jaHJvbmljbGUuY29tL25ld3MvaG91c3Rvbi10ZXhhcy9ob3VzdG9uL2FydGljbGUvVHJ1bXAtYWRtaW5pc3RyYXRpb24tcmVsZWFzZXMtbWFzcy1kZXBvcnRhdGlvbi0xMDk0OTMyMi5waHA." TargetMode="External"/><Relationship Id="rId3368" Type="http://schemas.openxmlformats.org/officeDocument/2006/relationships/hyperlink" Target="x-webdoc://958D93BF-A550-4CF0-900C-A0C4AC49D602/redir.aspx?REF=BT_eIfXH8hjxlhedexdhzWxEHM3vM78PgHereAqUyq_tUy3s-2fUCAFodHRwOi8vd3d3Lm15YWpjLmNvbS9uZXdzL25hdGlvbmFsLWdvdnQtLXBvbGl0aWNzL25ldy10cnVtcC1pbW1pZ3JhdGlvbi1vcmRlcnMtcmFtcC1lbmZvcmNlbWVudC9TMzA5aGRKcEpGUGg5aU14VW1oTFFPLz9pY21wPUFKQ19pbnRlcm5hbGxpbmtfMjIyMjAxN19BSkN0b015QUpDX1RydW1wX2ltbWlncmF0aW9uX2NyYWNrZG93bg.." TargetMode="External"/><Relationship Id="rId3369" Type="http://schemas.openxmlformats.org/officeDocument/2006/relationships/hyperlink" Target="x-webdoc://958D93BF-A550-4CF0-900C-A0C4AC49D602/redir.aspx?REF=ZXTcWTQhVaROBazE_55RUkPgoRwUNQ9lUvW951ZlULztUy3s-2fUCAFodHRwOi8vd3d3LnRhbXBhYmF5LmNvbS9ibG9ncy90aGUtYnV6ei1mbG9yaWRhLXBvbGl0aWNzL3RydW1wLWFkdmlzb3Itc3RlcGhlbi1taWxsZXItdG8tYXR0ZW5kLWZveC1uZXdzLXRvd24taGFsbC1pbi1qYWNrc29udmlsbGUvMjMxMzk4OQ.." TargetMode="External"/><Relationship Id="rId660" Type="http://schemas.openxmlformats.org/officeDocument/2006/relationships/hyperlink" Target="http://www.silive.com/news/2017/04/defeated_in_idnyc_lawsuit_cast.html" TargetMode="External"/><Relationship Id="rId661" Type="http://schemas.openxmlformats.org/officeDocument/2006/relationships/hyperlink" Target="https://archive.org/web/" TargetMode="External"/><Relationship Id="rId662" Type="http://schemas.openxmlformats.org/officeDocument/2006/relationships/hyperlink" Target="https://archive.org/web/" TargetMode="External"/><Relationship Id="rId663" Type="http://schemas.openxmlformats.org/officeDocument/2006/relationships/hyperlink" Target="mailto:kg275@cornell.edu" TargetMode="External"/><Relationship Id="rId664" Type="http://schemas.openxmlformats.org/officeDocument/2006/relationships/hyperlink" Target="mailto:smg338@cornell.edu" TargetMode="External"/><Relationship Id="rId665" Type="http://schemas.openxmlformats.org/officeDocument/2006/relationships/hyperlink" Target="https://ag.ny.gov/press-release/fear-rise-new-yorks-immigrant-communities-ag-schneiderman-releases-tenants-rights" TargetMode="External"/><Relationship Id="rId666" Type="http://schemas.openxmlformats.org/officeDocument/2006/relationships/hyperlink" Target="http://www.aila.org/advo-media/issues/immigration-2017-a-new-president-and-congress/resources-for-responding-large-scale-enforcement" TargetMode="External"/><Relationship Id="rId667" Type="http://schemas.openxmlformats.org/officeDocument/2006/relationships/hyperlink" Target="https://nationalimmigrationproject.org/PDFs/practitioners/practice_advisories/gen/2017_12Apr_remedies.pdf" TargetMode="External"/><Relationship Id="rId668" Type="http://schemas.openxmlformats.org/officeDocument/2006/relationships/hyperlink" Target="https://www.immigrantdefenseproject.org/wp-content/uploads/IDP-Practical-Tips-for-Defenders-on-ICE-at-Courts-April-2017.pdf?utm_source=IDP+NEWSLETTER&amp;utm_campaign=0922e7c689-EMAIL_CAMPAIGN_2017_04_10&amp;utm_medium=email&amp;utm_term=0_edbeb94e67-0922e7c689-140632829" TargetMode="External"/><Relationship Id="rId669" Type="http://schemas.openxmlformats.org/officeDocument/2006/relationships/hyperlink" Target="https://www.immdefense.org/what-we-do/legal-advice/lawline-web-form/" TargetMode="External"/><Relationship Id="rId2270" Type="http://schemas.openxmlformats.org/officeDocument/2006/relationships/hyperlink" Target="http://lawprofessors.typepad.com/immigration/2017/03/deportation-threat-in-conference-contracts-boycott-to-follow.html" TargetMode="External"/><Relationship Id="rId2271" Type="http://schemas.openxmlformats.org/officeDocument/2006/relationships/hyperlink" Target="http://lawprofessors.typepad.com/immigration/page/2/" TargetMode="External"/><Relationship Id="rId2272" Type="http://schemas.openxmlformats.org/officeDocument/2006/relationships/hyperlink" Target="http://lawprofessors.typepad.com/immigration/2017/03/splc-launches-pro-bono-project-for-detained-immigrants.html" TargetMode="External"/><Relationship Id="rId2273" Type="http://schemas.openxmlformats.org/officeDocument/2006/relationships/hyperlink" Target="http://lawprofessors.typepad.com/immigration/2017/03/from-the-bookshelves-the-sustainers-citizens-of-the-united-states-by-william-t-mayton.html" TargetMode="External"/><Relationship Id="rId2274" Type="http://schemas.openxmlformats.org/officeDocument/2006/relationships/hyperlink" Target="http://lawprofessors.typepad.com/immigration/2017/03/maricop-county-assessed-fees-on-appeal-in-melendres-v-arpaio.html" TargetMode="External"/><Relationship Id="rId2275" Type="http://schemas.openxmlformats.org/officeDocument/2006/relationships/hyperlink" Target="http://lawprofessors.typepad.com/immigration/2017/03/university-of-california-preliminary-guidance-on-the-revised-executive-order-restricting-travel-and-.html" TargetMode="External"/><Relationship Id="rId2276" Type="http://schemas.openxmlformats.org/officeDocument/2006/relationships/hyperlink" Target="http://lawprofessors.typepad.com/immigration/2017/03/open-clinical-positions.html" TargetMode="External"/><Relationship Id="rId2277" Type="http://schemas.openxmlformats.org/officeDocument/2006/relationships/hyperlink" Target="http://lawprofessors.typepad.com/immigration/2017/03/supreme-court-rules-for-defendant-in-juror-bias-case.html" TargetMode="External"/><Relationship Id="rId2278" Type="http://schemas.openxmlformats.org/officeDocument/2006/relationships/hyperlink" Target="http://lawprofessors.typepad.com/immigration/2017/03/here-is-the-newexecutive-order-protecting-the-nation-from-foreign-terrorist-entry-into-the-united-states-as-expected-the-tr.html" TargetMode="External"/><Relationship Id="rId2279" Type="http://schemas.openxmlformats.org/officeDocument/2006/relationships/hyperlink" Target="http://lawprofessors.typepad.com/immigration/2017/03/the-10000-aid-worker-visa.html" TargetMode="External"/><Relationship Id="rId1180" Type="http://schemas.openxmlformats.org/officeDocument/2006/relationships/hyperlink" Target="https://www.washingtonpost.com/national/empty-jails-hope-to-cash-in-on-illegal-immigration-crackdown/2017/03/31/aef2910c-162b-11e7-bb16-269934184168_story.html?utm_term=.b58dff62b6fd" TargetMode="External"/><Relationship Id="rId1181" Type="http://schemas.openxmlformats.org/officeDocument/2006/relationships/hyperlink" Target="https://www.washingtonpost.com/news/education/wp/2017/04/03/house-democrats-ask-trump-administration-to-remind-schools-that-they-must-educate-undocumented-children/?utm_term=.3d049e130578" TargetMode="External"/><Relationship Id="rId1182" Type="http://schemas.openxmlformats.org/officeDocument/2006/relationships/hyperlink" Target="https://www.bostonglobe.com/business/2017/04/02/immigration-fears-lead-sped-weddings-and-prenups/UyksYzEKwrYTYZoeGYHYKM/story.html" TargetMode="External"/><Relationship Id="rId1183" Type="http://schemas.openxmlformats.org/officeDocument/2006/relationships/hyperlink" Target="http://www.huffingtonpost.com/entry/trump-california-courthouses-ice_us_58de77ace4b0ba3595947656" TargetMode="External"/><Relationship Id="rId1184" Type="http://schemas.openxmlformats.org/officeDocument/2006/relationships/hyperlink" Target="http://www.denverpost.com/2017/04/02/sanctuary-city-debate-denver/" TargetMode="External"/><Relationship Id="rId1185" Type="http://schemas.openxmlformats.org/officeDocument/2006/relationships/hyperlink" Target="https://www.washingtonpost.com/national/son-of-mexican-mariachi-singer-arrested-at-border/2017/03/31/1a7ba5ea-1671-11e7-bb16-269934184168_story.html?utm_term=.cb360161175b" TargetMode="External"/><Relationship Id="rId1186" Type="http://schemas.openxmlformats.org/officeDocument/2006/relationships/hyperlink" Target="http://thehill.com/homenews/administration/326890-newark-mayor-trump-crackdown-on-sanctuary-cities-an-effort-to-fo" TargetMode="External"/><Relationship Id="rId1187" Type="http://schemas.openxmlformats.org/officeDocument/2006/relationships/hyperlink" Target="https://www.washingtonpost.com/national/students-to-stay-home-farmworkers-to-march-for-cesar-chavez/2017/03/31/b77dc15a-1637-11e7-bb16-269934184168_story.html?utm_term=.6c9635979a63" TargetMode="External"/><Relationship Id="rId1188" Type="http://schemas.openxmlformats.org/officeDocument/2006/relationships/hyperlink" Target="https://www.washingtonpost.com/national/us-house-race-offers-insight-into-shifting-democratic-party/2017/04/01/b8bbdeec-16e8-11e7-bb16-269934184168_story.html?utm_term=.59ac28483600" TargetMode="External"/><Relationship Id="rId1189" Type="http://schemas.openxmlformats.org/officeDocument/2006/relationships/hyperlink" Target="https://www.washingtonpost.com/world/middle_east/egypts-el-sissi-and-americas-trump-a-common-language/2017/04/03/906b503e-183d-11e7-8598-9a99da559f9e_story.html?utm_term=.7d04f9ea2437" TargetMode="External"/><Relationship Id="rId4460" Type="http://schemas.openxmlformats.org/officeDocument/2006/relationships/hyperlink" Target="x-webdoc://958D93BF-A550-4CF0-900C-A0C4AC49D602/redir.aspx?REF=wLY_K7f92EjGAEAUGKYmhHd4elsPgXj3s47qp9G43K8tsmHs-2fUCAFodHRwOi8vYWJjMTMuY29tLzE3MzAzMTgv" TargetMode="External"/><Relationship Id="rId4461" Type="http://schemas.openxmlformats.org/officeDocument/2006/relationships/hyperlink" Target="x-webdoc://958D93BF-A550-4CF0-900C-A0C4AC49D602/redir.aspx?REF=uL7jXcRfDVLDYsHDn51BOHP4PBJjdyOG7XkbiU3r7qItsmHs-2fUCAFodHRwOi8vd3d3LjEzYWJjLmNvbS9jb250ZW50L25ld3MvTG9jYWwtaW1taWdyYW50cy1wcm90ZWN0ZWQtYnktT2JhbWEtcHJvZ3JhbS0tLTQxMjYwMTgzMy5odG1s" TargetMode="External"/><Relationship Id="rId4462" Type="http://schemas.openxmlformats.org/officeDocument/2006/relationships/hyperlink" Target="x-webdoc://958D93BF-A550-4CF0-900C-A0C4AC49D602/redir.aspx?REF=O7Ku9unYXKNRaIA1daV5rEPBicvCFF0tsn9-2LzqFH0tsmHs-2fUCAFodHRwOi8vd3d3Lmt2b2EuY29tL3N0b3J5LzM0NDE1MzI3L2NvdXJ0LWRlY2xpbmVzLWFyaXpvbmFzLWJpZC10by1yZWNvbnNpZGVyLWxpY2Vuc2UtY2FzZQ.." TargetMode="External"/><Relationship Id="rId4463" Type="http://schemas.openxmlformats.org/officeDocument/2006/relationships/hyperlink" Target="x-webdoc://958D93BF-A550-4CF0-900C-A0C4AC49D602/redir.aspx?REF=ks6YgIof-6U2swsgWGQUWblCi3oZX48iakmPiS5e3cAtsmHs-2fUCAFodHRwczovL3d3dy5ib3N0b25nbG9iZS5jb20vbWV0cm8vMjAxNy8wMi8wMS9jb3VuY2lsb3JzLXdyYW5nbGUtb3Zlci13b3JkLXNhbmN0dWFyeS9ieVJXRTdXbk5XVFJ3NzJ3OTZua1JML3N0b3J5Lmh0bWw." TargetMode="External"/><Relationship Id="rId4464" Type="http://schemas.openxmlformats.org/officeDocument/2006/relationships/hyperlink" Target="x-webdoc://958D93BF-A550-4CF0-900C-A0C4AC49D602/redir.aspx?REF=pKMGxtUhzNjRizMAPyZ95jJXiPEHCLBnGJZXr_bVwf4tsmHs-2fUCAFodHRwOi8vd3d3LnNjYWxhd2FnbWFnYXppbmUub3JnL2FydGljbGVzL3dpdGgtYW1lcmljYW4tdmFsdWVzLXVuZGVyLWF0dGFjay1ub3J0aC1jYXJvbGluaWFucy1jYW4tc3RhbmQtdXAtYW5kLWZpZ2h0LWJhY2s." TargetMode="External"/><Relationship Id="rId4465" Type="http://schemas.openxmlformats.org/officeDocument/2006/relationships/hyperlink" Target="x-webdoc://958D93BF-A550-4CF0-900C-A0C4AC49D602/redir.aspx?REF=Jk5G0EzTmvYi_LsPseZYYzIU4IrxfL_kvhjGpig51GEtsmHs-2fUCAFodHRwczovL3d3dy5ueXRpbWVzLmNvbS8yMDE3LzAyLzAyL3VzL2ZvcmVpZ25lcnMtdHJhcHBlZC1pbi10aGUtdW5pdGVkLXN0YXRlcy1ieS1uZXctcG9saWN5Lmh0bWw." TargetMode="External"/><Relationship Id="rId4466" Type="http://schemas.openxmlformats.org/officeDocument/2006/relationships/hyperlink" Target="x-webdoc://958D93BF-A550-4CF0-900C-A0C4AC49D602/redir.aspx?REF=O1p4-J5XnjcKRJa3y0uCIArhSt_kKGak3tWy9zb8kRYtsmHs-2fUCAFodHRwczovL2dtYS55YWhvby5jb20vd2hlcmUtdHJ1bXAtZXhlY3V0aXZlLW9yZGVyLXN0YW5kcy1oYXBwZW5zLW5leHQtMDgzMzAwODQ3LS1hYmMtbmV3cy10b3BzdG9yaWVzLmh0bWw." TargetMode="External"/><Relationship Id="rId4467" Type="http://schemas.openxmlformats.org/officeDocument/2006/relationships/hyperlink" Target="x-webdoc://958D93BF-A550-4CF0-900C-A0C4AC49D602/redir.aspx?REF=iIvgMF0Po_yj0hh39p8VJGk-49gDlAp90wOfMKgwyF4tsmHs-2fUCAFodHRwczovL3d3dy55b3V0dWJlLmNvbS93YXRjaD92PXEyTngtalJtS180" TargetMode="External"/><Relationship Id="rId4468" Type="http://schemas.openxmlformats.org/officeDocument/2006/relationships/hyperlink" Target="x-webdoc://958D93BF-A550-4CF0-900C-A0C4AC49D602/redir.aspx?REF=cpXawXMrWmrWR1bC18mhnOXfbNGsuOFHQBgCl8kf4ZgtsmHs-2fUCAFodHRwOi8vYWJjbmV3cy5nby5jb20vUG9saXRpY3Mvd2lyZVN0b3J5L2ltbWlncmF0aW9uLWNvdXJ0cy1mb2N1cy1kZXRhaW5lZXMta2lkcy1jYXNlcy00NTIwNzgxNg.." TargetMode="External"/><Relationship Id="rId4469" Type="http://schemas.openxmlformats.org/officeDocument/2006/relationships/hyperlink" Target="x-webdoc://958D93BF-A550-4CF0-900C-A0C4AC49D602/redir.aspx?REF=q2g9YtAH_ZILuundgn0MMEJB4WEabqX7vH4BW4Jbf_UtsmHs-2fUCAFodHRwczovL3d3dy5ueXRpbWVzLmNvbS9hcG9ubGluZS8yMDE3LzAyLzAyL3VzL3BvbGl0aWNzL2FwLXVzLXRydW1wLW1leGljby5odG1s" TargetMode="External"/><Relationship Id="rId3370" Type="http://schemas.openxmlformats.org/officeDocument/2006/relationships/hyperlink" Target="x-webdoc://958D93BF-A550-4CF0-900C-A0C4AC49D602/redir.aspx?REF=nbboo2hgLC90bjsNo6eH4lAXAPSUaNE1qwZrpw3BRTftUy3s-2fUCAFodHRwOi8vd3d3Lm1pYW1paGVyYWxkLmNvbS9uZXdzL3BvbGl0aWNzLWdvdmVybm1lbnQvYXJ0aWNsZTEzNDAxNDM5NC5odG1s" TargetMode="External"/><Relationship Id="rId3371" Type="http://schemas.openxmlformats.org/officeDocument/2006/relationships/hyperlink" Target="x-webdoc://958D93BF-A550-4CF0-900C-A0C4AC49D602/redir.aspx?REF=rTL1ATP38eLJuGqLbCsLHea6F9mXf_yG08FhqPkmW_jtUy3s-2fUCAFodHRwczovL3d3dy53YXNoaW5ndG9ucG9zdC5jb20vbGlmZXN0eWxlL3N0eWxlL2JldG8tb3JvdXJrZS1pcy1hLW1leGljby1sb3ZpbmctbGliZXJhbC1pbi10ZXhhcy1jYW4taGUtcmVhbGx5LWJlYXQtdGVkLWNydXovMjAxNy8wMi8yMS84Njg4NDhlZS1mNDgyLTExZTYtOGQ3Mi0yNjM0NzBiZjA0MDFfc3RvcnkuaHRtbD91dG1fdGVybT0uNWJkMDMyN2I4ODc4" TargetMode="External"/><Relationship Id="rId3372" Type="http://schemas.openxmlformats.org/officeDocument/2006/relationships/hyperlink" Target="x-webdoc://958D93BF-A550-4CF0-900C-A0C4AC49D602/redir.aspx?REF=yPUbfWCQRzxmR9aQJ07gjK7froq_GU8NlkXkA-2xZrztUy3s-2fUCAFodHRwczovL3d3dy53YXNoaW5ndG9ucG9zdC5jb20vbG9jYWwvbWQtcG9saXRpY3Mvd2UtbmVlZC15b3VyLXZvaWNlLW1kLWRlbW9jcmF0cy10by1tdXNsaW0taW1taWdyYW50LWNvbnN0aXR1ZW50cy8yMDE3LzAyLzIyL2ZjMDFkZWNlLWY4YjktMTFlNi05ODQ1LTU3NmM2OTA4MTUxOF9zdG9yeS5odG1sP3V0bV90ZXJtPS4wNDUwOGQ5N2RjMmI." TargetMode="External"/><Relationship Id="rId3373" Type="http://schemas.openxmlformats.org/officeDocument/2006/relationships/hyperlink" Target="x-webdoc://958D93BF-A550-4CF0-900C-A0C4AC49D602/redir.aspx?REF=MaSmnFnfMZGfs0q9F0d9kDmT1QrJsA_6_E0S1jQpvsrtUy3s-2fUCAFodHRwczovL3d3dy53YXNoaW5ndG9ucG9zdC5jb20vdmlkZW8vbmF0aW9uYWwvYWZnaGFuLXJlZnVnZWUtY29uZnJvbnRzLWdyYXNzbGV5LWF0LWlvd2EtdG93bi1oYWxsLzIwMTcvMDIvMjIvODM0YWM5OTgtZjhmZC0xMWU2LWFhMWUtNWY3MzVlZTMxMzM0X3ZpZGVvLmh0bWw." TargetMode="External"/><Relationship Id="rId3374" Type="http://schemas.openxmlformats.org/officeDocument/2006/relationships/hyperlink" Target="x-webdoc://958D93BF-A550-4CF0-900C-A0C4AC49D602/redir.aspx?REF=tK2DD0AnxrUJrYrn4OxGpKHMbOhEOY7DX2UQ3_zSugPtUy3s-2fUCAFodHRwOi8vbmV2YWRhc2FnZWJydXNoLmNvbS9ibG9nLzIwMTcvMDIvMjEvNTQ5MS8." TargetMode="External"/><Relationship Id="rId3375" Type="http://schemas.openxmlformats.org/officeDocument/2006/relationships/hyperlink" Target="x-webdoc://958D93BF-A550-4CF0-900C-A0C4AC49D602/redir.aspx?REF=m7o6iq9vyfFy_uMxAKbbUyXG94DO0Ju0fN0jayv4TU_tUy3s-2fUCAFodHRwczovL3d3dy53YXNoaW5ndG9ucG9zdC5jb20vbG9jYWwvYmlsbHMtY3VyYi1tZC1hc3Npc3RhbmNlLWluLWZlZGVyYWwtaW1taWdyYXRpb24tZW5mb3JjZW1lbnQvMjAxNy8wMi8yMS9mNGYzZWE4NC1mODdiLTExZTYtYWExZS01ZjczNWVlMzEzMzRfc3RvcnkuaHRtbD91dG1fdGVybT0uYjQzZjYxMTNkMWVh" TargetMode="External"/><Relationship Id="rId3376" Type="http://schemas.openxmlformats.org/officeDocument/2006/relationships/hyperlink" Target="x-webdoc://958D93BF-A550-4CF0-900C-A0C4AC49D602/redir.aspx?REF=KYRAWIhA9SOAf6SqhXbQ_z0fCc6pd7KvQA3O0z9x6_HtUy3s-2fUCAFodHRwOi8vY2hpY2Fnby5zdW50aW1lcy5jb20vbmV3cy9jcHMtdGVsbHMtcHJpbmNpcGFscy1ub3QtdG8tYWRtaXQtaWNlLXdpdGhvdXQtYS13YXJyYW50Lw.." TargetMode="External"/><Relationship Id="rId3377" Type="http://schemas.openxmlformats.org/officeDocument/2006/relationships/hyperlink" Target="x-webdoc://958D93BF-A550-4CF0-900C-A0C4AC49D602/redir.aspx?REF=Qu0Z9ns5w25OoVB6FF1-5tBgLBwBlNjPU-9OMhFkBKbtUy3s-2fUCAFodHRwczovL3d3dy5wcm9wdWJsaWNhLm9yZy9hcnRpY2xlL3RydW1wLXBsYW4tZGVwb3J0LWFueW9uZS1jcm9zc2luZy1tZXhpY2FuLWJvcmRlci1yZWdhcmRsZXNzLW9mLW5hdGlvbmFsaXR5" TargetMode="External"/><Relationship Id="rId3378" Type="http://schemas.openxmlformats.org/officeDocument/2006/relationships/hyperlink" Target="x-webdoc://958D93BF-A550-4CF0-900C-A0C4AC49D602/redir.aspx?REF=5f0yHjcTFWOorhQ_rWyc5yXTg_ZAU3ypMrweTIuQ-VftUy3s-2fUCAFodHRwOi8vd3d3Lm5wci5vcmcvMjAxNy8wMi8yMS81MTYzNzU0NjAvZ3JlZW4tY2FyZC1ob2xkZXJzLXdvcnJ5LWFib3V0LXRydW1wLXMtZWZmb3J0cy10by1jdXJ0YWluLWltbWlncmF0aW9u" TargetMode="External"/><Relationship Id="rId3379" Type="http://schemas.openxmlformats.org/officeDocument/2006/relationships/hyperlink" Target="x-webdoc://958D93BF-A550-4CF0-900C-A0C4AC49D602/redir.aspx?REF=D7Pr2s9mFksBX5p1U16a9CP5SuWWJpAlvYDiy6ZtsRXtUy3s-2fUCAFodHRwOi8vbW9uZXkuY25uLmNvbS8yMDE3LzAyLzIwL3RlY2hub2xvZ3kvYmFubmVkLWhlbGVuYS1wcmljZS1pbW1pZ3JhdGlvbi8." TargetMode="External"/><Relationship Id="rId670" Type="http://schemas.openxmlformats.org/officeDocument/2006/relationships/hyperlink" Target="mailto:info@immdefense.org" TargetMode="External"/><Relationship Id="rId671" Type="http://schemas.openxmlformats.org/officeDocument/2006/relationships/hyperlink" Target="x-webdoc://958D93BF-A550-4CF0-900C-A0C4AC49D602/UrlBlockedError.aspx" TargetMode="External"/><Relationship Id="rId672" Type="http://schemas.openxmlformats.org/officeDocument/2006/relationships/hyperlink" Target="http://www.aila.org/advo-media/tools/psas/know-your-rights-handouts-if-ice-visits" TargetMode="External"/><Relationship Id="rId673" Type="http://schemas.openxmlformats.org/officeDocument/2006/relationships/hyperlink" Target="http://www.aila.org/advo-media/issues/immigration-2017-a-new-president-and-congress/executive-actions-issued-border-and-interior" TargetMode="External"/><Relationship Id="rId674" Type="http://schemas.openxmlformats.org/officeDocument/2006/relationships/hyperlink" Target="https://www.justice.gov/opa/press-release/file/956841/download" TargetMode="External"/><Relationship Id="rId675" Type="http://schemas.openxmlformats.org/officeDocument/2006/relationships/hyperlink" Target="http://links.govdelivery.com/track?type=click&amp;enid=ZWFzPTEmbXNpZD0mYXVpZD0mbWFpbGluZ2lkPTIwMTcwNDEzLjcyMjg3NjQxJm1lc3NhZ2VpZD1NREItUFJELUJVTC0yMDE3MDQxMy43MjI4NzY0MSZkYXRhYmFzZWlkPTEwMDEmc2VyaWFsPTE3OTMzMTA0JmVtYWlsaWQ9ZWdpYnNvbkBueWxhZy5vcmcmdXNlcmlkPWVnaWJzb25AbnlsYWcub3JnJnRhcmdldGlkPSZmbD0mZXh0cmE9TXVsdGl2YXJpYXRlSWQ9JiYm&amp;&amp;&amp;100&amp;&amp;&amp;http://www.justice.gov/eoir/office-chief-immigration-judge-0" TargetMode="External"/><Relationship Id="rId676" Type="http://schemas.openxmlformats.org/officeDocument/2006/relationships/hyperlink" Target="http://www.aila.org/infonet/dhs-releases-ice-declined-detainer-outcome-report" TargetMode="External"/><Relationship Id="rId677" Type="http://schemas.openxmlformats.org/officeDocument/2006/relationships/hyperlink" Target="https://www.justice.gov/eoir/pr/executive-office-immigration-review-swears-14-immigration-judges" TargetMode="External"/><Relationship Id="rId678" Type="http://schemas.openxmlformats.org/officeDocument/2006/relationships/hyperlink" Target="https://attendee.gotowebinar.com/register/8907167168272539650" TargetMode="External"/><Relationship Id="rId679" Type="http://schemas.openxmlformats.org/officeDocument/2006/relationships/hyperlink" Target="http://brooklynda.org/wp-content/uploads/2017/03/Immigration-Forum-Flyer.pdf" TargetMode="External"/><Relationship Id="rId2280" Type="http://schemas.openxmlformats.org/officeDocument/2006/relationships/hyperlink" Target="http://lawprofessors.typepad.com/immigration/2017/03/froim-the-bookshelves-why-walls-wont-work-repairing-the-us-mexico-divide-by-michael-dear.html" TargetMode="External"/><Relationship Id="rId2281" Type="http://schemas.openxmlformats.org/officeDocument/2006/relationships/hyperlink" Target="http://lawprofessors.typepad.com/immigration/2017/03/over-200-economists-say-trump-is-wrong-on-immigration.html" TargetMode="External"/><Relationship Id="rId2282" Type="http://schemas.openxmlformats.org/officeDocument/2006/relationships/hyperlink" Target="http://lawprofessors.typepad.com/immigration/2017/03/open-positions-at-stanford-law-school-immigrants-rights-clinic-.html" TargetMode="External"/><Relationship Id="rId2283" Type="http://schemas.openxmlformats.org/officeDocument/2006/relationships/hyperlink" Target="http://lawprofessors.typepad.com/immigration/2017/03/india-is-a-top-source-and-destination-for-worlds-migrants.html" TargetMode="External"/><Relationship Id="rId2284" Type="http://schemas.openxmlformats.org/officeDocument/2006/relationships/hyperlink" Target="https://www.justsecurity.org/wp-content/uploads/2017/03/Fact-Sheet-Protecting-The-Nation-From-Foreign-Terrorist-Entry-To-The-Uni...4.pdf" TargetMode="External"/><Relationship Id="rId2285" Type="http://schemas.openxmlformats.org/officeDocument/2006/relationships/hyperlink" Target="https://www.nytimes.com/2017/03/06/us/politics/travel-ban-muslim-trump.html?hp&amp;action=click&amp;pgtype=Homepage&amp;clickSource=story-heading&amp;module=a-lede-package-region&amp;region=top-news&amp;WT.nav=top-news" TargetMode="External"/><Relationship Id="rId2286" Type="http://schemas.openxmlformats.org/officeDocument/2006/relationships/hyperlink" Target="https://www.whitehouse.gov/the-press-office/2017/03/06/executive-order-protecting-nation-foreign-terrorist-entry-united-states" TargetMode="External"/><Relationship Id="rId2287" Type="http://schemas.openxmlformats.org/officeDocument/2006/relationships/hyperlink" Target="https://www.washingtonpost.com/world/national-security/new-executive-order-bans-travelers-from-six-muslim-majority-countries-applying-for-visas/2017/03/06/3012a42a-0277-11e7-ad5b-d22680e18d10_story.html?postshare=4631488820056750&amp;tid=ss_tw&amp;utm_term=.0d9ec2945270" TargetMode="External"/><Relationship Id="rId2288" Type="http://schemas.openxmlformats.org/officeDocument/2006/relationships/hyperlink" Target="http://www.huffingtonpost.com/entry/trump-water-down-immigration-executive-order_us_58ac3d84e4b07028b703cbd4" TargetMode="External"/><Relationship Id="rId2289" Type="http://schemas.openxmlformats.org/officeDocument/2006/relationships/hyperlink" Target="http://abcnews.go.com/Politics/ben-carson-immigrants-arrived-slave-ships-dreamed-happiness/story?id=45948630" TargetMode="External"/><Relationship Id="rId1190" Type="http://schemas.openxmlformats.org/officeDocument/2006/relationships/hyperlink" Target="https://www.nytimes.com/2017/03/31/world/americas/mexico-trump-nafta.html" TargetMode="External"/><Relationship Id="rId1191" Type="http://schemas.openxmlformats.org/officeDocument/2006/relationships/hyperlink" Target="https://www.washingtonpost.com/news/morning-mix/wp/2017/04/01/smuggled-to-the-u-s-to-be-a-surrogate-one-woman-claims-she-was-abused-and-used-for-her-womb/?utm_term=.f926aef139f7" TargetMode="External"/><Relationship Id="rId1192" Type="http://schemas.openxmlformats.org/officeDocument/2006/relationships/hyperlink" Target="https://www.washingtonpost.com/politics/trumps-budget-would-hit-rural-towns-especially-hard--but-theyre-willing-to-trust-him/2017/04/02/51a456d4-12e3-11e7-833c-503e1f6394c9_story.html?utm_term=.9b90b62fcc9f" TargetMode="External"/><Relationship Id="rId1193" Type="http://schemas.openxmlformats.org/officeDocument/2006/relationships/hyperlink" Target="https://www.washingtonpost.com/politics/stephen-k-bannon-architect-of-antiglobalist-policies-got-rich-as-a-global-capitalist/2017/03/31/47382082-0a8b-11e7-a15f-a58d4a988474_story.html?utm_term=.1da597dba831" TargetMode="External"/><Relationship Id="rId1194" Type="http://schemas.openxmlformats.org/officeDocument/2006/relationships/hyperlink" Target="https://www.bostonglobe.com/lifestyle/2017/03/31/for-white-nationalists-college-campuses-are-new-recruiting-ground/MmxrcFXPY2ZHWycgvqCOAP/story.html" TargetMode="External"/><Relationship Id="rId1195" Type="http://schemas.openxmlformats.org/officeDocument/2006/relationships/hyperlink" Target="http://www.philly.com/philly/opinion/20170402_Inquirer_Editorial__Trump_keeps_blowing_smoke_on_immigration.html" TargetMode="External"/><Relationship Id="rId1196" Type="http://schemas.openxmlformats.org/officeDocument/2006/relationships/hyperlink" Target="https://www.wsj.com/articles/immigration-and-the-e-pluribus-unum-issue-1490986977" TargetMode="External"/><Relationship Id="rId1197" Type="http://schemas.openxmlformats.org/officeDocument/2006/relationships/hyperlink" Target="https://www.nytimes.com/2017/04/01/opinion/sunday/why-is-this-hate-different-from-all-other-hate.html" TargetMode="External"/><Relationship Id="rId1198" Type="http://schemas.openxmlformats.org/officeDocument/2006/relationships/hyperlink" Target="https://www.washingtonpost.com/news/the-fix/wp/2017/04/02/a-judge-rules-trump-may-have-incited-violence-and-trump-again-has-his-own-mouth-to-blame/?utm_term=.c96662085ac6" TargetMode="External"/><Relationship Id="rId1199" Type="http://schemas.openxmlformats.org/officeDocument/2006/relationships/hyperlink" Target="https://www.washingtonpost.com/opinions/trumps-failing-presidency-has-the-gop-in-a-free-fall/2017/03/30/e0882d62-1581-11e7-ada0-1489b735b3a3_story.html?utm_term=.f5bda2ed6850" TargetMode="External"/><Relationship Id="rId4470" Type="http://schemas.openxmlformats.org/officeDocument/2006/relationships/hyperlink" Target="x-webdoc://958D93BF-A550-4CF0-900C-A0C4AC49D602/redir.aspx?REF=-dloUk3bJiJdfHQIs2ix8MyTNAoidaEAAoa9SDWmYCktsmHs-2fUCAFodHRwczovL3d3dy5ueXRpbWVzLmNvbS9hcG9ubGluZS8yMDE3LzAyLzAyL3dvcmxkL2V1cm9wZS9hcC1ldS1ldXJvcGUtbWlncmFudHMtdGhlLWxhdGVzdC5odG1s" TargetMode="External"/><Relationship Id="rId4471" Type="http://schemas.openxmlformats.org/officeDocument/2006/relationships/hyperlink" Target="x-webdoc://958D93BF-A550-4CF0-900C-A0C4AC49D602/redir.aspx?REF=em7-seI9LqAKW8jkGJTTiVXD4NegbQVF-KzvirGAuCEtsmHs-2fUCAFodHRwOi8vd3d3LnJldXRlcnMuY29tL2FydGljbGUvdXMtdXNhLXRydW1wLW1lZXRpbmctaWRVU0tCTjE1RzVKQQ.." TargetMode="External"/><Relationship Id="rId4472" Type="http://schemas.openxmlformats.org/officeDocument/2006/relationships/hyperlink" Target="x-webdoc://958D93BF-A550-4CF0-900C-A0C4AC49D602/redir.aspx?REF=rZXw-junPS0nyuCDHqrKU8nnf8EP6QRZC4dWmw6a2-QtsmHs-2fUCAFodHRwOi8vbW9iaWxlLnJldXRlcnMuY29tL2FydGljbGUvaWRVU0tCTjE1RzVWTw.." TargetMode="External"/><Relationship Id="rId4473" Type="http://schemas.openxmlformats.org/officeDocument/2006/relationships/hyperlink" Target="x-webdoc://958D93BF-A550-4CF0-900C-A0C4AC49D602/redir.aspx?REF=PGoTNxqjUHI0D4V5Br1U1RVsc-Z41Sj9Ve81SXvsrHItsmHs-2fUCAFodHRwOi8vd3d3LnJldXRlcnMuY29tL2FydGljbGUvdXMtdXNhLXRydW1wLWltbWlncmF0aW9uLXJldmlldy1pZFVTS0JOMTVIMUhT" TargetMode="External"/><Relationship Id="rId4474" Type="http://schemas.openxmlformats.org/officeDocument/2006/relationships/hyperlink" Target="x-webdoc://958D93BF-A550-4CF0-900C-A0C4AC49D602/redir.aspx?REF=y1Nkc-W2vgtrjhkLowz7zRdtZ0kEv0a27UCVmI-7qQEtsmHs-2fUCAFodHRwczovL3d3dy53YXNoaW5ndG9ucG9zdC5jb20vbmV3cy90aGUtZml4L3dwLzIwMTcvMDEvMzEvdHJ1bXBzLXRlYW0taXMtbWFkLXBlb3BsZS1hcmUtY2FsbGluZy10aGUtdHJhdmVsLWJhbi1hLWJhbi1ldmVuLXRob3VnaC10aGV5LWFsc28tY2FsbGVkLWl0LWEtYmFuLz91dG1fdGVybT0uMmJjNDllNjAyNzc3" TargetMode="External"/><Relationship Id="rId4475" Type="http://schemas.openxmlformats.org/officeDocument/2006/relationships/hyperlink" Target="x-webdoc://958D93BF-A550-4CF0-900C-A0C4AC49D602/redir.aspx?REF=8gMV4Z-E-1U64l0_m05d_dqVSWJuVf6ZeVmgq5wFG_SNE2Ts-2fUCAFodHRwOi8vYmxvZ3Mud3NqLmNvbS93YXNod2lyZS8yMDE3LzAyLzAxL2EtYmFuLW9yLW5vdC1hLWJhbi10aGF0LWlzLXRoZS1xdWVzdGlvbi1mb3ItdGhlLXdoaXRlLWhvdXNlLw.." TargetMode="External"/><Relationship Id="rId4476" Type="http://schemas.openxmlformats.org/officeDocument/2006/relationships/hyperlink" Target="x-webdoc://958D93BF-A550-4CF0-900C-A0C4AC49D602/redir.aspx?REF=DH5p7ZKFT91dqVYcqlnM7WZb3V4CbahDOxmrd6du8XmNE2Ts-2fUCAFodHRwczovL3d3dy53c2ouY29tL2FydGljbGVzL2RyYWZ0LW9mLWV4ZWN1dGl2ZS1vcmRlci1sb29rcy10by1yZS1leGFtaW5lLXZpc2EtcHJvZ3JhbXMtMTQ4NTk1NjIzNw.." TargetMode="External"/><Relationship Id="rId4477" Type="http://schemas.openxmlformats.org/officeDocument/2006/relationships/hyperlink" Target="x-webdoc://958D93BF-A550-4CF0-900C-A0C4AC49D602/redir.aspx?REF=4TC-3GWshdFuJP7Z5ikcZi8NSrUP-KYBv_iBOBhel8GNE2Ts-2fUCAFodHRwOi8vd3d3LnBvbGl0aWNvLmNvbS9zdG9yeS8yMDE3LzAyL3RydW1wLWltbWlncmF0aW9uLW9yZGVyLWJhbi1uby1iYW4tMjM0NDc3" TargetMode="External"/><Relationship Id="rId4478" Type="http://schemas.openxmlformats.org/officeDocument/2006/relationships/hyperlink" Target="x-webdoc://958D93BF-A550-4CF0-900C-A0C4AC49D602/redir.aspx?REF=eXjfmeQUASjeMZsBh5Nwf7RRplN4FZnbab-lYU38R4iNE2Ts-2fUCAFodHRwOi8vd3d3LnBvbGl0aWNvLmNvbS9zdG9yeS8yMDE3LzAyL3doaXRlLWhvdXNlLWdyZWVuLWNhcmQtaG9sZGVycy1uby1sb25nZXItY292ZXJlZC1ieS10cnVtcC1leGVjdXRpdmUtb3JkZXItMjM0NTA1" TargetMode="External"/><Relationship Id="rId4479" Type="http://schemas.openxmlformats.org/officeDocument/2006/relationships/hyperlink" Target="x-webdoc://958D93BF-A550-4CF0-900C-A0C4AC49D602/redir.aspx?REF=U2jDhwOrlTFAqRB0bZ1QWlsFiZ4n9Fb7qtlDwOqoZkiNE2Ts-2fUCAFodHRwOi8vd3d3LnJldXRlcnMuY29tL2FydGljbGUvdXMtdXNhLXRydW1wLWltbWlncmF0aW9uLXZhdGljYW4taWRVU0tCTjE1RzRIUg.." TargetMode="External"/><Relationship Id="rId3380" Type="http://schemas.openxmlformats.org/officeDocument/2006/relationships/hyperlink" Target="x-webdoc://958D93BF-A550-4CF0-900C-A0C4AC49D602/redir.aspx?REF=C4H3NIRb2sv0telGxAONv87aZmrbFkB6-YzjqlV3c4ntUy3s-2fUCAFodHRwczovL3d3dy53YXNoaW5ndG9ucG9zdC5jb20vcG9saXRpY3MvY291cnRzX2xhdy9kcmFmdC1kaHMtZ3VpZGVsaW5lcy1zaGFycGVuLWZvY3VzLW9uLXRob3NlLWluLXVzLWlsbGVnYWxseS8yMDE3LzAyLzE5LzFmNjQ4ZDcyLWY3MWYtMTFlNi1hYTFlLTVmNzM1ZWUzMTMzNF9zdG9yeS5odG1sP3V0bV90ZXJtPS5lMDI3NjhhOTU5MDY." TargetMode="External"/><Relationship Id="rId3381" Type="http://schemas.openxmlformats.org/officeDocument/2006/relationships/hyperlink" Target="x-webdoc://958D93BF-A550-4CF0-900C-A0C4AC49D602/redir.aspx?REF=Ls_qqWK_xw2-V41UxPaK94nPaWijTGPJZf_Zq_io4C_tUy3s-2fUCAFodHRwczovL3d3dy5ueXRpbWVzLmNvbS8yMDE3LzAyLzIwL3VzL3RoZS1yb2FkLW9yLWZsaWdodC1mcm9tLWRldGVudGlvbi10by1kZXBvcnRhdGlvbi5odG1s" TargetMode="External"/><Relationship Id="rId3382" Type="http://schemas.openxmlformats.org/officeDocument/2006/relationships/hyperlink" Target="x-webdoc://958D93BF-A550-4CF0-900C-A0C4AC49D602/redir.aspx?REF=RpxuPHeI0pKWIWcRAFJURtcngPWMguCLG-3rnJ7nRxLtUy3s-2fUCAFodHRwOi8vdGltZS5jb20vNDY3NDcyOS9pbW1pZ3JhdGlvbnMtY2h1cmNoLXNlbnNpdGl2ZS1wb2xpY3ktY29uY2VybnMv" TargetMode="External"/><Relationship Id="rId3383" Type="http://schemas.openxmlformats.org/officeDocument/2006/relationships/hyperlink" Target="x-webdoc://958D93BF-A550-4CF0-900C-A0C4AC49D602/redir.aspx?REF=0KZVlpB_V1tKhvvQWlyguzKXl3PLYe_xi-wEO5CfFBjtUy3s-2fUCAFodHRwOi8vd3d3LmVscGFzb3RpbWVzLmNvbS9zdG9yeS9uZXdzL2ltbWlncmF0aW9uLzIwMTcvMDIvMTcvaW1taWdyYXRpb24tZGV0ZW50aW9ucy1zcGFyay1uYXRpb25hbC1kZWJhdGUvOTgwNjM3NDgv" TargetMode="External"/><Relationship Id="rId3384" Type="http://schemas.openxmlformats.org/officeDocument/2006/relationships/hyperlink" Target="x-webdoc://958D93BF-A550-4CF0-900C-A0C4AC49D602/redir.aspx?REF=8pnWvUZHMXzKLFC9w2Hu5NphcI4DmmYqLaurtxvLOGTtUy3s-2fUCAFodHRwOi8vdGhlaGlsbC5jb20vaG9tZW5ld3MvYWRtaW5pc3RyYXRpb24vMzIwMjg3LWRlbW9jcmF0aWMtc2VuYXRvci10cnVtcHMtaW1taWdyYXRpb24tcG9saWN5LWFtb3VudHMtdG8tbWFzcw.." TargetMode="External"/><Relationship Id="rId3385" Type="http://schemas.openxmlformats.org/officeDocument/2006/relationships/hyperlink" Target="x-webdoc://958D93BF-A550-4CF0-900C-A0C4AC49D602/redir.aspx?REF=DZK76Z5I6_LNunSsiD_2FgLSQwhh45jlDsqoAW84C_TtUy3s-2fUCAFodHRwczovL3d3dy53YXNoaW5ndG9ucG9zdC5jb20vbGlmZXN0eWxlL2Zvb2QvcmVzdGF1cmFudHMtc2hvdy1kaW5lcnMtd2hhdC1hLWRheS13aXRob3V0LWltbWlncmFudHMtdGFzdGVzLWxpa2UtLW9yLWRvZXNudC8yMDE3LzAyLzE3Lzc2NDYyMmZhLWY0NWQtMTFlNi1iOWM5LWU4M2ZjZTQyZmI2MV9zdG9yeS5odG1sP3V0bV90ZXJtPS43YmUyMzQ0YTY2MzU." TargetMode="External"/><Relationship Id="rId3386" Type="http://schemas.openxmlformats.org/officeDocument/2006/relationships/hyperlink" Target="x-webdoc://958D93BF-A550-4CF0-900C-A0C4AC49D602/redir.aspx?REF=yBo3XV-KfnIPBo-x4kGngE9q2tMnWkgWnZyEo1korUHtUy3s-2fUCAFodHRwOi8vdGhlaGlsbC5jb20vYmxvZ3MvYmxvZy1icmllZmluZy1yb29tL25ld3MvMzIwMzI4LW1vcmUtdGhhbi0xMDAtZW1wbG95ZWVzLWZpcmVkLWZvci1wYXJ0aWNpcGF0aW5nLWluLWRheS13aXRob3V0" TargetMode="External"/><Relationship Id="rId3387" Type="http://schemas.openxmlformats.org/officeDocument/2006/relationships/hyperlink" Target="x-webdoc://958D93BF-A550-4CF0-900C-A0C4AC49D602/redir.aspx?REF=MpGnzvyVAsPxlk1rbfWdtEuGCOsVYwh917j_OtfM1n7tUy3s-2fUCAFodHRwczovL3d3dy53YXNoaW5ndG9ucG9zdC5jb20vcG9saXRpY3MvZmVkZXJhbF9nb3Zlcm5tZW50L2FwLXNvdXJjZS10cnVtcHMtcmV2aXNlZC10cmF2ZWwtYmFuLXRhcmdldHMtc2FtZS1jb3VudHJpZXMvMjAxNy8wMi8xOS9lMDljOWFiMi1mNzBhLTExZTYtYWExZS01ZjczNWVlMzEzMzRfc3RvcnkuaHRtbD91dG1fdGVybT0uNzYxNzkwMmRhMjBl" TargetMode="External"/><Relationship Id="rId3388" Type="http://schemas.openxmlformats.org/officeDocument/2006/relationships/hyperlink" Target="x-webdoc://958D93BF-A550-4CF0-900C-A0C4AC49D602/redir.aspx?REF=VScctW3tNu7ZP7Rb06mT3C71i79yHRJehyNbVnleoFXtUy3s-2fUCAFodHRwOi8vd3d3LnJldXRlcnMuY29tL2FydGljbGUvdXMtdXNhLWltbWlncmF0aW9uLWFzeWx1bS1pZFVTS0JOMTVZMDRBaHR0cHM6L3d3dy5ueXRpbWVzLmNvbS9yZXV0ZXJzLzIwMTcvMDIvMTkvdXMvcG9saXRpY3MvMTlyZXV0ZXJzLXVzYS1pbW1pZ3JhdGlvbi1hc3lsdW0uaHRtbA.." TargetMode="External"/><Relationship Id="rId3389" Type="http://schemas.openxmlformats.org/officeDocument/2006/relationships/hyperlink" Target="x-webdoc://958D93BF-A550-4CF0-900C-A0C4AC49D602/redir.aspx?REF=UMKQKxWc6NHKPsCZHS_Tb1K-3pI4TxIN1JZa_JS3KKjtUy3s-2fUCAFodHRwczovL3d3dy5ueXRpbWVzLmNvbS8yMDE3LzAyLzE4L3dvcmxkL3RydW1wLW5ldy10cmF2ZWwtYmFuLmh0bWw." TargetMode="External"/><Relationship Id="rId680" Type="http://schemas.openxmlformats.org/officeDocument/2006/relationships/hyperlink" Target="http://www.thenyic.org/node/5397" TargetMode="External"/><Relationship Id="rId681" Type="http://schemas.openxmlformats.org/officeDocument/2006/relationships/hyperlink" Target="http://send.nycbar.org/link.cfm?r=K8A7gxKEM7J3IyP8TQSltg~~&amp;pe=wLj25FXdB-rLPQ0aTZ--IgNSUiDK0Paxff4Hsxd4VljLJbn7V9foRsph5e61W-Ebd6TWnSzfGiP6RJuqiIxyTw~~" TargetMode="External"/><Relationship Id="rId682" Type="http://schemas.openxmlformats.org/officeDocument/2006/relationships/hyperlink" Target="http://www.aila.org/infonet/uscis-listening-session-invitation-to-discuss" TargetMode="External"/><Relationship Id="rId683" Type="http://schemas.openxmlformats.org/officeDocument/2006/relationships/hyperlink" Target="http://www.signupgenius.com/go/10c0548aeac2ea5f49-42817" TargetMode="External"/><Relationship Id="rId684" Type="http://schemas.openxmlformats.org/officeDocument/2006/relationships/hyperlink" Target="http://www.riseupmay1.org/" TargetMode="External"/><Relationship Id="rId685" Type="http://schemas.openxmlformats.org/officeDocument/2006/relationships/hyperlink" Target="http://r20.rs6.net/tn.jsp?f=0018xFCmn5c7Gu8wL28G64RE0E0wkHmbvazkP_386qTo8YnCBuD36LWxtjxXZDf6Dbo8d9-b_5hnmPsWKhHqeluvGDzGw3446JGNnDHWWxKWpGu20RZpyH_JkOZ56-pJlqeW8T1oHKZg70pgAlEYULDyLWY75XnnxIke5t5mNEVH1ohn-EeTpqaIqdWaK2g1uLhfYEQ-dRQtcC6cfokQ1DjDplSreCXLCvSPEc5NQain73dHVyDL_PrOrxBOi_Nw275MGQ0c8Zrlnc=&amp;c=uGKM63TxNdAeR_acFr8JPaeyHSWCkkxVh-_JusDWFPgkCQwHkBO9pw==&amp;ch=nRCKTUU-KLWUxBI8dshkcOO8E6W3_J00F4DbR2rdoi4d-m7GDLNzaA==" TargetMode="External"/><Relationship Id="rId686" Type="http://schemas.openxmlformats.org/officeDocument/2006/relationships/hyperlink" Target="http://lawprofessors.typepad.com/immigration/2017/04/administrations-no-hiolds-barred-approach-to-undocumented-immigrants-appears-to-be-having-an-impact.html" TargetMode="External"/><Relationship Id="rId687" Type="http://schemas.openxmlformats.org/officeDocument/2006/relationships/hyperlink" Target="http://lawprofessors.typepad.com/immigration/2017/04/tax-day-musings-tax-filings-seen-dipping-amid-trump-crackdown-on-illegal-immigration.html" TargetMode="External"/><Relationship Id="rId688" Type="http://schemas.openxmlformats.org/officeDocument/2006/relationships/hyperlink" Target="http://lawprofessors.typepad.com/immigration/2017/04/homeland-security-chief-says-confusion-spurred-by-the-trump-administration-is-stemming-illegal-immigration.html" TargetMode="External"/><Relationship Id="rId689" Type="http://schemas.openxmlformats.org/officeDocument/2006/relationships/hyperlink" Target="http://lawprofessors.typepad.com/immigration/2017/04/easter-message-from-sean-spicer.html" TargetMode="External"/><Relationship Id="rId2290" Type="http://schemas.openxmlformats.org/officeDocument/2006/relationships/hyperlink" Target="http://www.vox.com/2017/3/6/14829526/american-health-care-act-gop-replacement" TargetMode="External"/><Relationship Id="rId2291" Type="http://schemas.openxmlformats.org/officeDocument/2006/relationships/hyperlink" Target="http://www.latimes.com/business/hiltzik/la-fi-hiltzik-obamacare-repeal-20170306-story.html" TargetMode="External"/><Relationship Id="rId2292" Type="http://schemas.openxmlformats.org/officeDocument/2006/relationships/hyperlink" Target="http://www.politico.com/story/2017/03/trump-coast-guard-budget-235750" TargetMode="External"/><Relationship Id="rId2293" Type="http://schemas.openxmlformats.org/officeDocument/2006/relationships/hyperlink" Target="http://www.wnyc.org/story/3-stories-new-yorkers-affected/" TargetMode="External"/><Relationship Id="rId2294" Type="http://schemas.openxmlformats.org/officeDocument/2006/relationships/hyperlink" Target="http://www.npr.org/sections/thetwo-way/2017/03/08/517561046/how-americas-idea-of-illegal-immigration-doesnt-always-match-reality?utm_source=facebook.com&amp;utm_medium=social&amp;utm_campaign=npr&amp;utm_term=nprnews&amp;utm_content=20170308" TargetMode="External"/><Relationship Id="rId2295" Type="http://schemas.openxmlformats.org/officeDocument/2006/relationships/hyperlink" Target="http://www.politico.com/story/2017/03/trump-coast-guard-budget-235750" TargetMode="External"/><Relationship Id="rId2296" Type="http://schemas.openxmlformats.org/officeDocument/2006/relationships/hyperlink" Target="https://www.democracynow.org/2017/3/9/exclusive_facing_likely_deportation_immigrant_activist" TargetMode="External"/><Relationship Id="rId2297" Type="http://schemas.openxmlformats.org/officeDocument/2006/relationships/hyperlink" Target="https://www.nytimes.com/2017/03/07/world/americas/trump-refugee-ban-children-central-america.html" TargetMode="External"/><Relationship Id="rId2298" Type="http://schemas.openxmlformats.org/officeDocument/2006/relationships/hyperlink" Target="http://www.bbc.com/news/world-us-canada-39215990" TargetMode="External"/><Relationship Id="rId2299" Type="http://schemas.openxmlformats.org/officeDocument/2006/relationships/hyperlink" Target="http://abcnews.go.com/US/wireStory/legal-issues-trumps-revised-travel-ban-46029224" TargetMode="External"/><Relationship Id="rId4480" Type="http://schemas.openxmlformats.org/officeDocument/2006/relationships/hyperlink" Target="x-webdoc://958D93BF-A550-4CF0-900C-A0C4AC49D602/redir.aspx?REF=oyktU2jw0Rueu9qsN8fYRPkr8H0FKv5mbXWVgpE70viNE2Ts-2fUCAFodHRwOi8vbW9iaWxlLnJldXRlcnMuY29tL2FydGljbGUvaWRVU0tCTjE1RjJCMQ.." TargetMode="External"/><Relationship Id="rId4481" Type="http://schemas.openxmlformats.org/officeDocument/2006/relationships/hyperlink" Target="x-webdoc://958D93BF-A550-4CF0-900C-A0C4AC49D602/redir.aspx?REF=teLcTqkN7mVWx4ZxkNoeiC5ok7dDs9Vb0pXnTIi6UaONE2Ts-2fUCAFodHRwczovL3d3dy53c2ouY29tL2FydGljbGVzL2FwcGxlLWNvbnNpZGVycy1sZWdhbC1vcHRpb25zLWFnYWluc3QtdHJ1bXBzLWltbWlncmF0aW9uLW9yZGVyLTE0ODU5MjUwMDU." TargetMode="External"/><Relationship Id="rId4482" Type="http://schemas.openxmlformats.org/officeDocument/2006/relationships/hyperlink" Target="x-webdoc://958D93BF-A550-4CF0-900C-A0C4AC49D602/redir.aspx?REF=ZxErp2ZH0AP2rEhSLaZeVc6G--nXatLdx1OUzQJ-5siNE2Ts-2fUCAFodHRwczovL3d3dy53c2ouY29tL2FydGljbGVzL3RydW1wLXRyYXZlbC1iYW4taXMtYS13YWtlLXVwLWNhbGwtZm9yLWJ1c2luZXNzLTE0ODU5NzUwMzU." TargetMode="External"/><Relationship Id="rId4483" Type="http://schemas.openxmlformats.org/officeDocument/2006/relationships/hyperlink" Target="x-webdoc://958D93BF-A550-4CF0-900C-A0C4AC49D602/redir.aspx?REF=7QV2IOj4Tz8AnkU4VHKR8jw0nv2XACzZwVyUQTG3S2qNE2Ts-2fUCAFodHRwczovL3d3dy53c2ouY29tL2FydGljbGVzL3Utcy1jb2xsZWdlcy1tYWtlLXBsYW5zLWZvci1leHRlbmRlZC10cmF2ZWwtYmFuLTE0ODU5ODA4Nzk." TargetMode="External"/><Relationship Id="rId4484" Type="http://schemas.openxmlformats.org/officeDocument/2006/relationships/hyperlink" Target="x-webdoc://958D93BF-A550-4CF0-900C-A0C4AC49D602/redir.aspx?REF=IUID8hxZbAAZ0cRy4CRsc2VXNKEN4Nto71xsz_23NpaNE2Ts-2fUCAFodHRwczovL3d3dy53c2ouY29tL2FydGljbGVzL3RlY2gtY29tcGFuaWVzLWNvbnNpZGVyLWpvaW50LWxldHRlci10by10cnVtcC1vcHBvc2luZy10cmF2ZWwtYmFuLTE0ODYwMjM4MTA." TargetMode="External"/><Relationship Id="rId4485" Type="http://schemas.openxmlformats.org/officeDocument/2006/relationships/hyperlink" Target="x-webdoc://958D93BF-A550-4CF0-900C-A0C4AC49D602/redir.aspx?REF=fW5Ys9QKQ_gRYzC8jsTqs3ye2apdXU6xX4yQVcxhNOWNE2Ts-2fUCAFodHRwczovL3d3dy53c2ouY29tL2FydGljbGVzL2luZG9uZXNpYS1jYWxscy1kb25hbGQtdHJ1bXBzLWltbWlncmF0aW9uLWJhbi1hLW1pc3Rha2UtMTQ4NjAzMzIzNA.." TargetMode="External"/><Relationship Id="rId4486" Type="http://schemas.openxmlformats.org/officeDocument/2006/relationships/hyperlink" Target="x-webdoc://958D93BF-A550-4CF0-900C-A0C4AC49D602/redir.aspx?REF=7RPiZP0AEj5OvaDO0I0uHLspdypWYxFNOEFU1JAO9R6NE2Ts-2fUCAFodHRwOi8vZG9jdW1lbnRzLmxhdGltZXMuY29tL3JlYWQtZmVkZXJhbC1qdWRnZXMtdGVtcG9yYXJ5LXJlc3RyYWluaW5nLW9yZGVyLWFnYWluc3QtdHJ1bXBzLXRyYXZlbC1iYW4v" TargetMode="External"/><Relationship Id="rId4487" Type="http://schemas.openxmlformats.org/officeDocument/2006/relationships/hyperlink" Target="x-webdoc://958D93BF-A550-4CF0-900C-A0C4AC49D602/redir.aspx?REF=0kqRz8d4esvsjqxE-zVQge6qk7ry9gcyJZb7CzvXxwWNE2Ts-2fUCAFodHRwOi8vdGhlaGlsbC5jb20vaG9tZW5ld3MvbWVkaWEvMzE3MjkyLWNubi1wcm9kdWNlci1zdWVzLW92ZXItdHJ1bXAtcmVmdWdlZS1vcmRlcg.." TargetMode="External"/><Relationship Id="rId4488" Type="http://schemas.openxmlformats.org/officeDocument/2006/relationships/hyperlink" Target="x-webdoc://958D93BF-A550-4CF0-900C-A0C4AC49D602/redir.aspx?REF=le_izEqOQ4KIm_O1Enh_15hhnuYO8NAyYTNBSr_6XteNE2Ts-2fUCAFodHRwOi8vdGhlaGlsbC5jb20vaG9tZW5ld3MvbmV3cy8zMTcyODgtaG9sb2NhdXN0LW11c2V1bS10by1sYXdtYWtlcnMtcHJvdGVjdC1hbGwtcmVmdWdlZXM." TargetMode="External"/><Relationship Id="rId4489" Type="http://schemas.openxmlformats.org/officeDocument/2006/relationships/hyperlink" Target="x-webdoc://958D93BF-A550-4CF0-900C-A0C4AC49D602/redir.aspx?REF=vQFxFa2gGJt2Ogn2somBvm1tWgNht-N-Mj7CwY5n4f2NE2Ts-2fUCAFodHRwOi8vdGhlaGlsbC5jb20vYmxvZ3MvYmxvZy1icmllZmluZy1yb29tL25ld3MvMzE3MjgyLWRlbS1sYXdtYWtlci1jb25ncmVzcy1zaG91bGQtY29uc2lkZXItaW1wZWFjaGluZy10cnVtcC1pZi1oZQ.." TargetMode="External"/><Relationship Id="rId3390" Type="http://schemas.openxmlformats.org/officeDocument/2006/relationships/hyperlink" Target="x-webdoc://958D93BF-A550-4CF0-900C-A0C4AC49D602/redir.aspx?REF=TpZajcq0wIP3NxKYVMaqIsetih17muNoW_ZG-W3ndLftUy3s-2fUCAFodHRwczovL3d3dy5ueXRpbWVzLmNvbS8yMDE3LzAyLzE5L3VzL3BvbGl0aWNzL3RydW1wLWltbWlncmF0aW9uLWRlcG9ydGF0aW9ucy5odG1s" TargetMode="External"/><Relationship Id="rId3391" Type="http://schemas.openxmlformats.org/officeDocument/2006/relationships/hyperlink" Target="x-webdoc://958D93BF-A550-4CF0-900C-A0C4AC49D602/redir.aspx?REF=LBTJdE6_jZUwiLxkxdMNwH7ctefa0MhdildYna-8FCDtUy3s-2fUCAFodHRwczovL3d3dy53YXNoaW5ndG9ucG9zdC5jb20vbmV3cy9wb3dlcnBvc3Qvd3AvMjAxNy8wMi8yMC90cnVtcHMtZmlyc3QtMTAwLWRheXMtbGV0cy1yZXZpZXctYW5kLWdldC1yZWFkeS1mb3ItYS1uZXctaW1taWdyYXRpb24tb3JkZXIvP3V0bV90ZXJtPS44ZGI2MjYyNDQ3N2U." TargetMode="External"/><Relationship Id="rId3392" Type="http://schemas.openxmlformats.org/officeDocument/2006/relationships/hyperlink" Target="x-webdoc://958D93BF-A550-4CF0-900C-A0C4AC49D602/redir.aspx?REF=YwfSUCjohX4wB1yJXuRjh3U-nNFKNfrCErPz9P_2um7tUy3s-2fUCAFodHRwczovL3d3dy53c2ouY29tL2FydGljbGVzL3RydW1wLXdlaWdocy10cmF2ZWwtYmFuLXRoYXQtYWxsb3dzLWluLWdyZWVuLWNhcmQtaG9sZGVycy1lbnN1cmVzLXRob3NlLWluLXRyYW5zaXQtYXJlbi10LWNhdWdodC1pbi1zeXN0ZW0tMTQ4NzQzODM0Nw.." TargetMode="External"/><Relationship Id="rId3393" Type="http://schemas.openxmlformats.org/officeDocument/2006/relationships/hyperlink" Target="x-webdoc://958D93BF-A550-4CF0-900C-A0C4AC49D602/redir.aspx?REF=7kVCMBIFf4CBdQXn9ybOo95nWb-KkHp7t0Dvhi_b0XrtUy3s-2fUCAFodHRwOi8vd3d3LnBvbGl0aWNvLmNvbS9zdG9yeS8yMDE3LzAyL3RydW1wLWltbWlncmF0aW9uLW9yZGVyLXJldmlzaW9uLTIzNTIwNw.." TargetMode="External"/><Relationship Id="rId3394" Type="http://schemas.openxmlformats.org/officeDocument/2006/relationships/hyperlink" Target="x-webdoc://958D93BF-A550-4CF0-900C-A0C4AC49D602/redir.aspx?REF=-5S8FZKEas8Oq59Igu5m0E5F8suM7hoogAdxSwj5ZTjtUy3s-2fUCAFodHRwOi8vd3d3LmNubi5jb20vMjAxNy8wMi8yMC9wb2xpdGljcy90cnVtcC1uZXctZXhlY3V0aXZlLW9yZGVyLWltbWlncmF0aW9uLw.." TargetMode="External"/><Relationship Id="rId3395" Type="http://schemas.openxmlformats.org/officeDocument/2006/relationships/hyperlink" Target="x-webdoc://958D93BF-A550-4CF0-900C-A0C4AC49D602/redir.aspx?REF=vlUFlt74tB1QRBuJvgcNUXgBWdpQ9yZ8ATs1JCsbULntUy3s-2fUCAFodHRwOi8vdGhlaGlsbC5jb20vcG9saWN5L25hdGlvbmFsLXNlY3VyaXR5LzMyMDM4NS10cnVtcHMtcmV2aXNlZC10cmF2ZWwtYmFuLXdpbGwtdGFyZ2V0LXNhbWUtc2V2ZW4tY291bnRyaWVzLXJlcG9ydA.." TargetMode="External"/><Relationship Id="rId3396" Type="http://schemas.openxmlformats.org/officeDocument/2006/relationships/hyperlink" Target="x-webdoc://958D93BF-A550-4CF0-900C-A0C4AC49D602/redir.aspx?REF=CSTCh21m5H2oangm2zfnnq7DwV3Cj9qz-cELISVHtrztUy3s-2fUCAFodHRwOi8vd3d3LnZvYW5ld3MuY29tL2EvdHJ1bXAtdm93cy1kZWFsLXdpdGgtZHJlYW1lci1pbW1pZ3JhbnRzLXdpdGgtaGVhcnQvMzcyODUxNi5odG1s" TargetMode="External"/><Relationship Id="rId3397" Type="http://schemas.openxmlformats.org/officeDocument/2006/relationships/hyperlink" Target="x-webdoc://958D93BF-A550-4CF0-900C-A0C4AC49D602/redir.aspx?REF=FBHLiA3U3q57KLrw9t40QAovgn3teDNsWWAKKXvHwkDtUy3s-2fUCAFodHRwOi8vd3d3LmlidGltZXMuY29tL2JvcmRlci1zYWZlLXVzLWNvdWxkLWRldGFpbi1jYW5hZGlhbnMtY2FuYWRhLXVuZGVyLW5ldy1iaWxsLTI0OTA4Mjk." TargetMode="External"/><Relationship Id="rId3398" Type="http://schemas.openxmlformats.org/officeDocument/2006/relationships/hyperlink" Target="x-webdoc://958D93BF-A550-4CF0-900C-A0C4AC49D602/redir.aspx?REF=pomVCUUT3zrJYN6TlXUdfIzPqKj9rCnsQgs7h-fHo-HtUy3s-2fUCAFodHRwczovL3d3dy53YXNoaW5ndG9ucG9zdC5jb20vbmF0aW9uYWwvcmVsaWdpb24vdGltZXMtc3F1YXJlLXJhbGx5LXByb3Rlc3RzLXRydW1wLWltbWlncmF0aW9uLXBvbGljaWVzLzIwMTcvMDIvMTkvMDNhMjg4OTAtZjcwNy0xMWU2LWFhMWUtNWY3MzVlZTMxMzM0X3N0b3J5Lmh0bWw_dXRtX3Rlcm09LjEwMTU3NjgwMzQ4Ng.." TargetMode="External"/><Relationship Id="rId3399" Type="http://schemas.openxmlformats.org/officeDocument/2006/relationships/hyperlink" Target="x-webdoc://958D93BF-A550-4CF0-900C-A0C4AC49D602/redir.aspx?REF=IKxS3Hp4w86e90btz5bY4M_iX0SMW8DEQSXsot8it0ztUy3s-2fUCAFodHRwczovL3d3dy53YXNoaW5ndG9ucG9zdC5jb20vbmV3cy9tb25rZXktY2FnZS93cC8yMDE3LzAyLzIwL3VuaXZlcnNpdGllcy1vdmVyd2hlbG1pbmdseS1vYmplY3RlZC10by10aGUtdHJ1bXAtdHJhdmVsLWJhbi1oZXJlLWFyZS10aGUtdmFsdWVzLXRoZXktZW1waGFzaXplZC8_dXRtX3Rlcm09LmQ5ZmZiMWZlZjdiMg.." TargetMode="External"/><Relationship Id="rId690" Type="http://schemas.openxmlformats.org/officeDocument/2006/relationships/hyperlink" Target="http://lawprofessors.typepad.com/immigration/2017/04/ices-public-shaming-detainer-reports-were-so-inaccurate-they-had-to-stop-publishing-them.html" TargetMode="External"/><Relationship Id="rId691" Type="http://schemas.openxmlformats.org/officeDocument/2006/relationships/hyperlink" Target="http://lawprofessors.typepad.com/immigration/2017/04/german-immigrants-brought-easter-bunny-to-us.html" TargetMode="External"/><Relationship Id="rId692" Type="http://schemas.openxmlformats.org/officeDocument/2006/relationships/hyperlink" Target="http://lawprofessors.typepad.com/immigration/2017/04/monarch-butterflies-immigration-protest-art.html" TargetMode="External"/><Relationship Id="rId693" Type="http://schemas.openxmlformats.org/officeDocument/2006/relationships/hyperlink" Target="http://lawprofessors.typepad.com/immigration/2017/04/yesterday-judge-william-orrick-in-the-us-district-court-for-the-northern-district-of-california-heard-oral-arguments-in-a.html" TargetMode="External"/><Relationship Id="rId694" Type="http://schemas.openxmlformats.org/officeDocument/2006/relationships/hyperlink" Target="http://lawprofessors.typepad.com/immigration/2017/04/immigrants-of-teh-day-how-two-chinese-immigrants-built-a-billion-dollar-fast-food-empire-.html" TargetMode="External"/><Relationship Id="rId695" Type="http://schemas.openxmlformats.org/officeDocument/2006/relationships/hyperlink" Target="http://lawprofessors.typepad.com/immigration/2017/04/breitbart-applauds-new-immigration-hawks-named-to-senior-dhs-positions.html" TargetMode="External"/><Relationship Id="rId696" Type="http://schemas.openxmlformats.org/officeDocument/2006/relationships/hyperlink" Target="http://lawprofessors.typepad.com/immigration/2017/04/faced-with-san-francisco-lawsuit-trump-lawyer-backs-down-on-sanctuary-cities-.html" TargetMode="External"/><Relationship Id="rId697" Type="http://schemas.openxmlformats.org/officeDocument/2006/relationships/hyperlink" Target="http://lawprofessors.typepad.com/immigration/2017/04/right-to-counsel-in-expedited-removal-amicus-brief-sign-on-request-for-attorneys-law-profs.html" TargetMode="External"/><Relationship Id="rId698" Type="http://schemas.openxmlformats.org/officeDocument/2006/relationships/hyperlink" Target="http://lawprofessors.typepad.com/immigration/2017/04/new-detention-center-coming-to-conroe-texas.html" TargetMode="External"/><Relationship Id="rId699" Type="http://schemas.openxmlformats.org/officeDocument/2006/relationships/hyperlink" Target="http://lawprofessors.typepad.com/immigration/2017/04/trump-should-claim-victory-on-the-border-and-abandon-the-wall.html" TargetMode="External"/><Relationship Id="rId4490" Type="http://schemas.openxmlformats.org/officeDocument/2006/relationships/hyperlink" Target="x-webdoc://958D93BF-A550-4CF0-900C-A0C4AC49D602/redir.aspx?REF=0yvq2YXFVdHfaryKnFXuwYcuV-bW_jtgVG5s1njUYQ2NE2Ts-2fUCAFodHRwOi8vdGhlaGlsbC5jb20vYmxvZ3MvYmxvZy1icmllZmluZy1yb29tL25ld3MvMzE3NDI1LW55Yy1ib2RlZ2FzLXRvLXNodXQtZG93bi1pbi1wcm90ZXN0LW9mLXRydW1wLWltbWlncmF0aW9uLWJhbg.." TargetMode="External"/><Relationship Id="rId4491" Type="http://schemas.openxmlformats.org/officeDocument/2006/relationships/hyperlink" Target="x-webdoc://958D93BF-A550-4CF0-900C-A0C4AC49D602/redir.aspx?REF=xtAlSiKkGQycX5HsYMOEXYHoiicUZKUaH4Uil_LOwZqNE2Ts-2fUCAFodHRwczovL3d3dy5ueXRpbWVzLmNvbS9hcG9ubGluZS8yMDE3LzAyLzAxL3dvcmxkL21pZGRsZWVhc3QvYXAtbWwtdHJ1bXAtYmFjay10by1zeXJpYS5odG1s" TargetMode="External"/><Relationship Id="rId4492" Type="http://schemas.openxmlformats.org/officeDocument/2006/relationships/hyperlink" Target="x-webdoc://958D93BF-A550-4CF0-900C-A0C4AC49D602/redir.aspx?REF=Z_oiOQjKai2Se7Ot9m9sQ5-EzzqGKvlJwQOvKbKCL7qNE2Ts-2fUCAFodHRwczovL3d3dy53YXNoaW5ndG9ucG9zdC5jb20vcG9saXRpY3MvaG93LXRydW1wcy1pbW1pZ3JhdGlvbi1vcmRlci1jb3VsZC1odXJ0LXRoZS11cy1lY29ub215LzIwMTcvMDIvMDEvZjI3ZmM5ZDQtZThhYS0xMWU2LTkwM2QtOWIxMWVkN2Q4ZDJhX3N0b3J5Lmh0bWw_dXRtX3Rlcm09LmQxMWViYzQ2Y2E3OA.." TargetMode="External"/><Relationship Id="rId4493" Type="http://schemas.openxmlformats.org/officeDocument/2006/relationships/hyperlink" Target="x-webdoc://958D93BF-A550-4CF0-900C-A0C4AC49D602/redir.aspx?REF=Cnzn2x4VAD5eYIkBDKHk-sw9OcUpscLSxrV-qGLpageNE2Ts-2fUCAFodHRwczovL3d3dy53YXNoaW5ndG9ucG9zdC5jb20vYnVzaW5lc3Mvam91cm5hbGlzdC1zYXlzLWhlLXdhcy13cm9uZ2x5LWRldGFpbmVkLXVuZGVyLXRyYXZlbC1iYW4vMjAxNy8wMi8wMS8yNWU4MzkyMi1lOGE3LTExZTYtOTAzZC05YjExZWQ3ZDhkMmFfc3RvcnkuaHRtbD91dG1fdGVybT0uYWIwMzE1MmFhMTM0" TargetMode="External"/><Relationship Id="rId4494" Type="http://schemas.openxmlformats.org/officeDocument/2006/relationships/hyperlink" Target="x-webdoc://958D93BF-A550-4CF0-900C-A0C4AC49D602/redir.aspx?REF=UbQAnEm49aCOLZsb_UfunObRGjD8ByZNmqEQiCpjon-NE2Ts-2fUCAFodHRwOi8vZm9ydHVuZS5jb20vMjAxNy8wMi8wMS9pbmRpYS12aXNhLXRlY2gtd29ya2Vycy1oMWIv" TargetMode="External"/><Relationship Id="rId4495" Type="http://schemas.openxmlformats.org/officeDocument/2006/relationships/hyperlink" Target="x-webdoc://958D93BF-A550-4CF0-900C-A0C4AC49D602/redir.aspx?REF=1IpbSpEMHm983CLU3CF1z3BL8S_yi0_7IQKgJLaGG22NE2Ts-2fUCAFodHRwczovL3d3dy5ueXRpbWVzLmNvbS8yMDE3LzAyLzAxL3dvcmxkL2V1cm9wZS90cnVtcC10cmF2ZWwtYmFuLXN5cmlhLXJlZnVnZWVzLmh0bWw." TargetMode="External"/><Relationship Id="rId4496" Type="http://schemas.openxmlformats.org/officeDocument/2006/relationships/hyperlink" Target="x-webdoc://958D93BF-A550-4CF0-900C-A0C4AC49D602/redir.aspx?REF=mnnEdBjZI4E03189uzmmZInVo4qFBRIwyK4S6AYz4yKNE2Ts-2fUCAFodHRwczovL3d3dy5ueXRpbWVzLmNvbS8yMDE3LzAyLzAyL3dvcmxkL2FmcmljYS90cnVtcC1yZWZ1Z2VlLWJhbi1zb21hbGlhLmh0bWw." TargetMode="External"/><Relationship Id="rId4497" Type="http://schemas.openxmlformats.org/officeDocument/2006/relationships/hyperlink" Target="x-webdoc://958D93BF-A550-4CF0-900C-A0C4AC49D602/redir.aspx?REF=YVteozAhFXaZaqkPIeXAKfPGL7gLTOPdeixzh_Y7DvGNE2Ts-2fUCAFodHRwczovL3d3dy53YXNoaW5ndG9ucG9zdC5jb20vbG9jYWwvc29jaWFsLWlzc3Vlcy93aGl0ZS1ob3VzZS1wcm9wb3NhbC10by1hc2staW1taWdyYXRpb24tc3RhdHVzLWluLWNlbnN1cy1jb3VsZC1oYXZlLWNoaWxsaW5nLWVmZmVjdC1leHBlcnRzLXNheS8yMDE3LzAyLzAxLzFmYzUxYjhlLWU4YWYtMTFlNi1iZjZmLTMwMWI2YjQ0MzYyNF9zdG9yeS5odG1sP3V0bV90ZXJtPS5lNTA4Yjg4MTM2MmQ." TargetMode="External"/><Relationship Id="rId4498" Type="http://schemas.openxmlformats.org/officeDocument/2006/relationships/hyperlink" Target="x-webdoc://958D93BF-A550-4CF0-900C-A0C4AC49D602/redir.aspx?REF=Tiouf-FsjG8-hIGEwS_2YGzD5C8CGhlYKcFpfnQWve6NE2Ts-2fUCAFodHRwczovL3d3dy53c2ouY29tL2FydGljbGVzL3RydW1wcy1pbW1pZ3JhdGlvbi1zdGFuY2Utc3RpbmdzLWluZGlhcy1tb3N0LWltcG9ydGFudC1pbmR1c3RyeS0xNDg1OTUzMjE0" TargetMode="External"/><Relationship Id="rId4499" Type="http://schemas.openxmlformats.org/officeDocument/2006/relationships/hyperlink" Target="x-webdoc://958D93BF-A550-4CF0-900C-A0C4AC49D602/redir.aspx?REF=PQcZfHPTdIy1Mp9Mk0tN_oZKCXU_7R6w9nmBIjONkXaNE2Ts-2fUCAFodHRwczovL3d3dy53c2ouY29tL2FydGljbGVzL21pZGRsZS1lYXN0LWNocmlzdGlhbnMtZmVhci10cnVtcC1iYW4td2lsbC1iYWNrZmlyZS0xNDg2MDMxNDAy" TargetMode="External"/><Relationship Id="rId1700" Type="http://schemas.openxmlformats.org/officeDocument/2006/relationships/hyperlink" Target="http://www.sfchronicle.com/business/article/H-1B-visa-worries-won-t-slow-applications-11018383.php" TargetMode="External"/><Relationship Id="rId1701" Type="http://schemas.openxmlformats.org/officeDocument/2006/relationships/hyperlink" Target="http://www.huffingtonpost.com/entry/immigration-enforcement-churches-schools_us_58d2bae5e4b0b22b0d191b21" TargetMode="External"/><Relationship Id="rId1702" Type="http://schemas.openxmlformats.org/officeDocument/2006/relationships/hyperlink" Target="http://www.reuters.com/article/us-usa-immigration-visas-exclusive-idUSKBN16U12X" TargetMode="External"/><Relationship Id="rId1703" Type="http://schemas.openxmlformats.org/officeDocument/2006/relationships/hyperlink" Target="https://www.washingtonpost.com/national/law-requiring-birth-certificate-for-marriage-challenged/2017/03/22/8f121bfe-0ee3-11e7-aa57-2ca1b05c41b8_story.html?utm_term=.6051a9f1a575" TargetMode="External"/><Relationship Id="rId1704" Type="http://schemas.openxmlformats.org/officeDocument/2006/relationships/hyperlink" Target="https://www.wsj.com/articles/a-senate-plan-to-reduce-the-flow-of-legal-migrants-1490197378" TargetMode="External"/><Relationship Id="rId1705" Type="http://schemas.openxmlformats.org/officeDocument/2006/relationships/hyperlink" Target="http://thehill.com/homenews/house/325278-congressional-hispanic-caucus-chair-urges-state-attorneys-general-to" TargetMode="External"/><Relationship Id="rId1706" Type="http://schemas.openxmlformats.org/officeDocument/2006/relationships/hyperlink" Target="https://www.washingtonpost.com/national/trump-lawyers-ask-court-to-move-quickly-on-travel-ban-appeal/2017/03/22/afb9ad80-0f2f-11e7-aa57-2ca1b05c41b8_story.html?utm_term=.dca18df81161" TargetMode="External"/><Relationship Id="rId1707" Type="http://schemas.openxmlformats.org/officeDocument/2006/relationships/hyperlink" Target="https://www.washingtonpost.com/news/post-nation/wp/2017/03/23/trump-said-dangerous-people-might-be-pouring-in-without-his-travel-ban-but-hes-not-rushing-to-restore-it/?utm_term=.c50866fbe2c2" TargetMode="External"/><Relationship Id="rId1708" Type="http://schemas.openxmlformats.org/officeDocument/2006/relationships/hyperlink" Target="http://www.politico.com/story/2017/03/travel-ban-expedite-appeal-236369" TargetMode="External"/><Relationship Id="rId1709" Type="http://schemas.openxmlformats.org/officeDocument/2006/relationships/hyperlink" Target="http://www.politico.com/story/2017/03/trump-iranians-happy-new-year-236354" TargetMode="External"/><Relationship Id="rId2800" Type="http://schemas.openxmlformats.org/officeDocument/2006/relationships/hyperlink" Target="x-webdoc://958D93BF-A550-4CF0-900C-A0C4AC49D602/redir.aspx?REF=X5P_TcenIKsS70ISKewvsryRi4sWw8jxlrvFULCNzZVNnwns-2fUCAFodHRwczovL3d3dy5ueXRpbWVzLmNvbS8yMDE3LzAzLzAzL29waW5pb24vYS1zYW5jdHVhcnktY2l0eS1zZWl6ZXMtdGhlLW1vbWVudC1hbmQtdGhlLW5hbWUuaHRtbA.." TargetMode="External"/><Relationship Id="rId2801" Type="http://schemas.openxmlformats.org/officeDocument/2006/relationships/hyperlink" Target="x-webdoc://958D93BF-A550-4CF0-900C-A0C4AC49D602/redir.aspx?REF=qsCS8PnNk-bZAtLL-JzFPe30C4Dh-T8xG9Wlc_OwvolNnwns-2fUCAFodHRwczovL3d3dy53YXNoaW5ndG9ucG9zdC5jb20vYmxvZ3MvcmlnaHQtdHVybi93cC8yMDE3LzAzLzAyL3RoZS13YWxsLWNvbWVzLXR1bWJsaW5nLWRvd24vP3V0bV90ZXJtPS41ZDJkMTgwZTllMGI." TargetMode="External"/><Relationship Id="rId2802" Type="http://schemas.openxmlformats.org/officeDocument/2006/relationships/hyperlink" Target="x-webdoc://958D93BF-A550-4CF0-900C-A0C4AC49D602/redir.aspx?REF=fP1afycZu3V-EwcohV1ciPeDFLQA0QJJ_pqMkTqPNHhNnwns-2fUCAFodHRwczovL3d3dy53YXNoaW5ndG9ucG9zdC5jb20vb3BpbmlvbnMvcmV2b2x0LW9mLXRoZS1hdHRvcm5leXMtZ2VuZXJhbC8yMDE3LzAzLzAyLzEzOTI4YzgyLWZmODEtMTFlNi05OWI0LTllNjEzYWZlYjA5Zl9zdG9yeS5odG1sP3V0bV90ZXJtPS4yYWUzNTM3NDg3MzM." TargetMode="External"/><Relationship Id="rId2803" Type="http://schemas.openxmlformats.org/officeDocument/2006/relationships/hyperlink" Target="x-webdoc://958D93BF-A550-4CF0-900C-A0C4AC49D602/redir.aspx?REF=ByUqUXKrTgMRfhOHCRb_NA6hHy3IhCdTb_I5vzkIK3xNnwns-2fUCAFodHRwczovL3d3dy53YXNoaW5ndG9ucG9zdC5jb20vYmxvZ3MvZXJpay13ZW1wbGUvd3AvMjAxNy8wMy8wMi9wcmVzaWRlbnQtdHJ1bXBzLWxhdGVzdC1ncmVhdGVzdC1mZWFyLW1vbmdlcmluZy1tZWRpYS1saWUvP3V0bV90ZXJtPS4xM2E3NjUyNDM1NTc." TargetMode="External"/><Relationship Id="rId2804" Type="http://schemas.openxmlformats.org/officeDocument/2006/relationships/hyperlink" Target="x-webdoc://958D93BF-A550-4CF0-900C-A0C4AC49D602/redir.aspx?REF=vffJSx7Okwp9fXk890-XnkR8-q4sZlCjRg0Ch4JkdpNNnwns-2fUCAFodHRwczovL3d3dy53YXNoaW5ndG9ucG9zdC5jb20vbmV3cy90aGUtZml4L3dwLzIwMTcvMDMvMDMvd2h5LWRvbmFsZC10cnVtcC1jb3VsZC1iZS10aGUtb25lLW1hbi10by1kby10aGUtaW1wb3NzaWJsZS1pbW1pZ3JhdGlvbi1yZWZvcm0vP3V0bV90ZXJtPS5iMjJhMTE3ZDhmNTY." TargetMode="External"/><Relationship Id="rId2805" Type="http://schemas.openxmlformats.org/officeDocument/2006/relationships/hyperlink" Target="x-webdoc://958D93BF-A550-4CF0-900C-A0C4AC49D602/redir.aspx?REF=3a3dIYMGliwxYxhMOgvGc3lc33dGUt1nb_bgcQ-YJWtNnwns-2fUCAFodHRwczovL3d3dy53YXNoaW5ndG9ucG9zdC5jb20vcG9zdGV2ZXJ5dGhpbmcvd3AvMjAxNy8wMy8wMy90aGUtYmlnZ2VzdC1wcm9ibGVtLXdpdGgtdHJ1bXBzLWJvcmRlci13YWxsLWlzbnQtbW9uZXktaXRzLWdldHRpbmctdGhlLWxhbmQvP3V0bV90ZXJtPS43OTdhMmRlMzBmMzQ." TargetMode="External"/><Relationship Id="rId2806" Type="http://schemas.openxmlformats.org/officeDocument/2006/relationships/hyperlink" Target="x-webdoc://958D93BF-A550-4CF0-900C-A0C4AC49D602/redir.aspx?REF=FJCWDZcDsgZrG7UClBTNKjb2me5PoueB3ekVCIx-2zxNnwns-2fUCAFodHRwczovL3d3dy5zYWxvbi5jb20vMjAxNy8wMy8wMi90cnVtcHMtb2ZmaWNlLW9mLWltbWlncmFudC1jcmltZS1oYXMtc2luaXN0ZXItaW1wbGljYXRpb25zLWFuZC1kYXJrLWVjaG9lcy1vZi1oaXN0b3J5Lw.." TargetMode="External"/><Relationship Id="rId2807" Type="http://schemas.openxmlformats.org/officeDocument/2006/relationships/hyperlink" Target="x-webdoc://958D93BF-A550-4CF0-900C-A0C4AC49D602/redir.aspx?REF=uHCuKXpUuJZud_cmHlAvepq2r0LDDTvGXfl5g3UCYiJNnwns-2fUCAFodHRwOi8vd3d3Lndlc3R3b3JkLmNvbS9uZXdzL2ltbWlncmF0aW9uLWxhd3llcnMtc2NyYW1ibGluZy10by1hZGRyZXNzLWZlYXJzLW9mLWljZS1jaGVja3BvaW50cy1hbmQtcmFpZHMtODg0NDg2Mw.." TargetMode="External"/><Relationship Id="rId2808" Type="http://schemas.openxmlformats.org/officeDocument/2006/relationships/hyperlink" Target="x-webdoc://958D93BF-A550-4CF0-900C-A0C4AC49D602/redir.aspx?REF=77Uv-HhEXXOxDTYlkeHZmSZlB1_9pPZiKMTU5ks75bJNnwns-2fUCAFodHRwOi8vd3d3LmNsZXZlbGFuZC5jb20vbWV0cm8vaW5kZXguc3NmLzIwMTcvMDMvbWF5b3JfbGVhZGVyc19nbG9iYWxfY2xldmVsYW5kLmh0bWw." TargetMode="External"/><Relationship Id="rId2809" Type="http://schemas.openxmlformats.org/officeDocument/2006/relationships/hyperlink" Target="x-webdoc://958D93BF-A550-4CF0-900C-A0C4AC49D602/redir.aspx?REF=t_pqt9Ue341JR0KJ1_iSu5Im4q3_HXKaP60PWnRgGiVNnwns-2fUCAFodHRwOi8vd3d3Lm1pYW1paGVyYWxkLmNvbS9uZXdzL2xvY2FsL2NvbW11bml0eS9taWFtaS1kYWRlL2FydGljbGUxMzYwNDQzMTMuaHRtbA.." TargetMode="External"/><Relationship Id="rId1710" Type="http://schemas.openxmlformats.org/officeDocument/2006/relationships/hyperlink" Target="https://www.wsj.com/articles/middle-east-airports-race-to-implement-laptop-ban-on-flights-1490192064" TargetMode="External"/><Relationship Id="rId1711" Type="http://schemas.openxmlformats.org/officeDocument/2006/relationships/hyperlink" Target="https://www.washingtonpost.com/national/the-latest-figures-show-drop-in-crime-reporting-by-latinos/2017/03/22/ce2a4cba-0f2b-11e7-aa57-2ca1b05c41b8_story.html?utm_term=.92a3932c1e06" TargetMode="External"/><Relationship Id="rId1712" Type="http://schemas.openxmlformats.org/officeDocument/2006/relationships/hyperlink" Target="http://www.reuters.com/article/us-canada-immigration-images-widerimage-idUSKBN16T2U7" TargetMode="External"/><Relationship Id="rId1713" Type="http://schemas.openxmlformats.org/officeDocument/2006/relationships/hyperlink" Target="http://www.reuters.com/article/us-usa-immigration-vargas-idUSKBN16T383" TargetMode="External"/><Relationship Id="rId1714" Type="http://schemas.openxmlformats.org/officeDocument/2006/relationships/hyperlink" Target="http://www.reuters.com/article/us-easteurope-soros-idUSKBN16U17Y" TargetMode="External"/><Relationship Id="rId1715" Type="http://schemas.openxmlformats.org/officeDocument/2006/relationships/hyperlink" Target="https://www.washingtonpost.com/news/morning-mix/wp/2017/03/23/border-agent-took-two-sisters-aside-and-sexually-molested-them-lawsuit-claims/?utm_term=.db62f4968191" TargetMode="External"/><Relationship Id="rId1716" Type="http://schemas.openxmlformats.org/officeDocument/2006/relationships/hyperlink" Target="http://www.cnn.com/2017/03/22/politics/us-officials-info-suggests-trump-associates-may-have-coordinated-with-russians/index.html" TargetMode="External"/><Relationship Id="rId1717" Type="http://schemas.openxmlformats.org/officeDocument/2006/relationships/hyperlink" Target="http://blogs.wsj.com/economics/2017/03/23/the-era-of-massive-low-skilled-immigration-may-already-be-over/" TargetMode="External"/><Relationship Id="rId1718" Type="http://schemas.openxmlformats.org/officeDocument/2006/relationships/hyperlink" Target="http://thehill.com/blogs/floor-action/senate/325299-dem-senator-accuses-trump-of-dangerous-tilt-towards" TargetMode="External"/><Relationship Id="rId1719" Type="http://schemas.openxmlformats.org/officeDocument/2006/relationships/hyperlink" Target="https://www.nytimes.com/2017/03/22/opinion/president-trumps-reckless-shame-game.html" TargetMode="External"/><Relationship Id="rId3900" Type="http://schemas.openxmlformats.org/officeDocument/2006/relationships/hyperlink" Target="x-webdoc://958D93BF-A550-4CF0-900C-A0C4AC49D602/redir.aspx?REF=HwwVSQMTjPKiyFvQ7L862yaBkonsYPA6xQvLAkpDo9MNg0fs-2fUCAFtYWlsdG86Z2thb0BueWxhZy5vcmc." TargetMode="External"/><Relationship Id="rId3901" Type="http://schemas.openxmlformats.org/officeDocument/2006/relationships/hyperlink" Target="x-webdoc://958D93BF-A550-4CF0-900C-A0C4AC49D602/redir.aspx?REF=gpDnCVcaHgX_gdl5m4JYdpy1pZrlQu1UOYFHzuwkVwYNg0fs-2fUCAFodHRwOi8vbGlua3MuZ292ZGVsaXZlcnkuY29tOjgwL3RyYWNrP3R5cGU9Y2xpY2smZW5pZD1aV0Z6UFRFbWJXRnBiR2x1WjJsa1BUSXdNVGN3TWpFMExqWTVPVGc1TlRNeEptMWxjM05oWjJWcFpEMU5SRUl0VUZKRUxVSlZUQzB5TURFM01ESXhOQzQyT1RrNE9UVXpNU1prWVhSaFltRnpaV2xrUFRFd01ERW1jMlZ5YVdGc1BURTNNemc1TVRZMEptVnRZV2xzYVdROVoyaDFZVzVuUUdGd2FTMW5Zbll1YjNKbkpuVnpaWEpwWkQxbmFIVmhibWRBWVhCcExXZGlkaTV2Y21jbVptdzlKbVY0ZEhKaFBVMTFiSFJwZG1GeWFXRjBaVWxrUFNZbUpnPT0mJiYxMDAmJiZodHRwczovL3d3dy51c2Npcy5nb3YvaS03NjV2" TargetMode="External"/><Relationship Id="rId3902" Type="http://schemas.openxmlformats.org/officeDocument/2006/relationships/hyperlink" Target="x-webdoc://958D93BF-A550-4CF0-900C-A0C4AC49D602/redir.aspx?REF=hywv240DrZTEtpZm54ZDX2VqVvY70BS-cu4qlevhjkwNg0fs-2fUCAFodHRwOi8vbnlsYWcub3JnL2dldC1oZWxwL2ltbWlncmFudC1yaWdodHMtYW5kLXJlc291cmNlcw.." TargetMode="External"/><Relationship Id="rId3903" Type="http://schemas.openxmlformats.org/officeDocument/2006/relationships/hyperlink" Target="x-webdoc://958D93BF-A550-4CF0-900C-A0C4AC49D602/redir.aspx?REF=hywv240DrZTEtpZm54ZDX2VqVvY70BS-cu4qlevhjkwNg0fs-2fUCAFodHRwOi8vbnlsYWcub3JnL2dldC1oZWxwL2ltbWlncmFudC1yaWdodHMtYW5kLXJlc291cmNlcw.." TargetMode="External"/><Relationship Id="rId3904" Type="http://schemas.openxmlformats.org/officeDocument/2006/relationships/image" Target="media/image2.jpeg"/><Relationship Id="rId3905" Type="http://schemas.openxmlformats.org/officeDocument/2006/relationships/hyperlink" Target="x-webdoc://958D93BF-A550-4CF0-900C-A0C4AC49D602/redir.aspx?REF=GkkzYRSPGHfwkJvGL6C558HaKKDSof0irvESmdlTMYMNg0fs-2fUCAFmaWxlOi8vL1xcbnlsYWctZnMxXGRhdGFcREFUQVxJTU1JR1JBTlQlMjBQUk9URUNUSU9OJTIwVU5JVFxJUFUlMjBQcm9qZWN0c1xJUFUlMjBQb2xpY3klMjBUYXNrJTIwRm9yY2VcMiUyMC0lMjBDdXJyZW50JTIwUHJvamVjdHNcS25vdyUyMFlvdXIlMjBSaWdodHM." TargetMode="External"/><Relationship Id="rId3906" Type="http://schemas.openxmlformats.org/officeDocument/2006/relationships/hyperlink" Target="x-webdoc://958D93BF-A550-4CF0-900C-A0C4AC49D602/redir.aspx?REF=3Fo7xLyEjKnLuv2P0Gwo4NECIy2vTjCg39o5ZdYWx0kNg0fs-2fUCAFodHRwOi8vd3d3LmRydW1ueWMub3JnL3dwLWNvbnRlbnQvdXBsb2Fkcy8yMDE3LzAyL0FCcmllZkd1aWRlZm9yUmVwb3J0aW5nUmFpZHNvblNvY2lhbE1lZGlhLmRvY3gucGRm" TargetMode="External"/><Relationship Id="rId3907" Type="http://schemas.openxmlformats.org/officeDocument/2006/relationships/hyperlink" Target="x-webdoc://958D93BF-A550-4CF0-900C-A0C4AC49D602/redir.aspx?REF=yt5q_VvC8drnQyjEFULEV0HAC3wLNnn5P-DrZYnR1UgNg0fs-2fUCAFodHRwczovL3R3aXR0ZXIuY29tL2kvd2ViL3N0YXR1cy84MzEzMjA5MjYxODA0Nzg5ODE." TargetMode="External"/><Relationship Id="rId3908" Type="http://schemas.openxmlformats.org/officeDocument/2006/relationships/hyperlink" Target="x-webdoc://958D93BF-A550-4CF0-900C-A0C4AC49D602/redir.aspx?REF=SDvcMiRNdJ5ody4vA4mPAqsH-Ed9vwB7SM9tQ6Giy2ENg0fs-2fUCAFodHRwczovL3d3dy5ueXRpbWVzLmNvbS8yMDE3LzAyLzE0L3VzL2lsbGVnYWwtaW1taWdyYXRpb24tZGFjYS1hcnJlc3QuaHRtbA.." TargetMode="External"/><Relationship Id="rId3909" Type="http://schemas.openxmlformats.org/officeDocument/2006/relationships/hyperlink" Target="x-webdoc://958D93BF-A550-4CF0-900C-A0C4AC49D602/redir.aspx?REF=-TmTpdP_DQrjz_tV4j7vmfazETllLHnhJtxYgcrSSt4Ng0fs-2fUCAFodHRwczovL3VybGRlZmVuc2UucHJvb2Zwb2ludC5jb20vdjIvdXJsP3U9aHR0cHMtM0FfX2Fzc2V0cy5kb2N1bWVudGNsb3VkLm9yZ19kb2N1bWVudHNfMzQ2MTgyNV9SYW1pcmV6LTJEQ29tcGxhaW50LnBkZiZkPURRTUNhUSZjPWV1R1pzdGNhVERsbHZpbUVOOGI3alhyd3FPZi12NUFfQ2RwZ25WZmlpTU0mcj1XcTM3NERUdl9QWGZJb202NVhCcW9BJm09YzluejcwM2JPdS1RX2puTFpkTjEtQmpVLWJPcTQ1WWZZS0o2Rl9vTUkyMCZzPUE5ZUF2ZFlTQXRoWGcxZ3Zlcmd2TVN0Y0RfWFJRbUhNRENxRTBWYnRIeDAmZT0." TargetMode="External"/><Relationship Id="rId2810" Type="http://schemas.openxmlformats.org/officeDocument/2006/relationships/hyperlink" Target="x-webdoc://958D93BF-A550-4CF0-900C-A0C4AC49D602/redir.aspx?REF=zcRFL3BC_5prFL_iUOaqS7K817JwQLlQLyBhX6ZL3IFNnwns-2fUCAFodHRwczovL3d3dy53YXNoaW5ndG9ucG9zdC5jb20vbmF0aW9uYWwvaW1taWdyYW50LXdpdGgtc3VwcG9ydC1pbi1pbGxpbm9pcy10b3duLXJlbGVhc2VkLW9uLWJvbmQvMjAxNy8wMy8wMi9lMGMyYzQ3YS1mZjRlLTExZTYtOWI3OC04MjRjY2FiOTQ0MzVfc3RvcnkuaHRtbD91dG1fdGVybT0uMDAzZjc5NzFkOGUx" TargetMode="External"/><Relationship Id="rId2811" Type="http://schemas.openxmlformats.org/officeDocument/2006/relationships/hyperlink" Target="x-webdoc://958D93BF-A550-4CF0-900C-A0C4AC49D602/redir.aspx?REF=_kHBAIPNgonV9RJQiMa-hZmUUGTANc8lRxFwQEdqkjlNnwns-2fUCAFodHRwOi8vd3d3LmF6ZmFtaWx5LmNvbS9zdG9yeS8zNDU4ODg1Ny9waG9lbml4LWNhZmUtdGhyZWF0ZW5lZC1hZnRlci1pbW1pZ3JhdGlvbi1wcm90ZXN0" TargetMode="External"/><Relationship Id="rId2812" Type="http://schemas.openxmlformats.org/officeDocument/2006/relationships/hyperlink" Target="x-webdoc://958D93BF-A550-4CF0-900C-A0C4AC49D602/redir.aspx?REF=UKNpT8IkyT_O51IMQten1MSrK7DgrqzSy-OArl17xhRNnwns-2fUCAFodHRwOi8vd3RvcC5jb20vZ292ZXJubWVudC8yMDE3LzAzL2FwLWV4cGxhaW5zLXRydW1wcy1vZmZpY2Utb24taW1taWdyYW50LWNyaW1lLw.." TargetMode="External"/><Relationship Id="rId2813" Type="http://schemas.openxmlformats.org/officeDocument/2006/relationships/hyperlink" Target="x-webdoc://958D93BF-A550-4CF0-900C-A0C4AC49D602/redir.aspx?REF=DnoB-4fz2uCKMQrkH2HsETVdplsxFJSQkB6kJLdftHBNnwns-2fUCAFodHRwczovL3d3dy5ueXRpbWVzLmNvbS8yMDE3LzAzLzAxL3VzL3BvbGl0aWNzL3RydW1wLXVuZG9jdW1lbnRlZC1pbW1pZ3JhbnRzLmh0bWw." TargetMode="External"/><Relationship Id="rId2814" Type="http://schemas.openxmlformats.org/officeDocument/2006/relationships/hyperlink" Target="x-webdoc://958D93BF-A550-4CF0-900C-A0C4AC49D602/redir.aspx?REF=BTp-DlfK85RKhGW4ntOlQx3yUtrItmpfoYbiQdwK64ZNnwns-2fUCAFodHRwOi8vd3d3LnBvbGl0aWNvLmNvbS9zdG9yeS8yMDE3LzAzL3RydW1wLWltbWlncmF0aW9uLWRlbW9jcmF0cy0yMzU1ODg." TargetMode="External"/><Relationship Id="rId2815" Type="http://schemas.openxmlformats.org/officeDocument/2006/relationships/hyperlink" Target="x-webdoc://958D93BF-A550-4CF0-900C-A0C4AC49D602/redir.aspx?REF=nMrc6rCul0jLQAYhTA3PWpKOekgvfUgAIRLHqAWYM2RNnwns-2fUCAFodHRwOi8vZGFpbHlzaWduYWwuY29tLzIwMTcvMDMvMDEvaG93LXRydW1wLXByb3Bvc2VzLXRvLWhlbHAtdmljdGltcy1vZi1jcmltZXMtYnktaWxsZWdhbC1pbW1pZ3JhbnRzLw.." TargetMode="External"/><Relationship Id="rId2816" Type="http://schemas.openxmlformats.org/officeDocument/2006/relationships/hyperlink" Target="x-webdoc://958D93BF-A550-4CF0-900C-A0C4AC49D602/redir.aspx?REF=mJMyfTkuvcnLig0H1A1FrdYi-4WgRgRRW0zV7ffPkapNnwns-2fUCAFodHRwczovL3d3dy50aGVzdGFyLmNvbS9uZXdzL3dvcmxkLzIwMTcvMDMvMDEvaW4tc2luZ2xpbmctb3V0LWNyaW1lcy1ieS1pbGxlZ2FsLWltbWlncmFudHMtZG9uYWxkLXRydW1wLWV2b2tlcy10cm91YmxpbmctcHJlY2VkZW50cy5odG1s" TargetMode="External"/><Relationship Id="rId2817" Type="http://schemas.openxmlformats.org/officeDocument/2006/relationships/hyperlink" Target="x-webdoc://958D93BF-A550-4CF0-900C-A0C4AC49D602/redir.aspx?REF=Ud1_jYLPTN4IC23O2xuZ4bmnX8uDwRwwaQFklE4xQthNnwns-2fUCAFodHRwczovL3d3dy53YXNoaW5ndG9ucG9zdC5jb20vcG9saXRpY3MvY29uZ3Jlc3MvdHJ1bXAtc2F5cy1oZXMtb3Blbi10by1jb21wcm9taXNlLWltbWlncmF0aW9uLWJpbGwvMjAxNy8wMi8yOC85YjVkMDlmYS1mZTEyLTExZTYtOWI3OC04MjRjY2FiOTQ0MzVfc3RvcnkuaHRtbD91dG1fdGVybT0uYzMxNTgyMzA4NGY3" TargetMode="External"/><Relationship Id="rId2818" Type="http://schemas.openxmlformats.org/officeDocument/2006/relationships/hyperlink" Target="x-webdoc://958D93BF-A550-4CF0-900C-A0C4AC49D602/redir.aspx?REF=PRODQhZag4ruz6BNXcau0j_PbWJCN2kUv2AuNY61NDNNnwns-2fUCAFodHRwOi8vd3d3LnJldXRlcnMuY29tL2FydGljbGUvdXMtdXNhLXRydW1wLWltbWlncmF0aW9uLWlkVVNLQk4xNjkwOFg_aWw9MA.." TargetMode="External"/><Relationship Id="rId2819" Type="http://schemas.openxmlformats.org/officeDocument/2006/relationships/hyperlink" Target="x-webdoc://958D93BF-A550-4CF0-900C-A0C4AC49D602/redir.aspx?REF=TigXQ6GRHuicqiDEPmlGDMw1KVruy_nMG_QubvMuyRlNnwns-2fUCAFodHRwczovL3d3dy5ueXRpbWVzLmNvbS8yMDE3LzAzLzAxL3VzL3BvbGl0aWNzL2ltbWlncmF0aW9uLXRydW1wLmh0bWw." TargetMode="External"/><Relationship Id="rId1720" Type="http://schemas.openxmlformats.org/officeDocument/2006/relationships/hyperlink" Target="https://www.washingtonpost.com/opinions/there-is-no-excuse-for-an-alleged-rape-at-rockville-high/2017/03/22/258b922c-0ea8-11e7-9b0d-d27c98455440_story.html?utm_term=.55d314b019b5" TargetMode="External"/><Relationship Id="rId1721" Type="http://schemas.openxmlformats.org/officeDocument/2006/relationships/hyperlink" Target="https://www.washingtonpost.com/news/volokh-conspiracy/wp/2017/03/22/sorry-but-the-irish-were-always-white-and-so-were-the-italians-jews-and-so-on/?utm_term=.4806b700d932" TargetMode="External"/><Relationship Id="rId1722" Type="http://schemas.openxmlformats.org/officeDocument/2006/relationships/hyperlink" Target="https://www.washingtonpost.com/opinions/judges-shouldnt-ignore-what-we-all-know-trumps-travel-ban-is-really-about/2017/03/22/4ad23ce2-0f21-11e7-ab07-07d9f521f6b5_story.html?utm_term=.ddbb12acde10" TargetMode="External"/><Relationship Id="rId1723" Type="http://schemas.openxmlformats.org/officeDocument/2006/relationships/hyperlink" Target="https://www.washingtonpost.com/posteverything/wp/2017/03/23/i-came-here-as-a-refugee-and-then-i-rebuilt-the-pentagon-after-911/?utm_term=.19aa45ef789a" TargetMode="External"/><Relationship Id="rId1724" Type="http://schemas.openxmlformats.org/officeDocument/2006/relationships/hyperlink" Target="http://thehill.com/blogs/pundits-blog/immigration/325353-trump-should-ignore-the-business-lobby-and-stick-to" TargetMode="External"/><Relationship Id="rId1725" Type="http://schemas.openxmlformats.org/officeDocument/2006/relationships/hyperlink" Target="https://blogs.scientificamerican.com/guest-blog/anti-immigration-rhetoric-is-a-threat-to-american-leadership/" TargetMode="External"/><Relationship Id="rId1726" Type="http://schemas.openxmlformats.org/officeDocument/2006/relationships/hyperlink" Target="http://www.latimes.com/local/california/la-me-know-your-rights-20170323-story.html" TargetMode="External"/><Relationship Id="rId1727" Type="http://schemas.openxmlformats.org/officeDocument/2006/relationships/hyperlink" Target="http://radio.wosu.org/post/undocumented-columbus-and-planning-worst" TargetMode="External"/><Relationship Id="rId1728" Type="http://schemas.openxmlformats.org/officeDocument/2006/relationships/hyperlink" Target="https://thenevadaindependent.com/article/controversial-immigration-bill-getting-significant-overhaul-ahead-monday-hearing" TargetMode="External"/><Relationship Id="rId1729" Type="http://schemas.openxmlformats.org/officeDocument/2006/relationships/hyperlink" Target="http://m.washingtontimes.com/news/2017/mar/22/sanctury-city-debate-stoked-after-rape-at-maryland/" TargetMode="External"/><Relationship Id="rId3910" Type="http://schemas.openxmlformats.org/officeDocument/2006/relationships/hyperlink" Target="x-webdoc://958D93BF-A550-4CF0-900C-A0C4AC49D602/redir.aspx?REF=hVaqHdKeIeU3r1HqIsKZ4RXdMi8ioAQ_ejeN0aPAt40Ng0fs-2fUCAFodHRwOi8vd3d3LnZveC5jb20vcG9saWN5LWFuZC1wb2xpdGljcy8yMDE3LzEvMjUvMTQzOTAxMDYvbGVha2VkLWRyYWZ0cy10cnVtcC1pbW1pZ3JhbnRzLWV4ZWN1dGl2ZS1vcmRlcg.." TargetMode="External"/><Relationship Id="rId3911" Type="http://schemas.openxmlformats.org/officeDocument/2006/relationships/hyperlink" Target="x-webdoc://958D93BF-A550-4CF0-900C-A0C4AC49D602/redir.aspx?REF=Kh9dBPAyFEXmKqEXdJb4ivRzpcNRIoADyoDrCSHHnB8Ng0fs-2fUCAFodHRwczovL2RvY3MuZ29vZ2xlLmNvbS9mb3Jtcy9kL2UvMUZBSXBRTFNmVl92QUo3bEFPUWh5WXBVQUpMYUhjYUtqX24yZm1xZ2xRZk5lSXJqWlJzdG50Uncvdmlld2Zvcm0_Yz0wJnc9MQ.." TargetMode="External"/><Relationship Id="rId3912" Type="http://schemas.openxmlformats.org/officeDocument/2006/relationships/hyperlink" Target="x-webdoc://958D93BF-A550-4CF0-900C-A0C4AC49D602/redir.aspx?REF=OrnvFDVa45BCbGyyK6Ow_AouXcpOS_jUsym8d-qsH6INg0fs-2fUCAFtYWlsdG86cHVibGljY2hhcmdlQG5pbGMub3Jn" TargetMode="External"/><Relationship Id="rId3913" Type="http://schemas.openxmlformats.org/officeDocument/2006/relationships/hyperlink" Target="x-webdoc://958D93BF-A550-4CF0-900C-A0C4AC49D602/redir.aspx?REF=HnQ_82jrFPMRRnubjE5IxYH513C7NNJEPMKhEf6iSuMNg0fs-2fUCAFodHRwOi8vd3d3LmhlYWx0aGxhdy5vcmcvcHVibGljYXRpb25zL2Jyb3dzZS1hbGwtcHVibGljYXRpb25zL3doYXQtaXMtYS1wdWJsaWMtY2hhcmdlLWFuZC1kb2VzLXJlY2VpcHQtb2YtaGVhbHRoLWJlbmVmaXRzLWltcGFjdC1pdCMuV0tORmM3WXJKR04." TargetMode="External"/><Relationship Id="rId3914" Type="http://schemas.openxmlformats.org/officeDocument/2006/relationships/hyperlink" Target="x-webdoc://958D93BF-A550-4CF0-900C-A0C4AC49D602/redir.aspx?REF=Ll1MsmnChfNuLzq3aKR0e9Z2CrVyNflu6fBQ7YCOf4oNg0fs-2fUCAFodHRwOi8vd3d3Lm1pZ3JhdGlvbnBvbGljeS5vcmcvbmV3cy9sZWFrZWQtZHJhZnQtcG9zc2libGUtdHJ1bXAtZXhlY3V0aXZlLW9yZGVyLXB1YmxpYy1iZW5lZml0cy13b3VsZC1zcGVsbC1jaGlsbGluZy1lZmZlY3RzLWxlZ2Fs" TargetMode="External"/><Relationship Id="rId3915" Type="http://schemas.openxmlformats.org/officeDocument/2006/relationships/hyperlink" Target="x-webdoc://958D93BF-A550-4CF0-900C-A0C4AC49D602/redir.aspx?REF=zMOu8gwlJr0VuTfLJnBQEXhnAd71Z3XxnzIlztaCn74Ng0fs-2fUCAFodHRwczovL25pc2thbmVuY2VudGVyLm9yZy9ibG9nL25ld3MvcmVkZWZpbmluZy1wdWJsaWMtY2hhcmdlLw.." TargetMode="External"/><Relationship Id="rId3916" Type="http://schemas.openxmlformats.org/officeDocument/2006/relationships/hyperlink" Target="x-webdoc://958D93BF-A550-4CF0-900C-A0C4AC49D602/redir.aspx?REF=eeZZraIzHCjq0j2fPfg_9RQFRPGnWJ0HvpBapmJPusYNg0fs-2fUCAFodHRwczovL3d3dy5hbWVyaWNhbnByb2dyZXNzLm9yZy9pc3N1ZXMvaW1taWdyYXRpb24vbmV3cy8yMDE3LzAyLzE0LzQxNTEwOC90cnVtcC1wcmVwYXJpbmctdG8tb3Blbi1uZXctZnJvbnQtaW4taGlzLWRhbmdlcm91cy1taXNndWlkZWQtd2FyLW9uLWltbWlncmFudHMv" TargetMode="External"/><Relationship Id="rId3917" Type="http://schemas.openxmlformats.org/officeDocument/2006/relationships/hyperlink" Target="x-webdoc://958D93BF-A550-4CF0-900C-A0C4AC49D602/redir.aspx?REF=O1GUbScBovGElo7r43DGn-i4zto7BKe6EMMe5qoMFFsNg0fs-2fUCAFodHRwczovL3d3dy5uaWxjLm9yZy93cC1jb250ZW50L3VwbG9hZHMvMjAxNS8xMi9wdWJsaWMtY2hhcmdlLW5hdC0yMDE0LTA4LTA4LnBkZg.." TargetMode="External"/><Relationship Id="rId3918" Type="http://schemas.openxmlformats.org/officeDocument/2006/relationships/hyperlink" Target="x-webdoc://958D93BF-A550-4CF0-900C-A0C4AC49D602/redir.aspx?REF=CTBTXF3XIbnwc4znmFKZ9GPzTQIyTb_UbdNayX2ue9YNg0fs-2fUCAFodHRwczovL3d3dy5uaWxjLm9yZy9hZmZpZGF2aXRzLw.." TargetMode="External"/><Relationship Id="rId3919" Type="http://schemas.openxmlformats.org/officeDocument/2006/relationships/hyperlink" Target="x-webdoc://958D93BF-A550-4CF0-900C-A0C4AC49D602/redir.aspx?REF=tWha2UqsXSDbOner_ZqFzcvNtlIzQwC5OzczgL3Akg8Ng0fs-2fUCAFodHRwczovL3d3dy5uaWxjLm9yZy81Q1RDZmFjdHM." TargetMode="External"/><Relationship Id="rId2820" Type="http://schemas.openxmlformats.org/officeDocument/2006/relationships/hyperlink" Target="x-webdoc://958D93BF-A550-4CF0-900C-A0C4AC49D602/redir.aspx?REF=QNUymQ2xZnVZIjhg0JUbMNztmzUZN5zyfYY0Ahu11O9Nnwns-2fUCAFodHRwczovL3d3dy50aGVndWFyZGlhbi5jb20vdXMtbmV3cy8yMDE3L21hci8wMS9wb2xpY2UtY2hpZWZzLWxldHRlci10cnVtcC1kZXBvcnRhdGlvbi1pbW1pZ3JhbnRzP0NNUD1zaGFyZV9idG5fbGluaw.." TargetMode="External"/><Relationship Id="rId2821" Type="http://schemas.openxmlformats.org/officeDocument/2006/relationships/hyperlink" Target="x-webdoc://958D93BF-A550-4CF0-900C-A0C4AC49D602/redir.aspx?REF=XTl9Z0IoEJtkQ-4FOTV1Ol5eQgIFfApQ7UsxnuI_YGFNnwns-2fUCAFodHRwczovL3d3dy53YXNoaW5ndG9ucG9zdC5jb20vbmV3cy90cnVlLWNyaW1lL3dwLzIwMTcvMDMvMDEvcG9saWNlLWNoaWVmcy1pbW1pZ3JhdGlvbi10YXNrLWZvcmNlLW91dGxpbmVzLW9wcG9zaXRpb24tdG8tdHJ1bXAtcG9saWN5Lz91dG1fdGVybT0uODNlMzdmOWMxY2E3" TargetMode="External"/><Relationship Id="rId2822" Type="http://schemas.openxmlformats.org/officeDocument/2006/relationships/hyperlink" Target="x-webdoc://958D93BF-A550-4CF0-900C-A0C4AC49D602/redir.aspx?REF=1tXSE0UJBCOwV-N8Kn_YopCe5vYxUPyxEW5s3_jyybhNnwns-2fUCAFodHRwczovL3d3dy51c25ld3MuY29tL25ld3MvYmVzdC1zdGF0ZXMvbWlzc2lzc2lwcGkvYXJ0aWNsZXMvMjAxNy0wMy0wMS9hdHRvcm5leS1kcmVhbWVyLWltbWlncmFudC1kZXRhaW5lZA.." TargetMode="External"/><Relationship Id="rId2823" Type="http://schemas.openxmlformats.org/officeDocument/2006/relationships/hyperlink" Target="x-webdoc://958D93BF-A550-4CF0-900C-A0C4AC49D602/redir.aspx?REF=Nnx-UpfUERt3gxH5NcqPVrfufrc-uN5X6nUkDRayk99Nnwns-2fUCAFodHRwczovL3d3dy53YXNoaW5ndG9ucG9zdC5jb20vbmV3cy9tb3JuaW5nLW1peC93cC8yMDE3LzAzLzAyL2ljZS1uYWJzLXlvdW5nLWRyZWFtZXItYXBwbGljYW50LWFmdGVyLXNoZS1zcGVha3Mtb3V0LWF0LWEtbmV3cy1jb25mZXJlbmNlLz91dG1fdGVybT0uYWVjOGVjNWRiMWEz" TargetMode="External"/><Relationship Id="rId2824" Type="http://schemas.openxmlformats.org/officeDocument/2006/relationships/hyperlink" Target="x-webdoc://958D93BF-A550-4CF0-900C-A0C4AC49D602/redir.aspx?REF=NPXXVCIJTkzj7xclAxhP9Rs8mxlvVRtlH8oK9wb6QaOtAAzs-2fUCAFodHRwczovL3d3dy53c2ouY29tL2FydGljbGVzL2lsbGVnYWwtaW1taWdyYW50LWRldGFpbmVkLWFmdGVyLWhvbGRpbmctbmV3cy1jb25mZXJlbmNlLTE0ODg0Mjk1MDk." TargetMode="External"/><Relationship Id="rId2825" Type="http://schemas.openxmlformats.org/officeDocument/2006/relationships/hyperlink" Target="x-webdoc://958D93BF-A550-4CF0-900C-A0C4AC49D602/redir.aspx?REF=ofTykzHp_I4RgLFCY3YC2Rgq6eQv5OMHod8z_xM-3r6tAAzs-2fUCAFodHRwOi8vdGhlaGlsbC5jb20vYmxvZ3MvYmxvZy1icmllZmluZy1yb29tL25ld3MvMzIxODg1LWRyZWFtZXItZGV0YWluZWQtYWZ0ZXItc3BlYWtpbmctYXQtaW1taWdyYXRpb24tcHJlc3MtY29uZmVyZW5jZQ.." TargetMode="External"/><Relationship Id="rId2826" Type="http://schemas.openxmlformats.org/officeDocument/2006/relationships/hyperlink" Target="x-webdoc://958D93BF-A550-4CF0-900C-A0C4AC49D602/redir.aspx?REF=v6PclYp1E0QvA3JXWylOmnfwN1m43zZf3Fd2fZvu6H6tAAzs-2fUCAFodHRwOi8vd3d3LmNsYXJpb25sZWRnZXIuY29tL3N0b3J5L25ld3MvbG9jYWwvMjAxNy8wMy8wMS9pbW1pZ3JhbnQtZGV0YWluZWQtYWZ0ZXItcHJlc3MtY29uZmVyZW5jZS85ODU4OTcyMC8." TargetMode="External"/><Relationship Id="rId2827" Type="http://schemas.openxmlformats.org/officeDocument/2006/relationships/hyperlink" Target="x-webdoc://958D93BF-A550-4CF0-900C-A0C4AC49D602/redir.aspx?REF=bT1k0WXc3X7yTv6ZAaXiw1m55GS8mgo7j1QSN9mPotutAAzs-2fUCAFodHRwczovL3d3dy53YXNoaW5ndG9ucG9zdC5jb20vcG9saXRpY3MvZmVkZXJhbF9nb3Zlcm5tZW50L29mZmljaWFscy1uZXctdHJ1bXAtb3JkZXItZHJvcHMtaXJhcS1mcm9tLXRyYXZlbC1iYW4tbGlzdC8yMDE3LzAyLzI4LzI2Y2JlNTBjLWZlMzUtMTFlNi05Yjc4LTgyNGNjYWI5NDQzNV9zdG9yeS5odG1sP3V0bV90ZXJtPS4wZGY1NjA5NDllYjQ." TargetMode="External"/><Relationship Id="rId2828" Type="http://schemas.openxmlformats.org/officeDocument/2006/relationships/hyperlink" Target="x-webdoc://958D93BF-A550-4CF0-900C-A0C4AC49D602/redir.aspx?REF=ziS9qxPiNNKu43PwYT6Tzw-ooxKS-5mfJd1d5cd0hAGtAAzs-2fUCAFodHRwczovL3d3dy53YXNoaW5ndG9ucG9zdC5jb20vd29ybGQvbmF0aW9uYWwtc2VjdXJpdHkvYWZ0ZXItc2F5aW5nLWRhbmdlcm91cy1wZW9wbGUtbWF5LWJlLXBvdXJpbmctaW50by1vdXItY291bnRyeS10cnVtcC1oYXMtcmVwZWF0ZWRseS1wdXQtb2ZmLWlua2luZy1uZXctdHJhdmVsLWJhbi8yMDE3LzAzLzAxLzZmM2NhNDdlLWZlODYtMTFlNi04ZjQxLWVhNmVkNTk3ZTRjYV9zdG9yeS5odG1sP3V0bV90ZXJtPS42MzJjYmZmYzc3YjQ." TargetMode="External"/><Relationship Id="rId2829" Type="http://schemas.openxmlformats.org/officeDocument/2006/relationships/hyperlink" Target="x-webdoc://958D93BF-A550-4CF0-900C-A0C4AC49D602/redir.aspx?REF=PEUptNJ199ri12EBhiRYYj8dTqNPgsYq41qbdQRebXKtAAzs-2fUCAFodHRwczovL3d3dy53YXNoaW5ndG9ucG9zdC5jb20vbmV3cy9wb3N0LW5hdGlvbi93cC8yMDE3LzAzLzAxL3RydW1wLWFyZ3Vlcy1mb3ItcmV2aXNlZC10cmF2ZWwtYmFuLWJ5LWNpdGluZy1hdHRhY2tzLWNhcnJpZWQtb3V0LWJ5LXUtcy1jaXRpemVucy8_dXRtX3Rlcm09LmI4YzllZGUwMzk3ZQ.." TargetMode="External"/><Relationship Id="rId1730" Type="http://schemas.openxmlformats.org/officeDocument/2006/relationships/hyperlink" Target="https://www.wsj.com/articles/AP4c33c956ef21494c964e6e888de157ce" TargetMode="External"/><Relationship Id="rId1731" Type="http://schemas.openxmlformats.org/officeDocument/2006/relationships/hyperlink" Target="https://www.washingtonpost.com/local/md-politics/poll-larry-hogans-deep-popularity-in-maryland-may-not-ensure-re-election/2017/03/21/3ee0fea0-0e4a-11e7-9b0d-d27c98455440_story.html?hpid=hp_rhp-moreheds_hogan-815amhomepagestory&amp;utm_term=.44e985e05a1b" TargetMode="External"/><Relationship Id="rId1732" Type="http://schemas.openxmlformats.org/officeDocument/2006/relationships/hyperlink" Target="http://thehill.com/homenews/state-watch/325144-mississippi-passes-ban-on-sanctuary-cities" TargetMode="External"/><Relationship Id="rId1733" Type="http://schemas.openxmlformats.org/officeDocument/2006/relationships/hyperlink" Target="http://www.dallasnews.com/news/immigration/2017/03/21/dallas-may-offer-ids-residents-including-unauthorized-immigrants" TargetMode="External"/><Relationship Id="rId1734" Type="http://schemas.openxmlformats.org/officeDocument/2006/relationships/hyperlink" Target="http://www.dailymail.co.uk/news/article-4341592/LA-blocks-airport-police-working-immigration.html" TargetMode="External"/><Relationship Id="rId1735" Type="http://schemas.openxmlformats.org/officeDocument/2006/relationships/hyperlink" Target="http://www.deseretnews.com/article/865676155/My-view-Immigration-is-a-human-issue.html?pg=all" TargetMode="External"/><Relationship Id="rId1736" Type="http://schemas.openxmlformats.org/officeDocument/2006/relationships/hyperlink" Target="http://health.usnews.com/wellness/articles/2017-03-22/how-foreign-health-providers-impact-us-health-care" TargetMode="External"/><Relationship Id="rId1737" Type="http://schemas.openxmlformats.org/officeDocument/2006/relationships/hyperlink" Target="https://www.washingtonpost.com/news/worldviews/wp/2017/03/22/how-the-new-electronics-ban-serves-the-trump-agenda/?utm_term=.8e655830bc0d" TargetMode="External"/><Relationship Id="rId1738" Type="http://schemas.openxmlformats.org/officeDocument/2006/relationships/hyperlink" Target="https://www.washingtonpost.com/news/monkey-cage/wp/2017/03/21/trump-wont-allow-you-to-use-ipads-or-laptops-on-certain-airlines-heres-the-underlying-story/?utm_term=.5afcff4a47a8" TargetMode="External"/><Relationship Id="rId1739" Type="http://schemas.openxmlformats.org/officeDocument/2006/relationships/hyperlink" Target="https://www.wsj.com/articles/u-s-bans-electronic-devices-in-cabins-on-flights-from-some-countries-on-terror-fears-1490090453" TargetMode="External"/><Relationship Id="rId3920" Type="http://schemas.openxmlformats.org/officeDocument/2006/relationships/hyperlink" Target="x-webdoc://958D93BF-A550-4CF0-900C-A0C4AC49D602/redir.aspx?REF=Q_1_1jcd1IKTo3k2c05uH-gCsYZAQ4kBRy6vCOxn-pINg0fs-2fUCAFodHRwczovL3d3dy5uaWxjLm9yZy9jdXR0aW5nY3RjYmFkcG9saWN5" TargetMode="External"/><Relationship Id="rId3921" Type="http://schemas.openxmlformats.org/officeDocument/2006/relationships/hyperlink" Target="x-webdoc://958D93BF-A550-4CF0-900C-A0C4AC49D602/redir.aspx?REF=L5O2c4H85yU7D6q4wGt8O9pdughpDXLEXAZSsr3TReQNg0fs-2fUCAFodHRwOi8vZXZlbnRzLm55dS5lZHUvIyFldmVudF9pZC8xMzc5NTQvdmlldy9ldmVudA.." TargetMode="External"/><Relationship Id="rId3922" Type="http://schemas.openxmlformats.org/officeDocument/2006/relationships/hyperlink" Target="x-webdoc://958D93BF-A550-4CF0-900C-A0C4AC49D602/redir.aspx?REF=Lw-cf6X34TaOxOcYlwoRQLJAk5z_zvCnprxtz_pOqigNg0fs-2fUCAFodHRwOi8vc3RyaWtlNGRlbW9jcmFjeS5jb20v" TargetMode="External"/><Relationship Id="rId3923" Type="http://schemas.openxmlformats.org/officeDocument/2006/relationships/hyperlink" Target="x-webdoc://958D93BF-A550-4CF0-900C-A0C4AC49D602/redir.aspx?REF=2HyZDty2BrtlnPkTXHrgjhD7Ewka4E1ab2YZI70wLw1t5Ens-2fUCAFtYWlsdG86Z2thb0BueWxhZy5vcmc." TargetMode="External"/><Relationship Id="rId3924" Type="http://schemas.openxmlformats.org/officeDocument/2006/relationships/hyperlink" Target="x-webdoc://958D93BF-A550-4CF0-900C-A0C4AC49D602/UrlBlockedError.aspx" TargetMode="External"/><Relationship Id="rId3925" Type="http://schemas.openxmlformats.org/officeDocument/2006/relationships/hyperlink" Target="x-webdoc://958D93BF-A550-4CF0-900C-A0C4AC49D602/UrlBlockedError.aspx" TargetMode="External"/><Relationship Id="rId3926" Type="http://schemas.openxmlformats.org/officeDocument/2006/relationships/hyperlink" Target="x-webdoc://958D93BF-A550-4CF0-900C-A0C4AC49D602/redir.aspx?REF=GMMZ_oJ9ESP1NAwIxoV5zCjtnIN8yKyFVTKoh3yoZydt5Ens-2fUCAFodHRwOi8vd3d3LnR3aXR0ZXIuY29tL05ZTEFH" TargetMode="External"/><Relationship Id="rId3927" Type="http://schemas.openxmlformats.org/officeDocument/2006/relationships/hyperlink" Target="x-webdoc://958D93BF-A550-4CF0-900C-A0C4AC49D602/redir.aspx?REF=XPdfKyD3bNoIhn4X0B6-2Paon7g_Ktcr5RgeATZ-Qvtt5Ens-2fUCAFmaWxlOi8vL1xcbnlsYWctZnMxXGRhdGFcREFUQVxJTU1JR1JBTlQlMjBQUk9URUNUSU9OJTIwVU5JVFxJUFUlMjBQcm9qZWN0c1xJUFUlMjBQb2xpY3klMjBUYXNrJTIwRm9yY2VcNiUyMC0lMjBXZWVrbHklMjBFbWFpbHNc" TargetMode="External"/><Relationship Id="rId3928" Type="http://schemas.openxmlformats.org/officeDocument/2006/relationships/hyperlink" Target="x-webdoc://958D93BF-A550-4CF0-900C-A0C4AC49D602/redir.aspx?REF=Z1BIgXSjovP9UJlAcXoj_wvT8QuKn55sMgwAZ8eO9U9t5Ens-2fUCAFmaWxlOi8vL1xcbnlsYWctZnMxXGRhdGFcREFUQVxJTU1JR1JBTlQlMjBQUk9URUNUSU9OJTIwVU5JVFxJUFUlMjBQcm9qZWN0c1xJUFUlMjBQb2xpY3klMjBUYXNrJTIwRm9yY2VcUG9zdC1FbGVjdGlvbiUyMFBvbGljeSUyMFRyYWNraW5n" TargetMode="External"/><Relationship Id="rId3929" Type="http://schemas.openxmlformats.org/officeDocument/2006/relationships/hyperlink" Target="x-webdoc://958D93BF-A550-4CF0-900C-A0C4AC49D602/redir.aspx?REF=Z1BIgXSjovP9UJlAcXoj_wvT8QuKn55sMgwAZ8eO9U9t5Ens-2fUCAFmaWxlOi8vL1xcbnlsYWctZnMxXGRhdGFcREFUQVxJTU1JR1JBTlQlMjBQUk9URUNUSU9OJTIwVU5JVFxJUFUlMjBQcm9qZWN0c1xJUFUlMjBQb2xpY3klMjBUYXNrJTIwRm9yY2VcUG9zdC1FbGVjdGlvbiUyMFBvbGljeSUyMFRyYWNraW5n" TargetMode="External"/><Relationship Id="rId1000" Type="http://schemas.openxmlformats.org/officeDocument/2006/relationships/hyperlink" Target="http://lawprofessors.typepad.com/immigration/2017/04/judge-gorsuch-on-immigration.html" TargetMode="External"/><Relationship Id="rId1001" Type="http://schemas.openxmlformats.org/officeDocument/2006/relationships/hyperlink" Target="http://lawprofessors.typepad.com/immigration/2017/04/from-the-bookshelves-ali-noorani-there-goes-the-neighborhood.html" TargetMode="External"/><Relationship Id="rId1002" Type="http://schemas.openxmlformats.org/officeDocument/2006/relationships/hyperlink" Target="http://lawprofessors.typepad.com/immigration/2017/04/hit-and-run-accidents-fell-after-california-made-undocumented-immigrants-eligible-for-drivers-licens.html" TargetMode="External"/><Relationship Id="rId1003" Type="http://schemas.openxmlformats.org/officeDocument/2006/relationships/hyperlink" Target="http://lawprofessors.typepad.com/immigration/2017/04/boston-college-law-school-conference-statefederal-tensions-in-immigration-enforcement-looking-back-a.html" TargetMode="External"/><Relationship Id="rId1004" Type="http://schemas.openxmlformats.org/officeDocument/2006/relationships/hyperlink" Target="http://lawprofessors.typepad.com/immigration/2017/04/road-trip-canadian-museum-of-human-rights.html" TargetMode="External"/><Relationship Id="rId1005" Type="http://schemas.openxmlformats.org/officeDocument/2006/relationships/hyperlink" Target="http://lawprofessors.typepad.com/immigration/2017/04/sf-public-defenders-office-practice-on-immigrant-victims-seeking-u-visas.html" TargetMode="External"/><Relationship Id="rId1006" Type="http://schemas.openxmlformats.org/officeDocument/2006/relationships/hyperlink" Target="http://lawprofessors.typepad.com/immigration/2017/04/a-system-designed-to-make-people-disappear-one-pro-bono-lawyers-efforts-to-represent-an-immigrant-de.html" TargetMode="External"/><Relationship Id="rId1007" Type="http://schemas.openxmlformats.org/officeDocument/2006/relationships/hyperlink" Target="http://lawprofessors.typepad.com/immigration/2017/04/oregon-farmers-scrambling-as-labor-shortage-collides-with-trump-immigration-crackdown.html" TargetMode="External"/><Relationship Id="rId1008" Type="http://schemas.openxmlformats.org/officeDocument/2006/relationships/hyperlink" Target="http://lawprofessors.typepad.com/immigration/2017/04/cornell-law-school-colloquiom-the-hidden-migrant-workforce-comparing-the-canadian-and-us-temporary-f.html" TargetMode="External"/><Relationship Id="rId1009" Type="http://schemas.openxmlformats.org/officeDocument/2006/relationships/hyperlink" Target="http://lawprofessors.typepad.com/immigration/2017/04/in-us-restaurants-bars-and-food-trucks-modern-slavery-persists.html" TargetMode="External"/><Relationship Id="rId2830" Type="http://schemas.openxmlformats.org/officeDocument/2006/relationships/hyperlink" Target="x-webdoc://958D93BF-A550-4CF0-900C-A0C4AC49D602/redir.aspx?REF=4tSYnm86NXJ4ISTbQhNyybM0N_rWqX2mwZYzHN0MN2KtAAzs-2fUCAFodHRwczovL3d3dy53c2ouY29tL2FydGljbGVzL3Utcy10by1yZW1vdmUtaXJhcS1mcm9tLXRyYXZlbC1iYW4tbGlzdC0xNDg4NDE1ODA3" TargetMode="External"/><Relationship Id="rId2831" Type="http://schemas.openxmlformats.org/officeDocument/2006/relationships/hyperlink" Target="x-webdoc://958D93BF-A550-4CF0-900C-A0C4AC49D602/redir.aspx?REF=oq3SllWL-SLrDM6P3AhX0RoJWvnM0uaO-W3iF6QCYxWtAAzs-2fUCAFodHRwczovL3d3dy53YXNoaW5ndG9ucG9zdC5jb20vbmV3cy9tb3JuaW5nLW1peC93cC8yMDE3LzAzLzAyL3RoaXMtc2FsdmFkb3Jhbi1pbW1pZ3JhbnQtaGFzLWEtYnJhaW4tdHVtb3ItaWNlLXdpbGwtbGV0LWhlci1nby13aGVuLWhlci1mYW1pbHktcGF5cy0xNTAwMC8_dXRtX3Rlcm09LmFmYmNkMGRkNGZjMQ.." TargetMode="External"/><Relationship Id="rId2832" Type="http://schemas.openxmlformats.org/officeDocument/2006/relationships/hyperlink" Target="x-webdoc://958D93BF-A550-4CF0-900C-A0C4AC49D602/redir.aspx?REF=MwPmBiWeNqdxrQZ62VI91G4U6nCkF075OImhZMRIyMGtAAzs-2fUCAFodHRwOi8vd3d3Lmh1ZmZpbmd0b25wb3N0LmNvbS9lbnRyeS91bmRvY3VtZW50ZWQtbW9tLXdpdGgtYnJhaW4tdHVtb3ItdG8tZ2V0LXRoaXJkLWJvbmQtaGVhcmluZ191c181OGI3MGI1OGU0YjAxOWQzNmQwZmYzOWE." TargetMode="External"/><Relationship Id="rId2833" Type="http://schemas.openxmlformats.org/officeDocument/2006/relationships/hyperlink" Target="x-webdoc://958D93BF-A550-4CF0-900C-A0C4AC49D602/redir.aspx?REF=acGgWadRaUzCymu7HeSUTDLzNZJKzfLacO0RQ7vNokOtAAzs-2fUCAFodHRwOi8vd3d3LnZveC5jb20vd29ybGQvMjAxNy8yLzIzLzE0NzAzOTc0L211c2xpbS1iYW4tc3lyaWFuLWNvdXBsZS12aWRlbw.." TargetMode="External"/><Relationship Id="rId2834" Type="http://schemas.openxmlformats.org/officeDocument/2006/relationships/hyperlink" Target="x-webdoc://958D93BF-A550-4CF0-900C-A0C4AC49D602/redir.aspx?REF=BufkQxs73raox3arBaF8B4IaC9gvo8lG0tuO99F9GMmtAAzs-2fUCAFodHRwOi8vd3ByaS5jb20vMjAxNy8wMi8yNS9kb2N0b3ItYnJvd24tc3R1ZGVudC1zdHJhbmRlZC1hYnJvYWQtYWZ0ZXItdmlzYS1yZXZva2VkLw.." TargetMode="External"/><Relationship Id="rId2835" Type="http://schemas.openxmlformats.org/officeDocument/2006/relationships/hyperlink" Target="x-webdoc://958D93BF-A550-4CF0-900C-A0C4AC49D602/redir.aspx?REF=na5-_Z_RhlQFztZ0WQDmkxlZGkuU83CmLXXm6i0UsgCtAAzs-2fUCAFodHRwOi8vd3d3Lmh1ZmZpbmd0b25wb3N0LmNvbS9lbnRyeS93aGF0LXRvLWRvLWR1cmluZy1pY2Utc3RvcHNfdXNfNThiNzE1MDBlNGIwNTYzY2QzNmY2M2Y0" TargetMode="External"/><Relationship Id="rId2836" Type="http://schemas.openxmlformats.org/officeDocument/2006/relationships/hyperlink" Target="x-webdoc://958D93BF-A550-4CF0-900C-A0C4AC49D602/redir.aspx?REF=4OAod810L08xpk5xETHrTz88QMWYITZ2LgX2lm8ocKKtAAzs-2fUCAFodHRwOi8vd3d3Lm1vdGhlcmpvbmVzLmNvbS9wb2xpdGljcy8yMDE3LzAyL3RydW1wLWRlcG9ydGF0aW9uLWljZS1ib3JkZXItcGF0cm9sLWV4cGVkaXRlZC1yZW1vdmFs" TargetMode="External"/><Relationship Id="rId2837" Type="http://schemas.openxmlformats.org/officeDocument/2006/relationships/hyperlink" Target="x-webdoc://958D93BF-A550-4CF0-900C-A0C4AC49D602/redir.aspx?REF=iyx5w_xjOIhVdfN9U1geHLsevtvPg0WuWwOP6ib-h0utAAzs-2fUCAFodHRwczovL3d3dy53YXNoaW5ndG9ucG9zdC5jb20vYnVzaW5lc3Mvd2h5LWRlcG9ydGluZy11bmRvY3VtZW50ZWQtaW1taWdyYW50cy1jb3VsZC1zbG93LXVzLWVjb25vbXkvMjAxNy8wMy8wMS82ZWI2ZWNlYy1mZWM0LTExZTYtOWI3OC04MjRjY2FiOTQ0MzVfc3RvcnkuaHRtbD91dG1fdGVybT0uZTFhNDNkMGEyMTEx" TargetMode="External"/><Relationship Id="rId2838" Type="http://schemas.openxmlformats.org/officeDocument/2006/relationships/hyperlink" Target="x-webdoc://958D93BF-A550-4CF0-900C-A0C4AC49D602/redir.aspx?REF=KZJEA0ZJeQB8B7qQWmakTfiiHakPLVBUQKKzhp37xPutAAzs-2fUCAFodHRwczovL3d3dy53YXNoaW5ndG9ucG9zdC5jb20vbmF0aW9uYWwvd2hpdGUtc294cy1hYnJldS11cC1uZXh0LWluLWN1YmFuLWJhbGxwbGF5ZXItc211Z2dsaW5nLWNhc2UvMjAxNy8wMy8wMS84MDZhYjg1Yy1mZTY5LTExZTYtOWI3OC04MjRjY2FiOTQ0MzVfc3RvcnkuaHRtbD91dG1fdGVybT0uNWYzNzhmYzNkOTRi" TargetMode="External"/><Relationship Id="rId2839" Type="http://schemas.openxmlformats.org/officeDocument/2006/relationships/hyperlink" Target="x-webdoc://958D93BF-A550-4CF0-900C-A0C4AC49D602/redir.aspx?REF=DZnZRHMnceWsg5znIkKof-nOUyIs4zz0nOaC8yEcXFGtAAzs-2fUCAFodHRwczovL3d3dy5ueXRpbWVzLmNvbS9yZXV0ZXJzLzIwMTcvMDMvMDEvd29ybGQvbWlkZGxlZWFzdC8wMXJldXRlcnMtbWljaGlnYW4taW1taWdyYXRpb24uaHRtbA.." TargetMode="External"/><Relationship Id="rId1740" Type="http://schemas.openxmlformats.org/officeDocument/2006/relationships/hyperlink" Target="http://www.aljazeera.com/news/2017/03/electronics-flights-middle-east-170320232426035.html" TargetMode="External"/><Relationship Id="rId1741" Type="http://schemas.openxmlformats.org/officeDocument/2006/relationships/hyperlink" Target="https://www.washingtonpost.com/national/cities-sheriffs-find-flaws-in-us-immigration-detainer-list/2017/03/21/0466f44c-0e71-11e7-aa57-2ca1b05c41b8_story.html?utm_term=.e2da23114334" TargetMode="External"/><Relationship Id="rId1742" Type="http://schemas.openxmlformats.org/officeDocument/2006/relationships/hyperlink" Target="https://www.nytimes.com/2017/03/21/us/trump-undocumented-deported.html" TargetMode="External"/><Relationship Id="rId1743" Type="http://schemas.openxmlformats.org/officeDocument/2006/relationships/hyperlink" Target="http://www.politico.com/states/new-york/city-hall/story/2017/03/undocumented-immigrant-with-no-criminal-record-is-slated-for-deportation-110559" TargetMode="External"/><Relationship Id="rId1744" Type="http://schemas.openxmlformats.org/officeDocument/2006/relationships/hyperlink" Target="http://thehill.com/latino/325050-sanders-joins-rally-outside-border-patrol-office" TargetMode="External"/><Relationship Id="rId1745" Type="http://schemas.openxmlformats.org/officeDocument/2006/relationships/hyperlink" Target="http://www.ajc.com/business/tighter-immigration-could-clash-with-growth/MvCJkW4E7eaniSTaDgQ52M/" TargetMode="External"/><Relationship Id="rId1746" Type="http://schemas.openxmlformats.org/officeDocument/2006/relationships/hyperlink" Target="https://www.usnews.com/news/best-states/virginia/articles/2017-03-21/muslim-advocacy-group-seeks-broader-travel-ban-injunction" TargetMode="External"/><Relationship Id="rId1747" Type="http://schemas.openxmlformats.org/officeDocument/2006/relationships/hyperlink" Target="https://www.washingtonpost.com/news/monkey-cage/wp/2017/03/22/why-trumps-potential-restrictions-on-highly-skilled-immigration-could-shift-jobs-overseas/?utm_term=.fbb83029aeab" TargetMode="External"/><Relationship Id="rId1748" Type="http://schemas.openxmlformats.org/officeDocument/2006/relationships/hyperlink" Target="https://www.washingtonpost.com/news/wonk/wp/2017/03/21/trumps-big-beautiful-wall-will-require-him-to-take-big-swaths-of-other-peoples-land/?utm_term=.0829de7b1107" TargetMode="External"/><Relationship Id="rId1749" Type="http://schemas.openxmlformats.org/officeDocument/2006/relationships/hyperlink" Target="http://www.thedailyworld.com/nation-world/trumps-border-wall-hinges-on-legal-team-devoted-to-eminent-domain/" TargetMode="External"/><Relationship Id="rId2100" Type="http://schemas.openxmlformats.org/officeDocument/2006/relationships/hyperlink" Target="http://www.desmoinesregister.com/story/opinion/editorials/2017/03/13/editorial-gop-needs-oppose-kings-re-election-not-just-kings-words/99134588/" TargetMode="External"/><Relationship Id="rId2101" Type="http://schemas.openxmlformats.org/officeDocument/2006/relationships/hyperlink" Target="http://www.desmoinesregister.com/story/opinion/columnists/kathie-obradovich/2017/03/13/steve-king-says-iowa-gop-should-assume-hes-right-western-civilization/99141120/" TargetMode="External"/><Relationship Id="rId2102" Type="http://schemas.openxmlformats.org/officeDocument/2006/relationships/hyperlink" Target="http://thehill.com/opinion/op-ed/323962-trumps-sanctuary-cities-order-threatens-public-services" TargetMode="External"/><Relationship Id="rId2103" Type="http://schemas.openxmlformats.org/officeDocument/2006/relationships/hyperlink" Target="http://www.miamiherald.com/news/local/community/miami-dade/article138527658.html" TargetMode="External"/><Relationship Id="rId2104" Type="http://schemas.openxmlformats.org/officeDocument/2006/relationships/hyperlink" Target="http://www.alaskapublic.org/2017/03/14/immigration-enforcement-changes-hit-home-in-alaska/" TargetMode="External"/><Relationship Id="rId2105" Type="http://schemas.openxmlformats.org/officeDocument/2006/relationships/hyperlink" Target="https://www.washingtonpost.com/national/federal-judge-border-patrol-in-arizona-violated-court-order/2017/03/14/921e164a-08fd-11e7-bd19-fd3afa0f7e2a_story.html?utm_term=.4baee3087031" TargetMode="External"/><Relationship Id="rId2106" Type="http://schemas.openxmlformats.org/officeDocument/2006/relationships/hyperlink" Target="http://www.elpasotimes.com/story/news/crime/2017/03/13/border-patrol-prisoner-dies-jail-hanging/99147374/" TargetMode="External"/><Relationship Id="rId2107" Type="http://schemas.openxmlformats.org/officeDocument/2006/relationships/hyperlink" Target="https://www.washingtonpost.com/local/social-issues/lawyers-face-off-on-trump-travel-ban-in-md-court-wednesday-morning/2017/03/14/b2d24636-090c-11e7-93dc-00f9bdd74ed1_story.html?utm_term=.b860e674cc8b" TargetMode="External"/><Relationship Id="rId2108" Type="http://schemas.openxmlformats.org/officeDocument/2006/relationships/hyperlink" Target="https://www.washingtonpost.com/local/education/for-u-mds-undocumented-students-new-resources-aim-to-help/2017/03/14/85d0b882-08d2-11e7-a15f-a58d4a988474_story.html?utm_term=.4851486436ca" TargetMode="External"/><Relationship Id="rId2109" Type="http://schemas.openxmlformats.org/officeDocument/2006/relationships/hyperlink" Target="https://www.texasobserver.org/texas-border-wall-mexico-condemnation-letter/" TargetMode="External"/><Relationship Id="rId3930" Type="http://schemas.openxmlformats.org/officeDocument/2006/relationships/hyperlink" Target="x-webdoc://958D93BF-A550-4CF0-900C-A0C4AC49D602/redir.aspx?REF=TfzVH-E8LTck4ZahI-kS7_ka4XZolTA2MArc3PKeNTpt5Ens-2fUCAFodHRwczovL3d3dy5pY2UuZ292L25ld3MvcmVsZWFzZXMvc3RhdGVtZW50LXNlY3JldGFyeS1rZWxseS1yZWNlbnQtaWNlLWVuZm9yY2VtZW50LWFjdGlvbnM." TargetMode="External"/><Relationship Id="rId3931" Type="http://schemas.openxmlformats.org/officeDocument/2006/relationships/hyperlink" Target="x-webdoc://958D93BF-A550-4CF0-900C-A0C4AC49D602/redir.aspx?REF=H7FB-A8KxUEeO-VByjwPU7cJg-1RFjQziBUacDI2fqZt5Ens-2fUCAFodHRwczovL3d3dy5pY2UuZ292L2RvY2xpYi9uZXdzL2xpYnJhcnkvZmFjdHNoZWV0cy9wZGYvZmFjdHNoZWV0LWZ1Z29wcy1ueS5wZGY." TargetMode="External"/><Relationship Id="rId3932" Type="http://schemas.openxmlformats.org/officeDocument/2006/relationships/hyperlink" Target="x-webdoc://958D93BF-A550-4CF0-900C-A0C4AC49D602/redir.aspx?REF=84grEMvgsAcMprNONj7g7VfaukZ-YXWTiw6Bte_jdJdt5Ens-2fUCAFmaWxlOi8vL1xcbnlsYWctZnMxXGRhdGFcREFUQVxJTU1JR1JBTlQlMjBQUk9URUNUSU9OJTIwVU5JVFxJUFUlMjBQcm9qZWN0c1xJUFUlMjBQb2xpY3klMjBUYXNrJTIwRm9yY2VcUG9zdC1FbGVjdGlvbiUyMFBvbGljeSUyMFRyYWNraW5nXEZXJTIwTllMU1AlMjBTdGF5cyUyMGZpbGVkJTIwc2luY2UlMjB0aGUlMjBFT3MubXNn" TargetMode="External"/><Relationship Id="rId3933" Type="http://schemas.openxmlformats.org/officeDocument/2006/relationships/hyperlink" Target="x-webdoc://958D93BF-A550-4CF0-900C-A0C4AC49D602/UrlBlockedError.aspx" TargetMode="External"/><Relationship Id="rId3934" Type="http://schemas.openxmlformats.org/officeDocument/2006/relationships/hyperlink" Target="x-webdoc://958D93BF-A550-4CF0-900C-A0C4AC49D602/redir.aspx?REF=uz0uU6Bp8vElqWUu84ImbJ8vZp5VIRpNUmazQHA94Wlt5Ens-2fUCAFodHRwczovL3d3dy5jaXR5b2ZjaGljYWdvLm9yZy9jb250ZW50L2RhbS9jaXR5L2RlcHRzL21heW9yL09mZmljZSUyMG9mJTIwTmV3JTIwQW1lcmljYW5zL1BERnMvVElXTFRvb2xraXRWRGF5LnBkZg.." TargetMode="External"/><Relationship Id="rId3935" Type="http://schemas.openxmlformats.org/officeDocument/2006/relationships/hyperlink" Target="x-webdoc://958D93BF-A550-4CF0-900C-A0C4AC49D602/redir.aspx?REF=9Ksh5CqoiXAqT0iOvFz5jUgHGTwkIdcZD07ZNlKmWZRt5Ens-2fUCAFodHRwczovL3R3aXR0ZXIuY29tL0RlZmluZUFtZXJpY2FuL3N0YXR1cy84MDk1MTE5NzkyNzg2ODAwNjQ." TargetMode="External"/><Relationship Id="rId3936" Type="http://schemas.openxmlformats.org/officeDocument/2006/relationships/hyperlink" Target="x-webdoc://958D93BF-A550-4CF0-900C-A0C4AC49D602/redir.aspx?REF=E60-5SNdfwnEOO8hQL7RL2NjA1nvETg5RHndhzJh07pt5Ens-2fUCAFodHRwczovL3Blbm5zdGF0ZWxhdy5wc3UuZWR1L2ltbWlncmF0aW9uLWFmdGVyLWVsZWN0aW9uI0V4ZWN1dGl2ZQ.." TargetMode="External"/><Relationship Id="rId3937" Type="http://schemas.openxmlformats.org/officeDocument/2006/relationships/hyperlink" Target="x-webdoc://958D93BF-A550-4CF0-900C-A0C4AC49D602/redir.aspx?REF=GRygZvWEH3QnXOBqXLfoZkZF1vU7yaIDwyXgpENFaeNt5Ens-2fUCAFodHRwOi8vdC5zaWRla2lja29wZW42OC5jb20vZTF0L2MvNS9mMThkUWhiMFM3bEM4ZERNUGJXMm4weDZsMkI5bk1KVzd0NVhYNDNMamdiRlZSenZiWTY0UVBYQ1c2NGs4dy01NmREMVdmOG55VnE4MDI_dD1odHRwcyUzQSUyRiUyRnJldGhpbmttZWRpYS5vcmclMkZyZXNvdXJjZSUyRnByZXNpZGVudC10cnVtcC1yZWZ1Z2VlaW1taWdyYXRpb24tYmFuLWV4ZWN1dGl2ZS1vcmRlci10YWxraW5nLXBvaW50cy10b3AtdGlwcy1hbmQlM0ZhdXRoa2V5JTNEOGY0MWE4NWE5MDBkZmRkNjlkNGUzOTUxNzNlNTkzNzg4ZWNjMzgzMWM2ZmVlZTQwOGJjNDRkMWNjY2Y4MGU0OSZzaT00NjA4Mzg5ODA1NTA2NTYwJnBpPWQ3N2M0NWFhLTc0MDQtNDBhZS1jYjMyLTRjMzNjYWMxZjMyZg.." TargetMode="External"/><Relationship Id="rId3938" Type="http://schemas.openxmlformats.org/officeDocument/2006/relationships/hyperlink" Target="x-webdoc://958D93BF-A550-4CF0-900C-A0C4AC49D602/redir.aspx?REF=UjezAapRBq5GVvdfqFvFaG-7IDRp556kbTIHQvVKKnpt5Ens-2fUCAFodHRwczovL2RvY3MuZ29vZ2xlLmNvbS9kb2N1bWVudC9kLzF3Qy1raFYxYktNMjRVTjNyTEdfS0VQRmwzVlFTN0Z5WERQRVNQeFkxajNJL2VkaXQ_dXNwPXNoYXJpbmc." TargetMode="External"/><Relationship Id="rId3939" Type="http://schemas.openxmlformats.org/officeDocument/2006/relationships/hyperlink" Target="x-webdoc://958D93BF-A550-4CF0-900C-A0C4AC49D602/redir.aspx?REF=LzJeekfC9py_2nSrjVX-9gWvQZMsDJZJZu-fx4Y2xDlt5Ens-2fUCAFodHRwOi8vd2ZjMi53aXJlZGZvcmNoYW5nZS5jb20vZGlhL3RyYWNrLmpzcD92PTImYz1PUG1HUFpsdFlPaXhFOUUwNHl2TGslMkZrcDRLNmp3S1RJ" TargetMode="External"/><Relationship Id="rId1010" Type="http://schemas.openxmlformats.org/officeDocument/2006/relationships/hyperlink" Target="http://www.nydailynews.com/new-york/new-york-dedicating-10-million-immigration-legal-services-article-1.3020676" TargetMode="External"/><Relationship Id="rId1011" Type="http://schemas.openxmlformats.org/officeDocument/2006/relationships/hyperlink" Target="http://www.rollingstone.com/politics/features/trump-era-ushers-in-new-unofficial-policy-on-asylum-seekers-w473930" TargetMode="External"/><Relationship Id="rId1012" Type="http://schemas.openxmlformats.org/officeDocument/2006/relationships/hyperlink" Target="http://nypost.com/2017/04/05/law-would-bar-immigration-agents-from-having-police-on-uniforms/" TargetMode="External"/><Relationship Id="rId1013" Type="http://schemas.openxmlformats.org/officeDocument/2006/relationships/hyperlink" Target="http://observer.com/2017/04/city-council-immigration-law-fraud/" TargetMode="External"/><Relationship Id="rId1014" Type="http://schemas.openxmlformats.org/officeDocument/2006/relationships/hyperlink" Target="https://www.washingtonpost.com/local/virginia-politics/ice-arrests-82-in-five-day-sweep-in-virginia-maryland-and-dc/2017/04/05/9b5b6304-1a30-11e7-855e-4824bbb5d748_story.html?utm_term=.8aaf409ba5a6" TargetMode="External"/><Relationship Id="rId1015" Type="http://schemas.openxmlformats.org/officeDocument/2006/relationships/hyperlink" Target="http://www.nydailynews.com/new-york/nypd-alerts-feds-court-appearances-immigrants-article-1.3016935" TargetMode="External"/><Relationship Id="rId1016" Type="http://schemas.openxmlformats.org/officeDocument/2006/relationships/hyperlink" Target="https://www.marketplace.org/2017/04/05/world/here-s-what-we-know-about-extreme-vetting" TargetMode="External"/><Relationship Id="rId1017" Type="http://schemas.openxmlformats.org/officeDocument/2006/relationships/hyperlink" Target="http://www.msn.com/en-us/news/us/us-immigration-agency-will-lose-millions-because-it-can%E2%80%99t-process-visas-fast-enough/ar-BBzwsgX" TargetMode="External"/><Relationship Id="rId1018" Type="http://schemas.openxmlformats.org/officeDocument/2006/relationships/hyperlink" Target="http://www.politico.com/tipsheets/morning-shift/2017/04/trump-no-child-of-god-should-ever-suffer-such-horror-219659" TargetMode="External"/><Relationship Id="rId1019" Type="http://schemas.openxmlformats.org/officeDocument/2006/relationships/hyperlink" Target="https://www.wsj.com/articles/tensions-rise-between-u-s-and-eu-officials-over-visa-free-travel-1491499138" TargetMode="External"/><Relationship Id="rId2840" Type="http://schemas.openxmlformats.org/officeDocument/2006/relationships/hyperlink" Target="x-webdoc://958D93BF-A550-4CF0-900C-A0C4AC49D602/redir.aspx?REF=azse--mYdTi-FJWtqjKswemnS82AUl3mVtp0FuW8XDutAAzs-2fUCAFodHRwczovL3d3dy5ueXRpbWVzLmNvbS8yMDE3LzAzLzAxL3VzL3dpdGgtYmFja2luZy1vZi1sYXctZW5mb3JjZW1lbnQtYW4tdW5kb2N1bWVudGVkLWltbWlncmFudC1nZXRzLWEtcmVwcmlldmUuaHRtbA.." TargetMode="External"/><Relationship Id="rId2841" Type="http://schemas.openxmlformats.org/officeDocument/2006/relationships/hyperlink" Target="x-webdoc://958D93BF-A550-4CF0-900C-A0C4AC49D602/redir.aspx?REF=Z_ZJW-slnq7_pBhldfOBq7jJNNp1XtMcUjbjt0pT5_atAAzs-2fUCAFodHRwczovL3d3dy53YXNoaW5ndG9ucG9zdC5jb20vd29ybGQvbmF0aW9uYWwtc2VjdXJpdHkvc2Vzc2lvbnMtc3Bva2UtdHdpY2Utd2l0aC1ydXNzaWFuLWFtYmFzc2Fkb3ItZHVyaW5nLXRydW1wcy1wcmVzaWRlbnRpYWwtY2FtcGFpZ24tanVzdGljZS1vZmZpY2lhbHMtc2F5LzIwMTcvMDMvMDEvNzcyMDVlZGEtZmVhYy0xMWU2LTk5YjQtOWU2MTNhZmViMDlmX3N0b3J5Lmh0bWw_dXRtX3Rlcm09LmY0MTEwNTJkZjRhMw.." TargetMode="External"/><Relationship Id="rId2842" Type="http://schemas.openxmlformats.org/officeDocument/2006/relationships/hyperlink" Target="x-webdoc://958D93BF-A550-4CF0-900C-A0C4AC49D602/redir.aspx?REF=7bSLLwQG7PcXmncCKHZ6VHiZQqtVncRozY3ZYU3XBgKtAAzs-2fUCAFodHRwOi8vd3d3LmZveG5ld3MuY29tL3RyYXZlbC8yMDE3LzAzLzAxL3RyYXZlbC1pbmR1c3RyeS1leHBlcnRzLXdhcm4tdXMtdG91cmlzbS1jb3VsZC10YWtlLW1ham9yLWhpdC11bmRlci10cnVtcC5odG1s" TargetMode="External"/><Relationship Id="rId2843" Type="http://schemas.openxmlformats.org/officeDocument/2006/relationships/hyperlink" Target="x-webdoc://958D93BF-A550-4CF0-900C-A0C4AC49D602/redir.aspx?REF=toJC6yOeml9ToC_3X57O6kgXCGabw7mQID74IShXytqtAAzs-2fUCAFodHRwczovL3d3dy53YXNoaW5ndG9ucG9zdC5jb20vbmV3cy9wb3dlcnBvc3Qvd3AvMjAxNy8wMy8wMS9ncmFoYW0tc2Vlcy10cnVtcC1hcy1zby1rZXktdG8taW1taWdyYXRpb24tcmVmb3JtLWhlZC1uYW1lLXRoZS13YWxsLWFmdGVyLWhpbS8_dXRtX3Rlcm09LmUwOGE4MTMwYzNiNA.." TargetMode="External"/><Relationship Id="rId2844" Type="http://schemas.openxmlformats.org/officeDocument/2006/relationships/hyperlink" Target="x-webdoc://958D93BF-A550-4CF0-900C-A0C4AC49D602/redir.aspx?REF=UkWY3Ij2E7ZgyRLdMH1066kpqUZBwjErk4kZ7UayE2utAAzs-2fUCAFodHRwczovL3d3dy53YXNoaW5ndG9ucG9zdC5jb20vbmV3cy93b25rL3dwLzIwMTcvMDMvMDEvdHJ1bXAtdG91dHMtc3R1ZHktdGhhdC1zYXlzLWltbWlncmFudHMtY291bGQtYWN0dWFsbHktc2F2ZS10YXhwYXllci1kb2xsYXJzLz91dG1fdGVybT0uMWI0NzEwZGI3Mzg3" TargetMode="External"/><Relationship Id="rId2845" Type="http://schemas.openxmlformats.org/officeDocument/2006/relationships/hyperlink" Target="x-webdoc://958D93BF-A550-4CF0-900C-A0C4AC49D602/redir.aspx?REF=4yGjjPctLgJKsaPskwvElEAItxytC433G9M34WBtt1GtAAzs-2fUCAFodHRwOi8vdGhlaGlsbC5jb20vYmxvZ3MvYmxvZy1icmllZmluZy1yb29tL25ld3MvMzIxOTIxLWNubi13aGl0ZS1ob3VzZS1taXNsZWQtcmVwb3J0ZXJzLW9uLXRydW1wLWltbWlncmF0aW9u" TargetMode="External"/><Relationship Id="rId2846" Type="http://schemas.openxmlformats.org/officeDocument/2006/relationships/hyperlink" Target="x-webdoc://958D93BF-A550-4CF0-900C-A0C4AC49D602/redir.aspx?REF=KUMwMiBQrMvjE4r3ePzSwjsEXGdDgBRjdlEBMXJn3lKtAAzs-2fUCAFodHRwOi8vdGhlaGlsbC5jb20vaG9tZW5ld3Mvc2VuYXRlLzMyMTkyMy1pbW1pZ3JhdGlvbi1hY3RpdmlzdHMtb3Blbi10by1uZWdvdGlhdGluZy13aXRoLXRydW1w" TargetMode="External"/><Relationship Id="rId2847" Type="http://schemas.openxmlformats.org/officeDocument/2006/relationships/hyperlink" Target="x-webdoc://958D93BF-A550-4CF0-900C-A0C4AC49D602/redir.aspx?REF=jxZVfQoUOvViUPQP1mF077bDRAcU6SaE10_MC3oZvcGtAAzs-2fUCAFodHRwczovL3d3dy5ueXRpbWVzLmNvbS8yMDE3LzAzLzAxL29waW5pb24vbm93LWFib3V0LXRoYXQtcm9sZS1hcy1jb21tYW5kZXItaW4tY2hpZWYuaHRtbA.." TargetMode="External"/><Relationship Id="rId2848" Type="http://schemas.openxmlformats.org/officeDocument/2006/relationships/hyperlink" Target="x-webdoc://958D93BF-A550-4CF0-900C-A0C4AC49D602/redir.aspx?REF=B9yOdhv2NetnDALKoUBHfLT-jmfRcsHpcALWUpwyqbWtAAzs-2fUCAFodHRwczovL3d3dy53YXNoaW5ndG9ucG9zdC5jb20vb3BpbmlvbnMvdHJ1bXBzLW9wcG9ydHVuaXR5LXRvLWRvLXRoZS1yaWdodC10aGluZy1vbi1pbW1pZ3JhdGlvbi1yZWZvcm0vMjAxNy8wMy8wMS9iZGRlOTY5OC1mZWMwLTExZTYtOGY0MS1lYTZlZDU5N2U0Y2Ffc3RvcnkuaHRtbD91dG1fdGVybT0uNGZjNzNjMDZjOGYw" TargetMode="External"/><Relationship Id="rId2849" Type="http://schemas.openxmlformats.org/officeDocument/2006/relationships/hyperlink" Target="x-webdoc://958D93BF-A550-4CF0-900C-A0C4AC49D602/redir.aspx?REF=VTWqiuRfUFeQkfRCBXjafoAkrLyfETONoTZ416xdQqetAAzs-2fUCAFodHRwczovL3d3dy5ibG9vbWJlcmcuY29tL3ZpZXcvYXJ0aWNsZXMvMjAxNy0wMy0wMS9zY2FwZWdvYXRlci1pbi1jaGllZg.." TargetMode="External"/><Relationship Id="rId3200" Type="http://schemas.openxmlformats.org/officeDocument/2006/relationships/hyperlink" Target="x-webdoc://958D93BF-A550-4CF0-900C-A0C4AC49D602/redir.aspx?REF=HFpWfhMyjOjBSliFFbPAhMvOqO4FH_WTuo7vONDWsZ4NbSHs-2fUCAFodHRwczovL3d3dy5ibG9vbWJlcmcuY29tL3BvbGl0aWNzL2FydGljbGVzLzIwMTctMDItMjIvdHJ1bXAtcy1pbW1pZ3JhdGlvbi1jcmFja2Rvd24tbGlrZWx5LXRvLWJyaW5nLWxhd3N1aXQtZmxvb2Q." TargetMode="External"/><Relationship Id="rId3201" Type="http://schemas.openxmlformats.org/officeDocument/2006/relationships/hyperlink" Target="x-webdoc://958D93BF-A550-4CF0-900C-A0C4AC49D602/redir.aspx?REF=-rLxjt8gGFWiWsMKBkeUdUEk2aiK78ecGblOguBjADkNbSHs-2fUCAFodHRwOi8vd3d3LmJ1c2luZXNzaW5zaWRlci5jb20vbWV4aWNvLW5vdC1hY2NlcHQtbmV3LXRydW1wLWltbWlncmF0aW9uLXBsYW5zLWNvdWxkLXJldGFsaWF0ZS0yMDE3LTI." TargetMode="External"/><Relationship Id="rId3202" Type="http://schemas.openxmlformats.org/officeDocument/2006/relationships/hyperlink" Target="x-webdoc://958D93BF-A550-4CF0-900C-A0C4AC49D602/redir.aspx?REF=Bzoi6Hp1o7bCDeaV9zCUjugGH8W8WpswEjL-l3IV6NwNbSHs-2fUCAFodHRwOi8vd3d3LnBvbGl0aWNvLmNvbS9zdG9yeS8yMDE3LzAyL2Fkcmlhbm8tZXNwYWlsbGF0LXRydW1wLWltbWlncmF0aW9uLXBvbGljaWVzLTIzNTI2MA.." TargetMode="External"/><Relationship Id="rId3203" Type="http://schemas.openxmlformats.org/officeDocument/2006/relationships/hyperlink" Target="x-webdoc://958D93BF-A550-4CF0-900C-A0C4AC49D602/redir.aspx?REF=jsuHAWl43QNR9NDsjKoJvB-yX5czW8an8_BBwTFl6B0NbSHs-2fUCAFodHRwOi8vd3d3Lm5iY25ld3MuY29tL3BvbGl0aWNzL2NvbmdyZXNzL3RlbnNpb25zLW92ZXItaW1taWdyYXRpb24tcmlzZS1wYXVsLXJ5YW4tdmlzaXRzLWJvcmRlci1uNzI0MjQx" TargetMode="External"/><Relationship Id="rId3204" Type="http://schemas.openxmlformats.org/officeDocument/2006/relationships/hyperlink" Target="x-webdoc://958D93BF-A550-4CF0-900C-A0C4AC49D602/redir.aspx?REF=F4GYf0gvbAa_yLDUl1dyF_m4S26oCPCWrbSrprvCoc4NbSHs-2fUCAFodHRwOi8vd3d3Lm5wci5vcmcvc2VjdGlvbnMvdGhldHdvLXdheS8yMDE3LzAyLzIxLzUxNjQzMzM0Mi9ob21lbGFuZC1zZWN1cml0eS1vdXRsaW5lcy1uZXctcnVsZXMtdGlnaHRlbmluZy1lbmZvcmNlbWVudC1vZi1pbW1pZ3JhdGlvbi1sYXc." TargetMode="External"/><Relationship Id="rId3205" Type="http://schemas.openxmlformats.org/officeDocument/2006/relationships/hyperlink" Target="x-webdoc://958D93BF-A550-4CF0-900C-A0C4AC49D602/redir.aspx?REF=d1YxzBDdvrozvxemYt_PGBvz3treSUPvMD4p99TfiTQNbSHs-2fUCAFodHRwczovL3d3dy53YXNoaW5ndG9ucG9zdC5jb20vcG9saXRpY3MvdHJ1bXAtYWRtaW5pc3RyYXRpb24tc2Vla3MtdG8tcHJldmVudC1wYW5pYy1vdmVyLW5ldy1pbW1pZ3JhdGlvbi1lbmZvcmNlbWVudC1wb2xpY2llcy8yMDE3LzAyLzIxL2EyYTY5NWE4LWY4NDctMTFlNi1iZjAxLWQ0N2Y4Y2Y5YjY0M19zdG9yeS5odG1sP3V0bV90ZXJtPS5kMTU1YTkyYzk5NGY." TargetMode="External"/><Relationship Id="rId3206" Type="http://schemas.openxmlformats.org/officeDocument/2006/relationships/hyperlink" Target="x-webdoc://958D93BF-A550-4CF0-900C-A0C4AC49D602/redir.aspx?REF=Q1Cs0jEHQbifxkBw36cyQibm-_S0Sq8nce0C2rkB_hsNbSHs-2fUCAFodHRwczovL3d3dy5ibG9vbWJlcmcuY29tL3ZpZXcvYXJ0aWNsZXMvMjAxNy0wMi0yMS90aGUtbXl0aC1vZi10aGUtdS1zLWltbWlncmF0aW9uLWNyaXNpcw.." TargetMode="External"/><Relationship Id="rId3207" Type="http://schemas.openxmlformats.org/officeDocument/2006/relationships/hyperlink" Target="x-webdoc://958D93BF-A550-4CF0-900C-A0C4AC49D602/redir.aspx?REF=pDltdRmf3raQ0dK1FIYNFyeog_EuPIZRuJNwn5nqviENbSHs-2fUCAFodHRwOi8vd3d3LmNubi5jb20vMjAxNy8wMi8yMS9vcGluaW9ucy9kaHMtaW1taWdyYXRpb24tbWVtb3MtcmV5ZXMv" TargetMode="External"/><Relationship Id="rId3208" Type="http://schemas.openxmlformats.org/officeDocument/2006/relationships/hyperlink" Target="x-webdoc://958D93BF-A550-4CF0-900C-A0C4AC49D602/redir.aspx?REF=jj_d7zGm270EPQR5FJZmux7rAWA7KlGpkoZKFH0UKSUNbSHs-2fUCAFodHRwOi8vYWJjbmV3cy5nby5jb20vUG9saXRpY3MvaW1taWdyYXRpb24tbWVtb3MtYW5ub3VuY2UtMTUwMDAtaGlyZXMvc3Rvcnk_aWQ9NDU2MzE4ODM." TargetMode="External"/><Relationship Id="rId3209" Type="http://schemas.openxmlformats.org/officeDocument/2006/relationships/hyperlink" Target="x-webdoc://958D93BF-A550-4CF0-900C-A0C4AC49D602/redir.aspx?REF=0H2BdjJwYLlhZGe18DOp6PATwaatUwc_j78YWXjxeAhtziPs-2fUCAFodHRwczovL3F6LmNvbS85MTc4MjQvaW5kaWFuLXRlY2hpZXMtZG9udC1uZWVkLXRoZS11cy10aGVpci10YWxlbnQtaXMtd2VsY29tZS1lbHNld2hlcmUv" TargetMode="External"/><Relationship Id="rId500" Type="http://schemas.openxmlformats.org/officeDocument/2006/relationships/hyperlink" Target="http://www.nbcnews.com/politics/first-read/trump-won-election-it-s-electorate-he-s-lost-so-n750586" TargetMode="External"/><Relationship Id="rId501" Type="http://schemas.openxmlformats.org/officeDocument/2006/relationships/hyperlink" Target="https://www.bostonglobe.com/opinion/editorials/2017/04/24/renew-protected-status-for-haitians/naGVEd8TT1afpqiEGVEGZN/story.html" TargetMode="External"/><Relationship Id="rId502" Type="http://schemas.openxmlformats.org/officeDocument/2006/relationships/hyperlink" Target="http://www.dailycamera.com/editorials/ci_30943349/editorial-downside-faster-deportations" TargetMode="External"/><Relationship Id="rId503" Type="http://schemas.openxmlformats.org/officeDocument/2006/relationships/hyperlink" Target="http://www.newsobserver.com/opinion/editorials/article146299209.html" TargetMode="External"/><Relationship Id="rId504" Type="http://schemas.openxmlformats.org/officeDocument/2006/relationships/hyperlink" Target="https://www.forbes.com/sites/washingtonbytes/2017/04/25/immigrants-can-help-boost-american-innovation-and-economic-growth/2/" TargetMode="External"/><Relationship Id="rId505" Type="http://schemas.openxmlformats.org/officeDocument/2006/relationships/hyperlink" Target="https://www.washingtonpost.com/news/the-fix/wp/2017/04/25/no-no-no-no-sean-spicer-will-not-say-funding-for-trumps-border-wall-is-delayed/?utm_term=.b81288ede45a" TargetMode="External"/><Relationship Id="rId506" Type="http://schemas.openxmlformats.org/officeDocument/2006/relationships/hyperlink" Target="https://www.washingtonpost.com/news/volokh-conspiracy/wp/2017/04/25/federal-court-rules-against-trumps-executive-order-targeting-sanctuary-cities/?utm_term=.7763cc8fe101" TargetMode="External"/><Relationship Id="rId507" Type="http://schemas.openxmlformats.org/officeDocument/2006/relationships/hyperlink" Target="https://www.washingtonpost.com/news/fact-checker/wp/2017/04/26/sen-kamala-harriss-claim-that-an-undocumented-immigrant-is-not-a-criminal/?utm_term=.f9ccb7b973f8" TargetMode="External"/><Relationship Id="rId508" Type="http://schemas.openxmlformats.org/officeDocument/2006/relationships/hyperlink" Target="https://www.washingtonpost.com/blogs/right-turn/wp/2017/04/25/thanks-to-the-exclusionists-immigration-has-never-had-more-support/?utm_term=.1ed6ef4debf6" TargetMode="External"/><Relationship Id="rId509" Type="http://schemas.openxmlformats.org/officeDocument/2006/relationships/hyperlink" Target="https://www.washingtonpost.com/posteverything/wp/2017/04/25/immigration-policy-isnt-just-borders-and-fences-its-trade-and-aid-too/?utm_term=.4d594b8b1f02" TargetMode="External"/><Relationship Id="rId1750" Type="http://schemas.openxmlformats.org/officeDocument/2006/relationships/hyperlink" Target="http://thehill.com/homenews/state-watch/324982-trump-budget-blueprint-shifts-costs-to-states-counties" TargetMode="External"/><Relationship Id="rId1751" Type="http://schemas.openxmlformats.org/officeDocument/2006/relationships/hyperlink" Target="http://www.reuters.com/article/us-california-immigration-idUSKBN16T07O" TargetMode="External"/><Relationship Id="rId1752" Type="http://schemas.openxmlformats.org/officeDocument/2006/relationships/hyperlink" Target="https://www.washingtonpost.com/national/lapd-latinos-report-fewer-sex-crimes-amid-immigration-fears/2017/03/21/20c260f8-0e9f-11e7-aa57-2ca1b05c41b8_story.html?utm_term=.7bea33c66d16" TargetMode="External"/><Relationship Id="rId1753" Type="http://schemas.openxmlformats.org/officeDocument/2006/relationships/hyperlink" Target="https://www.washingtonpost.com/national/law-requiring-birth-certificate-for-marriage-challenged/2017/03/22/8f121bfe-0ee3-11e7-aa57-2ca1b05c41b8_story.html?utm_term=.6b6f2de32ba7" TargetMode="External"/><Relationship Id="rId1754" Type="http://schemas.openxmlformats.org/officeDocument/2006/relationships/hyperlink" Target="https://www.washingtonpost.com/national/bid-to-strip-terrorists-citizenship-may-mark-new-trump-way/2017/03/21/e1e2deac-0e68-11e7-aa57-2ca1b05c41b8_story.html?utm_term=.5150773e29ec" TargetMode="External"/><Relationship Id="rId1755" Type="http://schemas.openxmlformats.org/officeDocument/2006/relationships/hyperlink" Target="https://www.washingtonpost.com/world/the_americas/immigrants-increasingly-flowing-across-us-border-into-canada/2017/03/21/63f7989a-0e52-11e7-aa57-2ca1b05c41b8_story.html?utm_term=.6616ebaa3681" TargetMode="External"/><Relationship Id="rId1756" Type="http://schemas.openxmlformats.org/officeDocument/2006/relationships/hyperlink" Target="http://www.reuters.com/article/us-usa-rights-oas-idUSKBN16S2YP" TargetMode="External"/><Relationship Id="rId1757" Type="http://schemas.openxmlformats.org/officeDocument/2006/relationships/hyperlink" Target="http://www.huffingtonpost.com/entry/trump-administration-iachr_us_58d17201e4b0be71dcf8b27b?k61xmai4gtbv86w29" TargetMode="External"/><Relationship Id="rId1758" Type="http://schemas.openxmlformats.org/officeDocument/2006/relationships/hyperlink" Target="http://www.washingtontimes.com/news/2017/mar/21/immigration-advocate-group-says-it-will-try-to-sto/" TargetMode="External"/><Relationship Id="rId1759" Type="http://schemas.openxmlformats.org/officeDocument/2006/relationships/hyperlink" Target="https://www.nytimes.com/2017/03/21/us/roger-stone-donald-trump-russia.html?_r=0" TargetMode="External"/><Relationship Id="rId2110" Type="http://schemas.openxmlformats.org/officeDocument/2006/relationships/hyperlink" Target="http://www.tennessean.com/story/news/politics/2017/03/13/tennessee-sues-federal-government-over-refugees/99123670/" TargetMode="External"/><Relationship Id="rId2111" Type="http://schemas.openxmlformats.org/officeDocument/2006/relationships/hyperlink" Target="http://www.chicagotribune.com/news/opinion/commentary/ct-immigration-deportation-trump-american-dream-perspec-0315-jm-20170314-story.html" TargetMode="External"/><Relationship Id="rId2112" Type="http://schemas.openxmlformats.org/officeDocument/2006/relationships/hyperlink" Target="https://www.vice.com/en_us/article/undocumented-spouses-of-us-citizens-are-desperately-applying-for-green-cards-because-of-trump" TargetMode="External"/><Relationship Id="rId2113" Type="http://schemas.openxmlformats.org/officeDocument/2006/relationships/hyperlink" Target="http://www.npr.org/2017/03/13/519662321/in-their-search-for-asylum-central-americans-find-the-u-s-is-closing-its-doors" TargetMode="External"/><Relationship Id="rId2114" Type="http://schemas.openxmlformats.org/officeDocument/2006/relationships/hyperlink" Target="https://www.wsj.com/articles/a-new-look-at-the-h-1b-visa-programs-impact-on-american-workers-1489483811" TargetMode="External"/><Relationship Id="rId2115" Type="http://schemas.openxmlformats.org/officeDocument/2006/relationships/hyperlink" Target="https://www.usnews.com/news/best-states/washington/articles/2017-03-13/the-latest-states-seeks-tuesday-trump-travel-ban-hearing" TargetMode="External"/><Relationship Id="rId2116" Type="http://schemas.openxmlformats.org/officeDocument/2006/relationships/hyperlink" Target="http://www.reuters.com/article/us-usa-immigration-idUSKBN16K264" TargetMode="External"/><Relationship Id="rId2117" Type="http://schemas.openxmlformats.org/officeDocument/2006/relationships/hyperlink" Target="http://www.reuters.com/article/us-usa-obama-lawyers-idUSKBN16K1MP" TargetMode="External"/><Relationship Id="rId2118" Type="http://schemas.openxmlformats.org/officeDocument/2006/relationships/hyperlink" Target="http://www.politico.com/story/2017/03/house-democrats-john-kelly-meeting-235996" TargetMode="External"/><Relationship Id="rId2119" Type="http://schemas.openxmlformats.org/officeDocument/2006/relationships/hyperlink" Target="http://www.washingtontimes.com/news/2017/mar/13/dems-vow-govt-shutdown-over-trump-border-wall/" TargetMode="External"/><Relationship Id="rId3940" Type="http://schemas.openxmlformats.org/officeDocument/2006/relationships/hyperlink" Target="x-webdoc://958D93BF-A550-4CF0-900C-A0C4AC49D602/redir.aspx?REF=FHD3JfvyDttuJc_QT77n-A5Z7Sax3EyeXa1psc4xWZVt5Ens-2fUCAFodHRwOi8vd2ZjMi53aXJlZGZvcmNoYW5nZS5jb20vZGlhL3RyYWNrLmpzcD92PTImYz02TUE0dk5hUkRtSGpLejFaWWJwQ3dQa3A0SzZqd0tUSQ.." TargetMode="External"/><Relationship Id="rId3941" Type="http://schemas.openxmlformats.org/officeDocument/2006/relationships/hyperlink" Target="x-webdoc://958D93BF-A550-4CF0-900C-A0C4AC49D602/redir.aspx?REF=uNGYSMtaW7cHa7urb1hglU88FFbJGrJdThUN3xRHTl1t5Ens-2fUCAFodHRwOi8vd2ZjMi53aXJlZGZvcmNoYW5nZS5jb20vZGlhL3RyYWNrLmpzcD92PTImYz1GazhzJTJGemE2RnB0N3hVaUZCU2dHWFBrcDRLNmp3S1RJ" TargetMode="External"/><Relationship Id="rId3942" Type="http://schemas.openxmlformats.org/officeDocument/2006/relationships/hyperlink" Target="x-webdoc://958D93BF-A550-4CF0-900C-A0C4AC49D602/redir.aspx?REF=PB5lE6uKOVzN_zhdPShXi-dc-A_LrPUu1pD_tNTDLrRt5Ens-2fUCAFodHRwOi8vd2ZjMi53aXJlZGZvcmNoYW5nZS5jb20vZGlhL3RyYWNrLmpzcD92PTImYz1LUzltODVPVUZRdzRqMkFDdVFPR0dma3A0SzZqd0tUSQ.." TargetMode="External"/><Relationship Id="rId3943" Type="http://schemas.openxmlformats.org/officeDocument/2006/relationships/hyperlink" Target="x-webdoc://958D93BF-A550-4CF0-900C-A0C4AC49D602/UrlBlockedError.aspx" TargetMode="External"/><Relationship Id="rId3944" Type="http://schemas.openxmlformats.org/officeDocument/2006/relationships/hyperlink" Target="x-webdoc://958D93BF-A550-4CF0-900C-A0C4AC49D602/redir.aspx?REF=GmP8FKgsa-r2GDOcrMX2mQGBCnuZeGZ4mo5MxCR3W85t5Ens-2fUCAFodHRwOi8vbmlsYy51czExLmxpc3QtbWFuYWdlMS5jb20vdHJhY2svY2xpY2s_dT1mNmMyZjlhZWE4YTZhODliMGU2ZGMyM2UwJmlkPTA4Y2JhMTQyZGMmZT0wNjM5Y2VmYjU1" TargetMode="External"/><Relationship Id="rId3945" Type="http://schemas.openxmlformats.org/officeDocument/2006/relationships/hyperlink" Target="x-webdoc://958D93BF-A550-4CF0-900C-A0C4AC49D602/redir.aspx?REF=AoFjB7zGPUqibRlI7H1mWX9oMEYI8zHm9BJjvXPxDP9t5Ens-2fUCAFodHRwOi8vbmlsYy51czExLmxpc3QtbWFuYWdlLmNvbS90cmFjay9jbGljaz91PWY2YzJmOWFlYThhNmE4OWIwZTZkYzIzZTAmaWQ9YWExM2EyMTlhNiZlPTA2MzljZWZiNTU." TargetMode="External"/><Relationship Id="rId3946" Type="http://schemas.openxmlformats.org/officeDocument/2006/relationships/hyperlink" Target="x-webdoc://958D93BF-A550-4CF0-900C-A0C4AC49D602/redir.aspx?REF=Y2ACfLkwrHkbWGEUnSyqcOthfhhz0Q2c_B_OAOu0q0xt5Ens-2fUCAFodHRwOi8vbmlsYy51czExLmxpc3QtbWFuYWdlLmNvbS90cmFjay9jbGljaz91PWY2YzJmOWFlYThhNmE4OWIwZTZkYzIzZTAmaWQ9NzY5NzQ2OGE5MyZlPTA2MzljZWZiNTU." TargetMode="External"/><Relationship Id="rId3947" Type="http://schemas.openxmlformats.org/officeDocument/2006/relationships/hyperlink" Target="x-webdoc://958D93BF-A550-4CF0-900C-A0C4AC49D602/redir.aspx?REF=7JGW6dTHGZFWHWYTP18hPEv7dwNvT-2AxHrfaXJFiltt5Ens-2fUCAFodHRwOi8vbGlycy5vcmcvd3AtY29udGVudC91cGxvYWRzLzIwMTIvMDUvQk5BVE9PTEtJVEZBTUlMWVNBRkVUWVBMQU5OSU5HLnBkZg.." TargetMode="External"/><Relationship Id="rId3948" Type="http://schemas.openxmlformats.org/officeDocument/2006/relationships/hyperlink" Target="x-webdoc://958D93BF-A550-4CF0-900C-A0C4AC49D602/redir.aspx?REF=2CyJKItAMb1F_USHcajOvgVXqMbPEB0yvRjzaYrOVZZt5Ens-2fUCAFodHRwOi8vbmlsYy51czExLmxpc3QtbWFuYWdlLmNvbS90cmFjay9jbGljaz91PWY2YzJmOWFlYThhNmE4OWIwZTZkYzIzZTAmaWQ9MzY5MTU2ZjRjNyZlPTA2MzljZWZiNTU." TargetMode="External"/><Relationship Id="rId3949" Type="http://schemas.openxmlformats.org/officeDocument/2006/relationships/hyperlink" Target="x-webdoc://958D93BF-A550-4CF0-900C-A0C4AC49D602/redir.aspx?REF=qyfzgznrMVqEBu0_HEBjpG3wpli_XuN7eMTesdaWJEpt5Ens-2fUCAFodHRwczovL3d3dy53b21lbnNyZWZ1Z2VlY29tbWlzc2lvbi5vcmcvcmVzb3VyY2VzL2RvY3VtZW50L2Rvd25sb2FkLzEwMzE." TargetMode="External"/><Relationship Id="rId1020" Type="http://schemas.openxmlformats.org/officeDocument/2006/relationships/hyperlink" Target="https://www.washingtonpost.com/news/wonk/wp/2017/04/07/more-than-200000-foreign-spouses-could-lose-their-right-to-work-under-trump/?utm_term=.53c786151f24" TargetMode="External"/><Relationship Id="rId1021" Type="http://schemas.openxmlformats.org/officeDocument/2006/relationships/hyperlink" Target="http://www.huffingtonpost.com/entry/family-immigrant-detention-texas_us_58e6930be4b05894715f103b?utm_hp_ref=latino-voices&amp;ir=LatinoVoices&amp;section=latino-voices&amp;" TargetMode="External"/><Relationship Id="rId4300" Type="http://schemas.openxmlformats.org/officeDocument/2006/relationships/hyperlink" Target="x-webdoc://958D93BF-A550-4CF0-900C-A0C4AC49D602/redir.aspx?REF=BTl1G_TjbfWO2SRxAf17vRkaRrBFunEaisFN-kVReTYNjlrs-2fUCAFodHRwczovL3JlZnVnZWVyaWdodHMub3JnL0JhcnJlZFRyYXZlbGVyUXVlc3Rpb25uYWlyZV9GYXJzaS5wZGY." TargetMode="External"/><Relationship Id="rId4301" Type="http://schemas.openxmlformats.org/officeDocument/2006/relationships/hyperlink" Target="x-webdoc://958D93BF-A550-4CF0-900C-A0C4AC49D602/redir.aspx?REF=OB8-juCyVt5GO-zjucz-WHNqJRy2YJZoFA4b71FMxfQNjlrs-2fUCAFodHRwczovL3JlZnVnZWVyaWdodHMub3JnL0JhcnJlZFRyYXZlbGVyUXVlc3Rpb25uYWlyZV9BcmFiaWMucGRm" TargetMode="External"/><Relationship Id="rId4302" Type="http://schemas.openxmlformats.org/officeDocument/2006/relationships/hyperlink" Target="x-webdoc://958D93BF-A550-4CF0-900C-A0C4AC49D602/redir.aspx?REF=twIhhbnIGmEg2VInLkSzhzh78kcxnWAfMs2HZJapIJ4Njlrs-2fUCAFodHRwczovL3JlZnVnZWVyaWdodHMub3JnL0JhcnJlZFRyYXZlbGVyUXVlc3Rpb25uYWlyZV9Tb21hbGkucGRm" TargetMode="External"/><Relationship Id="rId4303" Type="http://schemas.openxmlformats.org/officeDocument/2006/relationships/hyperlink" Target="http://whitehouse.gov/" TargetMode="External"/><Relationship Id="rId4304" Type="http://schemas.openxmlformats.org/officeDocument/2006/relationships/hyperlink" Target="x-webdoc://958D93BF-A550-4CF0-900C-A0C4AC49D602/redir.aspx?REF=fNTf0hjPZGPLOYvDFcy9eGr7fQwFri5txI4TBjYI3AgNjlrs-2fUCAFodHRwczovL3d3dy53aGl0ZWhvdXNlLmdvdi90aGUtcHJlc3Mtb2ZmaWNlLzIwMTcvMDIvMDkvcHJlc2lkZW50aWFsLWV4ZWN1dGl2ZS1vcmRlci1lbmZvcmNpbmctZmVkZXJhbC1sYXctcmVzcGVjdC10cmFuc25hdGlvbmFs" TargetMode="External"/><Relationship Id="rId4305" Type="http://schemas.openxmlformats.org/officeDocument/2006/relationships/hyperlink" Target="x-webdoc://958D93BF-A550-4CF0-900C-A0C4AC49D602/redir.aspx?REF=PNudir4nqgZs5KDE3jk3sbcIjzIVdDRSwy5hdohsxmINjlrs-2fUCAFodHRwczovL3d3dy53aGl0ZWhvdXNlLmdvdi90aGUtcHJlc3Mtb2ZmaWNlLzIwMTcvMDIvMDkvcHJlc2lkZW50aWFsLWV4ZWN1dGl2ZS1vcmRlci1wcmV2ZW50aW5nLXZpb2xlbmNlLWFnYWluc3QtZmVkZXJhbC1zdGF0ZQ.." TargetMode="External"/><Relationship Id="rId4306" Type="http://schemas.openxmlformats.org/officeDocument/2006/relationships/hyperlink" Target="x-webdoc://958D93BF-A550-4CF0-900C-A0C4AC49D602/redir.aspx?REF=jZbcQ1QxnIu2IU-W_rbpWqZdmfpz3nPrqJdzIdFKN48Njlrs-2fUCAFodHRwczovL3d3dy53aGl0ZWhvdXNlLmdvdi90aGUtcHJlc3Mtb2ZmaWNlLzIwMTcvMDIvMDkvcHJlc2lkZW50aWFsLWV4ZWN1dGl2ZS1vcmRlci10YXNrLWZvcmNlLWNyaW1lLXJlZHVjdGlvbi1hbmQtcHVibGlj" TargetMode="External"/><Relationship Id="rId4307" Type="http://schemas.openxmlformats.org/officeDocument/2006/relationships/hyperlink" Target="x-webdoc://958D93BF-A550-4CF0-900C-A0C4AC49D602/redir.aspx?REF=DgwFrm1Tnawa-B5qxqgVv6lH3SEoNcBO-DIQvQ3TVscNjlrs-2fUCAFodHRwczovL3d3dy5mYWNlYm9vay5jb20vZXZlbnRzLzk4NzI2MjMyNDc1MjA5NC8." TargetMode="External"/><Relationship Id="rId4308" Type="http://schemas.openxmlformats.org/officeDocument/2006/relationships/hyperlink" Target="x-webdoc://958D93BF-A550-4CF0-900C-A0C4AC49D602/redir.aspx?REF=UW-A4HyQk5IqMKQrLsdynAfJzRMe0ouYkBBjGIjfVVMNjlrs-2fUCAFtYWlsdG86eXJlaXNtYW5AbmNqd255Lm9yZw.." TargetMode="External"/><Relationship Id="rId4309" Type="http://schemas.openxmlformats.org/officeDocument/2006/relationships/hyperlink" Target="x-webdoc://958D93BF-A550-4CF0-900C-A0C4AC49D602/redir.aspx?REF=kAq_WmxcrIi2AxXSXVKqHGSB2mQvWa2KzlaSA2xohocNjlrs-2fUCAFtYWlsdG86Z2thb0BueWxhZy5vcmc." TargetMode="External"/><Relationship Id="rId1022" Type="http://schemas.openxmlformats.org/officeDocument/2006/relationships/hyperlink" Target="http://thehill.com/latino/327720-hispanic-dems-frustration-with-dhs-head-mounts" TargetMode="External"/><Relationship Id="rId1023" Type="http://schemas.openxmlformats.org/officeDocument/2006/relationships/hyperlink" Target="https://www.washingtonpost.com/news/post-nation/wp/2017/04/04/the-last-ditch-effort-to-save-a-trump-voters-husband-from-deportation/?utm_term=.2fcad3179f1f" TargetMode="External"/><Relationship Id="rId1024" Type="http://schemas.openxmlformats.org/officeDocument/2006/relationships/hyperlink" Target="http://www.huffingtonpost.com/entry/roberto-beristain-deported-wife-trump-vote_us_58e65b8ee4b06a4cb31002bb" TargetMode="External"/><Relationship Id="rId1025" Type="http://schemas.openxmlformats.org/officeDocument/2006/relationships/hyperlink" Target="https://www.usnews.com/news/best-states/washington-dc/articles/2017-04-06/immigration-agents-arrest-82-people-in-dc-area-sweep" TargetMode="External"/><Relationship Id="rId1026" Type="http://schemas.openxmlformats.org/officeDocument/2006/relationships/hyperlink" Target="https://www.nytimes.com/2017/04/06/us/immigration-raid-fear-brockton-massachusetts.html" TargetMode="External"/><Relationship Id="rId1027" Type="http://schemas.openxmlformats.org/officeDocument/2006/relationships/hyperlink" Target="https://www.washingtonpost.com/local/social-issues/like-obama-before-him-trump-is-freeing-foreign-born-criminals/2017/04/06/d9776a3c-149c-11e7-ada0-1489b735b3a3_story.html?utm_term=.c983bf9ecb5f" TargetMode="External"/><Relationship Id="rId1028" Type="http://schemas.openxmlformats.org/officeDocument/2006/relationships/hyperlink" Target="https://www.bloomberg.com/news/articles/2017-04-06/ice-agents-go-from-friend-to-foe" TargetMode="External"/><Relationship Id="rId1029" Type="http://schemas.openxmlformats.org/officeDocument/2006/relationships/hyperlink" Target="https://www.theguardian.com/us-news/2017/apr/06/ice-immigration-maribel-trujillo-deportation-mexico" TargetMode="External"/><Relationship Id="rId2850" Type="http://schemas.openxmlformats.org/officeDocument/2006/relationships/hyperlink" Target="x-webdoc://958D93BF-A550-4CF0-900C-A0C4AC49D602/redir.aspx?REF=q4U0KWY_-jHuOej-wC5faVUSsKQt14j-Za1LNI8n8ZytAAzs-2fUCAFodHRwOi8vbGFvcGluaW9uLmNvbS8yMDE3LzAzLzAxL3doYXQta2luZC1vZi1nYW1lLWlzLXRoZS1wcmVzaWRlbnQtcGxheWluZy8." TargetMode="External"/><Relationship Id="rId2851" Type="http://schemas.openxmlformats.org/officeDocument/2006/relationships/hyperlink" Target="x-webdoc://958D93BF-A550-4CF0-900C-A0C4AC49D602/redir.aspx?REF=vzhD1aVhOZWIbrQpLRTm-vz-iO7NmgCjbfYHt38spGitAAzs-2fUCAFodHRwczovL3d3dy5ueXRpbWVzLmNvbS8yMDE3LzAzLzAxL29waW5pb24vZG9uYWxkLXRydW1wLW1hc3Rlci1vZi1sb3ctZXhwZWN0YXRpb25zLmh0bWw_X3I9MA.." TargetMode="External"/><Relationship Id="rId2852" Type="http://schemas.openxmlformats.org/officeDocument/2006/relationships/hyperlink" Target="x-webdoc://958D93BF-A550-4CF0-900C-A0C4AC49D602/redir.aspx?REF=rnvTnHFK8UMcT26ni1O_o1c55z4iO6zA4UV5OlZ0CPKtAAzs-2fUCAFodHRwczovL3d3dy53YXNoaW5ndG9ucG9zdC5jb20vYmxvZ3MvcmlnaHQtdHVybi93cC8yMDE3LzAzLzAxL3RydW1wLXByb3Zlcy1oaXMtdHJhdmVsLWJhbi1pcy1hLWZhcmNlLz91dG1fdGVybT0uZmNlZTg3NjUyMGRi" TargetMode="External"/><Relationship Id="rId2853" Type="http://schemas.openxmlformats.org/officeDocument/2006/relationships/hyperlink" Target="x-webdoc://958D93BF-A550-4CF0-900C-A0C4AC49D602/redir.aspx?REF=YqJ2M4wPbfZH7mx3wtLcH0OHC88jIaHfFB6CytxRZKqtAAzs-2fUCAFodHRwczovL3d3dy53YXNoaW5ndG9ucG9zdC5jb20vb3BpbmlvbnMvdHJ1bXAtc3RpbGwtd2FudHMteW91LXRvLWJlLXZlcnktdmVyeS1hZnJhaWQvMjAxNy8wMy8wMS8zYTI2MGZhOC1mZWE2LTExZTYtOTliNC05ZTYxM2FmZWIwOWZfc3RvcnkuaHRtbD91dG1fdGVybT0uMzU3YTRjNDg0NDhk" TargetMode="External"/><Relationship Id="rId2854" Type="http://schemas.openxmlformats.org/officeDocument/2006/relationships/hyperlink" Target="x-webdoc://958D93BF-A550-4CF0-900C-A0C4AC49D602/redir.aspx?REF=uLa5k6i3b6II2GzCA9HcWNhRmlvMhxP8M7-U-bp_sDmtAAzs-2fUCAFodHRwczovL3d3dy53YXNoaW5ndG9ucG9zdC5jb20vbmV3cy9nbG9iYWwtb3BpbmlvbnMvd3AvMjAxNy8wMy8wMS90aGUta2Fuc2FzLXNob290aW5nLXRlYWNoZXMtaW5kaWFucy1hLWZldy1sZXNzb25zLWFib3V0LXRydW1wLWFuZC10aGUtdW5pdGVkLXN0YXRlcy8_dXRtX3Rlcm09LjBhNzQ4YWZiNWQzZA.." TargetMode="External"/><Relationship Id="rId2855" Type="http://schemas.openxmlformats.org/officeDocument/2006/relationships/hyperlink" Target="x-webdoc://958D93BF-A550-4CF0-900C-A0C4AC49D602/redir.aspx?REF=t7cUCDb8wawESvJ18SjdHelY_CVgi5To2HUq4b11muetAAzs-2fUCAFodHRwczovL3d3dy53YXNoaW5ndG9ucG9zdC5jb20vb3BpbmlvbnMvdW5kZXItdHJ1bXBzLWNvbW1hbmQtdGhlLXNraWVzLWJlY29tZS1kZWNpZGVkbHktbGVzcy1mcmllbmRseS8yMDE3LzAzLzAxLzdhMWQ5MTI2LWZlZDMtMTFlNi05OWI0LTllNjEzYWZlYjA5Zl9zdG9yeS5odG1sP3V0bV90ZXJtPS5lNWVkNTc0YjJmMTA." TargetMode="External"/><Relationship Id="rId2856" Type="http://schemas.openxmlformats.org/officeDocument/2006/relationships/hyperlink" Target="x-webdoc://958D93BF-A550-4CF0-900C-A0C4AC49D602/redir.aspx?REF=9kYYbYKj-ZtSuZ_dxkkvp6zTnO3oL2CiJpYxkbqU5LGtAAzs-2fUCAFodHRwOi8vd3d3LnNsYXRlLmNvbS9hcnRpY2xlcy9uZXdzX2FuZF9wb2xpdGljcy9wb2xpdGljcy8yMDE3LzAzL25vX3RydW1wX3Nfc3BlZWNoX3dhc19ub3RfcmVhZ2FuZXNxdWUuaHRtbA.." TargetMode="External"/><Relationship Id="rId2857" Type="http://schemas.openxmlformats.org/officeDocument/2006/relationships/hyperlink" Target="x-webdoc://958D93BF-A550-4CF0-900C-A0C4AC49D602/redir.aspx?REF=PQ9xMPzlzDFtSoPJfacA3iDcbCgiJGVX7aXMRcqz9wKtAAzs-2fUCAFodHRwOi8vZnVzaW9uLm5ldC9zdG9yeS8zODk0NTMvZG9uYWxkLXRydW1wLWltbWlncmF0aW9uLWpvaW50LXNlc3Npb24tc3BlZWNoLWZhY3QtY2hlY2svP3V0bV9zb3VyY2U9dHdpdHRlciZ1dG1fbWVkaXVtPXNvY2lhbCZ1dG1fY2FtcGFpZ249c29jaWFsc2hhcmUmdXRtX2NvbnRlbnQ9dGhlbWVfdG9wX21vYmlsZQ.." TargetMode="External"/><Relationship Id="rId2858" Type="http://schemas.openxmlformats.org/officeDocument/2006/relationships/hyperlink" Target="x-webdoc://958D93BF-A550-4CF0-900C-A0C4AC49D602/redir.aspx?REF=XuYY7jYWr40KaTujjl4wExQzwoGFm1LwuBMuOlOawwStAAzs-2fUCAFodHRwOi8vdGhlaGlsbC5jb20vYmxvZ3MvcHVuZGl0cy1ibG9nL2ltbWlncmF0aW9uLzMyMTg1OS10cnVtcHMtbW9zdGx5LXdyb25nLWFib3V0LWltbWlncmFudC1jcmltZS1idXQtZ2V0cy0xLXRoaW5n" TargetMode="External"/><Relationship Id="rId2859" Type="http://schemas.openxmlformats.org/officeDocument/2006/relationships/hyperlink" Target="x-webdoc://958D93BF-A550-4CF0-900C-A0C4AC49D602/redir.aspx?REF=rl2XgcKkPlYglQAKXaENA-2cA8yuRf0HNP11oi5PyzatAAzs-2fUCAFodHRwOi8vdHJpYmxpdmUuY29tL3BvbGl0aWNzL3BvbGl0aWNhbGhlYWRsaW5lcy8xMjAwNDYyMS03NC92aWN0aW1zLXRydW1wLXVuZG9jdW1lbnRlZA.." TargetMode="External"/><Relationship Id="rId3210" Type="http://schemas.openxmlformats.org/officeDocument/2006/relationships/hyperlink" Target="x-webdoc://958D93BF-A550-4CF0-900C-A0C4AC49D602/redir.aspx?REF=m6p1YfjGspe95Bl-S1De9FGoppNkOkBBXRsmZaCdMU1tziPs-2fUCAFodHRwczovL3RoZWludGVyY2VwdC5jb20vMjAxNy8wMi8yMy9kb25hbGQtdHJ1bXAtcGxhbnMtdG8tYnlwYXNzLXRoZS1jb3VydHMtdG8tZGVwb3J0LWFzLW1hbnktcGVvcGxlLWFzLXBvc3NpYmxlLw.." TargetMode="External"/><Relationship Id="rId3211" Type="http://schemas.openxmlformats.org/officeDocument/2006/relationships/hyperlink" Target="x-webdoc://958D93BF-A550-4CF0-900C-A0C4AC49D602/redir.aspx?REF=WaotxFjLxqweISnRVv2sBX_Ejd4r157AsQe2SU-LgIhtziPs-2fUCAFodHRwOi8vd3d3Lm5wci5vcmcvMjAxNy8wMi8yNC81MTY4NDU3NDEvb3ZlcndoZWxtZWQtY291cnRzLWNvdWxkLWxpbWl0LWltcGFjdC1vZi1hZGRpbmctaW1taWdyYXRpb24tb2ZmaWNlcnM." TargetMode="External"/><Relationship Id="rId3212" Type="http://schemas.openxmlformats.org/officeDocument/2006/relationships/hyperlink" Target="x-webdoc://958D93BF-A550-4CF0-900C-A0C4AC49D602/redir.aspx?REF=jDAinZ03_J9W0qtBUO5KBKotwuMQ0IyrNf2FPIL4UeNtziPs-2fUCAFodHRwOi8vdGhlaGlsbC5jb20vbGF0aW5vLzMyMDczMi1pbW1pZ3JhdGlvbi1oYXJkLWxpbmVycy1ob2xkLWZpcmUtb24tZHJlYW1lcnMtcHJvZ3JhbQ.." TargetMode="External"/><Relationship Id="rId3213" Type="http://schemas.openxmlformats.org/officeDocument/2006/relationships/hyperlink" Target="x-webdoc://958D93BF-A550-4CF0-900C-A0C4AC49D602/redir.aspx?REF=hYacOvE8iXx_G-0OhNMEoerwnzqMxAOswfW-Q0XrYTptziPs-2fUCAFodHRwOi8vd3d3LmxhdGltZXMuY29tL2xvY2FsL2xhbm93L2xhLW1lLWxuLWRhY2EtaW1taWdyYW50LXNtdWdnbGluZy0yMDE3MDIyNC1zdG9yeS5odG1s" TargetMode="External"/><Relationship Id="rId3214" Type="http://schemas.openxmlformats.org/officeDocument/2006/relationships/hyperlink" Target="x-webdoc://958D93BF-A550-4CF0-900C-A0C4AC49D602/redir.aspx?REF=bpKNFg0pIYNmQQJq8abXgbBKvGIdS_uRp7fP4JOJCbNtziPs-2fUCAFodHRwOi8vd3d3Lm5wci5vcmcvMjAxNy8wMi8yMy81MTY4OTUxMTcvaW1taWdyYXRpb24tanVkZ2UtY29uc2lkZXJzLWNvbnNlcXVlbmNlcy1vZi1uZXctZW5mb3JjZW1lbnQtcnVsZXM." TargetMode="External"/><Relationship Id="rId3215" Type="http://schemas.openxmlformats.org/officeDocument/2006/relationships/hyperlink" Target="x-webdoc://958D93BF-A550-4CF0-900C-A0C4AC49D602/redir.aspx?REF=YQei0FIgjLh9U7MpyGnWDZ-jng1ExB4Oyx81ukRS32VtziPs-2fUCAFodHRwOi8vd3d3LnJvbGxpbmdzdG9uZS5jb20vcG9saXRpY3MvZmVhdHVyZXMvd2h5LXRydW1wcy1pbW1pZ3JhdGlvbi1wb2xpY3ktaXMtYS1sZWdhbC1tZXNzLXc0NjgzNDY." TargetMode="External"/><Relationship Id="rId3216" Type="http://schemas.openxmlformats.org/officeDocument/2006/relationships/hyperlink" Target="x-webdoc://958D93BF-A550-4CF0-900C-A0C4AC49D602/redir.aspx?REF=rehEVOIEuij69Z3lAQ8deKuLSDuAnV9pxV-1zCbzYqVtziPs-2fUCAFodHRwczovL3d3dy5ueXRpbWVzLmNvbS8yMDE3LzAyLzIzL255cmVnaW9uL25ldy15b3JrLWltbWlncmFudHMtY2F0aG9saWMtY2hhcml0aWVzLWNsaW5pYy5odG1s" TargetMode="External"/><Relationship Id="rId3217" Type="http://schemas.openxmlformats.org/officeDocument/2006/relationships/hyperlink" Target="x-webdoc://958D93BF-A550-4CF0-900C-A0C4AC49D602/redir.aspx?REF=kK7AR_-UJEs0ewsLXEoD9e3-tG0Z37VzN2kEz2aD4KxtziPs-2fUCAFodHRwczovL3d3dy52aWNlLmNvbS9lbl91cy9hcnRpY2xlL3RoZS10cnVtcC1hZG1pbmlzdHJhdGlvbnMtbmV3LWRlcG9ydGF0aW9uLXBvbGljeS1jb3VsZC1jcmVhdGUtYS1taWdyYW50LWNyaXNpcy1pbi10aWp1YW5hP3BsYXRmb3JtPWhvb3RzdWl0ZQ.." TargetMode="External"/><Relationship Id="rId3218" Type="http://schemas.openxmlformats.org/officeDocument/2006/relationships/hyperlink" Target="x-webdoc://958D93BF-A550-4CF0-900C-A0C4AC49D602/redir.aspx?REF=ESockXTn8KVZqSZTB4zEyuZZHiV4oib7tUahhHuD2JVtziPs-2fUCAFodHRwczovL3d3dy53YXNoaW5ndG9ucG9zdC5jb20vbmV3cy9wb3N0LXBvbGl0aWNzL3dwLzIwMTcvMDIvMjMvdHJ1bXAtdG91dHMtcmVjZW50LWltbWlncmF0aW9uLXJhaWRzLWNhbGxzLXRoZW0tYS1taWxpdGFyeS1vcGVyYXRpb24vP3V0bV90ZXJtPS42NzYyOWVkNTJmZDc." TargetMode="External"/><Relationship Id="rId3219" Type="http://schemas.openxmlformats.org/officeDocument/2006/relationships/hyperlink" Target="x-webdoc://958D93BF-A550-4CF0-900C-A0C4AC49D602/redir.aspx?REF=tXWwetGBySaX3S0MSzODwvbNtR9JrfP_Q4ApQJ_C1XBtziPs-2fUCAFodHRwczovL3d3dy53YXNoaW5ndG9ucG9zdC5jb20vbmV3cy90aGUtZml4L3dwLzIwMTcvMDIvMjMvdHJ1bXBzLW5ldy1kZXBvcnRhdGlvbi1ydWxlcy1zdGVwLW92ZXIta2V5LWxpbmUtaW4tcHVibGljLWF0dGl0dWRlcy8_dXRtX3Rlcm09LjlmMWUyNTQ5ZjkyYw.." TargetMode="External"/><Relationship Id="rId510" Type="http://schemas.openxmlformats.org/officeDocument/2006/relationships/hyperlink" Target="https://www.washingtonpost.com/news/the-fix/wp/2017/04/25/kellyanne-conway-still-seems-out-of-the-white-house-loop/?utm_term=.e4a1336aaeed" TargetMode="External"/><Relationship Id="rId511" Type="http://schemas.openxmlformats.org/officeDocument/2006/relationships/hyperlink" Target="https://www.washingtonpost.com/blogs/plum-line/wp/2017/04/25/sorry-trump-voters-you-got-scammed-youre-never-going-to-get-your-wall/?utm_term=.98d27aa117d1" TargetMode="External"/><Relationship Id="rId512" Type="http://schemas.openxmlformats.org/officeDocument/2006/relationships/hyperlink" Target="http://www.bostonglobe.com/opinion/2017/04/25/homeland-security-john-kelly-unhinged/viy0TgjP0p54ovFHDWO8KJ/story.html" TargetMode="External"/><Relationship Id="rId513" Type="http://schemas.openxmlformats.org/officeDocument/2006/relationships/hyperlink" Target="http://thehill.com/blogs/pundits-blog/the-administration/330160-its-time-for-an-extreme-vetting-of-the-presidents" TargetMode="External"/><Relationship Id="rId514" Type="http://schemas.openxmlformats.org/officeDocument/2006/relationships/hyperlink" Target="http://thehill.com/blogs/congress-blog/labor/330287-allow-peaceful-law-abiding-working-immigrants-out-of-the-shadows" TargetMode="External"/><Relationship Id="rId515" Type="http://schemas.openxmlformats.org/officeDocument/2006/relationships/hyperlink" Target="http://www.miamiherald.com/news/local/news-columns-blogs/fabiola-santiago/article146744789.html" TargetMode="External"/><Relationship Id="rId516" Type="http://schemas.openxmlformats.org/officeDocument/2006/relationships/hyperlink" Target="http://www.sacbee.com/news/politics-government/politics-columns-blogs/dan-walters/article146508504.html" TargetMode="External"/><Relationship Id="rId517" Type="http://schemas.openxmlformats.org/officeDocument/2006/relationships/hyperlink" Target="http://www.huffingtonpost.com/entry/you-live-under-fear-50000-haitian-people-at-risk_us_58ff6f7ce4b047ce3ee27c5c" TargetMode="External"/><Relationship Id="rId518" Type="http://schemas.openxmlformats.org/officeDocument/2006/relationships/hyperlink" Target="https://www.washingtonpost.com/powerpost/a-reelection-challenge-almost-as-big-as-texas/2017/04/24/7040a9e0-2769-11e7-b503-9d616bd5a305_story.html?tid=ss_tw&amp;utm_term=.dcb4d44ff12f" TargetMode="External"/><Relationship Id="rId519" Type="http://schemas.openxmlformats.org/officeDocument/2006/relationships/hyperlink" Target="https://www.wsj.com/articles/at-churchill-downs-immigration-crackdown-causes-unease-on-the-backstretch-1493138198" TargetMode="External"/><Relationship Id="rId1760" Type="http://schemas.openxmlformats.org/officeDocument/2006/relationships/hyperlink" Target="https://www.washingtonpost.com/news/post-nation/wp/2017/03/21/u-s-border-agents-made-a-mexican-teen-drink-liquid-meth-his-family-won-1-million-for-his-death/?utm_term=.f0c56d822a23" TargetMode="External"/><Relationship Id="rId1761" Type="http://schemas.openxmlformats.org/officeDocument/2006/relationships/hyperlink" Target="https://www.washingtonpost.com/local/md-politics/some-of-hogans-statements-on-rockville-rape-miss-the-mark/2017/03/21/0caaacde-0e8f-11e7-9b0d-d27c98455440_story.html?utm_term=.b7f4b979275f" TargetMode="External"/><Relationship Id="rId1762" Type="http://schemas.openxmlformats.org/officeDocument/2006/relationships/hyperlink" Target="http://www.rollingstone.com/culture/inside-the-new-emergency-app-for-undocumented-immigrants-w472224" TargetMode="External"/><Relationship Id="rId1763" Type="http://schemas.openxmlformats.org/officeDocument/2006/relationships/hyperlink" Target="http://www.nbcnews.com/news/latino/university-texas-elects-first-physically-disabled-latina-student-president-n733566?cid=sm_npd_nn_tw_lt" TargetMode="External"/><Relationship Id="rId1764" Type="http://schemas.openxmlformats.org/officeDocument/2006/relationships/hyperlink" Target="https://www.wsj.com/articles/canada-sees-increase-in-migrants-entering-illegally-from-u-s-1490128606" TargetMode="External"/><Relationship Id="rId1765" Type="http://schemas.openxmlformats.org/officeDocument/2006/relationships/hyperlink" Target="https://www.theguardian.com/us-news/2017/mar/20/no-african-citizens-visas-california-annual-trade-summit?CMP=share_btn_tw" TargetMode="External"/><Relationship Id="rId1766" Type="http://schemas.openxmlformats.org/officeDocument/2006/relationships/hyperlink" Target="http://thehill.com/latino/325092-trump-moves-sanctuary-city-fight-to-front-burner" TargetMode="External"/><Relationship Id="rId1767" Type="http://schemas.openxmlformats.org/officeDocument/2006/relationships/hyperlink" Target="https://www.bloomberg.com/view/articles/2017-03-20/the-immigration-policy-america-needs" TargetMode="External"/><Relationship Id="rId1768" Type="http://schemas.openxmlformats.org/officeDocument/2006/relationships/hyperlink" Target="https://www.washingtonpost.com/news/grade-point/wp/2017/03/21/why-open-borders-are-crucial-for-innovation/?utm_term=.78aa282ea12d" TargetMode="External"/><Relationship Id="rId1769" Type="http://schemas.openxmlformats.org/officeDocument/2006/relationships/hyperlink" Target="https://www.bloomberg.com/view/articles/2017-03-21/how-we-all-advance-trump-s-border-control-agenda" TargetMode="External"/><Relationship Id="rId2120" Type="http://schemas.openxmlformats.org/officeDocument/2006/relationships/hyperlink" Target="https://www.nytimes.com/2017/03/13/us/politics/budget-wall-government-shutdown-democrats.html" TargetMode="External"/><Relationship Id="rId2121" Type="http://schemas.openxmlformats.org/officeDocument/2006/relationships/hyperlink" Target="http://ijr.com/2017/03/823437-senate-democrats-threaten-government-shutdown-border-wall/?utm_source=twitter&amp;utm_medium=social" TargetMode="External"/><Relationship Id="rId2122" Type="http://schemas.openxmlformats.org/officeDocument/2006/relationships/hyperlink" Target="http://www.foxnews.com/us/2017/03/13/legal-cinderellas-immigration-judges-drowning-in-sea-cases.html" TargetMode="External"/><Relationship Id="rId2123" Type="http://schemas.openxmlformats.org/officeDocument/2006/relationships/hyperlink" Target="http://www.thedailybeast.com/articles/2017/03/13/trump-making-nativist-group-s-wish-list-a-reality.html" TargetMode="External"/><Relationship Id="rId2124" Type="http://schemas.openxmlformats.org/officeDocument/2006/relationships/hyperlink" Target="http://www.voanews.com/a/us-lawmaker-controversial-tweet-on-immigration-draws-fire/3764317.html" TargetMode="External"/><Relationship Id="rId2125" Type="http://schemas.openxmlformats.org/officeDocument/2006/relationships/hyperlink" Target="https://www.nytimes.com/2017/03/13/us/politics/steve-king-babies-civilization.html" TargetMode="External"/><Relationship Id="rId2126" Type="http://schemas.openxmlformats.org/officeDocument/2006/relationships/hyperlink" Target="http://blogs.wsj.com/washwire/2017/03/13/rep-steve-king-draws-rebukes-for-immigrant-babies-putdown/" TargetMode="External"/><Relationship Id="rId2127" Type="http://schemas.openxmlformats.org/officeDocument/2006/relationships/hyperlink" Target="http://thehill.com/homenews/house/323625-gop-rep-challenges-fellow-republicans-somebody-elses-baby-tweet" TargetMode="External"/><Relationship Id="rId2128" Type="http://schemas.openxmlformats.org/officeDocument/2006/relationships/hyperlink" Target="http://thehill.com/homenews/house/323633-king-says-he-meant-tweet-endorsing-far-right-dutch-politician" TargetMode="External"/><Relationship Id="rId2129" Type="http://schemas.openxmlformats.org/officeDocument/2006/relationships/hyperlink" Target="http://thehill.com/latino/323671-jeb-bush-kings-comments-dont-reflect-our-shared-history-or-values" TargetMode="External"/><Relationship Id="rId3950" Type="http://schemas.openxmlformats.org/officeDocument/2006/relationships/hyperlink" Target="x-webdoc://958D93BF-A550-4CF0-900C-A0C4AC49D602/redir.aspx?REF=pS9QIYAe-qhVkFwRX1EtyNVShPa471r5tQVxSbAtRllt5Ens-2fUCAFodHRwOi8vZXZlbnRzLm55dS5lZHUvIyFldmVudF9pZC8xMzc5NTQvdmlldy9ldmVudA.." TargetMode="External"/><Relationship Id="rId3951" Type="http://schemas.openxmlformats.org/officeDocument/2006/relationships/hyperlink" Target="x-webdoc://958D93BF-A550-4CF0-900C-A0C4AC49D602/redir.aspx?REF=v8lxmHJJLE4o83gadixPBDKGp_mbx-OQvv6--InFFkFt5Ens-2fUCAFodHRwczovL3d3dy5pbW1pZ3JhdGlvbmFkdm9jYXRlcy5vcmcvY2FsZW5kYXIvZXZlbnQuNjMyMTM3LUdlbmVyYWxfSW1taWdyYXRpb25fVHJhaW5pbmdfZm9yX0NhdGhvbGljX0NoYXJpdGllc19JbW1pZ3JhdGlvbl9Db3VydF9IZWxwRA.." TargetMode="External"/><Relationship Id="rId3952" Type="http://schemas.openxmlformats.org/officeDocument/2006/relationships/hyperlink" Target="x-webdoc://958D93BF-A550-4CF0-900C-A0C4AC49D602/redir.aspx?REF=Br_FvqSUEGyS8K-P9s8NxPsd2bVs_CSa4XTPcRia2Z5t5Ens-2fUCAFodHRwczovL3d3dy5mYWNlYm9vay5jb20vZXZlbnRzLzEyODkwOTU4ODQ0NDAyNDgv" TargetMode="External"/><Relationship Id="rId3953" Type="http://schemas.openxmlformats.org/officeDocument/2006/relationships/hyperlink" Target="x-webdoc://958D93BF-A550-4CF0-900C-A0C4AC49D602/redir.aspx?REF=dlqylj8SCBjEdnlKV535Y7O8EgAA_ehlX16gjTEjqVVt5En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954" Type="http://schemas.openxmlformats.org/officeDocument/2006/relationships/hyperlink" Target="x-webdoc://958D93BF-A550-4CF0-900C-A0C4AC49D602/redir.aspx?REF=dlqylj8SCBjEdnlKV535Y7O8EgAA_ehlX16gjTEjqVVt5En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955" Type="http://schemas.openxmlformats.org/officeDocument/2006/relationships/hyperlink" Target="x-webdoc://958D93BF-A550-4CF0-900C-A0C4AC49D602/redir.aspx?REF=XclfgPK7Y65VvAYbAvlmAADBr0xfXy9wtOGvEDM2165t5Ens-2fUCAFodHRwczovL3d3dzMudGhlZGF0YWJhbmsuY29tL2RwZy8zNzYvcGVyc29uYWwyLmFzcD9mb3JtaWQ9RXZlbnRzJmM9NTc1OTAyMCZhYWN3Yz0zMTE1NjM3NjEwNjA0NTYxOTU5NDA4Mg.." TargetMode="External"/><Relationship Id="rId3956" Type="http://schemas.openxmlformats.org/officeDocument/2006/relationships/hyperlink" Target="x-webdoc://958D93BF-A550-4CF0-900C-A0C4AC49D602/redir.aspx?REF=96Hcb1briwyjqGs08JiuiJtSa7Qjear0zFdG2xfOL9Bt5Ens-2fUCAFodHRwczovL3d3dy5wYXByb2Jvbm8ubmV0L2NpdmlsbGF3L2NhbGVuZGFyL2V2ZW50LjYyNzY0MC1IYWJlYXNfUGV0aXRpb25zX2Zvcl9EZXRhaW5lZF9JbW1pZ3JhbnRzX1dlYmNhc3Q." TargetMode="External"/><Relationship Id="rId3957" Type="http://schemas.openxmlformats.org/officeDocument/2006/relationships/hyperlink" Target="x-webdoc://958D93BF-A550-4CF0-900C-A0C4AC49D602/redir.aspx?REF=dlqylj8SCBjEdnlKV535Y7O8EgAA_ehlX16gjTEjqVVt5En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958" Type="http://schemas.openxmlformats.org/officeDocument/2006/relationships/hyperlink" Target="x-webdoc://958D93BF-A550-4CF0-900C-A0C4AC49D602/redir.aspx?REF=IVYzJPAS_vHt_9rh8RA82JjpM-uRemt4NSoyUIbodFtt5Ens-2fUCAFodHRwOi8vd3d3Lm5iY25ld3MuY29tL25ld3MvdXMtbmV3cy93aGl0ZS1ob3VzZS1yZXdyaXRpbmctdHJ1bXAtcy1jb250cm92ZXJzaWFsLXRyYXZlbC1iYW4tb3JkZXItc291cmNlcy1uNzE5MzU2" TargetMode="External"/><Relationship Id="rId3959" Type="http://schemas.openxmlformats.org/officeDocument/2006/relationships/hyperlink" Target="x-webdoc://958D93BF-A550-4CF0-900C-A0C4AC49D602/redir.aspx?REF=-DOw3osK2VWGKM-MqUzSQfc4wb_94qb4Szpx2a2BPIdt5Ens-2fUCAFodHRwOi8vY21zbnkudXM1Lmxpc3QtbWFuYWdlLmNvbS90cmFjay9jbGljaz91PWFiMzQxZGQwNjYyMGZlMjRjNjRjYzJmMDAmaWQ9M2E5YzBhZGQyYiZlPWY3ODQ5ZWZiYzE." TargetMode="External"/><Relationship Id="rId1030" Type="http://schemas.openxmlformats.org/officeDocument/2006/relationships/hyperlink" Target="http://www.myajc.com/news/national-govt--politics/check-ins-with-ice-can-now-lead-deportation-for-immigrants/G7gYHMESJrJOcaWP6gESQN/" TargetMode="External"/><Relationship Id="rId1031" Type="http://schemas.openxmlformats.org/officeDocument/2006/relationships/hyperlink" Target="http://www.salon.com/2017/04/06/trumps-immigration-roundups-are-having-a-terrible-side-effect-for-sexual-abuse-victims/" TargetMode="External"/><Relationship Id="rId4310" Type="http://schemas.openxmlformats.org/officeDocument/2006/relationships/hyperlink" Target="x-webdoc://958D93BF-A550-4CF0-900C-A0C4AC49D602/redir.aspx?REF=BP63RtZ4pN6sGXRxD2KKlv5Zjg_t4SB2pU6NHfS7EXENjlrs-2fUCAFodHRwOi8vd3d3LmluZGVwZW5kZW50LmNvLnVrL25ld3Mvd29ybGQvYW1lcmljYXMvZG9uYWxkLXRydW1wLXNpZ24tZXhlY3V0aXZlLW9yZGVyLXBvbGljZS1tb3JlLWF1dGhvcml0eS1tdXJkZXItc2hvb3RpbmctdXMtcHJlc2lkZW50LWplZmYtc2Vzc2lvbnMtYTc1NzIwMDEuaHRtbA.." TargetMode="External"/><Relationship Id="rId4311" Type="http://schemas.openxmlformats.org/officeDocument/2006/relationships/hyperlink" Target="x-webdoc://958D93BF-A550-4CF0-900C-A0C4AC49D602/redir.aspx?REF=IHw7_suctux9SalAtCRAQVeMafg4KfHhtCqAK-DlS7wNjlrs-2fUCAFodHRwczovL3d3dy5ueXRpbWVzLmNvbS8yMDE3LzAyLzA4L3VzL3Bob2VuaXgtZ3VhZGFsdXBlLWdhcmNpYS1kZS1yYXlvcy5odG1s" TargetMode="External"/><Relationship Id="rId4312" Type="http://schemas.openxmlformats.org/officeDocument/2006/relationships/hyperlink" Target="x-webdoc://958D93BF-A550-4CF0-900C-A0C4AC49D602/redir.aspx?REF=BLHb6MuGsxVGMZyVIMD90puVo3B4khW27zSXRRWRBTINjlrs-2fUCAFodHRwczovL3d3dy5mYWNlYm9vay5jb20vVW5pdGVkV2VEcmVhbS9waG90b3MvcGIuMTMwMjM0MzEzNzA0Mzk5Li0yMjA3NTIwMDAwLjE0ODY2NjQ1NDMuLzEyOTkyNjA0MjM0Njg0NDMvP3R5cGU9MyZ0aGVhdGVy" TargetMode="External"/><Relationship Id="rId4313" Type="http://schemas.openxmlformats.org/officeDocument/2006/relationships/hyperlink" Target="x-webdoc://958D93BF-A550-4CF0-900C-A0C4AC49D602/redir.aspx?REF=9t6ckQqdZIdBr0ztqUXqIt02JCsYlxpRp2wDQTz1w-INjlrs-2fUCAFodHRwczovL3d3dy5hY2x1Lm9yZy9ibG9nL3NwZWFrLWZyZWVseS9hY2x1LWFuZC1vdGhlci1ncm91cHMtYXNrLWVtZXJnZW5jeS1oZWFyaW5nLW11c2xpbS1iYW4taW50ZXJuYXRpb25hbC1odW1hbi1yaWdodHM." TargetMode="External"/><Relationship Id="rId4314" Type="http://schemas.openxmlformats.org/officeDocument/2006/relationships/hyperlink" Target="x-webdoc://958D93BF-A550-4CF0-900C-A0C4AC49D602/redir.aspx?REF=T6BWzTB7FwTC4M0DY7CcxIQZVlgG9Jd4mm9Z-LcfE9wNjlrs-2fUCAFodHRwczovL3d3dy5ldmVudGJyaXRlLmNvbS9lL25ldy1pbW1pZ3JhdGlvbi1wYXJhZGlnbS1yaWdodHMtYXQtdGhlLWJvcmRlci10aWNrZXRzLTMxNzE5MjIxMDQ0P3V0bV9zb3VyY2U9ZWJfZW1haWwmdXRtX21lZGl1bT1lbWFpbCZ1dG1fY2FtcGFpZ249cmVtaW5kZXJfYXR0ZW5kZWVzXzQ4aG91cl9lbWFpbCZ1dG1fdGVybT1ldmVudG5hbWU." TargetMode="External"/><Relationship Id="rId4315" Type="http://schemas.openxmlformats.org/officeDocument/2006/relationships/hyperlink" Target="x-webdoc://958D93BF-A550-4CF0-900C-A0C4AC49D602/redir.aspx?REF=grXwWRcYshQyXQJrVn4fnYt7cTPITOMCNgOIIq-ClNYNjlrs-2fUCAFodHRwczovL2RvY3MuZ29vZ2xlLmNvbS9mb3Jtcy9kL2UvMUZBSXBRTFNjTF9Cd2l4SEtYaEVuOGVneG9wbGxwYUFJYVB0M0tpWlBmVkNtTDBfQ2VPQlhPNWcvdmlld2Zvcm0." TargetMode="External"/><Relationship Id="rId4316" Type="http://schemas.openxmlformats.org/officeDocument/2006/relationships/hyperlink" Target="x-webdoc://958D93BF-A550-4CF0-900C-A0C4AC49D602/redir.aspx?REF=lbYBU0c_YOxK8o9uOTP7LUphS2iynrj5_SlILgsFfPRt71zs-2fUCAFtYWlsdG86RENoZW5AbnlsYWcub3Jn" TargetMode="External"/><Relationship Id="rId4317" Type="http://schemas.openxmlformats.org/officeDocument/2006/relationships/hyperlink" Target="x-webdoc://958D93BF-A550-4CF0-900C-A0C4AC49D602/redir.aspx?REF=8czIj6KY3-3a6oeNt5A-TWRrXUSs_RajEl57U26fu8pt71zs-2fUCAFtYWlsdG86RUdpYnNvbkBueWxhZy5vcmc." TargetMode="External"/><Relationship Id="rId4318" Type="http://schemas.openxmlformats.org/officeDocument/2006/relationships/hyperlink" Target="x-webdoc://958D93BF-A550-4CF0-900C-A0C4AC49D602/redir.aspx?REF=X4uI4tuQlWfVK9bL4JjIEGRAsU6qJF8WnzYM6i3tKhdt71zs-2fUCAFtYWlsdG86aXB1QG55bGFnLm9yZw.." TargetMode="External"/><Relationship Id="rId4319" Type="http://schemas.openxmlformats.org/officeDocument/2006/relationships/hyperlink" Target="x-webdoc://958D93BF-A550-4CF0-900C-A0C4AC49D602/redir.aspx?REF=yYYAC0dHaKQufrEbJlw6f9oLh7ZOltO5dHXs7wBLLOlt71zs-2fUCAFmaWxlOi8vL1xcbnlsYWctZnMxXGRhdGFcREFUQVxJTU1JR1JBTlQlMjBQUk9URUNUSU9OJTIwVU5JVFxJUFUlMjBQcm9qZWN0c1xJUFUlMjBQb2xpY3klMjBUYXNrJTIwRm9yY2VcUG9zdC1FbGVjdGlvbiUyMFBvbGljeSUyMFRyYWNraW5nXENvdXJ0JTIwQ2FzZXNcJTIwMTctMTQxX1RST19vcmRlci5wZGY." TargetMode="External"/><Relationship Id="rId1032" Type="http://schemas.openxmlformats.org/officeDocument/2006/relationships/hyperlink" Target="https://www.bna.com/trump-raises-tech-b57982086321/" TargetMode="External"/><Relationship Id="rId1033" Type="http://schemas.openxmlformats.org/officeDocument/2006/relationships/hyperlink" Target="https://www.nytimes.com/reuters/2017/04/07/technology/07reuters-twitter-lawsuit.html?_r=0" TargetMode="External"/><Relationship Id="rId1034" Type="http://schemas.openxmlformats.org/officeDocument/2006/relationships/hyperlink" Target="https://www.nytimes.com/2017/04/06/technology/twitter-sues-the-government-to-block-the-unmasking-of-an-account-critical-of-trump.html" TargetMode="External"/><Relationship Id="rId1035" Type="http://schemas.openxmlformats.org/officeDocument/2006/relationships/hyperlink" Target="https://www.wsj.com/articles/twitter-sues-u-s-homeland-security-department-1491515142" TargetMode="External"/><Relationship Id="rId1036" Type="http://schemas.openxmlformats.org/officeDocument/2006/relationships/hyperlink" Target="https://www.washingtonpost.com/news/the-switch/wp/2017/04/06/the-government-is-demanding-to-know-who-this-trump-critic-is-twitter-is-suing-to-keep-it-a-secret/?utm_term=.e0318aa56201" TargetMode="External"/><Relationship Id="rId1037" Type="http://schemas.openxmlformats.org/officeDocument/2006/relationships/hyperlink" Target="http://www.politico.com/story/2017/04/twitter-sues-homeland-security-fake-alt-uscis-236965" TargetMode="External"/><Relationship Id="rId1038" Type="http://schemas.openxmlformats.org/officeDocument/2006/relationships/hyperlink" Target="http://www.npr.org/sections/thetwo-way/2017/04/06/522914335/twitter-sues-homeland-security-to-protect-anonymity-of-alt-immigration-account" TargetMode="External"/><Relationship Id="rId1039" Type="http://schemas.openxmlformats.org/officeDocument/2006/relationships/hyperlink" Target="https://www.nytimes.com/aponline/2017/04/06/us/ap-us-texas-border-security.html" TargetMode="External"/><Relationship Id="rId2860" Type="http://schemas.openxmlformats.org/officeDocument/2006/relationships/hyperlink" Target="x-webdoc://958D93BF-A550-4CF0-900C-A0C4AC49D602/redir.aspx?REF=h8hC2P51sKgGNF6g7JHZgQjVEqafAnCjxkRLhnz4vWatAAzs-2fUCAFodHRwczovL3d3dy53YXNoaW5ndG9ucG9zdC5jb20vbG9jYWwvdmlyZ2luaWEtaXNzdWVzLWxlZ2FsLWd1aWRhbmNlLWZvci1zY2hvb2xzLW9uLWltbWlncmF0aW9uLzIwMTcvMDMvMDEvMGRiMzViMmMtZmVhMy0xMWU2LTliNzgtODI0Y2NhYjk0NDM1X3N0b3J5Lmh0bWw_dXRtX3Rlcm09LmI0NGVkODY1Njg3MA.." TargetMode="External"/><Relationship Id="rId2861" Type="http://schemas.openxmlformats.org/officeDocument/2006/relationships/hyperlink" Target="x-webdoc://958D93BF-A550-4CF0-900C-A0C4AC49D602/redir.aspx?REF=ePS772MugOwiVxecg70SEcg3PEBqppPMqLwGBOHvDu6tAAzs-2fUCAFodHRwczovL3d3dy53YXNoaW5ndG9ucG9zdC5jb20vbmF0aW9uYWwvaW1taWdyYW50LWxpY2Vuc2VzLWNvbXBsaWNhdGUtbWlubmVzb3Rhcy1yZWFsLWlkLWVmZm9ydC8yMDE3LzAzLzAxL2EwNTNhMTQ4LWZlYmQtMTFlNi05Yjc4LTgyNGNjYWI5NDQzNV9zdG9yeS5odG1sP3V0bV90ZXJtPS5hNzJiMDMwNzM4MTI." TargetMode="External"/><Relationship Id="rId2862" Type="http://schemas.openxmlformats.org/officeDocument/2006/relationships/hyperlink" Target="x-webdoc://958D93BF-A550-4CF0-900C-A0C4AC49D602/redir.aspx?REF=iuWbV511MoVDjM8VN6BrjySqZ9RUdvbzwQAnn9kkQkytAAzs-2fUCAFodHRwczovL3d3dy53c2ouY29tL2FydGljbGVzL2NhbGlmb3JuaWEtaW1taWdyYXRpb24tYmlsbC1zZXRzLXVwLWNsYXNoLXdpdGgtdHJ1bXAtYWRtaW5pc3RyYXRpb24tMTQ4ODM4MDY1Ng.." TargetMode="External"/><Relationship Id="rId2863" Type="http://schemas.openxmlformats.org/officeDocument/2006/relationships/hyperlink" Target="x-webdoc://958D93BF-A550-4CF0-900C-A0C4AC49D602/redir.aspx?REF=xHMmxxYipv3xpCF5-NJ3tUmGVRCkAx-0Zmwms6ygXkKtAAzs-2fUCAFodHRwOi8vd3d3Lm15c3RhdGVzbWFuLmNvbS9uZXdzL2FwcGVhbHMtY291cnQtcmVpbnN0YXRlcy10ZXhhcy1pbW1pZ3JhdGlvbi1sYXcvWlBwWTdxa0RBUDFSZUt2M2kzQnFuSy8_dXRtX2NhbXBhaWduPTIwMTctMDItMjQrU3RhdGVsaW5lK0RhaWx5JnV0bV9tZWRpdW09ZW1haWwmdXRtX3NvdXJjZT1QZXc." TargetMode="External"/><Relationship Id="rId2864" Type="http://schemas.openxmlformats.org/officeDocument/2006/relationships/hyperlink" Target="x-webdoc://958D93BF-A550-4CF0-900C-A0C4AC49D602/redir.aspx?REF=EERP5RvgcTQGUonLeIx08NRLCE7ivadD56wszPVAMWetAAzs-2fUCAFodHRwOi8vd3d3Lm9oaW8uY29tL2VkaXRvcmlhbC9lZGl0b3JpYWxzL2RlcG9ydGF0aW9uLWZvcmNlLWFzLXBsZWRnZWQtMS43NDkzMjI." TargetMode="External"/><Relationship Id="rId2865" Type="http://schemas.openxmlformats.org/officeDocument/2006/relationships/hyperlink" Target="x-webdoc://958D93BF-A550-4CF0-900C-A0C4AC49D602/redir.aspx?REF=mzRw4z-02Ye2dvekJRJWs3AsETjP6GcvKjzB-PdJ8mENYg7s-2fUCAFodHRwOi8vY2hpY2Fnby5zdW50aW1lcy5jb20vb3Bpbmlvbi9lZGl0b3JpYWwtb24taW1taWdyYXRpb24tdHJ1bXAtd29ya3MtYm90aC1zaWRlcy1vZi10aGUtZmVuY2Uv" TargetMode="External"/><Relationship Id="rId2866" Type="http://schemas.openxmlformats.org/officeDocument/2006/relationships/hyperlink" Target="x-webdoc://958D93BF-A550-4CF0-900C-A0C4AC49D602/redir.aspx?REF=favCisdvWYb_l7uqzJmM611-GqKCTQZ9dhzxjbTjPFkNYg7s-2fUCAFodHRwczovL3d3dy53YXNoaW5ndG9ucG9zdC5jb20vYnVzaW5lc3MvYWlycG9ydHMtbGVnYWwtdm9sdW50ZWVycy1wcmVwYXJlLWZvci1uZXctdHJ1bXAtdHJhdmVsLWJhbi8yMDE3LzAyLzI4L2FhMTkwMzk2LWZlMTYtMTFlNi05Yjc4LTgyNGNjYWI5NDQzNV9zdG9yeS5odG1sP3V0bV90ZXJtPS5kZThmMTJlYmYwMjA." TargetMode="External"/><Relationship Id="rId2867" Type="http://schemas.openxmlformats.org/officeDocument/2006/relationships/hyperlink" Target="x-webdoc://958D93BF-A550-4CF0-900C-A0C4AC49D602/redir.aspx?REF=11PADprRmPXx7L8ilYVnQK_p8YmFYlc2ZCrjCfBLqgoNYg7s-2fUCAFodHRwOi8vd3d3LnJldXRlcnMuY29tL2FydGljbGUvdXMtdXNhLWltbWlncmF0aW9uLWxlZ2FsLWlkVVNLQk4xNjgyU0U." TargetMode="External"/><Relationship Id="rId2868" Type="http://schemas.openxmlformats.org/officeDocument/2006/relationships/hyperlink" Target="x-webdoc://958D93BF-A550-4CF0-900C-A0C4AC49D602/redir.aspx?REF=xnb5xhqgreKDwQqO0PB0d_wZRSx6vmSdTNAyXqOHtIMNYg7s-2fUCAFodHRwOi8vd3d3Lm5iY25ld3MuY29tL3N0b3J5bGluZS90cnVtcHMtYWRkcmVzcy10by1jb25ncmVzcy9kb25hbGQtdHJ1bXAtdGVhc2VzLWltbWlncmF0aW9uLXNob2NrLWJhY2tzLXNwZWVjaC1uNzI3Mzg2" TargetMode="External"/><Relationship Id="rId2869" Type="http://schemas.openxmlformats.org/officeDocument/2006/relationships/hyperlink" Target="x-webdoc://958D93BF-A550-4CF0-900C-A0C4AC49D602/redir.aspx?REF=MMGwFf2ruoN6kYDmwuzF5LemAdRw9yk0Ov2ON6PWSewNYg7s-2fUCAFodHRwOi8vd3d3LmF6Y2VudHJhbC5jb20vc3RvcnkvbmV3cy9wb2xpdGljcy9pbW1pZ3JhdGlvbi8yMDE3LzAzLzAxL3ByZXNpZGVudC1kb25hbGQtdHJ1bXAtaW1taWdyYXRpb24tcmVmb3JtLzk4NTUxNjYyLw.." TargetMode="External"/><Relationship Id="rId3220" Type="http://schemas.openxmlformats.org/officeDocument/2006/relationships/hyperlink" Target="x-webdoc://958D93BF-A550-4CF0-900C-A0C4AC49D602/redir.aspx?REF=M7UMU9wX-6aJOcmOtWgBGODkrQkKOhpr4_qzbrOavmhtziPs-2fUCAFodHRwOi8vYmxvZ3Mud3NqLmNvbS9lY29ub21pY3MvMjAxNy8wMi8yMy9mb3VyLXJlYXNvbnMtYS1jcmFja2Rvd24tb24taWxsZWdhbC1pbW1pZ3JhbnRzLWNvdWxkLWRpc3J1cHQtdGhlLXUtcy1sYWJvci1tYXJrZXQv" TargetMode="External"/><Relationship Id="rId3221" Type="http://schemas.openxmlformats.org/officeDocument/2006/relationships/hyperlink" Target="x-webdoc://958D93BF-A550-4CF0-900C-A0C4AC49D602/redir.aspx?REF=O4uKEnwLJSwN8h4sLKgQRm4UY5MsuEz1F_LCmjtsjY5tziPs-2fUCAFodHRwOi8vd3d3Lm5wci5vcmcvMjAxNy8wMi8yNC81MTY4NjA2NDkvcGxhbi10by1kaXNydXB0LWltbWlncmF0aW9uLXJhaWRzLXdpbGwtZW5saXN0LXNvbmdzLWFuZC1wcmF5ZXJzP3V0bV9zb3VyY2U9dHdpdHRlci5jb20mdXRtX2NhbXBhaWduPXBvbGl0aWNzJnV0bV9tZWRpdW09c29jaWFsJnV0bV90ZXJtPW5wcm5ld3M." TargetMode="External"/><Relationship Id="rId3222" Type="http://schemas.openxmlformats.org/officeDocument/2006/relationships/hyperlink" Target="x-webdoc://958D93BF-A550-4CF0-900C-A0C4AC49D602/redir.aspx?REF=AqQTzikpxq0IkJfNTcg0APru6evJ-8WnNySJujm-jkxtziPs-2fUCAFodHRwOi8vd3d3Lm1zbmJjLmNvbS9tc25iYy1uZXdzL3dhdGNoL2NhcmRlbmFzLXRydW1wLXMtaW1taWdyYXRpb24tcGxhbi1pcy1hLW1hc3MtZGVwb3J0YXRpb24tODgxODUxNDU5NzI0" TargetMode="External"/><Relationship Id="rId3223" Type="http://schemas.openxmlformats.org/officeDocument/2006/relationships/hyperlink" Target="x-webdoc://958D93BF-A550-4CF0-900C-A0C4AC49D602/redir.aspx?REF=-3HYOMJH_xAJCibnprRsnemQl0UWdfkFzM0rChsrIIJtziPs-2fUCAFodHRwczovL3d3dy5lbnRyZXByZW5ldXIuY29tL2FydGljbGUvMjg5MjE3" TargetMode="External"/><Relationship Id="rId3224" Type="http://schemas.openxmlformats.org/officeDocument/2006/relationships/hyperlink" Target="x-webdoc://958D93BF-A550-4CF0-900C-A0C4AC49D602/redir.aspx?REF=30QA5GAYDvJFpTKBJU_WiGRceRqOj6IniXW8Gs7xHq9tziPs-2fUCAFodHRwOi8vd3d3LnZvY2F0aXYuY29tLzQwNTMwMC9pY2UtdHJpZWQtdG8tZGV0YWluLWRyZWFtZXItb3Zlci11bnBhaWQtcGFya2luZy10aWNrZXRzLw.." TargetMode="External"/><Relationship Id="rId3225" Type="http://schemas.openxmlformats.org/officeDocument/2006/relationships/hyperlink" Target="x-webdoc://958D93BF-A550-4CF0-900C-A0C4AC49D602/redir.aspx?REF=LHCKCpDUgWlhS1IKgvXbwXJlfHTuVY03MbAX-HJqPyltziPs-2fUCAFodHRwczovL3d3dy53YXNoaW5ndG9ucG9zdC5jb20vcG9saXRpY3MvZmVkZXJhbF9nb3Zlcm5tZW50L2EtbG9vay1hdC10aGUtbGVnYWwtcGF0aC1haGVhZC1mb3ItdGhlLXRydW1wLXRyYXZlbC1iYW4vMjAxNy8wMi8yMy9jMDZhN2JlMC1mYTJjLTExZTYtYWExZS01ZjczNWVlMzEzMzRfc3RvcnkuaHRtbD91dG1fdGVybT0uZTg3NDE5OGJmMTFm" TargetMode="External"/><Relationship Id="rId3226" Type="http://schemas.openxmlformats.org/officeDocument/2006/relationships/hyperlink" Target="x-webdoc://958D93BF-A550-4CF0-900C-A0C4AC49D602/redir.aspx?REF=SCU5csssGbi2mCmJyt39GGC_2Qt3FolpvczycAo7dlJtziPs-2fUCAFodHRwczovL3d3dy53YXNoaW5ndG9ucG9zdC5jb20vbmF0aW9uYWwvY2Vvcy13aG8taGF2ZS1zcG9rZW4tb3V0LWFib3V0LXByZXNpZGVudC10cnVtcHMtdHJhdmVsLWJhbi8yMDE3LzAyLzIzLzE1ZjhlNWJjLWY5YzctMTFlNi05ODQ1LTU3NmM2OTA4MTUxOF9nYWxsZXJ5Lmh0bWw_dXRtX3Rlcm09LjYxZjQyY2FhMTZiYw.." TargetMode="External"/><Relationship Id="rId3227" Type="http://schemas.openxmlformats.org/officeDocument/2006/relationships/hyperlink" Target="x-webdoc://958D93BF-A550-4CF0-900C-A0C4AC49D602/redir.aspx?REF=T6d43Cbn-fEOI02T18Dzt8hb2-IT_2tjXjOH4dVj7DVtziPs-2fUCAFodHRwczovL3d3dy53YXNoaW5ndG9ucG9zdC5jb20vbmF0aW9uYWwvc3lyaWFuLWltbWlncmFudC1tYXlvcnMtbmotdG93bi13b250LWJlLXNhbmN0dWFyeS1jaXR5LzIwMTcvMDIvMjMvNTIzZTgyNTQtZjlkNC0xMWU2LWFhMWUtNWY3MzVlZTMxMzM0X3N0b3J5Lmh0bWw_dXRtX3Rlcm09Ljg3OTYzMTBlMDU2Mg.." TargetMode="External"/><Relationship Id="rId3228" Type="http://schemas.openxmlformats.org/officeDocument/2006/relationships/hyperlink" Target="x-webdoc://958D93BF-A550-4CF0-900C-A0C4AC49D602/redir.aspx?REF=WLMHMM0sPj53vLlUcv75gi9zQn-Qx0YH4Iy83PgEL5ttziPs-2fUCAFodHRwOi8vd3d3LnJldXRlcnMuY29tL2FydGljbGUvdXMtdXNhLWltbWlncmF0aW9uLXNhbmN0dWFyeS1pZFVTS0JOMTYyMkNN" TargetMode="External"/><Relationship Id="rId3229" Type="http://schemas.openxmlformats.org/officeDocument/2006/relationships/hyperlink" Target="x-webdoc://958D93BF-A550-4CF0-900C-A0C4AC49D602/redir.aspx?REF=gl92bjxHNSu3SAa4UbZ6Lt2wHfgybXPuKYe7vKOruWZtziPs-2fUCAFodHRwczovL3d3dy53YXNoaW5ndG9ucG9zdC5jb20vbmF0aW9uYWwvaG9zcGl0YWxpemVkLWFzeWx1bS1zZWVrZXItcmV0dXJuZWQtdG8tZGV0ZW50aW9uLWNlbnRlci8yMDE3LzAyLzIzL2U3YTZlNjc0LWZhMjQtMTFlNi1hYTFlLTVmNzM1ZWUzMTMzNF9zdG9yeS5odG1sP3V0bV90ZXJtPS5mMmY4NTcyZjFhOGQ." TargetMode="External"/><Relationship Id="rId520" Type="http://schemas.openxmlformats.org/officeDocument/2006/relationships/hyperlink" Target="http://www.huffingtonpost.com/entry/american-dining-scene-without-immigrants_us_58f89e3fe4b091e58f38b791" TargetMode="External"/><Relationship Id="rId521" Type="http://schemas.openxmlformats.org/officeDocument/2006/relationships/hyperlink" Target="http://www.denverpost.com/2017/04/25/maria-de-jesus-jimenez-sanchez-aurora-mother-deported/" TargetMode="External"/><Relationship Id="rId522" Type="http://schemas.openxmlformats.org/officeDocument/2006/relationships/hyperlink" Target="http://www.mlive.com/news/ann-arbor/index.ssf/2017/04/detroit_rally_for_ann_arbor_ma.html" TargetMode="External"/><Relationship Id="rId523" Type="http://schemas.openxmlformats.org/officeDocument/2006/relationships/hyperlink" Target="https://www.c-span.org/video/?427430-3/washington-journal-greg-chen-discusses-immigration-arrests" TargetMode="External"/><Relationship Id="rId524" Type="http://schemas.openxmlformats.org/officeDocument/2006/relationships/hyperlink" Target="http://www.cnn.com/2017/04/24/politics/civil-rights-commission-immigration-courthouses/" TargetMode="External"/><Relationship Id="rId525" Type="http://schemas.openxmlformats.org/officeDocument/2006/relationships/hyperlink" Target="https://www.wsj.com/articles/americans-back-immigration-and-trade-at-record-levels-1493092861?mod=e2tw" TargetMode="External"/><Relationship Id="rId526" Type="http://schemas.openxmlformats.org/officeDocument/2006/relationships/hyperlink" Target="https://www.washingtonpost.com/politics/courts_law/trumps-100-days-promises-a-long-way-to-go-on-most-of-them/2017/04/24/c8f2acba-292f-11e7-9081-f5405f56d3e4_story.html?utm_term=.32b8ad95f054" TargetMode="External"/><Relationship Id="rId527" Type="http://schemas.openxmlformats.org/officeDocument/2006/relationships/hyperlink" Target="http://thehill.com/homenews/campaign/330179-dems-to-disseminate-memo-on-trumps-broken-promises-in-first-100-days" TargetMode="External"/><Relationship Id="rId528" Type="http://schemas.openxmlformats.org/officeDocument/2006/relationships/hyperlink" Target="http://thehill.com/homenews/administration/330019-trumps-100-days-what-weve-learned" TargetMode="External"/><Relationship Id="rId529" Type="http://schemas.openxmlformats.org/officeDocument/2006/relationships/hyperlink" Target="http://www.rollcall.com/news/politics/top-dems-blast-trumps-first-100-days-border-wall-demands?utm_content=bufferbd3d4&amp;utm_medium=social&amp;utm_source=twitter.com&amp;utm_campaign=buffer" TargetMode="External"/><Relationship Id="rId1770" Type="http://schemas.openxmlformats.org/officeDocument/2006/relationships/hyperlink" Target="http://www.huffingtonpost.com/entry/why-these-trump-voters-are-sticking-up-for-an-undocumented_us_58d14509e4b0e0d348b347e8?" TargetMode="External"/><Relationship Id="rId1771" Type="http://schemas.openxmlformats.org/officeDocument/2006/relationships/hyperlink" Target="http://www.ocregister.com/articles/behind-747070-simpson-mine.html" TargetMode="External"/><Relationship Id="rId1772" Type="http://schemas.openxmlformats.org/officeDocument/2006/relationships/hyperlink" Target="http://www.courant.com/breaking-news/hc-hartford-ice-0321-20170320-story.html" TargetMode="External"/><Relationship Id="rId1773" Type="http://schemas.openxmlformats.org/officeDocument/2006/relationships/hyperlink" Target="http://www.scpr.org/news/2017/03/21/70052/cities-like-los-angeles-with-large-immigration-cas/" TargetMode="External"/><Relationship Id="rId1774" Type="http://schemas.openxmlformats.org/officeDocument/2006/relationships/hyperlink" Target="https://www.mprnews.org/story/2017/03/21/minnesota-law-enforcement-grapples-with-federal-immigration-orders-goals" TargetMode="External"/><Relationship Id="rId1775" Type="http://schemas.openxmlformats.org/officeDocument/2006/relationships/hyperlink" Target="http://minnesota.cbslocal.com/2017/03/21/trump-seeks-extra-immigration-judge-for-bloomington/" TargetMode="External"/><Relationship Id="rId1776" Type="http://schemas.openxmlformats.org/officeDocument/2006/relationships/hyperlink" Target="http://www.chron.com/lifestyle/calle-houston/article/Houston-s-immigration-lawyers-hotline-receives-11016950.php" TargetMode="External"/><Relationship Id="rId1777" Type="http://schemas.openxmlformats.org/officeDocument/2006/relationships/hyperlink" Target="http://www.elpasotimes.com/story/news/immigration/2017/03/20/civil-rights-suit-planned-over-immigrants-arrest/99431450/" TargetMode="External"/><Relationship Id="rId1778" Type="http://schemas.openxmlformats.org/officeDocument/2006/relationships/hyperlink" Target="http://www.palmbeachpost.com/news/local/life-unpredictable-under-trump-for-local-immigrants-attorneys-say/0ZPCvYjVjdGAxdGhEaMwUL/" TargetMode="External"/><Relationship Id="rId1779" Type="http://schemas.openxmlformats.org/officeDocument/2006/relationships/hyperlink" Target="https://www.wsj.com/articles/los-angeles-mayor-expands-immigrant-protections-1490152118" TargetMode="External"/><Relationship Id="rId10" Type="http://schemas.openxmlformats.org/officeDocument/2006/relationships/hyperlink" Target="https://www.un-ngls.org/" TargetMode="External"/><Relationship Id="rId11" Type="http://schemas.openxmlformats.org/officeDocument/2006/relationships/hyperlink" Target="http://www.ailaleadershipblog.org/2017/05/12/the-courage-of-mothers-in-family-detention/http:/www.ailaleadershipblog.org/2017/05/12/the-courage-of-mothers-in-family-detention/" TargetMode="External"/><Relationship Id="rId2130" Type="http://schemas.openxmlformats.org/officeDocument/2006/relationships/hyperlink" Target="http://thehill.com/homenews/house/323672-gop-lawmaker-challenges-rep-king-expressing-desire-for-homogeneous-america" TargetMode="External"/><Relationship Id="rId2131" Type="http://schemas.openxmlformats.org/officeDocument/2006/relationships/hyperlink" Target="http://thehill.com/homenews/house/323715-lewis-denounces-kings-bigoted-and-racist-remarks" TargetMode="External"/><Relationship Id="rId2132" Type="http://schemas.openxmlformats.org/officeDocument/2006/relationships/hyperlink" Target="https://www.washingtonpost.com/news/morning-mix/wp/2017/03/14/francisca-lino-mom-of-six-is-about-to-be-deported-in-protest-her-congressman-was-handcuffed/?utm_term=.b093e1a9e0ad" TargetMode="External"/><Relationship Id="rId2133" Type="http://schemas.openxmlformats.org/officeDocument/2006/relationships/hyperlink" Target="http://www.nbcnews.com/news/us-news/traveling-while-brown-u-s-border-agents-can-search-your-n732746" TargetMode="External"/><Relationship Id="rId2134" Type="http://schemas.openxmlformats.org/officeDocument/2006/relationships/hyperlink" Target="http://thehill.com/latino/323676-dems-back-body-cameras-for-ice-agents" TargetMode="External"/><Relationship Id="rId2135" Type="http://schemas.openxmlformats.org/officeDocument/2006/relationships/hyperlink" Target="http://www.chicagotribune.com/news/nationworld/ct-american-immigration-new-zealand-citizenship-20170314-story.html" TargetMode="External"/><Relationship Id="rId2136" Type="http://schemas.openxmlformats.org/officeDocument/2006/relationships/hyperlink" Target="https://www.washingtonpost.com/national/religion/few-clues-on-how-a-justice-gorsuch-would-vote-on-immigration/2017/03/14/59050180-0889-11e7-bd19-fd3afa0f7e2a_story.html?utm_term=.cedff528719f" TargetMode="External"/><Relationship Id="rId2137" Type="http://schemas.openxmlformats.org/officeDocument/2006/relationships/hyperlink" Target="https://www.washingtonpost.com/local/social-issues/deaf-mute-and-accused-of-murder-an-undocumented-immigrant-has-been-in-legal-limbo-for-12-years/2017/03/13/6f53c29c-fe8d-11e6-99b4-9e613afeb09f_story.html?utm_term=.f3fbbbd16103" TargetMode="External"/><Relationship Id="rId2138" Type="http://schemas.openxmlformats.org/officeDocument/2006/relationships/hyperlink" Target="https://www.washingtonpost.com/news/grade-point/wp/2017/03/13/white-supremacist-signs-posted-at-george-washington-university/?utm_term=.da3be88f3590" TargetMode="External"/><Relationship Id="rId2139" Type="http://schemas.openxmlformats.org/officeDocument/2006/relationships/hyperlink" Target="http://www.politico.com/story/2017/03/democrats-immigrants-espaillat-off-message-235976" TargetMode="External"/><Relationship Id="rId12" Type="http://schemas.openxmlformats.org/officeDocument/2006/relationships/hyperlink" Target="http://www.ailaleadershipblog.org/2017/05/12/the-courage-of-mothers-in-family-detention/" TargetMode="External"/><Relationship Id="rId13" Type="http://schemas.openxmlformats.org/officeDocument/2006/relationships/hyperlink" Target="http://lawprofessors.typepad.com/immigration/2017/05/what-the-heck-school-turns-away-immigration-agent-looking-for-fourth-grader.html" TargetMode="External"/><Relationship Id="rId14" Type="http://schemas.openxmlformats.org/officeDocument/2006/relationships/hyperlink" Target="http://www.queensbp.org/" TargetMode="External"/><Relationship Id="rId15" Type="http://schemas.openxmlformats.org/officeDocument/2006/relationships/hyperlink" Target="http://schools.nyc.gov/SchoolPortals/24/Q058/default.htm" TargetMode="External"/><Relationship Id="rId16" Type="http://schemas.openxmlformats.org/officeDocument/2006/relationships/hyperlink" Target="https://twitter.com/EricFPhillips/status/863518521472561152" TargetMode="External"/><Relationship Id="rId17" Type="http://schemas.openxmlformats.org/officeDocument/2006/relationships/hyperlink" Target="http://www.aila.org/infonet/processing-time-reports/affirmative-asylum-scheduling-bulletins/affirmative-asylum-scheduling-bulletin-5-5-17" TargetMode="External"/><Relationship Id="rId18" Type="http://schemas.openxmlformats.org/officeDocument/2006/relationships/hyperlink" Target="http://www.aila.org/infonet/aba-on-cbp-border-searches-of-electronics" TargetMode="External"/><Relationship Id="rId19" Type="http://schemas.openxmlformats.org/officeDocument/2006/relationships/hyperlink" Target="mailto:annbuwalda@jubileecampaign.org" TargetMode="External"/><Relationship Id="rId3960" Type="http://schemas.openxmlformats.org/officeDocument/2006/relationships/hyperlink" Target="x-webdoc://958D93BF-A550-4CF0-900C-A0C4AC49D602/redir.aspx?REF=yqjIsttVRB7U7Fhd4rh06v2jZhKUUhMj45E5kWxPqflt5Ens-2fUCAFodHRwOi8vY21zbnkudXM1Lmxpc3QtbWFuYWdlMi5jb20vdHJhY2svY2xpY2s_dT1hYjM0MWRkMDY2MjBmZTI0YzY0Y2MyZjAwJmlkPWM1MTEzMmIzM2ImZT1mNzg0OWVmYmMx" TargetMode="External"/><Relationship Id="rId3961" Type="http://schemas.openxmlformats.org/officeDocument/2006/relationships/hyperlink" Target="x-webdoc://958D93BF-A550-4CF0-900C-A0C4AC49D602/redir.aspx?REF=Bf1N13K9LUQwgFABfzpl2zuCwYM4BwusBhpL1l_ZVi9t5Ens-2fUCAFodHRwOi8vbGF3cHJvZmVzc29ycy50eXBlcGFkLmNvbS9pbW1pZ3JhdGlvbi8yMDE3LzAyL3RydW1wLWp1c3QtZ2V0dGluZy1zdGFydGVkLXdpdGgtaW1taWdyYXRpb24tcmFpZHMuaHRtbA.." TargetMode="External"/><Relationship Id="rId3962" Type="http://schemas.openxmlformats.org/officeDocument/2006/relationships/hyperlink" Target="x-webdoc://958D93BF-A550-4CF0-900C-A0C4AC49D602/redir.aspx?REF=-S89mmW0vO6grcQ8WTUVDobhdZSHd2Fo4dLMJzUQmHpt5Ens-2fUCAFodHRwOi8vbGF3cHJvZmVzc29ycy50eXBlcGFkLmNvbS9pbW1pZ3JhdGlvbi8yMDE3LzAyL2ltbWlncnRhaW9uLWFydGljbGUtb2YtdGhlLWRheS1wb2xpY2luZy10aGUtaW1taWdyYW50LWlkZW50aXR5LWJ5LWthdGllLXRpbnRvLS5odG1s" TargetMode="External"/><Relationship Id="rId3963" Type="http://schemas.openxmlformats.org/officeDocument/2006/relationships/hyperlink" Target="x-webdoc://958D93BF-A550-4CF0-900C-A0C4AC49D602/redir.aspx?REF=O6sAeRVM-IIj8omNKviPQQn-Z1y68T2o3zIJtcLYxzNt5Ens-2fUCAFodHRwOi8vbGF3cHJvZmVzc29ycy50eXBlcGFkLmNvbS9pbW1pZ3JhdGlvbi8yMDE3LzAyL3VzLXRvLWNhbmFkYS1yZWZ1Z2VlLXJvdXRlLW1ha2VzLW5hdGlvbmFsLW5ld3MuaHRtbA.." TargetMode="External"/><Relationship Id="rId3964" Type="http://schemas.openxmlformats.org/officeDocument/2006/relationships/hyperlink" Target="x-webdoc://958D93BF-A550-4CF0-900C-A0C4AC49D602/redir.aspx?REF=RM-KYIVwVDo7zSqzHGF8e6fIKlW6Q0-mpbHB-6zNmppt5Ens-2fUCAFodHRwOi8vbGF3cHJvZmVzc29ycy50eXBlcGFkLmNvbS9pbW1pZ3JhdGlvbi8yMDE3LzAyL2FzeWx1bS1zZWVrZXJzLWNvbnRpbnVlLXRvLWZsZWUtdXMtaW50by1jYW5hZGEuaHRtbA.." TargetMode="External"/><Relationship Id="rId3965" Type="http://schemas.openxmlformats.org/officeDocument/2006/relationships/hyperlink" Target="x-webdoc://958D93BF-A550-4CF0-900C-A0C4AC49D602/redir.aspx?REF=ZuvUsl8W4B9OmxKGhr6vYdGfdjTlvO8-u33lzVY4tiJt5Ens-2fUCAFodHRwOi8vbGF3cHJvZmVzc29ycy50eXBlcGFkLmNvbS9pbW1pZ3JhdGlvbi8yMDE3LzAyL2ltbWlncmF0aW9uLWFydGljbGUtb2YtdGhlLWRheS1jcml0aWNhbC1wZXJzcGVjdGl2ZXMtb24tY2xhbmRlc3RpbmUtbWlncmF0aW9uLWZhY2lsaXRhdGlvbi1hbi1vdmVydmkuaHRtbA.." TargetMode="External"/><Relationship Id="rId3966" Type="http://schemas.openxmlformats.org/officeDocument/2006/relationships/hyperlink" Target="x-webdoc://958D93BF-A550-4CF0-900C-A0C4AC49D602/redir.aspx?REF=8ZqfQf09WGHrViII8ts9xRK8dXrq-D5Ukq4gA8ENj4Nt5Ens-2fUCAFodHRwOi8vbGF3cHJvZmVzc29ycy50eXBlcGFkLmNvbS9pbW1pZ3JhdGlvbi8yMDE3LzAyL3NubC10cnVtcC12LXRoZS1uaW50aC1jaXJjdWl0LW9uLXRoZS1wZW9wbGVzLWNvdXJ0Lmh0bWw." TargetMode="External"/><Relationship Id="rId3967" Type="http://schemas.openxmlformats.org/officeDocument/2006/relationships/hyperlink" Target="x-webdoc://958D93BF-A550-4CF0-900C-A0C4AC49D602/redir.aspx?REF=pG9r0_CfUbByB_kS5qC14da7pHB0uMhIbu84sRk51kVt5Ens-2fUCAFodHRwOi8vbGF3cHJvZmVzc29ycy50eXBlcGFkLmNvbS9pbW1pZ3JhdGlvbi8yMDE3LzAyL2ltbWlncmFudC1vZi10aGUtZGF5LXRyZXZvci1ub2FoLXNvdXRoLWFmcmljYS1jb21lZGlhbi10YWxrLXNob3ctaG9zdC5odG1s" TargetMode="External"/><Relationship Id="rId3968" Type="http://schemas.openxmlformats.org/officeDocument/2006/relationships/hyperlink" Target="x-webdoc://958D93BF-A550-4CF0-900C-A0C4AC49D602/redir.aspx?REF=6ltvwhtBYIl82QcFcU_uWQf2cu3dlwt-uyyDtF9dNVZt5Ens-2fUCAFodHRwOi8vbGF3cHJvZmVzc29ycy50eXBlcGFkLmNvbS9pbW1pZ3JhdGlvbi8yMDE3LzAyL2ZlYXItc3BydGVhZHMtb2YtaWNlLXJlbW92YWxzLWluLWltbWlncmFudC1jb21tdW5pdGllcy1hY3JvaXNzLXVzLmh0bWw." TargetMode="External"/><Relationship Id="rId3969" Type="http://schemas.openxmlformats.org/officeDocument/2006/relationships/hyperlink" Target="x-webdoc://958D93BF-A550-4CF0-900C-A0C4AC49D602/redir.aspx?REF=EpQ7-2OXzNFF0i4A8ubyEx1N6MtqTrBa9nnnav7RlTtt5Ens-2fUCAFodHRwOi8vbGF3cHJvZmVzc29ycy50eXBlcGFkLmNvbS9pbW1pZ3JhdGlvbi8yMDE3LzAyL21vb2R5LW9uLXNlY3Rpb24tMy1vZi10ZWgtamFudWFyeS0yNy1leGVjdXRpdmUtb3JkZXIuaHRtbA.." TargetMode="External"/><Relationship Id="rId1040" Type="http://schemas.openxmlformats.org/officeDocument/2006/relationships/hyperlink" Target="https://www.usnews.com/news/best-states/vermont/articles/2017-04-07/aclu-documents-show-vermont-officials-passed-info-to-ice" TargetMode="External"/><Relationship Id="rId1041" Type="http://schemas.openxmlformats.org/officeDocument/2006/relationships/hyperlink" Target="https://www.usnews.com/news/best-states/mississippi/articles/2017-04-06/congressman-seeks-to-stop-deportation-of-outspoken-immigrant" TargetMode="External"/><Relationship Id="rId4320" Type="http://schemas.openxmlformats.org/officeDocument/2006/relationships/hyperlink" Target="x-webdoc://958D93BF-A550-4CF0-900C-A0C4AC49D602/redir.aspx?REF=PaNQJlHbblJzrYksH26ekkHE2wOw8aLFaxcMsWEb22pt71zs-2fUCAFodHRwOi8vd3d3LnBvbGl0aWNvLmNvbS9zdG9yeS8yMDE3LzAyL3RydW1wLWFwcGVhbC1pbW1pZ3JhdGlvbi10cmF2ZWwtYmFuLTIzNDY1NQ.." TargetMode="External"/><Relationship Id="rId4321" Type="http://schemas.openxmlformats.org/officeDocument/2006/relationships/hyperlink" Target="x-webdoc://958D93BF-A550-4CF0-900C-A0C4AC49D602/redir.aspx?REF=FcEEFUvRHRADFSImjmuqANvBtqLlgSkeVqqJKJr6ZdNt71zs-2fUCAFodHRwOi8vd3d3LmNhOS51c2NvdXJ0cy5nb3YvbWVkaWEvdmlld192aWRlby5waHA_cGtfdmlkPTAwMDAwMTA4ODQ." TargetMode="External"/><Relationship Id="rId4322" Type="http://schemas.openxmlformats.org/officeDocument/2006/relationships/hyperlink" Target="x-webdoc://958D93BF-A550-4CF0-900C-A0C4AC49D602/redir.aspx?REF=euf0L0j63YHun10wqjIMLQfcjDlXeOavlM6zpYuZZOdt71zs-2fUCAFodHRwOi8vY2RuLmNhOS51c2NvdXJ0cy5nb3YvZGF0YXN0b3JlL2dlbmVyYWwvMjAxNy8wMi8wNi8xNy0zNTEwNSUyME1hc3NhY2h1c2V0dHMsJTIwUGVubnN5bHZhbmlhLCUyMGV0JTIwYWwsJTIwQW1pY3VzJTIwTW90aW9uJTIwYW5kJTIwQnJpZWYucGRm" TargetMode="External"/><Relationship Id="rId4323" Type="http://schemas.openxmlformats.org/officeDocument/2006/relationships/hyperlink" Target="x-webdoc://958D93BF-A550-4CF0-900C-A0C4AC49D602/redir.aspx?REF=L-5tP-l9Zz059FK0jCW0WzUPXWgYwXDwbR4le8BiyLBt71zs-2fUCAFodHRwczovL3d3dy5jYTkudXNjb3VydHMuZ292L2NvbnRlbnQvdmlldy5waHA_cGtfaWQ9MDAwMDAwMDg2MA.." TargetMode="External"/><Relationship Id="rId4324" Type="http://schemas.openxmlformats.org/officeDocument/2006/relationships/hyperlink" Target="x-webdoc://958D93BF-A550-4CF0-900C-A0C4AC49D602/redir.aspx?REF=btOKaMk3X364yKuLl6I7PzMCzVJbfHE7J9tWjVfvofJt71zs-2fUCAFodHRwOi8vYmxvZ3MubmV3c2Nob29sLmVkdS96b2xiZXJnLWNlbnRlci8yMDE3LzAyLzAzL3RoZS10cnVtcC1leGVjdXRpdmUtb3JkZXJzLW9uLWltbWlncmF0aW9uLWFuZC1yZWZ1Z2Vlcy1hLWxlZ2FsLWFuZC1wb2xpY3ktZGlzY3Vzc2lvbi8." TargetMode="External"/><Relationship Id="rId4325" Type="http://schemas.openxmlformats.org/officeDocument/2006/relationships/hyperlink" Target="x-webdoc://958D93BF-A550-4CF0-900C-A0C4AC49D602/redir.aspx?REF=EL4iEPBruFHiYka_CfKOl9wfAPdstWHHStaiPSEZFqdt71zs-2fUCAFodHRwOi8vZXBpY2ZvaWEub3JnLw.." TargetMode="External"/><Relationship Id="rId4326" Type="http://schemas.openxmlformats.org/officeDocument/2006/relationships/image" Target="media/image3.jpeg"/><Relationship Id="rId4327" Type="http://schemas.openxmlformats.org/officeDocument/2006/relationships/hyperlink" Target="x-webdoc://958D93BF-A550-4CF0-900C-A0C4AC49D602/redir.aspx?REF=iRmO5x1pb1rfSNbbIjH39rF7itK84FEjN_iHipGw9lZt71zs-2fUCAFmaWxlOi8vL1xcbnlsYWctZnMxXGRhdGFcREFUQVxJTU1JR1JBTlQlMjBQUk9URUNUSU9OJTIwVU5JVFxJUFUlMjBQcm9qZWN0c1xJUFUlMjBQb2xpY3klMjBUYXNrJTIwRm9yY2VcNiUyMC0lMjBXZWVrbHklMjBFbWFpbHNc" TargetMode="External"/><Relationship Id="rId4328" Type="http://schemas.openxmlformats.org/officeDocument/2006/relationships/hyperlink" Target="x-webdoc://958D93BF-A550-4CF0-900C-A0C4AC49D602/redir.aspx?REF=mhDySfCd9yyYpl4ukKO_nNcKzfXODP4tPG4dHqb6nght71zs-2fUCAFmaWxlOi8vL1xcbnlsYWctZnMxXGRhdGFcREFUQVxJTU1JR1JBTlQlMjBQUk9URUNUSU9OJTIwVU5JVFxJUFUlMjBQcm9qZWN0c1xJUFUlMjBQb2xpY3klMjBUYXNrJTIwRm9yY2VcUG9zdC1FbGVjdGlvbiUyMFBvbGljeSUyMFRyYWNraW5n" TargetMode="External"/><Relationship Id="rId4329" Type="http://schemas.openxmlformats.org/officeDocument/2006/relationships/hyperlink" Target="x-webdoc://958D93BF-A550-4CF0-900C-A0C4AC49D602/redir.aspx?REF=mhDySfCd9yyYpl4ukKO_nNcKzfXODP4tPG4dHqb6nght71zs-2fUCAFmaWxlOi8vL1xcbnlsYWctZnMxXGRhdGFcREFUQVxJTU1JR1JBTlQlMjBQUk9URUNUSU9OJTIwVU5JVFxJUFUlMjBQcm9qZWN0c1xJUFUlMjBQb2xpY3klMjBUYXNrJTIwRm9yY2VcUG9zdC1FbGVjdGlvbiUyMFBvbGljeSUyMFRyYWNraW5n" TargetMode="External"/><Relationship Id="rId1042" Type="http://schemas.openxmlformats.org/officeDocument/2006/relationships/hyperlink" Target="https://www.nytimes.com/aponline/2017/04/06/us/ap-us-fatal-shooting-ice-agent.html" TargetMode="External"/><Relationship Id="rId1043" Type="http://schemas.openxmlformats.org/officeDocument/2006/relationships/hyperlink" Target="https://www.nytimes.com/2017/04/06/opinion/downsizing-mr-bannon.html" TargetMode="External"/><Relationship Id="rId1044" Type="http://schemas.openxmlformats.org/officeDocument/2006/relationships/hyperlink" Target="https://www.nytimes.com/2017/04/06/opinion/steve-bannon-isnt-a-genius.html" TargetMode="External"/><Relationship Id="rId1045" Type="http://schemas.openxmlformats.org/officeDocument/2006/relationships/hyperlink" Target="https://www.washingtonpost.com/blogs/right-turn/wp/2017/04/06/trump-gets-a-taste-of-reality/?utm_term=.7b4e19e43ce3" TargetMode="External"/><Relationship Id="rId1046" Type="http://schemas.openxmlformats.org/officeDocument/2006/relationships/hyperlink" Target="https://www.washingtonpost.com/news/volokh-conspiracy/wp/2017/04/06/can-we-overcome-public-ignorance-about-immigration/?utm_term=.817a30ce1e93" TargetMode="External"/><Relationship Id="rId1047" Type="http://schemas.openxmlformats.org/officeDocument/2006/relationships/hyperlink" Target="https://morningconsult.com/opinions/congress-notice-vote-trump-budget-vote-58-million-latinos/" TargetMode="External"/><Relationship Id="rId1048" Type="http://schemas.openxmlformats.org/officeDocument/2006/relationships/hyperlink" Target="http://www.huffingtonpost.com/entry/deportations-immigration-trump-children_us_58e66103e4b0773c0d3ebbb5" TargetMode="External"/><Relationship Id="rId1049" Type="http://schemas.openxmlformats.org/officeDocument/2006/relationships/hyperlink" Target="http://www.pressherald.com/2017/04/06/immigration-officials-arrest-asylum-seeker-in-portland-courthouse/" TargetMode="External"/><Relationship Id="rId2870" Type="http://schemas.openxmlformats.org/officeDocument/2006/relationships/hyperlink" Target="x-webdoc://958D93BF-A550-4CF0-900C-A0C4AC49D602/redir.aspx?REF=fvQyr4EhyyGDFngXC36oiKnmetKChzFnsahbWYgHdmINYg7s-2fUCAFodHRwczovL3d3dy53YXNoaW5ndG9ucG9zdC5jb20vcG9saXRpY3MvY29uZ3Jlc3MvdHJ1bXAtc2F5cy1oZXMtb3Blbi10by1jb21wcm9taXNlLWltbWlncmF0aW9uLWJpbGwvMjAxNy8wMi8yOC85YjVkMDlmYS1mZTEyLTExZTYtOWI3OC04MjRjY2FiOTQ0MzVfc3RvcnkuaHRtbD91dG1fdGVybT0uYzNjNzQ3ZjYxOGFl" TargetMode="External"/><Relationship Id="rId2871" Type="http://schemas.openxmlformats.org/officeDocument/2006/relationships/hyperlink" Target="x-webdoc://958D93BF-A550-4CF0-900C-A0C4AC49D602/redir.aspx?REF=5iUWhjKhfoIexYtdvzicDhFzYjDeHtl5ZzEQX2heWygNYg7s-2fUCAFodHRwczovL3d3dy5ueXRpbWVzLmNvbS8yMDE3LzAyLzI4L3VzL3BvbGl0aWNzL3RydW1wLWFkZHJlc3MtY29uZ3Jlc3MuaHRtbA.." TargetMode="External"/><Relationship Id="rId2872" Type="http://schemas.openxmlformats.org/officeDocument/2006/relationships/hyperlink" Target="x-webdoc://958D93BF-A550-4CF0-900C-A0C4AC49D602/redir.aspx?REF=gOdkM2vAM7UgSnT0NT3AH1lDCtDrkww6q2FaFYOEXxINYg7s-2fUCAFodHRwOi8vd3d3Lm1jY2xhdGNoeWRjLmNvbS9uZXdzL3BvbGl0aWNzLWdvdmVybm1lbnQvd2hpdGUtaG91c2UvYXJ0aWNsZTEzNTMwMDIzNC5odG1s" TargetMode="External"/><Relationship Id="rId2873" Type="http://schemas.openxmlformats.org/officeDocument/2006/relationships/hyperlink" Target="x-webdoc://958D93BF-A550-4CF0-900C-A0C4AC49D602/redir.aspx?REF=ME0M8-loSBdlldgdd3Rw7TFeEgb6rdUuJ4c7Id9VbXoNYg7s-2fUCAFodHRwczovL3d3dy53YXNoaW5ndG9ucG9zdC5jb20vcG9saXRpY3MvZmVkZXJhbF9nb3Zlcm5tZW50L29mZmljaWFscy1uZXctdHJ1bXAtb3JkZXItZHJvcHMtaXJhcS1mcm9tLXRyYXZlbC1iYW4tbGlzdC8yMDE3LzAyLzI4LzI2Y2JlNTBjLWZlMzUtMTFlNi05Yjc4LTgyNGNjYWI5NDQzNV9zdG9yeS5odG1sP3V0bV90ZXJtPS4xOGI1Njk1NTAwNjM." TargetMode="External"/><Relationship Id="rId2874" Type="http://schemas.openxmlformats.org/officeDocument/2006/relationships/hyperlink" Target="x-webdoc://958D93BF-A550-4CF0-900C-A0C4AC49D602/redir.aspx?REF=BkF5G82UM_wt3m388nv8XVzI1w_c_xdNDt1T0U8dU-UNYg7s-2fUCAFodHRwczovL3d3dy53YXNoaW5ndG9ucG9zdC5jb20vcG9saXRpY3MvZmVkZXJhbF9nb3Zlcm5tZW50L3F1ZXN0aW9ucy1hbmQtYW5zd2Vycy1hYm91dC11cGNvbWluZy10cmF2ZWwtYmFuLW9yZGVyLzIwMTcvMDMvMDEvOTcyYTk5NTQtZmU1Zi0xMWU2LTliNzgtODI0Y2NhYjk0NDM1X3N0b3J5Lmh0bWw_dXRtX3Rlcm09LjdkNmQyNDIzZDY4NA.." TargetMode="External"/><Relationship Id="rId2875" Type="http://schemas.openxmlformats.org/officeDocument/2006/relationships/hyperlink" Target="x-webdoc://958D93BF-A550-4CF0-900C-A0C4AC49D602/redir.aspx?REF=gAg5p1P_HMNCqg0vyCYGUiCvJO07KgYU8jPnUumKerwNYg7s-2fUCAFodHRwczovL3d3dy53YXNoaW5ndG9ucG9zdC5jb20vc3BvcnRzL2RjdW5pdGVkL3RpYmV0LXdvbWVucy1zb2NjZXItdGVhbS1kZW5pZWQtdXMtdHJhdmVsLXZpc2FzLzIwMTcvMDIvMjgvNDRjMDk1MzItZmUxNS0xMWU2LTliNzgtODI0Y2NhYjk0NDM1X3N0b3J5Lmh0bWw_dXRtX3Rlcm09LmNiMjc1Zjk1YTUxMw.." TargetMode="External"/><Relationship Id="rId2876" Type="http://schemas.openxmlformats.org/officeDocument/2006/relationships/hyperlink" Target="x-webdoc://958D93BF-A550-4CF0-900C-A0C4AC49D602/redir.aspx?REF=WgIpcdQZswd66hzgREYbyTpypesoU-tGwDCi1rdqs9gNYg7s-2fUCAFodHRwczovL3d3dy53c2ouY29tL2FydGljbGVzL2RyYWZ0LW9mLWRvbmFsZC10cnVtcHMtbmV3LW9yZGVyLXdvdWxkLWV4ZW1wdC1leGlzdGluZy12aXNhLWhvbGRlcnMtZnJvbS10cmF2ZWwtYmFuLTE0ODgzMTYzMzE." TargetMode="External"/><Relationship Id="rId2877" Type="http://schemas.openxmlformats.org/officeDocument/2006/relationships/hyperlink" Target="x-webdoc://958D93BF-A550-4CF0-900C-A0C4AC49D602/redir.aspx?REF=SxymhjRKybviRI_uVAsg6os8umivw2IaSHmDV5gpdckNYg7s-2fUCAFodHRwczovL3d3dy53YXNoaW5ndG9ucG9zdC5jb20vcG9saXRpY3MvY29uZ3Jlc3MvdHJ1bXAtc2F5cy1oZXMtb3Blbi10by1jb21wcm9taXNlLWltbWlncmF0aW9uLWJpbGwvMjAxNy8wMi8yOC85YjVkMDlmYS1mZTEyLTExZTYtOWI3OC04MjRjY2FiOTQ0MzVfc3RvcnkuaHRtbD91dG1fdGVybT0uNWVkMGZkYTQ2NmU4" TargetMode="External"/><Relationship Id="rId2878" Type="http://schemas.openxmlformats.org/officeDocument/2006/relationships/hyperlink" Target="x-webdoc://958D93BF-A550-4CF0-900C-A0C4AC49D602/redir.aspx?REF=XQZnb4uF9cD94dStIWwkA1Sv8p3jcWKTnb8llo6-9KgNYg7s-2fUCAFodHRwczovL3d3dy53YXNoaW5ndG9ucG9zdC5jb20vcG9saXRpY3MvY29uZ3Jlc3MvZGVtb2NyYXRzLXR1cm4tdG8taW1taWdyYW50LXRvLWNvdW50ZXItdHJ1bXAvMjAxNy8wMi8yOC8zZDRkZDFhYS1mZTAzLTExZTYtOWI3OC04MjRjY2FiOTQ0MzVfc3RvcnkuaHRtbD91dG1fdGVybT0uM2FhZDAyOTYxMzcx" TargetMode="External"/><Relationship Id="rId2879" Type="http://schemas.openxmlformats.org/officeDocument/2006/relationships/hyperlink" Target="x-webdoc://958D93BF-A550-4CF0-900C-A0C4AC49D602/redir.aspx?REF=TQCmTlSZAv7_wOqMfMbwQrh2qyC2QXo-ZdAzEtdYe-gNYg7s-2fUCAFodHRwOi8vd3d3LnJldXRlcnMuY29tL2FydGljbGUvdXMtdXNhLXRydW1wLWluc3RhbnQtaWRVU0tCTjE2ODM1MQ.." TargetMode="External"/><Relationship Id="rId3230" Type="http://schemas.openxmlformats.org/officeDocument/2006/relationships/hyperlink" Target="x-webdoc://958D93BF-A550-4CF0-900C-A0C4AC49D602/redir.aspx?REF=NHVoJaK1bKV3giI3AErN57CzLeYFW-5cuA5vGBKDi_5tziPs-2fUCAFodHRwOi8vdGltZS5jb20vNDY4MDQxOC9pbW1pZ3JhdGlvbi1icmFpbi10dW1vci13b21hbi8_aWlkPXNyLWxpbmsz" TargetMode="External"/><Relationship Id="rId3231" Type="http://schemas.openxmlformats.org/officeDocument/2006/relationships/hyperlink" Target="x-webdoc://958D93BF-A550-4CF0-900C-A0C4AC49D602/redir.aspx?REF=nuNy7GOiC_pdJjYTUyWC5W_wX7qgkLBe97lddEJNtLltziPs-2fUCAFodHRwOi8vd3d3Lmh1ZmZpbmd0b25wb3N0LmNvbS9lbnRyeS91bmRvY3VtZW50ZWQtd29tYW4td2l0aC1icmFpbi10dW1vci1yZW1vdmVkLWZyb20taG9zcGl0YWwtdGllZC11cF91c181OGFlZmJkNWU0YjA1N2VmZGNlOWFjMjU." TargetMode="External"/><Relationship Id="rId3232" Type="http://schemas.openxmlformats.org/officeDocument/2006/relationships/hyperlink" Target="x-webdoc://958D93BF-A550-4CF0-900C-A0C4AC49D602/redir.aspx?REF=okJzX2QbeHVr6lSi5Py0O77ZdiY4DXoZCpNlHkQFQ4ptziPs-2fUCAFodHRwczovL3d3dy53YXNoaW5ndG9ucG9zdC5jb20vd29ybGQvdGhlX2FtZXJpY2FzL2hvbWVsYW5kLXNlY3VyaXR5LWNoaWVmLW5vLXVzZS1vZi1taWxpdGFyeS1mb3ItZGVwb3J0YXRpb25zLzIwMTcvMDIvMjMvZGY5N2M5YmMtZmEyZS0xMWU2LWFhMWUtNWY3MzVlZTMxMzM0X3N0b3J5Lmh0bWw_dXRtX3Rlcm09Ljk5NTY2ZGVkMzIwZg.." TargetMode="External"/><Relationship Id="rId3233" Type="http://schemas.openxmlformats.org/officeDocument/2006/relationships/hyperlink" Target="x-webdoc://958D93BF-A550-4CF0-900C-A0C4AC49D602/redir.aspx?REF=615PTVXAwswlarVxJ-as1O8ipRgiw0UqyEwq9lumeTFtziPs-2fUCAFodHRwczovL3d3dy5ueXRpbWVzLmNvbS8yMDE3LzAyLzIzL3dvcmxkL2FtZXJpY2FzL2pvaG4ta2VsbHktcmV4LXRpbGxlcnNvbi1tZXhpY28uaHRtbA.." TargetMode="External"/><Relationship Id="rId3234" Type="http://schemas.openxmlformats.org/officeDocument/2006/relationships/hyperlink" Target="x-webdoc://958D93BF-A550-4CF0-900C-A0C4AC49D602/redir.aspx?REF=aOeT323aDUW7xGhiAPl16TDT59wUUbobtOQ8EjoYUBZtziPs-2fUCAFodHRwczovL3d3dy53YXNoaW5ndG9ucG9zdC5jb20vd29ybGQvdGhlX2FtZXJpY2FzL3RpbGxlcnNvbi1rZWxseS1oZWFkLXRvLW1leGljby1hbWlkLWRlZXAtc3RyYWlucy1pbi1iaWxhdGVyYWwtdGllcy8yMDE3LzAyLzIyLzVhNWE5MmRlLWY4NmMtMTFlNi1hYTFlLTVmNzM1ZWUzMTMzNF9zdG9yeS5odG1sP3V0bV90ZXJtPS42ZTg5ZTJiY2NiYTM." TargetMode="External"/><Relationship Id="rId3235" Type="http://schemas.openxmlformats.org/officeDocument/2006/relationships/hyperlink" Target="x-webdoc://958D93BF-A550-4CF0-900C-A0C4AC49D602/redir.aspx?REF=27jLSP9qhAudyoPyB1sz4-Ac3kMP7sbvweY-oAL0HdFtziPs-2fUCAFodHRwczovL3d3dy53YXNoaW5ndG9ucG9zdC5jb20vd29ybGQvdGlsbGVyc29uLWFuZC1tZXhpY2FuLWZvcmVpZ24tbWluaXN0ZXItZGlzY3Vzcy1pbW1pZ3JhdGlvbi1kcnVnLWFuZC1hcm1zLXRyYWZmaWNraW5nLzIwMTcvMDIvMjMvNGFmMTdhMTAtZjk0ZC0xMWU2LWFhMWUtNWY3MzVlZTMxMzM0X3N0b3J5Lmh0bWw_dXRtX3Rlcm09Ljg0ZGNmNWRhMWI0Mg.." TargetMode="External"/><Relationship Id="rId3236" Type="http://schemas.openxmlformats.org/officeDocument/2006/relationships/hyperlink" Target="x-webdoc://958D93BF-A550-4CF0-900C-A0C4AC49D602/redir.aspx?REF=XrRDfkC-i4WbQy13bZeAsnPIMwYsuUoKONtncSxIT6JtziPs-2fUCAFodHRwczovL3d3dy53c2ouY29tL2FydGljbGVzL3Utcy1vZmZpY2lhbHMtb24tdG91Z2gtdHJpcC1pbi1tZXhpY28tdHJ1bXAtc2F5cy0xNDg3ODcxODQ5" TargetMode="External"/><Relationship Id="rId3237" Type="http://schemas.openxmlformats.org/officeDocument/2006/relationships/hyperlink" Target="x-webdoc://958D93BF-A550-4CF0-900C-A0C4AC49D602/redir.aspx?REF=BRZMNFNwXARqxf6tGq5ISaY_Q_1pnfFkft3ONqQmRJZtziPs-2fUCAFodHRwczovL3d3dy53YXNoaW5ndG9ucG9zdC5jb20vbmF0aW9uYWwvb2xkZXItcmVmdWdlZS1zdHVkZW50cy1zZWVrLXNlYXRzLWF0LW1haW5zdHJlYW0taGlnaC1zY2hvb2xzLzIwMTcvMDIvMjQvZGVhZTI1OTgtZmE1NC0xMWU2LWFhMWUtNWY3MzVlZTMxMzM0X3N0b3J5Lmh0bWw_dXRtX3Rlcm09LmE3ZWM4MmU3NjVlOQ.." TargetMode="External"/><Relationship Id="rId3238" Type="http://schemas.openxmlformats.org/officeDocument/2006/relationships/hyperlink" Target="x-webdoc://958D93BF-A550-4CF0-900C-A0C4AC49D602/redir.aspx?REF=d3w2fnAk8xYYQL6Qzs4BhCotQJz93nbHfnOWi6qrANNtziPs-2fUCAFodHRwczovL3d3dy5ueXRpbWVzLmNvbS8yMDE3LzAyLzI0L3dvcmxkL2FzaWEva2Fuc2FzLWF0dGFjay1wb3NzaWJsZS1oYXRlLWNyaW1lLXNyaW5pdmFzLWt1Y2hpYmhvdGxhLmh0bWw_X3I9MA.." TargetMode="External"/><Relationship Id="rId3239" Type="http://schemas.openxmlformats.org/officeDocument/2006/relationships/hyperlink" Target="x-webdoc://958D93BF-A550-4CF0-900C-A0C4AC49D602/redir.aspx?REF=AYSHIK2urclKH-zFU3AYIX7c0AaYDtC7kXiLmZsVB4VtziPs-2fUCAFodHRwczovL3d3dy5ueXRpbWVzLmNvbS8yMDE3LzAyLzIzL3dvcmxkL3RydW1wLW1pZ3JhbnRzLWRlcG9ydGF0aW9uLmh0bWw." TargetMode="External"/><Relationship Id="rId530" Type="http://schemas.openxmlformats.org/officeDocument/2006/relationships/hyperlink" Target="https://www.nytimes.com/2017/04/24/us/california-today-sanctuary-cities.html" TargetMode="External"/><Relationship Id="rId531" Type="http://schemas.openxmlformats.org/officeDocument/2006/relationships/hyperlink" Target="https://www.washingtonpost.com/news/morning-mix/wp/2017/04/25/texas-lawmaker-on-four-day-hunger-strike-in-protest-of-sanctuary-city-bill/?utm_term=.86f7b866822b" TargetMode="External"/><Relationship Id="rId532" Type="http://schemas.openxmlformats.org/officeDocument/2006/relationships/hyperlink" Target="https://www.washingtonpost.com/politics/health_care/as-budget-deadline-looms-trump-pushes-border-wall-funding/2017/04/24/dfedff08-28be-11e7-9081-f5405f56d3e4_story.html?utm_term=.9070980d1e2a" TargetMode="External"/><Relationship Id="rId533" Type="http://schemas.openxmlformats.org/officeDocument/2006/relationships/hyperlink" Target="https://www.washingtonpost.com/politics/health_care/as-budget-deadline-looms-trump-pushes-border-wall-funding/2017/04/24/dfedff08-28be-11e7-9081-f5405f56d3e4_story.html?utm_term=.4eec1e80cce0" TargetMode="External"/><Relationship Id="rId534" Type="http://schemas.openxmlformats.org/officeDocument/2006/relationships/hyperlink" Target="https://www.washingtonpost.com/news/the-fix/wp/2017/04/24/trump-says-his-base-really-wants-a-border-wall-polls-show-most-americans-dont/?utm_term=.d5fa8d2a5b66" TargetMode="External"/><Relationship Id="rId535" Type="http://schemas.openxmlformats.org/officeDocument/2006/relationships/hyperlink" Target="https://www.washingtonpost.com/news/worldviews/wp/2017/04/25/trump-races-an-imaginary-deadline-to-get-his-border-wall-on-track/?utm_term=.e64a22665488" TargetMode="External"/><Relationship Id="rId536" Type="http://schemas.openxmlformats.org/officeDocument/2006/relationships/hyperlink" Target="https://www.washingtonpost.com/powerpost/white-house-confident-of-averting-shutdown-as-trump-shows-flexibility-on-wall/2017/04/24/72aa945a-2923-11e7-be51-b3fc6ff7faee_story.html?utm_term=.0557de8c234b" TargetMode="External"/><Relationship Id="rId537" Type="http://schemas.openxmlformats.org/officeDocument/2006/relationships/hyperlink" Target="http://thehill.com/policy/defense/329958-week-ahead-pentagon-funding-in-the-balance-as-shutdown-deadline-looms" TargetMode="External"/><Relationship Id="rId538" Type="http://schemas.openxmlformats.org/officeDocument/2006/relationships/hyperlink" Target="http://thehill.com/homenews/administration/330330-trumps-wall-jams-gop-in-shutdown-talks" TargetMode="External"/><Relationship Id="rId539" Type="http://schemas.openxmlformats.org/officeDocument/2006/relationships/hyperlink" Target="http://www.thedailybeast.com/articles/2017/04/24/team-bannon-pushed-for-a-shutdown-standoff.html" TargetMode="External"/><Relationship Id="rId1780" Type="http://schemas.openxmlformats.org/officeDocument/2006/relationships/hyperlink" Target="http://www.chicagotribune.com/news/local/politics/ct-rahm-emanuel-chicago-municipal-id-met-20170322-story.html" TargetMode="External"/><Relationship Id="rId1781" Type="http://schemas.openxmlformats.org/officeDocument/2006/relationships/hyperlink" Target="http://thehill.com/blogs/ballot-box/house-races/324961-sharron-angle-to-challenge-gop-rep-in-nevada" TargetMode="External"/><Relationship Id="rId1782" Type="http://schemas.openxmlformats.org/officeDocument/2006/relationships/hyperlink" Target="http://kdvr.com/2017/03/21/mayor-proclaiming-today-denver-immigration-day-of-action/" TargetMode="External"/><Relationship Id="rId1783" Type="http://schemas.openxmlformats.org/officeDocument/2006/relationships/hyperlink" Target="https://www.washingtonpost.com/national/trump-expedites-visas-for-family-of-syrian-in-wisconsin/2017/03/20/b0684b6c-0da7-11e7-aa57-2ca1b05c41b8_story.html?utm_term=.a593303a4467" TargetMode="External"/><Relationship Id="rId1784" Type="http://schemas.openxmlformats.org/officeDocument/2006/relationships/hyperlink" Target="http://www.latimes.com/nation/la-na-immigration-employers-20170320-story.html" TargetMode="External"/><Relationship Id="rId1785" Type="http://schemas.openxmlformats.org/officeDocument/2006/relationships/hyperlink" Target="http://www.cnn.com/2017/03/20/us/immigrants-catholic-charities-legal-advice/" TargetMode="External"/><Relationship Id="rId1786" Type="http://schemas.openxmlformats.org/officeDocument/2006/relationships/hyperlink" Target="http://fusion.net/story/392761/ice-detained-father-daughters-run-marathon/?utm_source=facebook&amp;utm_medium=social&amp;utm_campaign=socialshare&amp;utm_content=sticky+nav_desktop" TargetMode="External"/><Relationship Id="rId1787" Type="http://schemas.openxmlformats.org/officeDocument/2006/relationships/hyperlink" Target="http://thehill.com/latino/324899-army-vet-slated-for-deportation-over-drug-charges" TargetMode="External"/><Relationship Id="rId1788" Type="http://schemas.openxmlformats.org/officeDocument/2006/relationships/hyperlink" Target="https://www.nytimes.com/2017/03/21/us/politics/tsa-ban-electronics-laptops-cabin.html?hp&amp;action=click&amp;pgtype=Homepage&amp;clickSource=story-heading&amp;module=first-column-region&amp;region=top-news&amp;WT.nav=top-news&amp;_r=0" TargetMode="External"/><Relationship Id="rId1789" Type="http://schemas.openxmlformats.org/officeDocument/2006/relationships/hyperlink" Target="http://money.cnn.com/2017/03/20/news/companies/middle-east-airline-electronics-ban/index.html?sr=twCNN032117middle-east-airline-electronics-ban0141AMStoryPhoto&amp;linkId=35671468" TargetMode="External"/><Relationship Id="rId20" Type="http://schemas.openxmlformats.org/officeDocument/2006/relationships/hyperlink" Target="mailto:ArchiP@tahirih.org" TargetMode="External"/><Relationship Id="rId21" Type="http://schemas.openxmlformats.org/officeDocument/2006/relationships/hyperlink" Target="mailto:clacs@stjohns.edu" TargetMode="External"/><Relationship Id="rId2140" Type="http://schemas.openxmlformats.org/officeDocument/2006/relationships/hyperlink" Target="https://www.bostonglobe.com/opinion/editorials/2017/03/13/mexican-border-policy-kids-harsh-yet-ineffective/TTuGvxQzppyXU8Cuya9dlN/story.html" TargetMode="External"/><Relationship Id="rId2141" Type="http://schemas.openxmlformats.org/officeDocument/2006/relationships/hyperlink" Target="http://www.latimes.com/opinion/editorials/la-ed-immigration-daca-20170311-story.html" TargetMode="External"/><Relationship Id="rId2142" Type="http://schemas.openxmlformats.org/officeDocument/2006/relationships/hyperlink" Target="https://www.washingtonpost.com/opinions/white-supremacism-is-ready-to-roar/2017/03/13/883e7570-082b-11e7-b77c-0047d15a24e0_story.html?utm_term=.3d9b761bff3e" TargetMode="External"/><Relationship Id="rId2143" Type="http://schemas.openxmlformats.org/officeDocument/2006/relationships/hyperlink" Target="https://www.washingtonpost.com/news/the-watch/wp/2017/03/13/trump-watch-more-troubling-deportations-tourism-industry-hurting-federal-prosecutors-instructed-to-be-more-aggressive/?utm_term=.571a8f2fbb47" TargetMode="External"/><Relationship Id="rId2144" Type="http://schemas.openxmlformats.org/officeDocument/2006/relationships/hyperlink" Target="https://www.washingtonpost.com/posteverything/wp/2017/03/14/indian-americans-wont-be-safe-as-long-as-the-white-house-is-inciting-fear/?utm_term=.e3e5694d5c09" TargetMode="External"/><Relationship Id="rId2145" Type="http://schemas.openxmlformats.org/officeDocument/2006/relationships/hyperlink" Target="https://www.washingtonpost.com/blogs/plum-line/wp/2017/03/13/why-are-we-hearing-crickets-from-the-gop-on-steve-kings-ugly-tweet/?tid=ss_tw&amp;utm_term=.38c9a7f02fe4" TargetMode="External"/><Relationship Id="rId2146" Type="http://schemas.openxmlformats.org/officeDocument/2006/relationships/hyperlink" Target="https://www.washingtonpost.com/news/grade-point/wp/2017/03/13/professor-i-know-firsthand-how-an-american-education-helps-foreign-students-and-how-they-help-make-america-great/?utm_term=.db6ec4ae666f" TargetMode="External"/><Relationship Id="rId2147" Type="http://schemas.openxmlformats.org/officeDocument/2006/relationships/hyperlink" Target="http://www.christianpost.com/news/4-reasons-evangelicals-should-oppose-trumps-muslim-ban-2-0-177036/" TargetMode="External"/><Relationship Id="rId2148" Type="http://schemas.openxmlformats.org/officeDocument/2006/relationships/hyperlink" Target="http://www.huffingtonpost.com/entry/decoding-americas-immigration-sentiment_us_58c6fc12e4b03400023f4a44?utm_medium=email&amp;utm_campaign=pollster+170314&amp;utm_content=pollster+170314+cid_54492581aed9c07795596c3706434517&amp;utm_source=email+marketing+software&amp;utm_term=huffpost&amp;" TargetMode="External"/><Relationship Id="rId2149" Type="http://schemas.openxmlformats.org/officeDocument/2006/relationships/hyperlink" Target="http://thehill.com/blogs/pundits-blog/civil-rights/323740-communities-of-color-must-work-together-in-resisting-trump" TargetMode="External"/><Relationship Id="rId22" Type="http://schemas.openxmlformats.org/officeDocument/2006/relationships/hyperlink" Target="http://www.aila.org/infonet/ethical-issues-representing-children" TargetMode="External"/><Relationship Id="rId23" Type="http://schemas.openxmlformats.org/officeDocument/2006/relationships/hyperlink" Target="http://wfc2.wiredforchange.com/dia/track.jsp?key=-1&amp;url_num=5&amp;url=https%3A%2F%2Fwww.americanimmigrationcouncil.org%2Fresearch%2Fexpedited-removal-asylum-seekers" TargetMode="External"/><Relationship Id="rId24" Type="http://schemas.openxmlformats.org/officeDocument/2006/relationships/hyperlink" Target="file://///nylag-fs1/data/Immigrant%20Protection%20Unit/IPU%20Projects/IPU%20Policy%20Task%20Force/6%20-%20Weekly%20Emails/attachments/Analyzing%20Criminal%20Dispositions%20-%20LSNYC.pdf" TargetMode="External"/><Relationship Id="rId25" Type="http://schemas.openxmlformats.org/officeDocument/2006/relationships/hyperlink" Target="http://www.aila.org/advo-media/whats-happening-in-congress/congressional-updates/update-congressional-hearings-on-immigration" TargetMode="External"/><Relationship Id="rId26" Type="http://schemas.openxmlformats.org/officeDocument/2006/relationships/hyperlink" Target="http://www.aila.org/infonet/ice-announcements-of-enforcement-actions" TargetMode="External"/><Relationship Id="rId27" Type="http://schemas.openxmlformats.org/officeDocument/2006/relationships/hyperlink" Target="http://www.aila.org/infonet/ice-letter-to-senator-grassley-regarding-grants" TargetMode="External"/><Relationship Id="rId28" Type="http://schemas.openxmlformats.org/officeDocument/2006/relationships/hyperlink" Target="http://www.aila.org/infonet/uscis-invitation-to-teleconference-on-tps-ending" TargetMode="External"/><Relationship Id="rId29" Type="http://schemas.openxmlformats.org/officeDocument/2006/relationships/hyperlink" Target="http://www.mmsend75.com/link.cfm?r=1MqAwg1UjyfHxnlQKoGTvw~~&amp;pe=qpj54BCdnV5XK7Tb5JBe95LAPOF9Ftf5cBl0M1xUrUKB0cOsgyp2Oq2APM-MOq4lNgaiO4ozlbIo6E7kTUB4cg~~" TargetMode="External"/><Relationship Id="rId3970" Type="http://schemas.openxmlformats.org/officeDocument/2006/relationships/hyperlink" Target="x-webdoc://958D93BF-A550-4CF0-900C-A0C4AC49D602/redir.aspx?REF=9y8PWloIQxrqmu3KamUCBUZRzpfUktoEZm_QIvnrYk1t5Ens-2fUCAFodHRwOi8vbGF3cHJvZmVzc29ycy50eXBlcGFkLmNvbS9pbW1pZ3JhdGlvbi8yMDE3LzAyL2NhbGlmb3JuaWEtZHJlYW0tYWN0LWFwcGxpY2F0aW9ucy1kZWNyZWFzZS02NC1wZXJjZW50LS5odG1s" TargetMode="External"/><Relationship Id="rId3971" Type="http://schemas.openxmlformats.org/officeDocument/2006/relationships/hyperlink" Target="x-webdoc://958D93BF-A550-4CF0-900C-A0C4AC49D602/redir.aspx?REF=w12f-E_2oUSyfDYlO104QrUKcDZcpXZ-z3cKjXSFahdt5Ens-2fUCAFodHRwOi8vbGF3cHJvZmVzc29ycy50eXBlcGFkLmNvbS9pbW1pZ3JhdGlvbi8yMDE3LzAyL2ltbWlncmF0aW9uLWFydGljbGUtb2YtdGhlLWRheS1mYW1pbHktcmV1bmlmaWNhdGlvbi1hbmQtdGhlLXNlY3VyaXR5LXN0YXRlLWJ5LWtlcnJ5LWFicmFtcy5odG1s" TargetMode="External"/><Relationship Id="rId3972" Type="http://schemas.openxmlformats.org/officeDocument/2006/relationships/hyperlink" Target="x-webdoc://958D93BF-A550-4CF0-900C-A0C4AC49D602/redir.aspx?REF=j9S12TTuqb2l9knwOXyiQvrNgWXRBKDTH8YZoFkm16TNRUzs-2fUCAFodHRwOi8vbGF3cHJvZmVzc29ycy50eXBlcGFkLmNvbS9pbW1pZ3JhdGlvbi8yMDE3LzAyL3RoZS1uYXRpb24taG93LWxvY2FsLWxlYWRlcnMtY2FuLXJlc2lzdC10aGUtZGVwb3J0YXRpb24tbWFjaGluZS5odG1s" TargetMode="External"/><Relationship Id="rId3973" Type="http://schemas.openxmlformats.org/officeDocument/2006/relationships/hyperlink" Target="x-webdoc://958D93BF-A550-4CF0-900C-A0C4AC49D602/redir.aspx?REF=jRQCNHM8gq8x-EQL8eNOuf7JNBvTnqMC7HRJ_nUVEM7NRUzs-2fUCAFodHRwOi8vbGF3cHJvZmVzc29ycy50eXBlcGFkLmNvbS9pbW1pZ3JhdGlvbi8yMDE3LzAyL3RlZW4tdm9ndWUteWVzLXRlZW4tdm9ndWUtbXktbW9tLXdhcy1kZXBvcnRlZC5odG1s" TargetMode="External"/><Relationship Id="rId3974" Type="http://schemas.openxmlformats.org/officeDocument/2006/relationships/hyperlink" Target="x-webdoc://958D93BF-A550-4CF0-900C-A0C4AC49D602/redir.aspx?REF=DvcDgcd1c-k9_UVSRcMEtZOuHpmcOJZOtW1NhFDeDgfNRUzs-2fUCAFodHRwOi8vbGF3cHJvZmVzc29ycy50eXBlcGFkLmNvbS9pbW1pZ3JhdGlvbi8yMDE3LzAyL3lvdXItZGFpbHktZnVubnktd2hpdGUtaG91c2Utam9iLWFwcGxpY2F0aW9uLmh0bWw." TargetMode="External"/><Relationship Id="rId3975" Type="http://schemas.openxmlformats.org/officeDocument/2006/relationships/hyperlink" Target="x-webdoc://958D93BF-A550-4CF0-900C-A0C4AC49D602/redir.aspx?REF=iy5NiX--rrJXEyEiO7Iw8qIAUjRDpB6sSFG86FMMCnfNRUzs-2fUCAFodHRwOi8vbGF3cHJvZmVzc29ycy50eXBlcGFkLmNvbS9pbW1pZ3JhdGlvbi8yMDE3LzAyL3RlYWNoaW5nLWVtcGxveW1lbnQtYmFzZWQtbWlncmF0aW9uLmh0bWw." TargetMode="External"/><Relationship Id="rId3976" Type="http://schemas.openxmlformats.org/officeDocument/2006/relationships/hyperlink" Target="x-webdoc://958D93BF-A550-4CF0-900C-A0C4AC49D602/redir.aspx?REF=DYGsZ09MKlnLc5AyTQw3jSxlEML10b56DWc_qJIqMvrNRUzs-2fUCAFodHRwOi8vbGF3cHJvZmVzc29ycy50eXBlcGFkLmNvbS9pbW1pZ3JhdGlvbi8yMDE3LzAyL29mZmljaWFsLWNoaXJsYS1rbm93LXlvdXItcmlnaHRzLXZpZGVvLmh0bWw." TargetMode="External"/><Relationship Id="rId3977" Type="http://schemas.openxmlformats.org/officeDocument/2006/relationships/hyperlink" Target="x-webdoc://958D93BF-A550-4CF0-900C-A0C4AC49D602/redir.aspx?REF=QN8X90otJc3yR-zC1InOk8SRxoDpT1ZLX3ViSTUT6KXNRUzs-2fUCAFodHRwOi8vbGF3cHJvZmVzc29ycy50eXBlcGFkLmNvbS9pbW1pZ3JhdGlvbi8yMDE3LzAyL3JhY2UtZ2VvZ3JhcGh5LWFuZC1tb2JpbGl0eS1ieS1zaGVyYWxseS1rLW11bnNoaS1nZW9yZ2V0b3duLXVuaXZlcnNpdHktbGF3LWNlbnRlci0yMDE2LWdlb3JnZXRvd24taW1taWdyYXRpb24tbGF3LXJldmlldy5odG1s" TargetMode="External"/><Relationship Id="rId3978" Type="http://schemas.openxmlformats.org/officeDocument/2006/relationships/hyperlink" Target="x-webdoc://958D93BF-A550-4CF0-900C-A0C4AC49D602/redir.aspx?REF=lR0-qz3pmojIPv_fREryh9ocR2gxJiRE1H8Bqc07A-LNRUzs-2fUCAFodHRwOi8vbGF3cHJvZmVzc29ycy50eXBlcGFkLmNvbS9pbW1pZ3JhdGlvbi8yMDE3LzAyL2JyZWFraW5nLW5ld3MtY2FsbC1mb3ItZW4tYmFuYy1yZXZpZXctb2YtZGVuaWFsLW9mLWVtZXJnZW5jeS1zdGF5LW1vdGlvbi1pbi13YXNoaW5ndG9uLXYtdHJ1bXAuaHRtbA.." TargetMode="External"/><Relationship Id="rId3979" Type="http://schemas.openxmlformats.org/officeDocument/2006/relationships/hyperlink" Target="x-webdoc://958D93BF-A550-4CF0-900C-A0C4AC49D602/redir.aspx?REF=C48mqVtpF8QLZk1-N-DfSeAIWnhicVrc-pfmJkjgzILNRUzs-2fUCAFodHRwOi8vbGF3cHJvZmVzc29ycy50eXBlcGFkLmNvbS9pbW1pZ3JhdGlvbi8yMDE3LzAyLzIwLW1ldHJvLWFyZWFzLWFyZS1ob21lLXRvLXNpeC1pbi10ZW4tdW5hdXRob3JpemVkLWltbWlncmFudHMtaW4tdXMuaHRtbA.." TargetMode="External"/><Relationship Id="rId1050" Type="http://schemas.openxmlformats.org/officeDocument/2006/relationships/hyperlink" Target="http://wgme.com/news/local/immigration-agents-swoop-into-portland-courthouse-seize-somali-man" TargetMode="External"/><Relationship Id="rId1051" Type="http://schemas.openxmlformats.org/officeDocument/2006/relationships/hyperlink" Target="http://www.chron.com/news/houston-texas/houston/article/HPD-chief-announces-decrease-in-Hispanics-11053829.php" TargetMode="External"/><Relationship Id="rId4330" Type="http://schemas.openxmlformats.org/officeDocument/2006/relationships/hyperlink" Target="x-webdoc://958D93BF-A550-4CF0-900C-A0C4AC49D602/redir.aspx?REF=yYYAC0dHaKQufrEbJlw6f9oLh7ZOltO5dHXs7wBLLOlt71zs-2fUCAFmaWxlOi8vL1xcbnlsYWctZnMxXGRhdGFcREFUQVxJTU1JR1JBTlQlMjBQUk9URUNUSU9OJTIwVU5JVFxJUFUlMjBQcm9qZWN0c1xJUFUlMjBQb2xpY3klMjBUYXNrJTIwRm9yY2VcUG9zdC1FbGVjdGlvbiUyMFBvbGljeSUyMFRyYWNraW5nXENvdXJ0JTIwQ2FzZXNcJTIwMTctMTQxX1RST19vcmRlci5wZGY." TargetMode="External"/><Relationship Id="rId4331" Type="http://schemas.openxmlformats.org/officeDocument/2006/relationships/hyperlink" Target="x-webdoc://958D93BF-A550-4CF0-900C-A0C4AC49D602/redir.aspx?REF=PaNQJlHbblJzrYksH26ekkHE2wOw8aLFaxcMsWEb22pt71zs-2fUCAFodHRwOi8vd3d3LnBvbGl0aWNvLmNvbS9zdG9yeS8yMDE3LzAyL3RydW1wLWFwcGVhbC1pbW1pZ3JhdGlvbi10cmF2ZWwtYmFuLTIzNDY1NQ.." TargetMode="External"/><Relationship Id="rId4332" Type="http://schemas.openxmlformats.org/officeDocument/2006/relationships/hyperlink" Target="x-webdoc://958D93BF-A550-4CF0-900C-A0C4AC49D602/redir.aspx?REF=ZMSVfTGTvPhiTtSXnyVyQVfOHTGUkNmzngBvbKZUa8tt71zs-2fUCAFodHRwOi8vd3d3LmFpbGEub3JnL0ZpbGUvUmVsYXRlZC8xNzAxMzEwN2MucGRm" TargetMode="External"/><Relationship Id="rId4333" Type="http://schemas.openxmlformats.org/officeDocument/2006/relationships/hyperlink" Target="x-webdoc://958D93BF-A550-4CF0-900C-A0C4AC49D602/redir.aspx?REF=eCUZJoqpBC-6boL5M-jK95Xd05c-yPXLZiVoXLIZkQVt71zs-2fUCAFodHRwczovL3d3dy5kaHMuZ292L25ld3MvMjAxNy8wMi8wNC9kaHMtc3RhdGVtZW50LWNvbXBsaWFuY2UtcmVjZW50LWNvdXJ0LW9yZGVy" TargetMode="External"/><Relationship Id="rId4334" Type="http://schemas.openxmlformats.org/officeDocument/2006/relationships/hyperlink" Target="x-webdoc://958D93BF-A550-4CF0-900C-A0C4AC49D602/redir.aspx?REF=zH8U2buwwsm_Lb4xUZQ8R71BNgMwnQyccZM2Q-ANDgVt71zs-2fUCAFodHRwczovL3d3dy5kb2N1bWVudGNsb3VkLm9yZy9kb2N1bWVudHMvMzQ0NDEzNi1VU0NJUy1HdWlkYW5jZS1Db25jZXJuaW5nLUV4ZWN1dGl2ZS1PcmRlci1vbi5odG1s" TargetMode="External"/><Relationship Id="rId4335" Type="http://schemas.openxmlformats.org/officeDocument/2006/relationships/hyperlink" Target="x-webdoc://958D93BF-A550-4CF0-900C-A0C4AC49D602/redir.aspx?REF=fAUUVZGrKYtr-PvubM33T5qk1KUM5BFB5YOl-nnfr2Rt71zs-2fUCAFmaWxlOi8vL1xcbnlsYWctZnMxXGRhdGFcREFUQVxJTU1JR1JBTlQlMjBQUk9URUNUSU9OJTIwVU5JVFxUZW1wbGF0ZXNcQXN5bHVtXEluZm9ybWF0aW9uJTIwJiUyMFByYWN0aWNlXEdvdiUyMEd1aWRhbmNlJTIwYW5kJTIwUmVzb3VyY2VzXENhc2UlMjBQcm9jZXNzaW5nJTIwUHJpb3JpdGllcyUyMDAxJTIwMzElMjAyMDE3LnBkZg.." TargetMode="External"/><Relationship Id="rId4336" Type="http://schemas.openxmlformats.org/officeDocument/2006/relationships/hyperlink" Target="x-webdoc://958D93BF-A550-4CF0-900C-A0C4AC49D602/redir.aspx?REF=ttjvQYxUzjK6-YV_NOx8_xNpUBVpN4ndVZ8d3H_mHORt71zs-2fUCAFodHRwOi8vd3d3LmFpbGEub3JnL2luZm9uZXQvcHJhY3RpY2UtYWxlcnQtdHJhdmVsLXdhcm5pbmc." TargetMode="External"/><Relationship Id="rId4337" Type="http://schemas.openxmlformats.org/officeDocument/2006/relationships/hyperlink" Target="x-webdoc://958D93BF-A550-4CF0-900C-A0C4AC49D602/redir.aspx?REF=nEi738BXuCHh9QksAP681SjsY-D9889RS3IYO24Qyg9t71zs-2fUCAFodHRwczovL3d3dy53YXNoaW5ndG9ucG9zdC5jb20vbmV3cy9wb3N0LW5hdGlvbi93cC8yMDE3LzAyLzAyL3RydW1wLWRyYWZ0LWV4ZWN1dGl2ZS1vcmRlci1mdWxsLW9mLXNvdW5kLWFuZC1mdXJ5LW9uLWltbWlncmF0aW9uLXdlbGZhcmUtYW5kLWRlcG9ydGF0aW9uLz91dG1fdGVybT0uYjJjMTVhNGM0OTE4" TargetMode="External"/><Relationship Id="rId4338" Type="http://schemas.openxmlformats.org/officeDocument/2006/relationships/hyperlink" Target="x-webdoc://958D93BF-A550-4CF0-900C-A0C4AC49D602/redir.aspx?REF=reCknBBbK96HPGl2N5kpHq_CLimsGCkeI3KVIQamGcBt71zs-2fUCAFodHRwczovL3d3dy5ueXRpbWVzLmNvbS8yMDE3LzAyLzA2L255cmVnaW9uL25ldy15b3JrLXRvZGF5LWEtbWFrZXNoaWZ0LWxhdy1vZmZpY2UtY2xvc2VzLWF0LWtlbm5lZHkuaHRtbD9fcj0w" TargetMode="External"/><Relationship Id="rId4339" Type="http://schemas.openxmlformats.org/officeDocument/2006/relationships/hyperlink" Target="x-webdoc://958D93BF-A550-4CF0-900C-A0C4AC49D602/redir.aspx?REF=w3SXHdYB-2_dEp5c9tzFKZ-LFz1eCxtr7KxXRM86tmBt71zs-2fUCAFodHRwczovL3NpZ251cC5jb20vY2xpZW50L2ludml0YXRpb24vNjc3NTY1NzM3NC8xNzg1MDk3L2ZhbHNlIyExNzg1MDk3L2ZhbHNlL2ZhbHNl" TargetMode="External"/><Relationship Id="rId1052" Type="http://schemas.openxmlformats.org/officeDocument/2006/relationships/hyperlink" Target="http://www.cleveland.com/shaker-heights/index.ssf/2017/04/shaker_heights_6.html" TargetMode="External"/><Relationship Id="rId1053" Type="http://schemas.openxmlformats.org/officeDocument/2006/relationships/hyperlink" Target="http://www.sacbee.com/site-services/databases/article143219584.html" TargetMode="External"/><Relationship Id="rId1054" Type="http://schemas.openxmlformats.org/officeDocument/2006/relationships/hyperlink" Target="http://dfw.cbslocal.com/2017/04/07/dallas-police-ready-for-immigration-reform-mega-march/" TargetMode="External"/><Relationship Id="rId1055" Type="http://schemas.openxmlformats.org/officeDocument/2006/relationships/hyperlink" Target="http://www.thedenverchannel.com/news/politics/denver-officials-request-ice-to-respect-courts-schools" TargetMode="External"/><Relationship Id="rId1056" Type="http://schemas.openxmlformats.org/officeDocument/2006/relationships/hyperlink" Target="https://www.washingtonpost.com/news/post-nation/wp/2017/04/06/they-met-with-immigration-officers-to-apply-for-legal-residency-only-to-be-arrested-by-ice/?utm_term=.2f85df160255" TargetMode="External"/><Relationship Id="rId1057" Type="http://schemas.openxmlformats.org/officeDocument/2006/relationships/hyperlink" Target="http://www.azcentral.com/story/news/politics/border-issues/2017/04/05/homeland-security-chief-backtracks-splitting-families/100079614/" TargetMode="External"/><Relationship Id="rId1058" Type="http://schemas.openxmlformats.org/officeDocument/2006/relationships/hyperlink" Target="http://www.reuters.com/article/us-usa-immigration-kelly-idUSKBN1771VW" TargetMode="External"/><Relationship Id="rId1059" Type="http://schemas.openxmlformats.org/officeDocument/2006/relationships/hyperlink" Target="https://www.nytimes.com/2017/04/05/us/politics/john-kelly-homeland-security-border-wall-mexico.html" TargetMode="External"/><Relationship Id="rId2880" Type="http://schemas.openxmlformats.org/officeDocument/2006/relationships/hyperlink" Target="x-webdoc://958D93BF-A550-4CF0-900C-A0C4AC49D602/redir.aspx?REF=KA3Ti9uMT7Z4IZMxOziv6siLx9Bt6w3M-QqnArDsz_oNYg7s-2fUCAFodHRwczovL3d3dy5ueXRpbWVzLmNvbS8yMDE3LzAzLzAxL3VzL3BvbGl0aWNzL3RydW1wLXVuZG9jdW1lbnRlZC1pbW1pZ3JhbnRzLmh0bWw." TargetMode="External"/><Relationship Id="rId2881" Type="http://schemas.openxmlformats.org/officeDocument/2006/relationships/hyperlink" Target="x-webdoc://958D93BF-A550-4CF0-900C-A0C4AC49D602/redir.aspx?REF=32e1E4vT7O9CPmgV5p_KlHsJbP6TkJodC8YyyQshDEwNYg7s-2fUCAFodHRwczovL3d3dy5ueXRpbWVzLmNvbS8yMDE3LzAyLzI4L3VzL3BvbGl0aWNzL2ZpcnN0LWxhZHlzLWJveC1ndWVzdC1saXN0Lmh0bWw." TargetMode="External"/><Relationship Id="rId2882" Type="http://schemas.openxmlformats.org/officeDocument/2006/relationships/hyperlink" Target="x-webdoc://958D93BF-A550-4CF0-900C-A0C4AC49D602/redir.aspx?REF=OKK8a1uovH52dsRb8Hhy_KjaPC5zgIV27Pii-OOIQYcNYg7s-2fUCAFodHRwczovL3d3dy5ueXRpbWVzLmNvbS8yMDE3LzAzLzAxL2FydHMvdGVsZXZpc2lvbi9wcmVzaWRlbnQtdHJ1bXAtY2hhbmdlcy1oaXMtdG9uZS1pZi1ub3QtaGlzLXR1bmUuaHRtbA.." TargetMode="External"/><Relationship Id="rId2883" Type="http://schemas.openxmlformats.org/officeDocument/2006/relationships/hyperlink" Target="x-webdoc://958D93BF-A550-4CF0-900C-A0C4AC49D602/redir.aspx?REF=6CzmwVVKaqEYjwXJ2OXR9RiQOP8JndlRFuwigxESa_cNYg7s-2fUCAFodHRwczovL3d3dy53YXNoaW5ndG9ucG9zdC5jb20vcG9saXRpY3MvdHJ1bXAtdXNlcy1zcGVlY2gtZ3Vlc3QtbGlzdC10by1zZW5kLWEtbWVzc2FnZS1vbi1pbW1pZ3JhdGlvbi1lbmZvcmNlbWVudC8yMDE3LzAyLzI4LzVlZDY3ODA2LWZkY2YtMTFlNi05OWI0LTllNjEzYWZlYjA5Zl9zdG9yeS5odG1sP3V0bV90ZXJtPS4zYWI5YThlMTBkODA." TargetMode="External"/><Relationship Id="rId2884" Type="http://schemas.openxmlformats.org/officeDocument/2006/relationships/hyperlink" Target="x-webdoc://958D93BF-A550-4CF0-900C-A0C4AC49D602/redir.aspx?REF=rBaZyi22mJ-YSenZRWJCUwSEhbWLVhG43jykhT869aINYg7s-2fUCAFodHRwczovL3d3dy53YXNoaW5ndG9ucG9zdC5jb20vbG9jYWwvdmlyZ2luaWEtcG9saXRpY3MvZGVtb2NyYXRzLWluLWNvbmdyZXNzLXVzZS1zcGVlY2gtaW52aXRlcy10by1yaWxlLXRydW1wLzIwMTcvMDIvMjgvZDc2MDFlNDAtZmRjOS0xMWU2LThmNDEtZWE2ZWQ1OTdlNGNhX3N0b3J5Lmh0bWw_dXRtX3Rlcm09LjViOGYwZGY1ZTIzZg.." TargetMode="External"/><Relationship Id="rId2885" Type="http://schemas.openxmlformats.org/officeDocument/2006/relationships/hyperlink" Target="x-webdoc://958D93BF-A550-4CF0-900C-A0C4AC49D602/redir.aspx?REF=LxcRvhO2SarzElJXCA1nv1d29jB731Q5TNbTVHaJWvENYg7s-2fUCAFodHRwczovL3d3dy53YXNoaW5ndG9ucG9zdC5jb20vcG93ZXJwb3N0L3RydW1wLXByZXBhcmVzLXRvLWFkZHJlc3MtYS1kaXZpZGVkLWF1ZGllbmNlLXRoZS1yZXB1YmxpY2FuLWNvbmdyZXNzLzIwMTcvMDIvMjgvMTgzMTM4Y2UtZmNlZC0xMWU2LThlYmUtNmUwZGJlNGYyYmNhX3N0b3J5Lmh0bWw_dXRtX3Rlcm09LmZiNWY1YzAwODlhZA.." TargetMode="External"/><Relationship Id="rId2886" Type="http://schemas.openxmlformats.org/officeDocument/2006/relationships/hyperlink" Target="x-webdoc://958D93BF-A550-4CF0-900C-A0C4AC49D602/redir.aspx?REF=e5gNLwNull8MhvGui5oQOOBzinSF_sy1DrPXZFe7JoYNYg7s-2fUCAFodHRwOi8vd3d3LmNubi5jb20vMjAxNy8wMi8yNy9wb2xpdGljcy9kb25hbGQtdHJ1bXAtYWRkcmVzcy1ub3Qtc3RhdGUtb2YtdGhlLXVuaW9uLw.." TargetMode="External"/><Relationship Id="rId2887" Type="http://schemas.openxmlformats.org/officeDocument/2006/relationships/hyperlink" Target="x-webdoc://958D93BF-A550-4CF0-900C-A0C4AC49D602/redir.aspx?REF=J_tYx4j3kD1co4TZbXfQPbgYComdaEFWMCCvHzx7omcNYg7s-2fUCAFodHRwOi8vd3d3Lmh1ZmZpbmd0b25wb3N0LmNvbS9lbnRyeS9kb25hbGQtdHJ1bXAtYWRkcmVzcy1pbW1pZ3JhdGlvbl91c181OGI2MzFhNWU0YjA3ODBiYWMyZTNmM2M_" TargetMode="External"/><Relationship Id="rId2888" Type="http://schemas.openxmlformats.org/officeDocument/2006/relationships/hyperlink" Target="x-webdoc://958D93BF-A550-4CF0-900C-A0C4AC49D602/redir.aspx?REF=nypmwzFrB6iEejLzrFCWpKmUkATvYj4mPuWeL-JhLp0NYg7s-2fUCAFodHRwczovL3d3dy53YXNoaW5ndG9ucG9zdC5jb20vd29ybGQvbmF0aW9uYWwtc2VjdXJpdHkvdHJ1bXBzLWJ1ZGdldC1wbGFuLWhhcy1iaWxsaW9ucy1mb3ItYm9yZGVyLWN1dHMtZWxzZXdoZXJlLzIwMTcvMDIvMjgvYjljNzNhMWEtZmUwYy0xMWU2LTliNzgtODI0Y2NhYjk0NDM1X3N0b3J5Lmh0bWw_dXRtX3Rlcm09LmIxM2UwOWYxYjc0OA.." TargetMode="External"/><Relationship Id="rId2889" Type="http://schemas.openxmlformats.org/officeDocument/2006/relationships/hyperlink" Target="x-webdoc://958D93BF-A550-4CF0-900C-A0C4AC49D602/redir.aspx?REF=x1snNEVxzALahZNzaNYeBr3h0nfgJDOKm_F2sYTWVVcNYg7s-2fUCAFodHRwczovL3d3dy53YXNoaW5ndG9ucG9zdC5jb20vbGlmZXN0eWxlL3N0eWxlL2FuLWFtZXJpY2FuLWluLWRjLWEtcmVmdWdlZS1pbi1pcmFxLWFuZC1hLXBvd2VyZnVsLWV4aGliaXQtdGhhdC1sZXQtdGhlbS10YWxrLWZhY2UtdG8tZmFjZS8yMDE3LzAyLzI4L2VkZTFjNTM2LWY5ZDktMTFlNi1iZTA1LTFhMzgxN2FjMjFhNV9zdG9yeS5odG1sP3V0bV90ZXJtPS5lZjE0OTQ5ZDc2MGY." TargetMode="External"/><Relationship Id="rId3240" Type="http://schemas.openxmlformats.org/officeDocument/2006/relationships/hyperlink" Target="x-webdoc://958D93BF-A550-4CF0-900C-A0C4AC49D602/redir.aspx?REF=DyL827KvOavC6LzbPn0WMwL_TDGTR0qs4FVZQcnqwx5tziPs-2fUCAFodHRwczovL3d3dy53YXNoaW5ndG9ucG9zdC5jb20vbmV3cy9tb3JuaW5nLW1peC93cC8yMDE3LzAyLzIzL21vbWVudHMtYWZ0ZXItaGUtd2FzLWRlcG9ydGVkLWEtbWV4aWNhbi1tYW4tanVtcGVkLXRvLWhpcy1kZWF0aC1hdXRob3JpdGllcy1iZWxpZXZlLz91dG1fdGVybT0uNDVhYWViMDI0NmVh" TargetMode="External"/><Relationship Id="rId3241" Type="http://schemas.openxmlformats.org/officeDocument/2006/relationships/hyperlink" Target="x-webdoc://958D93BF-A550-4CF0-900C-A0C4AC49D602/redir.aspx?REF=sLJJGg38-SqxaBcaDUakVY6Jg5bV6GVWOVBPZxwwR3htziPs-2fUCAFodHRwczovL3d3dy53YXNoaW5ndG9ucG9zdC5jb20vbmV3cy9tb3JuaW5nLW1peC93cC8yMDE3LzAyLzI0L2dldC1vdXQtb2YtbXktY291bnRyeS1rYW5zYW4tcmVwb3J0ZWRseS15ZWxsZWQtYmVmb3JlLXNob290aW5nLTItbWVuLWZyb20taW5kaWEta2lsbGluZy1vbmUvP3V0bV90ZXJtPS5lNzMyYjk5ZTZhODg." TargetMode="External"/><Relationship Id="rId3242" Type="http://schemas.openxmlformats.org/officeDocument/2006/relationships/hyperlink" Target="x-webdoc://958D93BF-A550-4CF0-900C-A0C4AC49D602/redir.aspx?REF=Mw5pDoVIaSPhza7lPUgSx1GYs0owyhXHuSvLFiEMyb5tziPs-2fUCAFodHRwczovL3d3dy53YXNoaW5ndG9ucG9zdC5jb20vbmV3cy9wb3N0LW5hdGlvbi93cC8yMDE3LzAyLzIzL2ZlZGVyYWwtYWdlbnRzLWFzay1kb21lc3RpYy1mbGlnaHQtcGFzc2VuZ2Vycy10by1zaG93LWlkcy1pbi1zZWFyY2gtZm9yLXVuZG9jdW1lbnRlZC1pbW1pZ3JhbnQvP3V0bV90ZXJtPS5hMjdlYTJmNTI4ODY." TargetMode="External"/><Relationship Id="rId3243" Type="http://schemas.openxmlformats.org/officeDocument/2006/relationships/hyperlink" Target="x-webdoc://958D93BF-A550-4CF0-900C-A0C4AC49D602/redir.aspx?REF=V0OgfpYO4We6gbH0nfn0pWP4FoUid-f4rVyacqcOcD9tziPs-2fUCAFodHRwczovL3d3dy53c2ouY29tL2FydGljbGVzL3RydW1wLWJvcmRlci13YWxsLWZhY2VzLWNoYWxsZW5nZXMtaW4tc291dGh3ZXN0LXN0YXRlcy0xNDg3ODU0ODAx" TargetMode="External"/><Relationship Id="rId3244" Type="http://schemas.openxmlformats.org/officeDocument/2006/relationships/hyperlink" Target="x-webdoc://958D93BF-A550-4CF0-900C-A0C4AC49D602/redir.aspx?REF=jE_xgU4sREQfRNG2iAYXJEFb8oppBMRphuqnLB9u7eFtziPs-2fUCAFodHRwOi8vd3d3Lm5ld3lvcmtlci5jb20vbmV3cy9uZXdzLWRlc2svdGhlLXdvbWFuLWFycmVzdGVkLWJ5LWljZS1pbi1hLWNvdXJ0aG91c2Utc3BlYWtzLW91dA.." TargetMode="External"/><Relationship Id="rId3245" Type="http://schemas.openxmlformats.org/officeDocument/2006/relationships/hyperlink" Target="x-webdoc://958D93BF-A550-4CF0-900C-A0C4AC49D602/redir.aspx?REF=vEofc2dSFsffvD1Fd9Tq3jPM8-fxs5cM7yri_pJBDlttziPs-2fUCAFodHRwOi8vd3d3LnJvbGxpbmdzdG9uZS5jb20vcG9saXRpY3MvbmV3cy9ib3JkZXItcGF0cm9sLWFnZW50cy1zdG9wLWRvbWVzdGljLXRyYXZlbGVycy1hdC1uZXcteW9yay1haXJwb3J0LXc0Njg2NDM." TargetMode="External"/><Relationship Id="rId3246" Type="http://schemas.openxmlformats.org/officeDocument/2006/relationships/hyperlink" Target="x-webdoc://958D93BF-A550-4CF0-900C-A0C4AC49D602/redir.aspx?REF=1tarsE6NNW-kvAFVTbuL7eGkjVXtailXSbFg_fsICBZtziPs-2fUCAFodHRwOi8vd3d3Lmh1ZmZpbmd0b25wb3N0LmNvbS9lbnRyeS9zdXByZW1lLWNvdXJ0LWJvcmRlci1zaG9vdGluZ3NfdXNfNThhYzc5OWJlNGIwMDJlMmJkYzc4ZDdl" TargetMode="External"/><Relationship Id="rId3247" Type="http://schemas.openxmlformats.org/officeDocument/2006/relationships/hyperlink" Target="x-webdoc://958D93BF-A550-4CF0-900C-A0C4AC49D602/redir.aspx?REF=km86CGiLXphLcJE6L94NcS36xgEq6Evu2MoBsgUTvFttziPs-2fUCAFodHRwczovL3d3dy50aGVhdGxhbnRpYy5jb20vcG9saXRpY3MvYXJjaGl2ZS8yMDE3LzAyL3RoZS1jb21pbmctYmF0dGxlLW92ZXItbGVnYWwtaW1taWdyYXRpb24vNTE3NTE4Lw.." TargetMode="External"/><Relationship Id="rId3248" Type="http://schemas.openxmlformats.org/officeDocument/2006/relationships/hyperlink" Target="x-webdoc://958D93BF-A550-4CF0-900C-A0C4AC49D602/redir.aspx?REF=wsmOxpGpINrLaKfYCDHgdghFO6O6Gm2RkYcypzHrCXZtziPs-2fUCAFodHRwczovL3d3dy5ueXRpbWVzLmNvbS8yMDE3LzAyLzI0L29waW5pb24vdGhlLW5hdGlvbmFsLWRlYXRoLXdpc2guaHRtbA.." TargetMode="External"/><Relationship Id="rId3249" Type="http://schemas.openxmlformats.org/officeDocument/2006/relationships/hyperlink" Target="x-webdoc://958D93BF-A550-4CF0-900C-A0C4AC49D602/redir.aspx?REF=Ahus87yNVZlz2Ruh2Vk66fe0On66HWpJykEveaYUo1ttziPs-2fUCAFodHRwczovL3d3dy5ueXRpbWVzLmNvbS8yMDE3LzAyLzI0L29waW5pb24vcmlzaW5nLXdhbGxzLWZhbGxpbmctYnJpZGdlcy5odG1s" TargetMode="External"/><Relationship Id="rId540" Type="http://schemas.openxmlformats.org/officeDocument/2006/relationships/hyperlink" Target="https://www.nytimes.com/2017/04/24/us/with-ally-in-oval-office-immigration-hard-liners-ascend-to-power.html" TargetMode="External"/><Relationship Id="rId541" Type="http://schemas.openxmlformats.org/officeDocument/2006/relationships/hyperlink" Target="https://www.nytimes.com/2017/04/24/us/politics/jeff-sessions-anti-bribery.html" TargetMode="External"/><Relationship Id="rId542" Type="http://schemas.openxmlformats.org/officeDocument/2006/relationships/hyperlink" Target="https://www.wsj.com/articles/barack-obama-breaks-silence-to-talk-about-civic-engagement-with-chicago-students-1493053263" TargetMode="External"/><Relationship Id="rId543" Type="http://schemas.openxmlformats.org/officeDocument/2006/relationships/hyperlink" Target="https://www.usatoday.com/story/news/politics/2017/04/19/donald-trump-sean-spicer-pope-francis/100654124/" TargetMode="External"/><Relationship Id="rId544" Type="http://schemas.openxmlformats.org/officeDocument/2006/relationships/hyperlink" Target="http://nypost.com/2017/04/24/conjoined-twin-sisters-face-a-new-fear-deportation/" TargetMode="External"/><Relationship Id="rId545" Type="http://schemas.openxmlformats.org/officeDocument/2006/relationships/hyperlink" Target="http://thehill.com/homenews/news/330239-obama-someone-opposed-to-immigration-system-isnt-automatically-a-racist" TargetMode="External"/><Relationship Id="rId546" Type="http://schemas.openxmlformats.org/officeDocument/2006/relationships/hyperlink" Target="https://rewire.news/article/2017/04/24/official-us-government-resume-deporting-haitian-migrants/" TargetMode="External"/><Relationship Id="rId547" Type="http://schemas.openxmlformats.org/officeDocument/2006/relationships/hyperlink" Target="http://www.thedailybeast.com/articles/2017/04/25/biggest-murder-spikes-not-in-sanctuary-cities.html" TargetMode="External"/><Relationship Id="rId548" Type="http://schemas.openxmlformats.org/officeDocument/2006/relationships/hyperlink" Target="https://www.wsj.com/articles/freuds-government-shutdown-1493076073" TargetMode="External"/><Relationship Id="rId549" Type="http://schemas.openxmlformats.org/officeDocument/2006/relationships/hyperlink" Target="https://www.nytimes.com/2017/04/25/magazine/the-border-is-all-around-us-and-its-growing.html" TargetMode="External"/><Relationship Id="rId1790" Type="http://schemas.openxmlformats.org/officeDocument/2006/relationships/hyperlink" Target="https://www.theguardian.com/business/2017/mar/20/us-forbids-devices-larger-cell-phones-flights-13-countries?CMP=share_btn_tw" TargetMode="External"/><Relationship Id="rId1791" Type="http://schemas.openxmlformats.org/officeDocument/2006/relationships/hyperlink" Target="http://www.npr.org/2017/03/19/520708174/government-outlines-details-for-border-wall-proposals" TargetMode="External"/><Relationship Id="rId1792" Type="http://schemas.openxmlformats.org/officeDocument/2006/relationships/hyperlink" Target="https://www.wsj.com/articles/trump-administration-gives-details-on-border-wall-plans-costs-1490044338" TargetMode="External"/><Relationship Id="rId1793" Type="http://schemas.openxmlformats.org/officeDocument/2006/relationships/hyperlink" Target="http://abcnews.go.com/Politics/trumps-us-mexico-border-wall-arizona-town-sense/story?id=46052652" TargetMode="External"/><Relationship Id="rId1794" Type="http://schemas.openxmlformats.org/officeDocument/2006/relationships/hyperlink" Target="http://www.kpbs.org/news/2017/mar/20/state-legislators-want-pension-funds-divest-border/" TargetMode="External"/><Relationship Id="rId1795" Type="http://schemas.openxmlformats.org/officeDocument/2006/relationships/hyperlink" Target="https://www.washingtonpost.com/news/fact-checker/wp/2017/03/21/does-the-9th-circuit-court-overturn-80-percent-or-0-1-percent-of-its-cases/?utm_term=.755ea1f6bd5d" TargetMode="External"/><Relationship Id="rId1796" Type="http://schemas.openxmlformats.org/officeDocument/2006/relationships/hyperlink" Target="https://www.washingtonpost.com/national/report-judge-says-sanctuary-jail-led-to-immigration-sweep/2017/03/20/79b87006-0dca-11e7-aa57-2ca1b05c41b8_story.html?utm_term=.e879c2d28d00" TargetMode="External"/><Relationship Id="rId1797" Type="http://schemas.openxmlformats.org/officeDocument/2006/relationships/hyperlink" Target="https://www.washingtonpost.com/national/dozens-arrested-in-immigration-raid-during-detroit-cockfight/2017/03/20/b8a8fef6-0d94-11e7-aa57-2ca1b05c41b8_story.html?utm_term=.fbd98d6e84c0" TargetMode="External"/><Relationship Id="rId1798" Type="http://schemas.openxmlformats.org/officeDocument/2006/relationships/hyperlink" Target="https://www.nytimes.com/2017/03/20/us/politics/ice-report-undocumented-immigrants.html?_r=0" TargetMode="External"/><Relationship Id="rId1799" Type="http://schemas.openxmlformats.org/officeDocument/2006/relationships/hyperlink" Target="https://www.washingtonpost.com/local/social-issues/trump-administration-these-police-agencies-didnt-help-feds-with-deportations/2017/03/20/67b3767a-0d76-11e7-9b0d-d27c98455440_story.html?utm_term=.a5f3c0248904" TargetMode="External"/><Relationship Id="rId30" Type="http://schemas.openxmlformats.org/officeDocument/2006/relationships/hyperlink" Target="https://agora.aila.org/Conference/Detail/1335" TargetMode="External"/><Relationship Id="rId31" Type="http://schemas.openxmlformats.org/officeDocument/2006/relationships/hyperlink" Target="https://goo.gl/forms/qguAQU4i29WCuTpo2" TargetMode="External"/><Relationship Id="rId2150" Type="http://schemas.openxmlformats.org/officeDocument/2006/relationships/hyperlink" Target="http://www.pennlive.com/news/2017/03/undocumented_immigrants_immigr.html" TargetMode="External"/><Relationship Id="rId2151" Type="http://schemas.openxmlformats.org/officeDocument/2006/relationships/hyperlink" Target="http://www.politico.com/states/florida/story/2017/03/bill-cracking-down-on-sanctuary-cities-clears-first-committee-stop-110339" TargetMode="External"/><Relationship Id="rId2152" Type="http://schemas.openxmlformats.org/officeDocument/2006/relationships/hyperlink" Target="http://wksu.org/post/after-nearly-dozen-years-akron-family-abruptly-sent-back-colombia" TargetMode="External"/><Relationship Id="rId2153" Type="http://schemas.openxmlformats.org/officeDocument/2006/relationships/hyperlink" Target="http://www.politico.com/story/2017/03/steve-adler-sanctuary-cities-235997" TargetMode="External"/><Relationship Id="rId2154" Type="http://schemas.openxmlformats.org/officeDocument/2006/relationships/hyperlink" Target="https://www.washingtonpost.com/national/aclu-sues-over-initial-hearings-for-detained-immigrants/2017/03/10/223b78a2-05f3-11e7-9d14-9724d48f5666_story.html?utm_term=.8c848639f2e9" TargetMode="External"/><Relationship Id="rId2155" Type="http://schemas.openxmlformats.org/officeDocument/2006/relationships/hyperlink" Target="https://www.washingtonpost.com/national/religion/judge-bars-trump-from-enforcing-travel-ban-against-family/2017/03/10/0fa0cfb0-05f0-11e7-9d14-9724d48f5666_story.html?utm_term=.c0b2b3a147df" TargetMode="External"/><Relationship Id="rId2156" Type="http://schemas.openxmlformats.org/officeDocument/2006/relationships/hyperlink" Target="https://www.washingtonpost.com/local/public-safety/judge-in-maryland-will-weigh-trump-travel-ban-the-day-before-it-takes-effect/2017/03/10/dd175406-05cc-11e7-b1e9-a05d3c21f7cf_story.html?utm_term=.943ed8ecc9e5" TargetMode="External"/><Relationship Id="rId2157" Type="http://schemas.openxmlformats.org/officeDocument/2006/relationships/hyperlink" Target="http://www.politico.com/story/2017/03/trump-travel-ban-court-hearing-235927" TargetMode="External"/><Relationship Id="rId2158" Type="http://schemas.openxmlformats.org/officeDocument/2006/relationships/hyperlink" Target="http://www.npr.org/sections/therecord/2017/03/10/519707931/italian-band-soviet-soviet-denied-entry-to-the-u-s-jailed-and-then-deported?live=1" TargetMode="External"/><Relationship Id="rId2159" Type="http://schemas.openxmlformats.org/officeDocument/2006/relationships/hyperlink" Target="https://www.washingtonpost.com/national/fearful-immigrants-are-offered-anti-deportation-training/2017/03/12/18566a58-0725-11e7-bd19-fd3afa0f7e2a_story.html?utm_term=.f4dfe188007a" TargetMode="External"/><Relationship Id="rId32" Type="http://schemas.openxmlformats.org/officeDocument/2006/relationships/hyperlink" Target="https://www.immigrationadvocates.org/calendar/event.641302-Waivers_to_Inadmissibility_and_Deportability" TargetMode="External"/><Relationship Id="rId33" Type="http://schemas.openxmlformats.org/officeDocument/2006/relationships/hyperlink" Target="https://www.immigrationadvocates.org/calendar/event.641041-Human_Rights_Firsts_Spring_Asylum_Training" TargetMode="External"/><Relationship Id="rId34" Type="http://schemas.openxmlformats.org/officeDocument/2006/relationships/hyperlink" Target="https://www.immigrationadvocates.org/calendar/contact-form.641041-Human_Rights_Firsts_Spring_Asylum_Training" TargetMode="External"/><Relationship Id="rId35" Type="http://schemas.openxmlformats.org/officeDocument/2006/relationships/hyperlink" Target="http://www.nysba.org/store/events/registration.aspx?event=IMCLE17&amp;utm_source=RealMagnet&amp;utm_medium=email&amp;utm_term=796913&amp;utm_content=ProBono_170512&amp;utm_campaign=Immigration%3A%20The%20Basics%20of%20Removal%20Defense" TargetMode="External"/><Relationship Id="rId36" Type="http://schemas.openxmlformats.org/officeDocument/2006/relationships/hyperlink" Target="http://lawprofessors.typepad.com/immigration/2017/05/what-the-heck-school-turns-away-immigration-agent-looking-for-fourth-grader.html" TargetMode="External"/><Relationship Id="rId37" Type="http://schemas.openxmlformats.org/officeDocument/2006/relationships/hyperlink" Target="http://lawprofessors.typepad.com/immigration/2017/05/thousands-of-immigrant-parents-of-us-citizens-detained-.html" TargetMode="External"/><Relationship Id="rId38" Type="http://schemas.openxmlformats.org/officeDocument/2006/relationships/hyperlink" Target="http://lawprofessors.typepad.com/immigration/2017/05/the-perils-of-expedited-removal-how-fast-track-deportations-jeopardize-asylum-seekers.html" TargetMode="External"/><Relationship Id="rId39" Type="http://schemas.openxmlformats.org/officeDocument/2006/relationships/hyperlink" Target="http://lawprofessors.typepad.com/immigration/2017/05/light-noir-exiles-%C3%A9migr%C3%A9s-in-hollywood-1933-1950.html" TargetMode="External"/><Relationship Id="rId3980" Type="http://schemas.openxmlformats.org/officeDocument/2006/relationships/hyperlink" Target="x-webdoc://958D93BF-A550-4CF0-900C-A0C4AC49D602/redir.aspx?REF=wCtXPltPKjr5KjCTysOq5gRu4tl0hV8xXJE9szLWCPnNRUzs-2fUCAFodHRwOi8vbGF3cHJvZmVzc29ycy50eXBlcGFkLmNvbS9pbW1pZ3JhdGlvbi8yMDE3LzAyL2ltbWlncnRhaW9uLWFydGljbGUtb2YtdGhlLWRheS10aGUtc2hhZG93LWltbWlncmF0aW9uLXN5c3RlbS1ieS1kYXZpZC1ydXNzZWxsLmh0bWw." TargetMode="External"/><Relationship Id="rId3981" Type="http://schemas.openxmlformats.org/officeDocument/2006/relationships/hyperlink" Target="x-webdoc://958D93BF-A550-4CF0-900C-A0C4AC49D602/redir.aspx?REF=aLykV4IXy0Fmsu3EGfPqE5BF3AJ3xW1GEVqmvUEiRynNRUzs-2fUCAFodHRwczovL3d3dy5ueXRpbWVzLmNvbS8yMDE3LzAyLzA5L3VzL3BvbGl0aWNzL2FwcGVhbHMtY291cnQtdHJ1bXAtdHJhdmVsLWJhbi5odG1sP19yPTA." TargetMode="External"/><Relationship Id="rId3982" Type="http://schemas.openxmlformats.org/officeDocument/2006/relationships/hyperlink" Target="x-webdoc://958D93BF-A550-4CF0-900C-A0C4AC49D602/redir.aspx?REF=2nb7AYH57F0UKvG-d4J6AOzamKKJgi42v9uowFUwOrnNRUzs-2fUCAFodHRwczovL3d3dy50aGVhdGxhbnRpYy5jb20vcG9saXRpY3MvYXJjaGl2ZS8yMDE3LzAyL25pbnRoLWNpcmN1aXQtdHJ1bXAtcnVsaW5nLzUxNjIyOC8_dXRtX3NvdXJjZT1mYmI." TargetMode="External"/><Relationship Id="rId3983" Type="http://schemas.openxmlformats.org/officeDocument/2006/relationships/hyperlink" Target="x-webdoc://958D93BF-A550-4CF0-900C-A0C4AC49D602/redir.aspx?REF=lnzsMcmWo8pl3Fbb5CJ-TMuxo3wtyrRtoJKz7EuYhknNRUzs-2fUCAFodHRwOi8vd3d3LmxhdGltZXMuY29tL25hdGlvbi9sYS1uYS1uaW50aC1jaXJjdWl0LXRyYXZlbC1iYW4tMjAxNy1zdG9yeS5odG1s" TargetMode="External"/><Relationship Id="rId3984" Type="http://schemas.openxmlformats.org/officeDocument/2006/relationships/hyperlink" Target="x-webdoc://958D93BF-A550-4CF0-900C-A0C4AC49D602/redir.aspx?REF=NRZtcUH-CpDTHaFZhs0P2Pi4B-epZ1FWaitfbRWE8AnNRUzs-2fUCAFodHRwczovL3ZvaWNlc29mbnkub3JnLzIwMTcvMDIvc2FuY3R1YXJ5LW1vdmVtZW50cy1pbi10aGUtaHVkc29uLXZhbGxleS8." TargetMode="External"/><Relationship Id="rId3985" Type="http://schemas.openxmlformats.org/officeDocument/2006/relationships/hyperlink" Target="x-webdoc://958D93BF-A550-4CF0-900C-A0C4AC49D602/redir.aspx?REF=ZM0r9d_uy_5MABZj5BJpoOcabeyuTO0_CQvqNosRvvjNRUzs-2fUCAFodHRwOi8vd3d3LmxhdGltZXMuY29tL2xvY2FsL2xhbm93L2xhLW1lLWltbWlncmF0aW9uLWFycmVzdHMtMjAxNzAyMDktc3RvcnkuaHRtbA.." TargetMode="External"/><Relationship Id="rId3986" Type="http://schemas.openxmlformats.org/officeDocument/2006/relationships/hyperlink" Target="x-webdoc://958D93BF-A550-4CF0-900C-A0C4AC49D602/redir.aspx?REF=0oSnhYFAYkqDm2bLVEOcS2fOE5w7NnYeJZ01UyjTf6PNRUzs-2fUCAFodHRwOi8vd3d3Lm1vdGhlcmpvbmVzLmNvbS9wb2xpdGljcy8yMDE3LzAyL2RheS1sYWJvcmVycy1kb25hbGQtdHJ1bXAtZXhlY3V0aXZlLW9yZGVyLWltbWlncmF0aW9uLWVuZm9yY2VtZW50" TargetMode="External"/><Relationship Id="rId3987" Type="http://schemas.openxmlformats.org/officeDocument/2006/relationships/hyperlink" Target="x-webdoc://958D93BF-A550-4CF0-900C-A0C4AC49D602/redir.aspx?REF=BDB7qy85LLrEWPM_Ua871Zd6uRm5k4VF0bSO2a0V0sbNRUzs-2fUCAFodHRwOi8vd3d3Lm5ld3lvcmtlci5jb20vbmV3cy9uZXdzLWRlc2svdGVlbi1hZ2Vycy1hZ2FpbnN0LXRydW1w" TargetMode="External"/><Relationship Id="rId3988" Type="http://schemas.openxmlformats.org/officeDocument/2006/relationships/hyperlink" Target="x-webdoc://958D93BF-A550-4CF0-900C-A0C4AC49D602/redir.aspx?REF=GZTuBvDLz4mn-CqC2qU6DwPSFx-vk-WGufl147xXBEHNRUzs-2fUCAFodHRwOi8vZnVzaW9uLm5ldC9zdG9yeS8zODU4ODYvZ3VhZGFsdXBlLWdhcmNpYS1kZXBvcnRlZC1kYXVnaHRlci1yZWFkeS1maWdodC8." TargetMode="External"/><Relationship Id="rId3989" Type="http://schemas.openxmlformats.org/officeDocument/2006/relationships/hyperlink" Target="x-webdoc://958D93BF-A550-4CF0-900C-A0C4AC49D602/redir.aspx?REF=sqbobk5ThfKAJNRhFt9LCvzc6IIIggfNo37OJrAGbOnNRUzs-2fUCAFodHRwOi8vYnJvb2tseW5yZXBvcnRlci5jb20vc3RvcnkvY2l0eS1hZ2VuY2llcy1vcmdhbml6YXRpb25zLWNvbWUtdG9nZXRoZXItaW4tYmF5LXJpZGdlLWZvci1wcm8taW1taWdyYXRpb24tZGF5LW9mLWFjdGlvbi8." TargetMode="External"/><Relationship Id="rId1060" Type="http://schemas.openxmlformats.org/officeDocument/2006/relationships/hyperlink" Target="http://blogs.wsj.com/washwire/2017/04/05/claire-mccaskill-denounces-un-american-extreme-vetting-proposals/" TargetMode="External"/><Relationship Id="rId1061" Type="http://schemas.openxmlformats.org/officeDocument/2006/relationships/hyperlink" Target="https://www.washingtonpost.com/news/morning-mix/wp/2017/04/06/border-wall-with-mexico-wont-be-built-from-sea-to-shining-sea-dhs-secretary-says/?utm_term=.0a1baf3736b4" TargetMode="External"/><Relationship Id="rId4340" Type="http://schemas.openxmlformats.org/officeDocument/2006/relationships/hyperlink" Target="x-webdoc://958D93BF-A550-4CF0-900C-A0C4AC49D602/redir.aspx?REF=nFPo9xLws9Uj9-IIvUo6GeHoz2ae5uQjAPNLtzgbICVt71zs-2fUCAFodHRwczovL2RvY3MuZ29vZ2xlLmNvbS9zcHJlYWRzaGVldHMvZC8xMHNkV3MyWDVJd2FkR1VRZFdVY2dZU19MSm1kZzFiMzRMXzR3S3RTOWU2SS9lZGl0P3RzPTU4OTM0NGU1I2dpZD0w" TargetMode="External"/><Relationship Id="rId4341" Type="http://schemas.openxmlformats.org/officeDocument/2006/relationships/hyperlink" Target="x-webdoc://958D93BF-A550-4CF0-900C-A0C4AC49D602/redir.aspx?REF=p6OD7Y93UyXKLcwRisq33vblKPzMrre9i8qfJ7Ez6Cht71zs-2fUCAFodHRwOi8vZ28udXNhLmdvdi94OUhmMg.." TargetMode="External"/><Relationship Id="rId4342" Type="http://schemas.openxmlformats.org/officeDocument/2006/relationships/hyperlink" Target="x-webdoc://958D93BF-A550-4CF0-900C-A0C4AC49D602/redir.aspx?REF=_Rg6vsPiyk_iyMN_ocwEKl9Ke4a-pB86MSirzaieGdht71zs-2fUCAFodHRwOi8vd3d3MS5ueWMuZ292L3NpdGUvaWRueWMvaW5kZXgucGFnZQ.." TargetMode="External"/><Relationship Id="rId4343" Type="http://schemas.openxmlformats.org/officeDocument/2006/relationships/hyperlink" Target="x-webdoc://958D93BF-A550-4CF0-900C-A0C4AC49D602/redir.aspx?REF=DSU6UX-dVT2hax03gJMHEQMaPpJTZL9VZI3sOPYDZ4Rt71zs-2fUCAFodHRwczovL3d3dy5yYWljZXN0ZXhhcy5vcmcvcGFnZXMvY2FzYQ.." TargetMode="External"/><Relationship Id="rId4344" Type="http://schemas.openxmlformats.org/officeDocument/2006/relationships/hyperlink" Target="x-webdoc://958D93BF-A550-4CF0-900C-A0C4AC49D602/redir.aspx?REF=UeNfDBAft8VrGhcMk7xvmaEC85oQbVN_0vvGGwuM2Flt71zs-2fUCAFodHRwOi8vbnlsYWcub3JnLw.." TargetMode="External"/><Relationship Id="rId4345" Type="http://schemas.openxmlformats.org/officeDocument/2006/relationships/hyperlink" Target="x-webdoc://958D93BF-A550-4CF0-900C-A0C4AC49D602/redir.aspx?REF=kjwupYiqRH7ydAnUkGPYdrVzZmvYVb7HK8zk3UAO48Vt71zs-2fUCAFodHRwOi8vbnlsYWcub3JnL3dwLWNvbnRlbnQvdXBsb2Fkcy8yMDEyLzAxL0tZUi1Ccm9jaHVyZS0yLTItMTcucGRm" TargetMode="External"/><Relationship Id="rId4346" Type="http://schemas.openxmlformats.org/officeDocument/2006/relationships/hyperlink" Target="x-webdoc://958D93BF-A550-4CF0-900C-A0C4AC49D602/redir.aspx?REF=VMaNAWLa6cC4cIUyHCVji7nN0SI5xHjYb7SSSG4N945t71zs-2fUCAFodHRwczovL3RoZWluZGV4LmdlbmVyYWxhc3NlbWIubHkvZ2VuZXJhbC1hc3NlbWJseS1nbG9iYWwtY29tbXVuaXR5LTE5ZDc5NzVkOTExZSMuaGlnNXhiM2w2" TargetMode="External"/><Relationship Id="rId4347" Type="http://schemas.openxmlformats.org/officeDocument/2006/relationships/hyperlink" Target="x-webdoc://958D93BF-A550-4CF0-900C-A0C4AC49D602/redir.aspx?REF=r0UBijvBxEXRKVcjIXBXJb0axVi6pHaRr0wniNkQfuVt71zs-2fUCAFmaWxlOi8vL1xcbnlsYWctZnMxXGRhdGFcREFUQVxJTU1JR1JBTlQlMjBQUk9URUNUSU9OJTIwVU5JVFxJUFUlMjBQcm9qZWN0c1xJUFUlMjBQb2xpY3klMjBUYXNrJTIwRm9yY2VcUG9zdC1FbGVjdGlvbiUyMFBvbGljeSUyMFRyYWNraW5nXEhhbmRvdXRzJTIwZm9yJTIwQ2xpZW50c1xQYXJlbnRhbC1SaWdodHMtTWFrZS1BLVBsYW4tSnVuZS0yMDE0LUVOLnBkZg.." TargetMode="External"/><Relationship Id="rId4348" Type="http://schemas.openxmlformats.org/officeDocument/2006/relationships/hyperlink" Target="x-webdoc://958D93BF-A550-4CF0-900C-A0C4AC49D602/redir.aspx?REF=5hf1BTZ5tjseIPWmGC1MPrxnUdbjG7V1XC0zjmGpPjZt71zs-2fUCAFmaWxlOi8vL1xcbnlsYWctZnMxXGRhdGFcREFUQVxJTU1JR1JBTlQlMjBQUk9URUNUSU9OJTIwVU5JVFxJUFUlMjBQcm9qZWN0c1xJUFUlMjBQb2xpY3klMjBUYXNrJTIwRm9yY2VcUG9zdC1FbGVjdGlvbiUyMFBvbGljeSUyMFRyYWNraW5nXEhhbmRvdXRzJTIwZm9yJTIwQ2xpZW50c1xQYXJlbnRhbC1yaWdodHMtLU1ha2UtQS1QbGFuLUp1bmUtMjAxNC1TcGFuaXNoLnBkZg.." TargetMode="External"/><Relationship Id="rId4349" Type="http://schemas.openxmlformats.org/officeDocument/2006/relationships/hyperlink" Target="x-webdoc://958D93BF-A550-4CF0-900C-A0C4AC49D602/redir.aspx?REF=gSOPDgYiYst3tvM1Ic_CPzi4FYjNJ4NNRCVesJSL4XVt71zs-2fUCAFmaWxlOi8vL1xcbnlsYWctZnMxXGRhdGFcREFUQVxJTU1JR1JBTlQlMjBQUk9URUNUSU9OJTIwVU5JVFxJUFUlMjBQcm9qZWN0c1xJUFUlMjBQb2xpY3klMjBUYXNrJTIwRm9yY2VcUG9zdC1FbGVjdGlvbiUyMFBvbGljeSUyMFRyYWNraW5nXEFpcnBvcnQlMjBSZXNvdXJjZXNcVHJhdmVsZXIncyUyMEd1aWRlLnBkZg.." TargetMode="External"/><Relationship Id="rId1062" Type="http://schemas.openxmlformats.org/officeDocument/2006/relationships/hyperlink" Target="http://www.huffingtonpost.com/entry/trump-border-wall_us_58e50cc3e4b0f4a923b44757?75&amp;utm_medium=email&amp;utm_campaign=TheMorningEmail040617&amp;utm_content=TheMorningEmail040617+CID_257c1350f0a2374aed52c9386d8dc066&amp;utm_source=Emailmarketingsoftware&amp;utm_term=HuffPost&amp;" TargetMode="External"/><Relationship Id="rId1063" Type="http://schemas.openxmlformats.org/officeDocument/2006/relationships/hyperlink" Target="http://www.huffingtonpost.com/entry/dhs-separating-families-border_us_58e50d4fe4b0f4a923b448b7" TargetMode="External"/><Relationship Id="rId1064" Type="http://schemas.openxmlformats.org/officeDocument/2006/relationships/hyperlink" Target="https://www.wsj.com/articles/after-20-years-in-u-s-indiana-restaurant-owner-is-deported-1491443231" TargetMode="External"/><Relationship Id="rId1065" Type="http://schemas.openxmlformats.org/officeDocument/2006/relationships/hyperlink" Target="https://www.buzzfeed.com/davidmack/husband-of-a-trump-supporter-deported?utm_term=.gvN5jw6p60" TargetMode="External"/><Relationship Id="rId1066" Type="http://schemas.openxmlformats.org/officeDocument/2006/relationships/hyperlink" Target="http://abcnews.go.com/US/wireStory/federal-agents-raid-california-business-green-card-probe-46601069" TargetMode="External"/><Relationship Id="rId1067" Type="http://schemas.openxmlformats.org/officeDocument/2006/relationships/hyperlink" Target="https://www.nytimes.com/2017/04/05/us/eb5-visa-investigation.html" TargetMode="External"/><Relationship Id="rId1068" Type="http://schemas.openxmlformats.org/officeDocument/2006/relationships/hyperlink" Target="https://www.nytimes.com/2017/04/05/us/california-today-worries-over-deportation.html" TargetMode="External"/><Relationship Id="rId1069" Type="http://schemas.openxmlformats.org/officeDocument/2006/relationships/hyperlink" Target="http://www.univision.com/univision-news/immigration/among-immigrant-cases-prosecuted-under-trump-in-february-01-percent-considered-a-threat-to-public-safety" TargetMode="External"/><Relationship Id="rId2890" Type="http://schemas.openxmlformats.org/officeDocument/2006/relationships/hyperlink" Target="x-webdoc://958D93BF-A550-4CF0-900C-A0C4AC49D602/redir.aspx?REF=kL8wcCWhFKsLXla-TfFsG9yo03dhIKu5PKC74XC5fs0NYg7s-2fUCAFodHRwczovL3d3dy53YXNoaW5ndG9ucG9zdC5jb20vbmV3cy9wb3N0LW5hdGlvbi93cC8yMDE3LzAyLzI4L3RoZXNlLXRlZW5zLXdvdWxkLWJlLWNlbGVicmF0aW5nLXRoZWlyLW1vdGhlcnMtYmlydGhkYXktYnV0LXNoZS13YXMtZGVwb3J0ZWQtaW5zdGVhZC10aGV5bGwtaGVhci10cnVtcC1zcGVhay8_dXRtX3Rlcm09LjQwNzg1MWExYzA4ZQ.." TargetMode="External"/><Relationship Id="rId2891" Type="http://schemas.openxmlformats.org/officeDocument/2006/relationships/hyperlink" Target="x-webdoc://958D93BF-A550-4CF0-900C-A0C4AC49D602/redir.aspx?REF=cW8YeLId0wZ3lC-0sTwaRetrLrOVQFnrIJ2NWzgUbcMNYg7s-2fUCAFodHRwczovL3d3dy53c2ouY29tL2FydGljbGVzL3RoZS10b3duLXRoYXQtY2FudC1kby13aXRob3V0LXJlZnVnZWVzLTE0ODgyOTA0MDA." TargetMode="External"/><Relationship Id="rId2892" Type="http://schemas.openxmlformats.org/officeDocument/2006/relationships/hyperlink" Target="x-webdoc://958D93BF-A550-4CF0-900C-A0C4AC49D602/redir.aspx?REF=IeWlbwP-poFMgRsr1eNcjZEHrbZB4U1zLDbxa7uBZYwNYg7s-2fUCAFodHRwOi8vdGhlaGlsbC5jb20vbGF0aW5vLzMyMTY3MS13b21hbi1pbi1pY2UtY3VzdG9keS1kaWFnbm9zZWQtd2l0aC1waXR1aXRhcnktdHVtb3I." TargetMode="External"/><Relationship Id="rId2893" Type="http://schemas.openxmlformats.org/officeDocument/2006/relationships/hyperlink" Target="x-webdoc://958D93BF-A550-4CF0-900C-A0C4AC49D602/redir.aspx?REF=crkF37zwWEH2g8crqT58qAAd2lqkfpVwbMEHijE4yp0NYg7s-2fUCAFodHRwOi8vdGhlaGlsbC5jb20vYnVzaW5lc3MtYS1sb2JieWluZy8zMjE2ODEtY29sbGVnZXMtcnVzaC10by1wcm90ZWN0LWltbWlncmFudC1zdHVkZW50cw.." TargetMode="External"/><Relationship Id="rId2894" Type="http://schemas.openxmlformats.org/officeDocument/2006/relationships/hyperlink" Target="x-webdoc://958D93BF-A550-4CF0-900C-A0C4AC49D602/redir.aspx?REF=BRA8Fd9nclBdp5FZZz0_0K4iHux7XGXtl093_9iWvC8NYg7s-2fUCAFodHRwczovL3d3dy5ueXRpbWVzLmNvbS8yMDE3LzAyLzI4L29waW5pb24vdmlzaW9ucy1vZi10cnVtcHRvcGlhLmh0bWw." TargetMode="External"/><Relationship Id="rId2895" Type="http://schemas.openxmlformats.org/officeDocument/2006/relationships/hyperlink" Target="x-webdoc://958D93BF-A550-4CF0-900C-A0C4AC49D602/redir.aspx?REF=DwB8TBEXXhQscSIkC5n_ZmQBeeue5-enbrIf1vO1-60NYg7s-2fUCAFodHRwOi8vbGFvcGluaW9uLmNvbS8yMDE3LzAyLzI4L2VkaXRvcmlhbC1wb2xpdGljYWwtY2FsY3VsYXRpb24tYW5kLW1hbmlwdWxhdGlvbi8." TargetMode="External"/><Relationship Id="rId2896" Type="http://schemas.openxmlformats.org/officeDocument/2006/relationships/hyperlink" Target="x-webdoc://958D93BF-A550-4CF0-900C-A0C4AC49D602/redir.aspx?REF=GV8l48vZsFol9ZXba_NdVksNvg4Q_yAAjG263ZnlrOQNYg7s-2fUCAFodHRwczovL3d3dy5ueXRpbWVzLmNvbS8yMDE3LzAyLzI4L29waW5pb24vd2hhdC10aGUtZ29wLXdhbnRzLXRydW1wLXRvLXNheS10b25pZ2h0Lmh0bWw_X3I9MA.." TargetMode="External"/><Relationship Id="rId2897" Type="http://schemas.openxmlformats.org/officeDocument/2006/relationships/hyperlink" Target="x-webdoc://958D93BF-A550-4CF0-900C-A0C4AC49D602/redir.aspx?REF=ax4uDJzq46yyQZW1X6Tik_jfAXPh6Ez_Yw4iFcL4HHQNYg7s-2fUCAFodHRwczovL3d3dy5ueXRpbWVzLmNvbS8yMDE3LzAzLzAxL29waW5pb24vaG93LXRydW1wLXdpbGwtaHVydC1teS1ib3JkZXItdG93bi5odG1sP19yPTA." TargetMode="External"/><Relationship Id="rId2898" Type="http://schemas.openxmlformats.org/officeDocument/2006/relationships/hyperlink" Target="x-webdoc://958D93BF-A550-4CF0-900C-A0C4AC49D602/redir.aspx?REF=vA8vgdR3GtvmlGefx17iNvBuVmg0gzlMl2QFLYlknBYNYg7s-2fUCAFodHRwczovL3d3dy53YXNoaW5ndG9ucG9zdC5jb20vYmxvZ3MvcGx1bS1saW5lL3dwLzIwMTcvMDIvMjgvdHJ1bXBzLW11c2xpbS1iYW4taXMtYWJvdXQtdG8tbWFrZS1hLWNvbWViYWNrLWhlcmVzLXdoYXRzLXJlYWxseS1kcml2aW5nLWl0Lz91dG1fdGVybT0uYzc1ZjU2ZDRmNzUx" TargetMode="External"/><Relationship Id="rId2899" Type="http://schemas.openxmlformats.org/officeDocument/2006/relationships/hyperlink" Target="x-webdoc://958D93BF-A550-4CF0-900C-A0C4AC49D602/redir.aspx?REF=6e815HO-DWf2nfrxxzTFDHElAmce1KD0WEHYq15ToZ0NYg7s-2fUCAFodHRwczovL3d3dy53YXNoaW5ndG9ucG9zdC5jb20vbmV3cy9wb3dlcnBvc3Qvd3AvMjAxNy8wMy8wMS90cnVtcHMtZmlyc3QtMTAwLWRheXMtaGlzLXNwZWVjaC1kaWZmZXJlZC1pbi1zdHlsZS1ub3Qtc3Vic3RhbmNlLz91dG1fdGVybT0uNWI2NzQ0ZWI2N2E5" TargetMode="External"/><Relationship Id="rId3250" Type="http://schemas.openxmlformats.org/officeDocument/2006/relationships/hyperlink" Target="x-webdoc://958D93BF-A550-4CF0-900C-A0C4AC49D602/redir.aspx?REF=_2wGTGb-pLhFMgIXVjYscwsyaneO6UUiOISq45heVzNtziPs-2fUCAFodHRwczovL3d3dy53YXNoaW5ndG9ucG9zdC5jb20vbmV3cy9tb25rZXktY2FnZS93cC8yMDE3LzAyLzIzL211c2xpbXMtYXJlLXRoZS1sZWFzdC1wb3B1bGFyLXJlbGlnaW91cy1ncm91cC1pbi10aGUtdS1zLXRoZXlyZS1kaXNsaWtlZC1ldmVuLW1vcmUtdGhhbi1hdGhlaXN0cy8_dXRtX3Rlcm09LjUwYzZiMGU5NGU5Nw.." TargetMode="External"/><Relationship Id="rId3251" Type="http://schemas.openxmlformats.org/officeDocument/2006/relationships/hyperlink" Target="x-webdoc://958D93BF-A550-4CF0-900C-A0C4AC49D602/redir.aspx?REF=eMwAY9PXXCpMuSUgCGBCVX3o5c6armpFkiAuZK7eJTRtziPs-2fUCAFodHRwczovL3d3dy53YXNoaW5ndG9ucG9zdC5jb20vYmxvZ3MvcmlnaHQtdHVybi93cC8yMDE3LzAyLzIzL3doaXRlLWhvdXNlLWdpdmVzLXBsZW50eS1vZi1hbW11bml0aW9uLXRvLXRyYXZlbC1iYW5zLW9wcG9uZW50cy8_dXRtX3Rlcm09LmQzMzBlODc1MDJiNA.." TargetMode="External"/><Relationship Id="rId3252" Type="http://schemas.openxmlformats.org/officeDocument/2006/relationships/hyperlink" Target="x-webdoc://958D93BF-A550-4CF0-900C-A0C4AC49D602/redir.aspx?REF=-7nIQaK8bbUmC4n7t_Z5Dg_Lj_YNIUWepmi-BzDom55tziPs-2fUCAFodHRwczovL3d3dy53YXNoaW5ndG9ucG9zdC5jb20vYmxvZ3MvcGx1bS1saW5lL3dwLzIwMTcvMDIvMjMvZGVtb2NyYXRzLWNhbi1yZXNpc3QtdHJ1bXBzLW1hc3MtZGVwb3J0YXRpb25zLz91dG1fdGVybT0uNDA0ZjNlYTlhMDhl" TargetMode="External"/><Relationship Id="rId3253" Type="http://schemas.openxmlformats.org/officeDocument/2006/relationships/hyperlink" Target="x-webdoc://958D93BF-A550-4CF0-900C-A0C4AC49D602/redir.aspx?REF=40IGKtU5pkpy2wMzp__nPZ8JAos9cu0aXenze9UvJVttziPs-2fUCAFodHRwOi8vd3d3LmhvdXN0b25jaHJvbmljbGUuY29tL25ld3MvaG91c3Rvbi10ZXhhcy9ob3VzdG9uL2FydGljbGUvTG9jYWwtaW1taWdyYW50LWZhY2luZy1kZXBvcnRhdGlvbi1hZnRlci1jaGVja2luZy0xMDk1NTcyNS5waHA_dD0xM2JkNzY2ZjUyNDM4ZDljYmImY21waWQ9ZmItcHJlbWl1bSZjbXBpZD10d2l0dGVyLXByZW1pdW0." TargetMode="External"/><Relationship Id="rId3254" Type="http://schemas.openxmlformats.org/officeDocument/2006/relationships/hyperlink" Target="x-webdoc://958D93BF-A550-4CF0-900C-A0C4AC49D602/redir.aspx?REF=l7XBRtKf6OQrKGnFrs9OM26C5krLSaHr3blQaNpdOhZtziPs-2fUCAFodHRwOi8vd3d3Lm5iY3NhbmRpZWdvLmNvbS9vbi1haXIvYXMtc2Vlbi1vbi9LYXRpYTZwbTAyMjNfU2FuLURpZWdvLTQxNDY3NjY4NC5odG1s" TargetMode="External"/><Relationship Id="rId3255" Type="http://schemas.openxmlformats.org/officeDocument/2006/relationships/hyperlink" Target="x-webdoc://958D93BF-A550-4CF0-900C-A0C4AC49D602/redir.aspx?REF=GGNuhrIuRtcFEGLi9KhnGFWWPavoK0Jw8RzISaz4V8ltziPs-2fUCAFodHRwOi8vd3d3LmNoaWNhZ290cmlidW5lLmNvbS9uZXdzL2N0LWltbWlncmFudC1qdXZlbmlsZS1kZXRlbnRpb24tY2VudGVyLW1ldC0yMDE3MDIyMy1zdG9yeS5odG1s" TargetMode="External"/><Relationship Id="rId3256" Type="http://schemas.openxmlformats.org/officeDocument/2006/relationships/hyperlink" Target="x-webdoc://958D93BF-A550-4CF0-900C-A0C4AC49D602/redir.aspx?REF=1NFh-sjOLRXqtXTj6Jl-2hpDkMBwdw9SiSc6b5GZ_MdtziPs-2fUCAFodHRwczovL3d3dy53YXNoaW5ndG9ucG9zdC5jb20vbmF0aW9uYWwvY2FsaWZvcm5pYS1wb2xpY2UtY2hpZWYtZmVkcy1pbi1pbW1pZ3JhdGlvbi1wcm9iZS1zcGF0LzIwMTcvMDIvMjMvM2FlY2RmYTQtZmEzMC0xMWU2LWFhMWUtNWY3MzVlZTMxMzM0X3N0b3J5Lmh0bWw_dXRtX3Rlcm09LmE2YmRhODBlOTllMg.." TargetMode="External"/><Relationship Id="rId3257" Type="http://schemas.openxmlformats.org/officeDocument/2006/relationships/hyperlink" Target="x-webdoc://958D93BF-A550-4CF0-900C-A0C4AC49D602/redir.aspx?REF=cvVPHfVfCjb3tTNIx1J_tjnlSAnZFgVbnE6ZYcOWZ7zNLybs-2fUCAFodHRwczovL3d3dy53YXNoaW5ndG9ucG9zdC5jb20vbmF0aW9uYWwvY2FsaWZvcm5pYS1wb2xpY2UtZmVkcy1pbi1pbW1pZ3JhdGlvbi1wcm9iZS1zcGF0LzIwMTcvMDIvMjMvMGEzYWVlZjQtZmEyYy0xMWU2LWFhMWUtNWY3MzVlZTMxMzM0X3N0b3J5Lmh0bWw_dXRtX3Rlcm09LjM1YTM5NjgzNzE1OA.." TargetMode="External"/><Relationship Id="rId3258" Type="http://schemas.openxmlformats.org/officeDocument/2006/relationships/hyperlink" Target="x-webdoc://958D93BF-A550-4CF0-900C-A0C4AC49D602/redir.aspx?REF=CPg41INayQu6LN1hIy0OuX36EpU4yI1OZoWaPXXMUjrNLybs-2fUCAFodHRwOi8vd3d3LmtzYncuY29tL2FydGljbGUvc2FudGEtY3J1ei1wb2xpY2UtY2hpZWYtYmxhc3RzLWhvbWVsYW5kLXNlY3VyaXR5LW92ZXItaWNlLXJhaWQvODk3MTI5NQ.." TargetMode="External"/><Relationship Id="rId3259" Type="http://schemas.openxmlformats.org/officeDocument/2006/relationships/hyperlink" Target="x-webdoc://958D93BF-A550-4CF0-900C-A0C4AC49D602/redir.aspx?REF=k918CHwKLyQsij7-88-f3ADKZNDfF-KBvOpOG-_3uJLNLybs-2fUCAFodHRwczovL3d3dy5ueXRpbWVzLmNvbS9yZXV0ZXJzLzIwMTcvMDIvMjMvd29ybGQvYW1lcmljYXMvMjNyZXV0ZXJzLXRleGFzLWltbWlncmF0aW9uLWRlY2lzaW9uLmh0bWw." TargetMode="External"/><Relationship Id="rId550" Type="http://schemas.openxmlformats.org/officeDocument/2006/relationships/hyperlink" Target="https://www.washingtonpost.com/news/the-fix/wp/2017/04/24/trumps-bragging-boastful-ap-interview-annotated/?utm_term=.67cb9d90ea3f" TargetMode="External"/><Relationship Id="rId551" Type="http://schemas.openxmlformats.org/officeDocument/2006/relationships/hyperlink" Target="https://www.washingtonpost.com/opinions/trumps-border-wall-fantasy-is-crumbling/2017/04/24/d45f3004-2921-11e7-b605-33413c691853_story.html?utm_term=.e049f387702d" TargetMode="External"/><Relationship Id="rId552" Type="http://schemas.openxmlformats.org/officeDocument/2006/relationships/hyperlink" Target="https://www.washingtonpost.com/news/politics/wp/2017/04/24/trumps-first-100-days-according-to-the-group-that-matters-most-many-people/?utm_term=.3c9d1e1a72fa" TargetMode="External"/><Relationship Id="rId553" Type="http://schemas.openxmlformats.org/officeDocument/2006/relationships/hyperlink" Target="https://www.washingtonpost.com/news/wonk/wp/2017/04/25/the-1-reason-why-trumps-wall-wont-fix-the-drug-problem/?utm_term=.830b33395b46" TargetMode="External"/><Relationship Id="rId554" Type="http://schemas.openxmlformats.org/officeDocument/2006/relationships/hyperlink" Target="https://www.washingtonpost.com/opinions/trumps-most-striking-accomplishment-so-far/2017/04/24/904f71e2-23b5-11e7-bb9d-8cd6118e1409_story.html?utm_term=.9a401a39c89a" TargetMode="External"/><Relationship Id="rId555" Type="http://schemas.openxmlformats.org/officeDocument/2006/relationships/hyperlink" Target="https://www.washingtonpost.com/blogs/post-partisan/wp/2017/04/24/unpredictability-and-other-intangibles-define-trumps-first-100-days/?utm_term=.09bb8b1da0b0" TargetMode="External"/><Relationship Id="rId556" Type="http://schemas.openxmlformats.org/officeDocument/2006/relationships/hyperlink" Target="https://www.washingtonpost.com/opinions/young-men-living-in-desolation-used-to-dream-of-america-not-anymore/2017/04/24/bd248d82-2910-11e7-b605-33413c691853_story.html?utm_term=.11fed2c421fd" TargetMode="External"/><Relationship Id="rId557" Type="http://schemas.openxmlformats.org/officeDocument/2006/relationships/hyperlink" Target="https://www.washingtonpost.com/blogs/right-turn/wp/2017/04/24/americans-have-rendered-their-verdict-on-the-first-100-days/?utm_term=.16312ded48c8" TargetMode="External"/><Relationship Id="rId558" Type="http://schemas.openxmlformats.org/officeDocument/2006/relationships/hyperlink" Target="https://www.washingtonpost.com/blogs/right-turn/wp/2017/04/24/trumps-key-mistake-adopting-an-anti-populist-agenda/?utm_term=.fa313228d846" TargetMode="External"/><Relationship Id="rId559" Type="http://schemas.openxmlformats.org/officeDocument/2006/relationships/hyperlink" Target="http://www.chicagotribune.com/news/columnists/glanton/ct-sanctuary-city-chicago-glanton-20170422-column.html" TargetMode="External"/><Relationship Id="rId40" Type="http://schemas.openxmlformats.org/officeDocument/2006/relationships/hyperlink" Target="http://lawprofessors.typepad.com/immigration/2017/05/happy-mothers-day-to-all.html" TargetMode="External"/><Relationship Id="rId41" Type="http://schemas.openxmlformats.org/officeDocument/2006/relationships/hyperlink" Target="http://lawprofessors.typepad.com/immigration/2017/05/good-news-from-colorado-immigrant-who-sought-sanctuary-in-church-granted-stay-of-removal.html" TargetMode="External"/><Relationship Id="rId42" Type="http://schemas.openxmlformats.org/officeDocument/2006/relationships/hyperlink" Target="http://lawprofessors.typepad.com/immigration/2017/05/fear-of-ice-enforcement-results-less-crime-reporting-by-latinos-.html" TargetMode="External"/><Relationship Id="rId43" Type="http://schemas.openxmlformats.org/officeDocument/2006/relationships/hyperlink" Target="http://lawprofessors.typepad.com/immigration/2017/05/immigrants-change-twin-cities-restaurant-scene.html" TargetMode="External"/><Relationship Id="rId44" Type="http://schemas.openxmlformats.org/officeDocument/2006/relationships/hyperlink" Target="http://lawprofessors.typepad.com/immigration/2017/05/we-are-pleased-to-announce-that-we-will-honor-andrei-codrescu-at-the-american-heritage-awards-next-month-in-new-orleans-cod.html" TargetMode="External"/><Relationship Id="rId45" Type="http://schemas.openxmlformats.org/officeDocument/2006/relationships/hyperlink" Target="http://lawprofessors.typepad.com/immigration/2017/05/did-jessica-colotl-wrongfully-have-her-daca-status-revoked.html" TargetMode="External"/><Relationship Id="rId46" Type="http://schemas.openxmlformats.org/officeDocument/2006/relationships/hyperlink" Target="http://lawprofessors.typepad.com/immigration/2017/05/immigration-article-of-the-day-separated-families-barriers-to-family-reunification-after-deportation.html" TargetMode="External"/><Relationship Id="rId47" Type="http://schemas.openxmlformats.org/officeDocument/2006/relationships/hyperlink" Target="http://lawprofessors.typepad.com/immigration/2017/05/position-opening-hunton-williams-ny-pro-bono-fellow-in-immigration.html" TargetMode="External"/><Relationship Id="rId48" Type="http://schemas.openxmlformats.org/officeDocument/2006/relationships/hyperlink" Target="http://lawprofessors.typepad.com/immigration/2017/05/trump-admin-insists-on-deportation-of-immigrants-even-where-private-legislation-under-consideration.html" TargetMode="External"/><Relationship Id="rId49" Type="http://schemas.openxmlformats.org/officeDocument/2006/relationships/hyperlink" Target="http://lawprofessors.typepad.com/immigration/2017/05/may-15-live-oral-argument-in-hawaii-v-trump-in-ninth-circuit.html" TargetMode="External"/><Relationship Id="rId2160" Type="http://schemas.openxmlformats.org/officeDocument/2006/relationships/hyperlink" Target="https://www.washingtonpost.com/national/argentine-woman-facing-deportation-after-protest-to-be-freed/2017/03/10/25a7a066-05bb-11e7-9d14-9724d48f5666_story.html?utm_term=.21a887124251" TargetMode="External"/><Relationship Id="rId2161" Type="http://schemas.openxmlformats.org/officeDocument/2006/relationships/hyperlink" Target="https://www.washingtonpost.com/national/teen-blogger-seeking-us-asylum-fears-return-to-singapore/2017/03/10/ee2f6870-05b6-11e7-9d14-9724d48f5666_story.html?utm_term=.790292280071" TargetMode="External"/><Relationship Id="rId2162" Type="http://schemas.openxmlformats.org/officeDocument/2006/relationships/hyperlink" Target="https://www.washingtonpost.com/national/religion/newark-archbishop-leading-rally-for-man-facing-deportation/2017/03/10/8679ab14-059d-11e7-9d14-9724d48f5666_story.html?utm_term=.aa3730fa5180" TargetMode="External"/><Relationship Id="rId2163" Type="http://schemas.openxmlformats.org/officeDocument/2006/relationships/hyperlink" Target="https://www.nytimes.com/2017/03/10/insider/illegal-undocumented-unauthorized-the-terms-of-immigration-reporting.html" TargetMode="External"/><Relationship Id="rId2164" Type="http://schemas.openxmlformats.org/officeDocument/2006/relationships/hyperlink" Target="https://www.nytimes.com/2017/03/10/your-money/immigrants-prison-stocks.html" TargetMode="External"/><Relationship Id="rId2165" Type="http://schemas.openxmlformats.org/officeDocument/2006/relationships/hyperlink" Target="https://www.wired.com/2017/03/portable-panic-button-immigrants-swept-raids/?mbid=social_fb" TargetMode="External"/><Relationship Id="rId2166" Type="http://schemas.openxmlformats.org/officeDocument/2006/relationships/hyperlink" Target="http://www.clarionledger.com/story/news/local/2017/03/10/detained-mississippi-immigrant-released/98970450/" TargetMode="External"/><Relationship Id="rId2167" Type="http://schemas.openxmlformats.org/officeDocument/2006/relationships/hyperlink" Target="https://www.washingtonpost.com/world/the_americas/canada-us-seeking-answers-on-refugee-influx/2017/03/10/e76d0d06-05e5-11e7-9d14-9724d48f5666_story.html?utm_term=.2cf51d54b3d2" TargetMode="External"/><Relationship Id="rId2168" Type="http://schemas.openxmlformats.org/officeDocument/2006/relationships/hyperlink" Target="https://www.washingtonpost.com/national/hawaii-teacher-i-wont-teach-undocumented-immigrants/2017/03/10/a0f571c6-05ca-11e7-9d14-9724d48f5666_story.html?utm_term=.828d42187e84" TargetMode="External"/><Relationship Id="rId2169" Type="http://schemas.openxmlformats.org/officeDocument/2006/relationships/hyperlink" Target="https://www.washingtonpost.com/business/mexico-oks-trump-trademarks-for-hotels-and-tourism-industry/2017/03/12/c6ae361a-06e1-11e7-9d14-9724d48f5666_story.html?utm_term=.c8b30ae3e126" TargetMode="External"/><Relationship Id="rId3990" Type="http://schemas.openxmlformats.org/officeDocument/2006/relationships/hyperlink" Target="x-webdoc://958D93BF-A550-4CF0-900C-A0C4AC49D602/redir.aspx?REF=APxPoiL902TAiJuz6xuzGEp2GjYGyqvTV-_n1Y59EvjNRUzs-2fUCAFodHRwOi8vd3d3LnZveC5jb20vMjAxNy8yLzcvMTQ1MTQ3OTIvdHJ1bXAtbXVzbGltLWJhbi1sYXdzdWl0LWp1ZGdl" TargetMode="External"/><Relationship Id="rId3991" Type="http://schemas.openxmlformats.org/officeDocument/2006/relationships/hyperlink" Target="x-webdoc://958D93BF-A550-4CF0-900C-A0C4AC49D602/redir.aspx?REF=QqZmATOFCatWLYsRh9Um-7ICDPJqAzKsNfsEu2TcOVzNRUzs-2fUCAFodHRwczovL3d3dy5ueXRpbWVzLmNvbS8yMDE3LzAyLzA4L3RlY2hub2xvZ3kvcGVyc29uYWx0ZWNoL3doeS1zaWxpY29uLXZhbGxleS13b3VsZG50LXdvcmstd2l0aG91dC1pbW1pZ3JhbnRzLmh0bWw." TargetMode="External"/><Relationship Id="rId3992" Type="http://schemas.openxmlformats.org/officeDocument/2006/relationships/hyperlink" Target="x-webdoc://958D93BF-A550-4CF0-900C-A0C4AC49D602/redir.aspx?REF=zHPzVw8S2R5kDiAvWJWAmrvTjFZLfN9Fw9kkCRtDhG_NRUzs-2fUCAFodHRwOi8vd3d3Lmh1ZmZpbmd0b25wb3N0LmNvbS9lbnRyeS9uZWlsLWdvcnN1Y2gtdHJ1bXAtcmVtYXJrcy1kZW1vcmFsaXppbmctZGlzaGVhcnRlbmluZ191c181ODliOWEwNmU0YjA0MDYxMzEzYjc1Nzg_NGF0c3RlOXRlbnM5dm4yOSYmdXRtX21lZGl1bT1lbWFpbCZ1dG1fY2FtcGFpZ249VGhlJTIwTW9ybmluZyUyMEVtYWlsJTIwMDIwOTE3JnV0bV9jb250ZW50PVRoZSUyME1vcm5pbmclMjBFbWFpbCUyMDAyMDkxNytDSURfYmNlZmU3YWZiYjI0ZjBhZDI4MjMwZmViOGRhMGQ1OTkmdXRtX3NvdXJjZT1FbWFpbCUyMG1hcmtldGluZyUyMHNvZnR3YXJlJnV0bV90ZXJtPUh1ZmZQb3N0Jg.." TargetMode="External"/><Relationship Id="rId3993" Type="http://schemas.openxmlformats.org/officeDocument/2006/relationships/hyperlink" Target="x-webdoc://958D93BF-A550-4CF0-900C-A0C4AC49D602/redir.aspx?REF=ZXASQO-46rdxuIA4pxFtcOSEpFAgsxu3nni4-NOM6UzNRUzs-2fUCAFodHRwOi8vd3d3LnJldXRlcnMuY29tL2FydGljbGUvdXMtdXNhLXRydW1wLXNlc3Npb25zLWlkVVNLQk4xNU8wMjc." TargetMode="External"/><Relationship Id="rId3994" Type="http://schemas.openxmlformats.org/officeDocument/2006/relationships/hyperlink" Target="x-webdoc://958D93BF-A550-4CF0-900C-A0C4AC49D602/redir.aspx?REF=Z2e4EDhCmHmj_sGJoGFa0owlkIZ-mEyP-3OqlfFfqMLNRUzs-2fUCAFodHRwczovL3d3dy5ueXRpbWVzLmNvbS9pbnRlcmFjdGl2ZS8yMDE3LzAyLzA4L3dvcmxkL2FtZXJpY2FzL2JlZm9yZS10aGUtd2FsbC1saWZlLWFsb25nLXRoZS11cy1tZXhpY28tYm9yZGVyLmh0bWw_X3I9MA.." TargetMode="External"/><Relationship Id="rId3995" Type="http://schemas.openxmlformats.org/officeDocument/2006/relationships/hyperlink" Target="x-webdoc://958D93BF-A550-4CF0-900C-A0C4AC49D602/redir.aspx?REF=171LjkpQxNlV_d7h7fcf-XWwCJYr9wkniRDetUr4U8vNRUzs-2fUCAFodHRwczovL3ZvaWNlc29mbnkub3JnLzIwMTcvMDIvd29ycmllcy1vdmVyLXRydW1wcy1hY3Rpb24tYW1vbmctbmVwYWxlc2Uv" TargetMode="External"/><Relationship Id="rId3996" Type="http://schemas.openxmlformats.org/officeDocument/2006/relationships/hyperlink" Target="x-webdoc://958D93BF-A550-4CF0-900C-A0C4AC49D602/redir.aspx?REF=r1UMT2I1OY-HgZcp3HRrasDi7Qkxyww0hzxB6aF76CfNRUzs-2fUCAFodHRwczovL3d3dy5ueXRpbWVzLmNvbS8yMDE3LzAyLzA4L3VzL3Bob2VuaXgtZ3VhZGFsdXBlLWdhcmNpYS1kZS1yYXlvcy5odG1s" TargetMode="External"/><Relationship Id="rId3997" Type="http://schemas.openxmlformats.org/officeDocument/2006/relationships/hyperlink" Target="x-webdoc://958D93BF-A550-4CF0-900C-A0C4AC49D602/redir.aspx?REF=PdM5q_xlqUZ3HE_0qOeUGYk8T0aO65DAcv1jGCXKDprNRUzs-2fUCAFodHRwOi8vYWJjbmV3cy5nby5jb20vVVMvd2lyZVN0b3J5L3BvbGljZS1jb25mcm9udC1wcm90ZXN0ZXJzLXBob2VuaXgtaW1taWdyYXRpb24tb2ZmaWNlLTQ1MzY1NTk5" TargetMode="External"/><Relationship Id="rId3998" Type="http://schemas.openxmlformats.org/officeDocument/2006/relationships/hyperlink" Target="x-webdoc://958D93BF-A550-4CF0-900C-A0C4AC49D602/redir.aspx?REF=B47W7_Zha8et_O3UuHjDsvjJ2B-_bUKJO62ut83Cai_NRUzs-2fUCAFodHRwczovL3d3dy55YWhvby5jb20vbmV3cy9pbi1vbmUtdGV4YXMtY2l0eS13aGVyZS1yZWZ1Z2Vlcy1hcmUtd2VsY29tZWQtaW1taWdyYXRpb24tYmFuLXNvd3MtZmVhci1hbmQtY29uZnVzaW9uLTE3MjUyNzgyMi5odG1s" TargetMode="External"/><Relationship Id="rId3999" Type="http://schemas.openxmlformats.org/officeDocument/2006/relationships/hyperlink" Target="x-webdoc://958D93BF-A550-4CF0-900C-A0C4AC49D602/redir.aspx?REF=5ST1xfRiAsbZ-ircvO0ip8GS0yhcrXxkDLMEOlweaZzNRUzs-2fUCAFodHRwOi8vd3d3Lm5wci5vcmcvc2VjdGlvbnMvdGhlc2FsdC8yMDE3LzAyLzA4LzUxNDEzMzg3NS9hbWlkLXRyYXZlbC1iYW4tZGViYXRlLWNoZWZzLWFuZC1mb29kLWJyYW5kcy10YWtlLWEtc3RhbmQtb24taW1taWdyYXRpb24." TargetMode="External"/><Relationship Id="rId1070" Type="http://schemas.openxmlformats.org/officeDocument/2006/relationships/hyperlink" Target="https://www.washingtonpost.com/local/virginia-politics/ice-arrests-82-in-five-day-sweep-in-virginia-maryland-and-dc/2017/04/05/9b5b6304-1a30-11e7-855e-4824bbb5d748_story.html?utm_term=.5cc14366d943" TargetMode="External"/><Relationship Id="rId1071" Type="http://schemas.openxmlformats.org/officeDocument/2006/relationships/hyperlink" Target="http://www.politico.com/blogs/under-the-radar/2017/04/kris-kobach-trump-immigration-adviser-236910" TargetMode="External"/><Relationship Id="rId4350" Type="http://schemas.openxmlformats.org/officeDocument/2006/relationships/hyperlink" Target="x-webdoc://958D93BF-A550-4CF0-900C-A0C4AC49D602/redir.aspx?REF=p6G8iDEHwF2TNMEyLLmZwDAX1PeLfXq4fNCjU1X7v-Jt71zs-2fUCAFodHRwOi8vd3d3LnRhaGlyaWgub3JnL3dwLWNvbnRlbnQvdXBsb2Fkcy8yMDE3LzAyL1N1bW1hcnktb2YtSmFudWFyeS0yNS1hbmQtMjctRXhlY3V0aXZlLU9yZGVycy1GSU5BTC5wZGY." TargetMode="External"/><Relationship Id="rId4351" Type="http://schemas.openxmlformats.org/officeDocument/2006/relationships/hyperlink" Target="x-webdoc://958D93BF-A550-4CF0-900C-A0C4AC49D602/redir.aspx?REF=B80gk9FGgrbgVe26jNxOlokh1GHaTJNh-QUCyzsoqlZt71zs-2fUCAFmaWxlOi8vL1xcbnlsYWctZnMxXGRhdGFcREFUQVxJTU1JR1JBTlQlMjBQUk9URUNUSU9OJTIwVU5JVFxJUFUlMjBQcm9qZWN0c1xJUFUlMjBQb2xpY3klMjBUYXNrJTIwRm9yY2VcUG9zdC1FbGVjdGlvbiUyMFBvbGljeSUyMFRyYWNraW5nXFNwYW5pc2glMjBUcmFuc2xhdGlvbnMlMjBvZiUyMEVPcw.." TargetMode="External"/><Relationship Id="rId4352" Type="http://schemas.openxmlformats.org/officeDocument/2006/relationships/hyperlink" Target="x-webdoc://958D93BF-A550-4CF0-900C-A0C4AC49D602/redir.aspx?REF=F8q9KdbOrnZTCeaw2PZcv-BWBeriyVxt9w-tTbaljY5t71zs-2fUCAFmaWxlOi8vL1xcbnlsYWctZnMxXGRhdGFcREFUQVxJTU1JR1JBTlQlMjBQUk9URUNUSU9OJTIwVU5JVFxJUFUlMjBQcm9qZWN0c1xJUFUlMjBQb2xpY3klMjBUYXNrJTIwRm9yY2VcUG9zdC1FbGVjdGlvbiUyMFBvbGljeSUyMFRyYWNraW5nXERBQ0E." TargetMode="External"/><Relationship Id="rId4353" Type="http://schemas.openxmlformats.org/officeDocument/2006/relationships/hyperlink" Target="x-webdoc://958D93BF-A550-4CF0-900C-A0C4AC49D602/redir.aspx?REF=qXC7KhOD7CwaQtIaNEvwWl_QtUVNFUzFs0fKrRxp3fdt71zs-2fUCAFodHRwczovL3d3dy5hbWVyaWNhbmltbWlncmF0aW9uY291bmNpbC5vcmcvcHJhY3RpY2VfYWR2aXNvcnkvY2hhbGxlbmdpbmctcHJlc2lkZW50LXRydW1wcy1iYW4tZW50cnk." TargetMode="External"/><Relationship Id="rId4354" Type="http://schemas.openxmlformats.org/officeDocument/2006/relationships/hyperlink" Target="x-webdoc://958D93BF-A550-4CF0-900C-A0C4AC49D602/redir.aspx?REF=ivZ5pzsAnAIerIdWFCQS5GOlzBu6D-Gls94ckDB2BNVt71zs-2fUCAFodHRwOi8vbGF3cHJvZmVzc29ycy50eXBlcGFkLmNvbS9pbW1pZ3JhdGlvbi8yMDE3LzAyLzEwLXdheXMtdG8tc3VwcG9ydC1zdHVkZW50cy1mYWNpbmctaW1taWdyYXRpb24tY3Jpc2VzLmh0bWw." TargetMode="External"/><Relationship Id="rId4355" Type="http://schemas.openxmlformats.org/officeDocument/2006/relationships/hyperlink" Target="x-webdoc://958D93BF-A550-4CF0-900C-A0C4AC49D602/redir.aspx?REF=RMaIsbvtayExvfVpZXer9kR-jUZKkNFSZ_m-6eBizltt71zs-2fUCAFodHRwOi8vd3d3LmFpbGEub3JnL2luZm9uZXQvY2hhc2luZy1kb3duLXJ1bW9ycw.." TargetMode="External"/><Relationship Id="rId4356" Type="http://schemas.openxmlformats.org/officeDocument/2006/relationships/hyperlink" Target="x-webdoc://958D93BF-A550-4CF0-900C-A0C4AC49D602/redir.aspx?REF=xJfGY_l4wbwPV3XpJHgYUO4d90bGpXk09LM1lmIXsDFt71zs-2fUCAFodHRwOi8vYWlsYS51czIubGlzdC1tYW5hZ2UuY29tL3RyYWNrL2NsaWNrP3U9Mjg1NDgyZWFhMjVmNmFmNTcyNDYyZjE5ZSZpZD1hZjcwODA2NmRkJmU9ZTNhMTk1MzY1Ng.." TargetMode="External"/><Relationship Id="rId4357" Type="http://schemas.openxmlformats.org/officeDocument/2006/relationships/hyperlink" Target="x-webdoc://958D93BF-A550-4CF0-900C-A0C4AC49D602/redir.aspx?REF=l4SeXTTfmaeFxGbaW0fIVZLuRm3HYPoV1bF9n79LVVNt71zs-2fUCAFodHRwOi8vYWlsYS51czIubGlzdC1tYW5hZ2UuY29tL3RyYWNrL2NsaWNrP3U9Mjg1NDgyZWFhMjVmNmFmNTcyNDYyZjE5ZSZpZD0xNDUxYTU0YWIwJmU9ZTNhMTk1MzY1Ng.." TargetMode="External"/><Relationship Id="rId4358" Type="http://schemas.openxmlformats.org/officeDocument/2006/relationships/hyperlink" Target="x-webdoc://958D93BF-A550-4CF0-900C-A0C4AC49D602/redir.aspx?REF=u511cuO1mBprtiu_eiANt7G1qdZ-QAfhrZy1YpvrR2lt71zs-2fUCAFodHRwOi8vYWlsYS51czIubGlzdC1tYW5hZ2UxLmNvbS90cmFjay9jbGljaz91PTI4NTQ4MmVhYTI1ZjZhZjU3MjQ2MmYxOWUmaWQ9MDgwZDgzNmM4MSZlPWUzYTE5NTM2NTY." TargetMode="External"/><Relationship Id="rId4359" Type="http://schemas.openxmlformats.org/officeDocument/2006/relationships/hyperlink" Target="x-webdoc://958D93BF-A550-4CF0-900C-A0C4AC49D602/redir.aspx?REF=gHQ7mML3TDkLNXmIsHB_e2Lia1r6heLBPCVqZMsNcZtt71zs-2fUCAFodHRwOi8vbGlua3MuZ292ZGVsaXZlcnkuY29tOjgwL3RyYWNrP3R5cGU9Y2xpY2smZW5pZD1aV0Z6UFRFbWJYTnBaRDBtWVhWcFpEMG1iV0ZwYkdsdVoybGtQVEl3TVRjd01qQXpMalk1TlRNNU5qSXhKbTFsYzNOaFoyVnBaRDFOUkVJdFVGSkVMVUpWVEMweU1ERTNNREl3TXk0Mk9UVXpPVFl5TVNaa1lYUmhZbUZ6Wldsa1BURXdNREVtYzJWeWFXRnNQVEUzT0RnME5qQTJKbVZ0WVdsc2FXUTlaV2RwWW5OdmJrQnVlV3hoWnk1dmNtY21kWE5sY21sa1BXVm5hV0p6YjI1QWJubHNZV2N1YjNKbkpuUmhjbWRsZEdsa1BTWm1iRDBtWlhoMGNtRTlUWFZzZEdsMllYSnBZWFJsU1dROUppWW0mJiYxMDAmJiZodHRwczovL3d3dy5qdXN0aWNlLmdvdi9lb2lyL2JvYXJkLWltbWlncmF0aW9uLWFwcGVhbHMtMg.." TargetMode="External"/><Relationship Id="rId1072" Type="http://schemas.openxmlformats.org/officeDocument/2006/relationships/hyperlink" Target="http://www.vox.com/policy-and-politics/2017/4/5/14635132/ice-raids-checkpoints" TargetMode="External"/><Relationship Id="rId1073" Type="http://schemas.openxmlformats.org/officeDocument/2006/relationships/hyperlink" Target="http://www.nbcnews.com/news/us-news/trump-s-immigration-policies-may-give-rise-more-fraud-experts-n740156" TargetMode="External"/><Relationship Id="rId1074" Type="http://schemas.openxmlformats.org/officeDocument/2006/relationships/hyperlink" Target="https://origin-nyi.thehill.com/business-a-lobbying/business-a-lobbying/327507-trump-officials-clamp-down-on-worker-visas" TargetMode="External"/><Relationship Id="rId1075" Type="http://schemas.openxmlformats.org/officeDocument/2006/relationships/hyperlink" Target="http://www.politico.com/tipsheets/morning-shift/2017/04/kelly-stares-down-border-specifics-219605" TargetMode="External"/><Relationship Id="rId1076" Type="http://schemas.openxmlformats.org/officeDocument/2006/relationships/hyperlink" Target="http://www.reuters.com/article/us-wwi-century-posters-idUSKBN1781B1" TargetMode="External"/><Relationship Id="rId1077" Type="http://schemas.openxmlformats.org/officeDocument/2006/relationships/hyperlink" Target="http://www.reuters.com/article/us-usa-economy-adp-idUSKBN1771LX" TargetMode="External"/><Relationship Id="rId1078" Type="http://schemas.openxmlformats.org/officeDocument/2006/relationships/hyperlink" Target="https://www.wsj.com/articles/father-daughter-duo-accused-of-eb-5-visa-fraud-1491435354" TargetMode="External"/><Relationship Id="rId1079" Type="http://schemas.openxmlformats.org/officeDocument/2006/relationships/hyperlink" Target="https://www.wsj.com/articles/jeff-sessions-presses-shift-at-justice-department-1491349566" TargetMode="External"/><Relationship Id="rId3260" Type="http://schemas.openxmlformats.org/officeDocument/2006/relationships/hyperlink" Target="x-webdoc://958D93BF-A550-4CF0-900C-A0C4AC49D602/redir.aspx?REF=C70ywSmkEZzJWEVGSvms-0r6G14ZiSKOLqN0TcUobm7NLybs-2fUCAFodHRwczovL3d3dy53YXNoaW5ndG9ucG9zdC5jb20vbmV3cy9lZHVjYXRpb24vd3AvMjAxNy8wMi8yMy9tYXJ5bGFuZC1oaWdoLXNjaG9vbGVycy1wbGFuLXByb3Rlc3QtYWZ0ZXItcG9zdGVycy1wcm9tb3RpbmctZGl2ZXJzaXR5LWFyZS1yZW1vdmVkLz91dG1fdGVybT0uNGQ2ODg2MTFjMzAz" TargetMode="External"/><Relationship Id="rId3261" Type="http://schemas.openxmlformats.org/officeDocument/2006/relationships/hyperlink" Target="x-webdoc://958D93BF-A550-4CF0-900C-A0C4AC49D602/redir.aspx?REF=06KEw8EHvqWOAJSt6WS8ll1TrRPHjhVfBx6MXY_ZnnrNLybs-2fUCAFodHRwczovL3d3dy53c2ouY29tL2FydGljbGVzL3Byb3Rlc3RlcnMtaW4tbi1qLWRlbWFuZC1yaWdodHMtZm9yLWltbWlncmFudHMtMTQ4Nzg5Mjc5Nw.." TargetMode="External"/><Relationship Id="rId3262" Type="http://schemas.openxmlformats.org/officeDocument/2006/relationships/hyperlink" Target="x-webdoc://958D93BF-A550-4CF0-900C-A0C4AC49D602/redir.aspx?REF=7q0ZMUFRM1ZSMYLMBOHhO6KUG4uPnnm2_V715BwrGRXNLybs-2fUCAFodHRwczovL3d3dy5wcmkub3JnL3N0b3JpZXMvMjAxNy0wMi0yMi9pbW1pZ3JhdGlvbi1sYXd5ZXJzLXRydW1wLWNyYWNrZG93bi10YWN0aWNzLXdpbGwtc2VlLWZpZXJjZS1sZWdhbC1jaGFsbGVuZ2Vz" TargetMode="External"/><Relationship Id="rId3263" Type="http://schemas.openxmlformats.org/officeDocument/2006/relationships/hyperlink" Target="x-webdoc://958D93BF-A550-4CF0-900C-A0C4AC49D602/redir.aspx?REF=N7sKMMyKIwSc77wd0aRz8arcjHY2RmgKU764cASKuH_NLybs-2fUCAFodHRwOi8vd3d3LnBob2VuaXhuZXd0aW1lcy5jb20vbmV3cy81LXJlYXNvbnMtd2h5LWhvbWVsYW5kLXNlY3VyaXR5cy1uZXctZGVwb3J0YXRpb24tcG9saWN5LWlzLWEtYmlnLWRlYWwtOTEwMjg3Ng.." TargetMode="External"/><Relationship Id="rId3264" Type="http://schemas.openxmlformats.org/officeDocument/2006/relationships/hyperlink" Target="x-webdoc://958D93BF-A550-4CF0-900C-A0C4AC49D602/redir.aspx?REF=DyuZKVdD2PYBZm-iyf1HhOnWgdAh_Af1ZUkrZ3W_94LNLybs-2fUCAFodHRwOi8vd3d3LmRhaWx5cGlvbmVlci5jb20vdG9kYXlzLW5ld3NwYXBlci91cy1tYXktZGVwb3J0LTNsLWluZGlhbnMuaHRtbA.." TargetMode="External"/><Relationship Id="rId3265" Type="http://schemas.openxmlformats.org/officeDocument/2006/relationships/hyperlink" Target="x-webdoc://958D93BF-A550-4CF0-900C-A0C4AC49D602/redir.aspx?REF=Tkc4Z0kC1i595qYA8DcM5mszYEzlDHQknsZxWFHEGujNLybs-2fUCAFodHRwczovL3d3dy53YXNoaW5ndG9ucG9zdC5jb20vbmF0aW9uYWwvZmVhcmZ1bC1pbW1pZ3JhbnRzLXRha2Utc3RlcHMtdG8tcHJvdGVjdC1mYW1pbGllcy1mcm9tLXRydW1wLzIwMTcvMDIvMjIvNDA4MDUyOWMtZjkyZC0xMWU2LWFhMWUtNWY3MzVlZTMxMzM0X3N0b3J5Lmh0bWw_dXRtX3Rlcm09LjczMjVjZjczNmMwNw.." TargetMode="External"/><Relationship Id="rId3266" Type="http://schemas.openxmlformats.org/officeDocument/2006/relationships/hyperlink" Target="x-webdoc://958D93BF-A550-4CF0-900C-A0C4AC49D602/redir.aspx?REF=ADqrNZE4opxGkwqs6AoLAvOaSxsCeMar3G5xf_wnlr_NLybs-2fUCAFodHRwczovL3d3dy5ueXRpbWVzLmNvbS9yZXV0ZXJzLzIwMTcvMDIvMjIvd29ybGQvYW1lcmljYXMvMjJyZXV0ZXJzLXVzYS1ndWF0ZW1hbGEuaHRtbD9fcj0w" TargetMode="External"/><Relationship Id="rId3267" Type="http://schemas.openxmlformats.org/officeDocument/2006/relationships/hyperlink" Target="x-webdoc://958D93BF-A550-4CF0-900C-A0C4AC49D602/redir.aspx?REF=7VLlawK9UyTn5L1CFKz_cMhc7Q--jzTZ2Kmc0TNT-PPNLybs-2fUCAFodHRwczovL21vYmlsZS5ueXRpbWVzLmNvbS8yMDE3LzAyLzIyL255cmVnaW9uL3BvbGljZS1mZWFyLXRydW1wLWltbWlncmF0aW9uLW9yZGVycy1tYXktaGFuZGN1ZmYtZWZmb3J0LXRvLWZpZ2h0LWdhbmdzLmh0bWw_c21pZD1mYi1zaGFyZSZyZWZlcmVyPWh0dHA6Ly9tLmZhY2Vib29rLmNvbQ.." TargetMode="External"/><Relationship Id="rId3268" Type="http://schemas.openxmlformats.org/officeDocument/2006/relationships/hyperlink" Target="x-webdoc://958D93BF-A550-4CF0-900C-A0C4AC49D602/redir.aspx?REF=6yjPt7QF3I3CgMJ-JXv-TMf5GJ8jfiggSnBjUMnk8-bNLybs-2fUCAFodHRwczovL3d3dy5ueXRpbWVzLmNvbS8yMDE3LzAyLzIyL3VzL2ltbWlncmFudHMtZGVwb3J0YXRpb24tZmVhcnMuaHRtbA.." TargetMode="External"/><Relationship Id="rId3269" Type="http://schemas.openxmlformats.org/officeDocument/2006/relationships/hyperlink" Target="x-webdoc://958D93BF-A550-4CF0-900C-A0C4AC49D602/redir.aspx?REF=JE8NkIswv2GQbRU7LSLDLU7mePGJJHhJ-A2VnE3dtCLNLybs-2fUCAFodHRwczovL3d3dy53YXNoaW5ndG9ucG9zdC5jb20vbmV3cy9mYWN0LWNoZWNrZXIvd3AvMjAxNy8wMi8yMy9zcGljZXJzLWNsYWltLXRoZXJlLWFyZS0xMi0xNC0xNS1taWxsaW9uLXBlb3BsZS1pbi10aGUtdS1zLWlsbGVnYWxseS8_dXRtX3Rlcm09LmZkMjk3OTBiMDMzNg.." TargetMode="External"/><Relationship Id="rId560" Type="http://schemas.openxmlformats.org/officeDocument/2006/relationships/hyperlink" Target="https://www.theatlantic.com/politics/archive/2017/04/how-trump-is-upending-the-conventional-wisdom-on-illegal-immigration/524058/" TargetMode="External"/><Relationship Id="rId561" Type="http://schemas.openxmlformats.org/officeDocument/2006/relationships/hyperlink" Target="https://newrepublic.com/article/142220/trump-will-provoke-crisis-humiliated-week" TargetMode="External"/><Relationship Id="rId562" Type="http://schemas.openxmlformats.org/officeDocument/2006/relationships/hyperlink" Target="http://talkingpointsmemo.com/edblog/trump-announces-abject-surrender-on-border-wall-shakedown" TargetMode="External"/><Relationship Id="rId563" Type="http://schemas.openxmlformats.org/officeDocument/2006/relationships/hyperlink" Target="https://www.thenation.com/article/trump-has-given-a-blank-check-to-bosses-who-underpay-their-workers/" TargetMode="External"/><Relationship Id="rId564" Type="http://schemas.openxmlformats.org/officeDocument/2006/relationships/hyperlink" Target="http://thehill.com/blogs/pundits-blog/the-administration/330232-trumps-first-100-days-anything-but-presidential" TargetMode="External"/><Relationship Id="rId565" Type="http://schemas.openxmlformats.org/officeDocument/2006/relationships/hyperlink" Target="https://www.statnews.com/2017/04/24/immigrants-trump-dreamers-health/" TargetMode="External"/><Relationship Id="rId566" Type="http://schemas.openxmlformats.org/officeDocument/2006/relationships/hyperlink" Target="http://chicago.cbslocal.com/2017/04/24/undocumented-immigrants-warned-to-stay-away-from-airports/" TargetMode="External"/><Relationship Id="rId567" Type="http://schemas.openxmlformats.org/officeDocument/2006/relationships/hyperlink" Target="http://www.lmtonline.com/news/houston-texas/houston/article/ICE-raids-net-95-immigrants-in-Houston-region-11095601.php" TargetMode="External"/><Relationship Id="rId568" Type="http://schemas.openxmlformats.org/officeDocument/2006/relationships/hyperlink" Target="https://www.washingtonpost.com/national/volunteers-accompany-us-immigrants-to-court-to-allay-fears/2017/04/25/5902597a-296e-11e7-9081-f5405f56d3e4_story.html?utm_term=.fe2755e25b13" TargetMode="External"/><Relationship Id="rId569" Type="http://schemas.openxmlformats.org/officeDocument/2006/relationships/hyperlink" Target="https://www.washingtonpost.com/national/religion/san-diego-schools-launches-effort-against-islamophobia/2017/04/25/9a2e860c-2988-11e7-9081-f5405f56d3e4_story.html?utm_term=.13caac325fd0" TargetMode="External"/><Relationship Id="rId50" Type="http://schemas.openxmlformats.org/officeDocument/2006/relationships/hyperlink" Target="http://lawprofessors.typepad.com/immigration/2017/05/humor-break.html" TargetMode="External"/><Relationship Id="rId51" Type="http://schemas.openxmlformats.org/officeDocument/2006/relationships/hyperlink" Target="http://lawprofessors.typepad.com/immigration/2017/05/up-north-migrants-continue-flight-into-canada.html" TargetMode="External"/><Relationship Id="rId52" Type="http://schemas.openxmlformats.org/officeDocument/2006/relationships/hyperlink" Target="http://lawprofessors.typepad.com/immigration/2017/05/a-global-broadband-plan-for-refugees.html" TargetMode="External"/><Relationship Id="rId53" Type="http://schemas.openxmlformats.org/officeDocument/2006/relationships/hyperlink" Target="http://lawprofessors.typepad.com/immigration/2017/05/immigration-article-of-the-day-another-story-what-public-opinion-data-tell-us-about-refugee-and-huma.html" TargetMode="External"/><Relationship Id="rId54" Type="http://schemas.openxmlformats.org/officeDocument/2006/relationships/hyperlink" Target="http://lawprofessors.typepad.com/immigration/2017/05/a-must-read-immigration-and-the-bully-pulpit-by-jennifer-m-chacon.html" TargetMode="External"/><Relationship Id="rId55" Type="http://schemas.openxmlformats.org/officeDocument/2006/relationships/hyperlink" Target="http://lawprofessors.typepad.com/immigration/2017/05/freeze-frame-modern-marvels.html" TargetMode="External"/><Relationship Id="rId56" Type="http://schemas.openxmlformats.org/officeDocument/2006/relationships/hyperlink" Target="http://lawprofessors.typepad.com/immigration/2017/05/disturbing-videos-show-ice-violently-arresting-immigrants-in-a-denver-courthouse.html" TargetMode="External"/><Relationship Id="rId57" Type="http://schemas.openxmlformats.org/officeDocument/2006/relationships/hyperlink" Target="http://lawprofessors.typepad.com/immigration/2017/05/as-readers-of-this-blog-no-doubt-are-aware-the-texas-anti-sanctuary-bill-is-generating-considerable-controversy-but-a-texas.html" TargetMode="External"/><Relationship Id="rId58" Type="http://schemas.openxmlformats.org/officeDocument/2006/relationships/hyperlink" Target="http://lawprofessors.typepad.com/immigration/2017/05/and-the-winner-for-best-headline-is.html" TargetMode="External"/><Relationship Id="rId59" Type="http://schemas.openxmlformats.org/officeDocument/2006/relationships/hyperlink" Target="http://lawprofessors.typepad.com/immigration/2017/05/constitutional-problems-with-texas-sb-4-by-geoffrey-a-hoffman.html" TargetMode="External"/><Relationship Id="rId2170" Type="http://schemas.openxmlformats.org/officeDocument/2006/relationships/hyperlink" Target="https://www.washingtonpost.com/entertainment/music/immigration-tensions-seep-into-south-by-southwest-music-fest/2017/03/12/4fc58b0a-0747-11e7-bd19-fd3afa0f7e2a_story.html?utm_term=.38731d6ff627" TargetMode="External"/><Relationship Id="rId2171" Type="http://schemas.openxmlformats.org/officeDocument/2006/relationships/hyperlink" Target="https://www.washingtonpost.com/politics/congress/democrats-warn-against-funding-border-wall-in-catchall-bill/2017/03/13/4473f830-07d4-11e7-bd19-fd3afa0f7e2a_story.html?utm_term=.9d67c56ded99" TargetMode="External"/><Relationship Id="rId2172" Type="http://schemas.openxmlformats.org/officeDocument/2006/relationships/hyperlink" Target="http://abcnews.go.com/US/wireStory/immigration-agent-convicted-accepting-cash-bribes-sex-46041728" TargetMode="External"/><Relationship Id="rId2173" Type="http://schemas.openxmlformats.org/officeDocument/2006/relationships/hyperlink" Target="http://www.reuters.com/article/us-usa-immigration-sanctuary-idUSKBN16H25S" TargetMode="External"/><Relationship Id="rId2174" Type="http://schemas.openxmlformats.org/officeDocument/2006/relationships/hyperlink" Target="https://mobile.nytimes.com/2017/03/12/us/politics/trump-ice-agents-deportations-immigrants.html?emc=edit_tnt_20170312&amp;nlid=20649773&amp;tntemail0=y&amp;_r=0&amp;referer=" TargetMode="External"/><Relationship Id="rId2175" Type="http://schemas.openxmlformats.org/officeDocument/2006/relationships/hyperlink" Target="https://www.washingtonpost.com/local/social-issues/undocumented-and-paying-taxes-they-seek-a-foothold-in-the-american-dream/2017/03/11/bc6a8760-0436-11e7-ad5b-d22680e18d10_story.html?utm_term=.6b4bccd7399d" TargetMode="External"/><Relationship Id="rId2176" Type="http://schemas.openxmlformats.org/officeDocument/2006/relationships/hyperlink" Target="https://www.washingtonpost.com/news/post-nation/wp/2017/03/12/police-man-started-dumpster-fire-to-run-the-arabs-out-of-our-country-the-victims-were-indian/?utm_term=.8e801e990bd7" TargetMode="External"/><Relationship Id="rId2177" Type="http://schemas.openxmlformats.org/officeDocument/2006/relationships/hyperlink" Target="http://www.npr.org/sections/codeswitch/2017/03/12/516728112/-american-crime-takes-on-farming-and-illegal-immigration-with-an-unsparing-lens" TargetMode="External"/><Relationship Id="rId2178" Type="http://schemas.openxmlformats.org/officeDocument/2006/relationships/hyperlink" Target="http://www.newyorker.com/magazine/2017/03/13/the-underground-railroad-for-refugees" TargetMode="External"/><Relationship Id="rId2179" Type="http://schemas.openxmlformats.org/officeDocument/2006/relationships/hyperlink" Target="http://www.latimes.com/business/la-fi-immigration-merit-system-20170313-story.html" TargetMode="External"/><Relationship Id="rId1080" Type="http://schemas.openxmlformats.org/officeDocument/2006/relationships/hyperlink" Target="https://www.wsj.com/articles/new-maricopa-county-sheriff-shuts-down-tent-jail-1491361463" TargetMode="External"/><Relationship Id="rId1081" Type="http://schemas.openxmlformats.org/officeDocument/2006/relationships/hyperlink" Target="https://www.nytimes.com/2017/04/06/opinion/will-mexico-get-half-of-its-territory-back.html" TargetMode="External"/><Relationship Id="rId1082" Type="http://schemas.openxmlformats.org/officeDocument/2006/relationships/hyperlink" Target="http://thehill.com/blogs/pundits-blog/immigration/327399-the-issue-with-empathy-and-immigration-policy-making" TargetMode="External"/><Relationship Id="rId1083" Type="http://schemas.openxmlformats.org/officeDocument/2006/relationships/hyperlink" Target="http://www.sfchronicle.com/news/article/Documentary-shows-how-we-re-going-backward-on-11050443.php" TargetMode="External"/><Relationship Id="rId1084" Type="http://schemas.openxmlformats.org/officeDocument/2006/relationships/hyperlink" Target="http://www.dallasnews.com/news/crime/2017/04/04/75-arrested-three-day-immigration-operation-including-27-north-texas" TargetMode="External"/><Relationship Id="rId4360" Type="http://schemas.openxmlformats.org/officeDocument/2006/relationships/hyperlink" Target="x-webdoc://958D93BF-A550-4CF0-900C-A0C4AC49D602/redir.aspx?REF=3RKEf5EFEqTkrzDbOFaL1utCyGkQ-WSkZCg0T6N_TMVt71zs-2fUCAFodHRwOi8vbGlua3MuZ292ZGVsaXZlcnkuY29tL3RyYWNrP3R5cGU9Y2xpY2smZW5pZD1aV0Z6UFRFbWJYTnBaRDBtWVhWcFpEMG1iV0ZwYkdsdVoybGtQVEl3TVRjd01UTXhMalk1TXpnMk56a3hKbTFsYzNOaFoyVnBaRDFOUkVJdFVGSkVMVUpWVEMweU1ERTNNREV6TVM0Mk9UTTROamM1TVNaa1lYUmhZbUZ6Wldsa1BURXdNREVtYzJWeWFXRnNQVEUzT0RnME1EYzJKbVZ0WVdsc2FXUTlaV2RwWW5OdmJrQnVlV3hoWnk1dmNtY21kWE5sY21sa1BXVm5hV0p6YjI1QWJubHNZV2N1YjNKbkpuUmhjbWRsZEdsa1BTWm1iRDBtWlhoMGNtRTlUWFZzZEdsMllYSnBZWFJsU1dROUppWW0mJiYxMDAmJiZodHRwOi8vZ28udXNhLmdvdi94OXNGdw.." TargetMode="External"/><Relationship Id="rId4361" Type="http://schemas.openxmlformats.org/officeDocument/2006/relationships/hyperlink" Target="x-webdoc://958D93BF-A550-4CF0-900C-A0C4AC49D602/redir.aspx?REF=8MsTYfsMJqhebZ4L6SzdxFjki-k65vsTgFO31obr-Bht71zs-2fUCAFodHRwczovL2J3anAuaWxpbmMuY29tL3BlcmwvaWxpbmMvbG1zL3JlZ2lzdGVyLnBsP2FjdGl2aXR5X2lkPWh0dG1tdG0mdXNlcl9pZD0mdXRtX3NvdXJjZT1JbW1pZ3JhdGlvbitwb2xpY3krd2ViaW5hcithbm5vdW5jZW1lbnQmdXRtX2NhbXBhaWduPUltbWlncmFudCtFeGVjK29yZGVycyt3ZWJpbmFyKyZ1dG1fbWVkaXVtPWVtYWls" TargetMode="External"/><Relationship Id="rId4362" Type="http://schemas.openxmlformats.org/officeDocument/2006/relationships/hyperlink" Target="x-webdoc://958D93BF-A550-4CF0-900C-A0C4AC49D602/redir.aspx?REF=HzaUKLmw5ykIJdcDndcdyGR5gA31I_-eIQECYlGoFcNt71zs-2fUCAFtYWlsdG86Q293Z2lsbEB1bmhjci5vcmc." TargetMode="External"/><Relationship Id="rId4363" Type="http://schemas.openxmlformats.org/officeDocument/2006/relationships/hyperlink" Target="x-webdoc://958D93BF-A550-4CF0-900C-A0C4AC49D602/redir.aspx?REF=hbhX1pGgv5qVUmDSBuAMHwRI7b8yTia354CO1ueuaKVt71zs-2fUCAFodHRwczovL3B1YmxpYy5nb3ZkZWxpdmVyeS5jb20vYWNjb3VudHMvVVNESFNDSVNJTlZJVEUvc3Vic2NyaWJlci9uZXc_dG9waWNfaWQ9VVNESFNDSVNJTlZJVEVfMjcy" TargetMode="External"/><Relationship Id="rId4364" Type="http://schemas.openxmlformats.org/officeDocument/2006/relationships/hyperlink" Target="x-webdoc://958D93BF-A550-4CF0-900C-A0C4AC49D602/redir.aspx?REF=ow7qbuRrde85YURoX7w9e0iQn8Oa9ex3zLLXXWpJaxFt71zs-2fUCAFodHRwczovL3d3dy5ldmVudGJyaXRlLmNvbS9lLzIwMTctbmV3LXlvcmstYXN5bHVtLWFuZC1pbW1pZ3JhdGlvbi1jb25mZXJlbmNlLXRpY2tldHMtMjk4MjE2MDIyMTU." TargetMode="External"/><Relationship Id="rId4365" Type="http://schemas.openxmlformats.org/officeDocument/2006/relationships/hyperlink" Target="x-webdoc://958D93BF-A550-4CF0-900C-A0C4AC49D602/redir.aspx?REF=JM5ME53xvEyjF5P_Go4qzVOK3jVls6IOlMf5C59QQJht71zs-2fUCAFodHRwczovL3d3dy5ldmVudGJyaXRlLmNvbS9lL25ldy1pbW1pZ3JhdGlvbi1wYXJhZGlnbS1yaWdodHMtYXQtdGhlLWJvcmRlci10aWNrZXRzLTMxNzE5MjIxMDQ0" TargetMode="External"/><Relationship Id="rId4366" Type="http://schemas.openxmlformats.org/officeDocument/2006/relationships/hyperlink" Target="x-webdoc://958D93BF-A550-4CF0-900C-A0C4AC49D602/redir.aspx?REF=AliWVObSm2EBr5lMB_3ubTJ-aU_hnQ-2_7UK0pdaHFtt71zs-2fUCAFodHRwczovL3d3dy5pbW1pZ3JhdGlvbmFkdm9jYXRlcy5vcmcvbm9ucHJvZml0L2NhbGVuZGFyL2V2ZW50LjYyOTczMS1Bbl9PdmVydmlld19vZl9Bc3lsdW1fYW5kX1JlbGF0ZWRfRm9ybXNfb2ZfUmVsaWVm" TargetMode="External"/><Relationship Id="rId4367" Type="http://schemas.openxmlformats.org/officeDocument/2006/relationships/hyperlink" Target="x-webdoc://958D93BF-A550-4CF0-900C-A0C4AC49D602/redir.aspx?REF=39YA29Nj1pdS-kh3neJS5LKb38XqRO9zT77moGg89IPNUF_s-2fUCAFodHRwczovL3d3dy5wYXByb2Jvbm8ubmV0L2NpdmlsbGF3L2NhbGVuZGFyL2V2ZW50LjYyNzY0MC1IYWJlYXNfUGV0aXRpb25zX2Zvcl9EZXRhaW5lZF9JbW1pZ3JhbnRzX1dlYmNhc3Q." TargetMode="External"/><Relationship Id="rId4368" Type="http://schemas.openxmlformats.org/officeDocument/2006/relationships/hyperlink" Target="x-webdoc://958D93BF-A550-4CF0-900C-A0C4AC49D602/redir.aspx?REF=IrUY2yJ_obRjwPJo09R99Q2WByQGxMNHJQTl605SHovNUF_s-2fUCAFodHRwczovL3d3dy55b3V0dWJlLmNvbS93YXRjaD90aW1lX2NvbnRpbnVlPTI3MiZ2PW5QbzJCLXZqWjI4" TargetMode="External"/><Relationship Id="rId4369" Type="http://schemas.openxmlformats.org/officeDocument/2006/relationships/hyperlink" Target="x-webdoc://958D93BF-A550-4CF0-900C-A0C4AC49D602/redir.aspx?REF=bpI_VXg4GZJET0OrqNj5u-92TYPYR9pJfOpuJMTRSOfNUF_s-2fUCAFodHRwOi8vd3d3Lmh1ZmZpbmd0b25wb3N0LmNvbS9lbnRyeS9teS1kYXktYW5kLW5pZ2h0LWF0LWpma191c181ODkxZjY2ZWU0YjAyYzM5N2MxNzhlODc." TargetMode="External"/><Relationship Id="rId1085" Type="http://schemas.openxmlformats.org/officeDocument/2006/relationships/hyperlink" Target="http://myfox28columbus.com/news/local/coffee-shop-owner-and-team-helping-dozens-of-undocumented-immigrants-and" TargetMode="External"/><Relationship Id="rId1086" Type="http://schemas.openxmlformats.org/officeDocument/2006/relationships/hyperlink" Target="http://time.com/4725971/california-resisting-trump-administration/" TargetMode="External"/><Relationship Id="rId1087" Type="http://schemas.openxmlformats.org/officeDocument/2006/relationships/hyperlink" Target="http://www.latimes.com/local/lanow/la-me-ln-undocumented-children-initiative-20170405-story.html" TargetMode="External"/><Relationship Id="rId1088" Type="http://schemas.openxmlformats.org/officeDocument/2006/relationships/hyperlink" Target="https://www.newsreview.com/sacramento/outsourcing-detention/content?oid=24053599" TargetMode="External"/><Relationship Id="rId1089" Type="http://schemas.openxmlformats.org/officeDocument/2006/relationships/hyperlink" Target="https://www.washingtonpost.com/local/md-politics/baltimore-county-executive-kevin-kamenetz-affirms-immigrant-protections/2017/04/05/fdf1adfa-1988-11e7-bcc2-7d1a0973e7b2_story.html?utm_term=.25130da6aa63" TargetMode="External"/><Relationship Id="rId3270" Type="http://schemas.openxmlformats.org/officeDocument/2006/relationships/hyperlink" Target="x-webdoc://958D93BF-A550-4CF0-900C-A0C4AC49D602/redir.aspx?REF=AC2L-BSC2gyLrj6k-FGVumly-qv5ALyod_O0TJVLtDbNLybs-2fUCAFodHRwczovL3d3dy53c2ouY29tL2FydGljbGVzL3RydW1wcy1oYXJkLWxpbmUtb24taW1taWdyYXRpb24tY29sbGlkZXMtd2l0aC11LXMtZGVtb2dyYXBoaWNzLTE0ODc3ODkzODg." TargetMode="External"/><Relationship Id="rId3271" Type="http://schemas.openxmlformats.org/officeDocument/2006/relationships/hyperlink" Target="x-webdoc://958D93BF-A550-4CF0-900C-A0C4AC49D602/redir.aspx?REF=ksDhjHF595dDuHYtp6PryNxup2WG9YDJ7gK1swVADcvNLybs-2fUCAFodHRwczovL3d3dy53c2ouY29tL2FydGljbGVzL3RydW1wLWltbWlncmFudC1jcmFja2Rvd24td29ycmllcy1mb29kLWFuZC1yZXN0YXVyYW50LWluZHVzdHJpZXMtMTQ4Nzc5OTAxNg.." TargetMode="External"/><Relationship Id="rId3272" Type="http://schemas.openxmlformats.org/officeDocument/2006/relationships/hyperlink" Target="x-webdoc://958D93BF-A550-4CF0-900C-A0C4AC49D602/redir.aspx?REF=Fcenqt89lL5wqpZSVaBDPKAYdCCedBfC2Yo1RZeZjfXNLybs-2fUCAFodHRwOi8vd3d3LnBvbGl0aWNvLmNvbS9zdG9yeS8yMDE3LzAyL2Fkcmlhbm8tZXNwYWlsbGF0LXRydW1wLWltbWlncmF0aW9uLXBvbGljaWVzLTIzNTI2MA.." TargetMode="External"/><Relationship Id="rId3273" Type="http://schemas.openxmlformats.org/officeDocument/2006/relationships/hyperlink" Target="x-webdoc://958D93BF-A550-4CF0-900C-A0C4AC49D602/redir.aspx?REF=uENJXRqWY-HJLu1pEX5JTBZgb6_8_5nDgjBCk0RLM1bNLybs-2fUCAFodHRwOi8vd3d3LnBvbGl0aWNvLmNvbS90aXBzaGVldHMvbW9ybmluZy1zaGlmdC8yMDE3LzAyL2Rocy1pc3N1ZXMtYmx1ZXByaW50LWZvci1kZXBvcnRhdGlvbi1zdXJnZS0yMTg4NjE." TargetMode="External"/><Relationship Id="rId3274" Type="http://schemas.openxmlformats.org/officeDocument/2006/relationships/hyperlink" Target="x-webdoc://958D93BF-A550-4CF0-900C-A0C4AC49D602/redir.aspx?REF=KKt7NVr-GuW0M0PdsuZoFOQHFQ4Xvg7i6-QuDaoARB7NLybs-2fUCAFodHRwOi8vd3d3LnBvbGl0aWNvLmNvbS90aXBzaGVldHMvbW9ybmluZy1lZHVjYXRpb24vMjAxNy8wMi9mZWFyLW9mLXRoZS1mdXR1cmUtZHJlYW1lcnMtYW5kLXRydW1wcy1pbW1pZ3JhdGlvbi1ndWlkYW5jZS0yMTg4NjM." TargetMode="External"/><Relationship Id="rId3275" Type="http://schemas.openxmlformats.org/officeDocument/2006/relationships/hyperlink" Target="x-webdoc://958D93BF-A550-4CF0-900C-A0C4AC49D602/redir.aspx?REF=8fALftWMoq743wZiE1pymDPpupO2-YP5WsW6MUlOjx7NLybs-2fUCAFodHRwczovL3d3dy5kZW1vY3JhY3lub3cub3JnLzIwMTcvMi8yMi9hX2RlcG9ydGF0aW9uX2ZvcmNlX29uX3N0ZXJvaWRzX21pbGxpb25z" TargetMode="External"/><Relationship Id="rId3276" Type="http://schemas.openxmlformats.org/officeDocument/2006/relationships/hyperlink" Target="x-webdoc://958D93BF-A550-4CF0-900C-A0C4AC49D602/redir.aspx?REF=bQDUv93KBkkvHwnFNjtJLOYkmJnetLTrQkae2dHykqLNLybs-2fUCAFodHRwczovL3d3dy5kZW1vY3JhY3lub3cub3JnLzIwMTcvMi8yMi9hZHZvY2F0ZV90cnVtcHNfZGVwb3J0YXRpb25zX2FyZV9wb3NzaWJsZV9iZWNhdXNl" TargetMode="External"/><Relationship Id="rId3277" Type="http://schemas.openxmlformats.org/officeDocument/2006/relationships/hyperlink" Target="x-webdoc://958D93BF-A550-4CF0-900C-A0C4AC49D602/redir.aspx?REF=SlP6xOYmUbbwCkrXLHlfaM5miA6jWC_lGbRxU7DK7ojNLybs-2fUCAFodHRwOi8vd3d3LmV4cHJlc3MuY28udWsvbmV3cy93b3JsZC83NzA5NDgvZm94LW5ld3MtdHVja2VyLWNhcmxzb24tc2NvbGRzLWRhdmlkLWxlb3BvbGQtb3Zlci10cnVtcC1kZXBvcnRhdGlvbi1ydWxlcw.." TargetMode="External"/><Relationship Id="rId3278" Type="http://schemas.openxmlformats.org/officeDocument/2006/relationships/hyperlink" Target="x-webdoc://958D93BF-A550-4CF0-900C-A0C4AC49D602/redir.aspx?REF=vvaYW980ZoI9kzAsUaG8F5AAU-PHIo-TQH0Venph6pXNLybs-2fUCAFodHRwOi8vd3d3LmJha2Vyc2ZpZWxkLmNvbS9uZXdzL2FzLXRydW1wLWltbWlncmF0aW9uLXBvbGljaWVzLXRpZ2h0ZW4tZmVhci1zdGlycy1hbW9uZy11bmRvY3VtZW50ZWQtYXQvYXJ0aWNsZV9lM2ViMzZlNi1mOGI0LTExZTYtYWQxNS1hZjk1N2MyYzFkY2YuaHRtbA.." TargetMode="External"/><Relationship Id="rId3279" Type="http://schemas.openxmlformats.org/officeDocument/2006/relationships/hyperlink" Target="x-webdoc://958D93BF-A550-4CF0-900C-A0C4AC49D602/redir.aspx?REF=nlXiBqHDPRmVK1cHOUMgaSCQvwdBvWefXrkOUXvXy4DNLybs-2fUCAFodHRwczovL3d3dy53YXNoaW5ndG9ucG9zdC5jb20vcG9saXRpY3MvZmVkZXJhbF9nb3Zlcm5tZW50L3JldmlzZWQtdHJ1bXAtaW1taWdyYXRpb24tb3JkZXItZGVsYXllZC11bnRpbC1uZXh0LXdlZWsvMjAxNy8wMi8yMi9hNDQwMzg2MC1mOTUwLTExZTYtYWExZS01ZjczNWVlMzEzMzRfc3RvcnkuaHRtbD91dG1fdGVybT0uODVkNDc0MmQ2MTA2" TargetMode="External"/><Relationship Id="rId570" Type="http://schemas.openxmlformats.org/officeDocument/2006/relationships/hyperlink" Target="https://www.washingtonpost.com/national/tough-court-on-immigration-serves-as-model-for-trump-plans/2017/04/25/c502ef40-2987-11e7-9081-f5405f56d3e4_story.html?utm_term=.6e0ad46e9292" TargetMode="External"/><Relationship Id="rId571" Type="http://schemas.openxmlformats.org/officeDocument/2006/relationships/hyperlink" Target="https://www.nytimes.com/2017/04/24/nyregion/brooklyn-immigrants-deportation-crime.html" TargetMode="External"/><Relationship Id="rId572" Type="http://schemas.openxmlformats.org/officeDocument/2006/relationships/hyperlink" Target="https://www.wsj.com/articles/western-coal-mining-region-pins-hope-on-trump-amid-uncertainty-1493046057" TargetMode="External"/><Relationship Id="rId573" Type="http://schemas.openxmlformats.org/officeDocument/2006/relationships/hyperlink" Target="https://www.wsj.com/articles/new-york-county-seeks-to-thwart-ms-13-gang-recruitment-1493072729" TargetMode="External"/><Relationship Id="rId574" Type="http://schemas.openxmlformats.org/officeDocument/2006/relationships/hyperlink" Target="http://thehill.com/homenews/state-watch/330113-becerra-were-in-the-business-of-public-safety-were-not-in-the-business" TargetMode="External"/><Relationship Id="rId575" Type="http://schemas.openxmlformats.org/officeDocument/2006/relationships/hyperlink" Target="http://wkyufm.org/post/immigration-update-features-wku-grad-working-harvard-legal-aid" TargetMode="External"/><Relationship Id="rId576" Type="http://schemas.openxmlformats.org/officeDocument/2006/relationships/hyperlink" Target="http://kuow.org/post/seattle-attorney-behind-dreamer-case-dreamer-himself" TargetMode="External"/><Relationship Id="rId577" Type="http://schemas.openxmlformats.org/officeDocument/2006/relationships/hyperlink" Target="http://newjersey.com/" TargetMode="External"/><Relationship Id="rId578" Type="http://schemas.openxmlformats.org/officeDocument/2006/relationships/hyperlink" Target="http://www.northjersey.com/story/news/education/2017/04/22/nj-schools-tackle-immigration-fears/99542044/" TargetMode="External"/><Relationship Id="rId579" Type="http://schemas.openxmlformats.org/officeDocument/2006/relationships/hyperlink" Target="https://edsource.org/2017/1-in-8-children-in-california-schools-have-an-undocumented-parent/580621" TargetMode="External"/><Relationship Id="rId60" Type="http://schemas.openxmlformats.org/officeDocument/2006/relationships/hyperlink" Target="http://lawprofessors.typepad.com/immigration/2017/05/the-empire-strikes-back-immigrant-rights-group-challenges-order-from-department-of-justice-to-cease-.html" TargetMode="External"/><Relationship Id="rId61" Type="http://schemas.openxmlformats.org/officeDocument/2006/relationships/hyperlink" Target="http://lawprofessors.typepad.com/immigration/2017/05/us-border-patrol-is-illegally-turning-away-asylum-seekers-.html" TargetMode="External"/><Relationship Id="rId62" Type="http://schemas.openxmlformats.org/officeDocument/2006/relationships/hyperlink" Target="http://lawprofessors.typepad.com/immigration/2017/05/click-here-to-watch-the-oral-arguments-before-the-us-court-of-appeals-for-the-fourth-circuit-sitting-en-banc-inintern.html" TargetMode="External"/><Relationship Id="rId63" Type="http://schemas.openxmlformats.org/officeDocument/2006/relationships/hyperlink" Target="http://lawprofessors.typepad.com/immigration/2017/05/vladeck-previews-travel-ban-arguments-before-fourth-circuit.html" TargetMode="External"/><Relationship Id="rId64" Type="http://schemas.openxmlformats.org/officeDocument/2006/relationships/hyperlink" Target="http://lawprofessors.typepad.com/immigration/2017/05/cyrus-mehta-cross-currents-in-federal-preemption-of-state-and-local-immigration-law-under-trump-.html" TargetMode="External"/><Relationship Id="rId65" Type="http://schemas.openxmlformats.org/officeDocument/2006/relationships/hyperlink" Target="http://lawprofessors.typepad.com/immigration/2017/05/immigration-article-of-the-day-how-the-illegal-immigration-reform-and-immigrant-responsibility-act-o.html" TargetMode="External"/><Relationship Id="rId66" Type="http://schemas.openxmlformats.org/officeDocument/2006/relationships/hyperlink" Target="http://lawprofessors.typepad.com/immigration/2017/05/fence-v-wall.html" TargetMode="External"/><Relationship Id="rId67" Type="http://schemas.openxmlformats.org/officeDocument/2006/relationships/hyperlink" Target="http://lawprofessors.typepad.com/immigration/2017/05/texas-governor-signs-bill-banning-sanctuary-cities.html" TargetMode="External"/><Relationship Id="rId68" Type="http://schemas.openxmlformats.org/officeDocument/2006/relationships/hyperlink" Target="http://lawprofessors.typepad.com/immigration/2017/05/human-rights-watch-report-detention-hazardous-to-immigrants-health.html" TargetMode="External"/><Relationship Id="rId69" Type="http://schemas.openxmlformats.org/officeDocument/2006/relationships/hyperlink" Target="https://www.usatoday.com/story/news/world/2017/04/20/trump-agency-temporary-protection-haitians-united-states/100709428/" TargetMode="External"/><Relationship Id="rId2180" Type="http://schemas.openxmlformats.org/officeDocument/2006/relationships/hyperlink" Target="http://www.miamiherald.com/news/local/immigration/article137722458.html" TargetMode="External"/><Relationship Id="rId2181" Type="http://schemas.openxmlformats.org/officeDocument/2006/relationships/hyperlink" Target="https://www.wsj.com/articles/crime-and-immigration-1489357565" TargetMode="External"/><Relationship Id="rId2182" Type="http://schemas.openxmlformats.org/officeDocument/2006/relationships/hyperlink" Target="http://www.nj.com/opinion/index.ssf/2017/03/sen_menendez_and_the_archbishop_rally_for_nj_grand.html" TargetMode="External"/><Relationship Id="rId2183" Type="http://schemas.openxmlformats.org/officeDocument/2006/relationships/hyperlink" Target="https://www.nytimes.com/2017/03/11/opinion/sunday/in-a-refugees-bags-memories-of-home.html?_r=0" TargetMode="External"/><Relationship Id="rId2184" Type="http://schemas.openxmlformats.org/officeDocument/2006/relationships/hyperlink" Target="https://www.washingtonpost.com/blogs/all-opinions-are-local/wp/2017/03/10/sanctuary-cities-are-an-insult-to-legal-immigrants/?utm_term=.4e2ac58e63c0" TargetMode="External"/><Relationship Id="rId2185" Type="http://schemas.openxmlformats.org/officeDocument/2006/relationships/hyperlink" Target="https://www.washingtonpost.com/posteverything/wp/2017/03/13/we-didnt-think-we-agreed-on-undocumented-immigration-we-were-wrong/?utm_term=.1e80681a1ac3" TargetMode="External"/><Relationship Id="rId2186" Type="http://schemas.openxmlformats.org/officeDocument/2006/relationships/hyperlink" Target="https://www.washingtonpost.com/opinions/virginias-sudden-turn-to-progressivism/2017/03/09/84efecac-0419-11e7-ad5b-d22680e18d10_story.html?utm_term=.7cd8e4f0a7d4" TargetMode="External"/><Relationship Id="rId2187" Type="http://schemas.openxmlformats.org/officeDocument/2006/relationships/hyperlink" Target="https://www.washingtonpost.com/opinions/the-winning-argument-democrats-have-against-trump/2017/03/10/503f4a80-05a3-11e7-b1e9-a05d3c21f7cf_story.html?utm_term=.38524512593d" TargetMode="External"/><Relationship Id="rId2188" Type="http://schemas.openxmlformats.org/officeDocument/2006/relationships/hyperlink" Target="https://www.washingtonpost.com/opinions/trumps-travel-ban-is-a-threat-to-science/2017/03/10/b1b25158-0504-11e7-b1e9-a05d3c21f7cf_story.html?utm_term=.4b15da350854" TargetMode="External"/><Relationship Id="rId2189" Type="http://schemas.openxmlformats.org/officeDocument/2006/relationships/hyperlink" Target="https://www.washingtonpost.com/posteverything/wp/2017/03/13/im-a-dreamer-immigration-agents-detained-me-anyway/?utm_term=.46968551564a" TargetMode="External"/><Relationship Id="rId1090" Type="http://schemas.openxmlformats.org/officeDocument/2006/relationships/hyperlink" Target="http://journalstar.com/news/opinion/editorial/editorial-state-should-stand-beside-daca-youth/article_d11a5db6-c9cb-5a97-bc97-013b0f5554dc.html" TargetMode="External"/><Relationship Id="rId1091" Type="http://schemas.openxmlformats.org/officeDocument/2006/relationships/hyperlink" Target="http://www.eastbaytimes.com/2017/04/01/my-word-current-rhetoric-much-like-that-of-german-in-1930s/" TargetMode="External"/><Relationship Id="rId1092" Type="http://schemas.openxmlformats.org/officeDocument/2006/relationships/hyperlink" Target="https://www.washingtonpost.com/blogs/all-opinions-are-local/wp/2017/04/05/the-conversation-about-illegal-immigrants-in-montgomery-county/?utm_term=.70354e8dd32b" TargetMode="External"/><Relationship Id="rId1093" Type="http://schemas.openxmlformats.org/officeDocument/2006/relationships/hyperlink" Target="http://www.politico.com/tipsheets/morning-shift/2017/04/h-1b-in-the-crosshairs-219584" TargetMode="External"/><Relationship Id="rId1094" Type="http://schemas.openxmlformats.org/officeDocument/2006/relationships/hyperlink" Target="http://www.rollingstone.com/politics/features/trump-era-ushers-in-new-unofficial-policy-on-asylum-seekers-w473930" TargetMode="External"/><Relationship Id="rId4370" Type="http://schemas.openxmlformats.org/officeDocument/2006/relationships/hyperlink" Target="x-webdoc://958D93BF-A550-4CF0-900C-A0C4AC49D602/redir.aspx?REF=T14lqdMEqI07fOnevlUi_g6fqu4LMGTzBY5_KOdEBQ_NUF_s-2fUCAFodHRwOi8vbGF3cHJvZmVzc29ycy50eXBlcGFkLmNvbS9pbW1pZ3JhdGlvbi8yMDE3LzAyL2dldHRpbmctdXAtdG8tc3BlZWQtb24tbXVzbGltLWJhbi1saXRpZ2F0aW9uLXNlZS1tYXJ0eS1sZWRlcm1hbi1zLXBvc3QtYXQtanVzdC1zZWN1cml0eS0uaHRtbA.." TargetMode="External"/><Relationship Id="rId4371" Type="http://schemas.openxmlformats.org/officeDocument/2006/relationships/hyperlink" Target="x-webdoc://958D93BF-A550-4CF0-900C-A0C4AC49D602/redir.aspx?REF=xa8ABU9J_rYJyW-a7l2jO1mqzlcJNaRUlJ0eHzGg1C3NUF_s-2fUCAFodHRwczovL3d3dy5nb29nbGUuY29tL3VybD9zYT10JnJjdD1qJnE9JmVzcmM9cyZzb3VyY2U9d2ViJmNkPTEmY2FkPXJqYSZ1YWN0PTgmdmVkPTBhaFVLRXdqQXFMcW41dnZSQWhYRjVvTUtIWlZRREJRUUZnZ2ZNQUEmdXJsPWh0dHAlM0ElMkYlMkZueXBvc3QuY29tJTJGMjAxNyUyRjAxJTJGMjklMkZzZW5hdGUtcHJvcG9zZXMtYmlsbC10by1wcmV2ZW50LWRlc3RydWN0aW9uLW9mLW11bmljaXBhbC1pZC1yZWNvcmRzJTJGJnVzZz1BRlFqQ05HYkFnSGdrRnowX0NOVHd3XzFUUy0tMkNyQi1RJnNpZzI9bUROTWdXQlVkRFhvSUVwU2thRHlVdw.." TargetMode="External"/><Relationship Id="rId4372" Type="http://schemas.openxmlformats.org/officeDocument/2006/relationships/hyperlink" Target="x-webdoc://958D93BF-A550-4CF0-900C-A0C4AC49D602/redir.aspx?REF=Q8EtSNlmbfl5TTvcVItgBinefZ_I_AXMHglKyPS8JvjNUF_s-2fUCAFodHRwOi8vY21zbnkudXM1Lmxpc3QtbWFuYWdlLmNvbS90cmFjay9jbGljaz91PWFiMzQxZGQwNjYyMGZlMjRjNjRjYzJmMDAmaWQ9ZjdlOWNiOTlhNCZlPWY3ODQ5ZWZiYzE." TargetMode="External"/><Relationship Id="rId4373" Type="http://schemas.openxmlformats.org/officeDocument/2006/relationships/hyperlink" Target="x-webdoc://958D93BF-A550-4CF0-900C-A0C4AC49D602/redir.aspx?REF=WtEVNg75pJ6BepkZE3FxsxPY-2pVzdwccbmWJq5bwA7NUF_s-2fUCAFodHRwOi8vbGF3cHJvZmVzc29ycy50eXBlcGFkLmNvbS9pbW1pZ3JhdGlvbi8yMDE3LzAyL2FtZXJpY2FuLXVuaXZlcnNpdGllcy1yZXNwb25kLXRvLXRydW1wcy1leGVjdXRpdmUtb3JkZXItYWthLXRoZS1tdXNsaW0tYmFuLmh0bWw." TargetMode="External"/><Relationship Id="rId4374" Type="http://schemas.openxmlformats.org/officeDocument/2006/relationships/hyperlink" Target="x-webdoc://958D93BF-A550-4CF0-900C-A0C4AC49D602/redir.aspx?REF=kFk6MZ1wWJSudYQEZVQ2qJKshiLEX96sqVgQfD_Bgu3NUF_s-2fUCAFodHRwOi8vbGF3cHJvZmVzc29ycy50eXBlcGFkLmNvbS9pbW1pZ3JhdGlvbi8yMDE3LzAyL2xhLXRpbWVzLWVzdGltYXRlcy04LW1pbGxpb24tY291bGQtYmUtZGVwb3J0YXRpb24tcHJpb3JpdGllcy5odG1s" TargetMode="External"/><Relationship Id="rId4375" Type="http://schemas.openxmlformats.org/officeDocument/2006/relationships/hyperlink" Target="x-webdoc://958D93BF-A550-4CF0-900C-A0C4AC49D602/redir.aspx?REF=FEDDFfB6Zh3DvZwmiQRVfypOJbsQLlO5jlFX39I3KBnNUF_s-2fUCAFodHRwOi8vbGF3cHJvZmVzc29ycy50eXBlcGFkLmNvbS9pbW1pZ3JhdGlvbi8yMDE3LzAyL3RoZS1jZW50ZW5uaWFsLW9mLXRoZS1pbW1pZ3JhdGlvbi1hY3Qtb2YtMTkxNy5odG1s" TargetMode="External"/><Relationship Id="rId4376" Type="http://schemas.openxmlformats.org/officeDocument/2006/relationships/hyperlink" Target="x-webdoc://958D93BF-A550-4CF0-900C-A0C4AC49D602/redir.aspx?REF=cfijMLljMlYP7AWJW6cIlEq1EaLMsLSFgWvfaQvo0yzNUF_s-2fUCAFodHRwOi8vbGF3cHJvZmVzc29ycy50eXBlcGFkLmNvbS9pbW1pZ3JhdGlvbi8yMDE3LzAyL3doZWF0b24tY29sbGVnZS1hbm5vdW5jZXMtZnVsbC1zY2hvbGFyc2hpcC1mb3ItcmVmdWdlZXMtZnJvbS1jb3VudHJpZXMtbmFtZWQtaW4tdHJ1bXBzLW11c2xpbS10cmF2ZWwtYmFuLmh0bWw." TargetMode="External"/><Relationship Id="rId4377" Type="http://schemas.openxmlformats.org/officeDocument/2006/relationships/hyperlink" Target="x-webdoc://958D93BF-A550-4CF0-900C-A0C4AC49D602/redir.aspx?REF=rPqUSPjep_2vMeL4bhq_d8ksZaXPWtDlrKHsHOiurjXNUF_s-2fUCAFodHRwOi8vbGF3cHJvZmVzc29ycy50eXBlcGFkLmNvbS9pbW1pZ3JhdGlvbi8yMDE3LzAyL25pbnRoLWNpcmN1aXQtZGVuaWVzLXVzLWdvdmVybm1lbnRzLXJlcXVlc3QtZm9yLWFuLWVtZXJnZW5jeS1zdGF5LW9mLXRyby1pbi1tdWxzbGltLWJhbi1jYXNlLmh0bWw." TargetMode="External"/><Relationship Id="rId4378" Type="http://schemas.openxmlformats.org/officeDocument/2006/relationships/hyperlink" Target="x-webdoc://958D93BF-A550-4CF0-900C-A0C4AC49D602/redir.aspx?REF=4HoM8jdBanTMJLd923EsIKQY5oH_G5IdRWJJFRRGB8LNUF_s-2fUCAFodHRwOi8vbGF3cHJvZmVzc29ycy50eXBlcGFkLmNvbS9pbW1pZ3JhdGlvbi8yMDE3LzAyL2p1bGlhLXByZXN0b24tYXQtdGhlLW1hcnNoYWxsLXByb2plY3Qtb24tZGVwb3J0YXRpb25zLWRldGVudGlvbnMtdW5kZXItaW1taWdyYXRpb24tZW9zLmh0bWw." TargetMode="External"/><Relationship Id="rId4379" Type="http://schemas.openxmlformats.org/officeDocument/2006/relationships/hyperlink" Target="x-webdoc://958D93BF-A550-4CF0-900C-A0C4AC49D602/redir.aspx?REF=yczzv9T39rmMRPCt51xfeg4Yp2bqOa1qL_2_NNQeY-TNUF_s-2fUCAFodHRwOi8vbGF3cHJvZmVzc29ycy50eXBlcGFkLmNvbS9pbW1pZ3JhdGlvbi8yMDE3LzAyL2ljeW1pLXNhbWFudGhhLWJlZXMtaW50ZXJ2aWV3LXdsZWUtZ2VsZXJudC1hY2x1Lmh0bWw." TargetMode="External"/><Relationship Id="rId1095" Type="http://schemas.openxmlformats.org/officeDocument/2006/relationships/hyperlink" Target="https://www.washingtonpost.com/politics/courts_law/dhs-wont-rule-out-arresting-crime-victims-witnesses/2017/04/04/04c1152c-1992-11e7-8598-9a99da559f9e_story.html?utm_term=.21daf2eb1cb4" TargetMode="External"/><Relationship Id="rId1096" Type="http://schemas.openxmlformats.org/officeDocument/2006/relationships/hyperlink" Target="https://www.washingtonpost.com/world/national-security/dhs-immigration-agents-may-arrest-crime-victims-witnesses-at-courthouses/2017/04/04/3956e6d8-196d-11e7-9887-1a5314b56a08_story.html?utm_term=.9a47ad5f5ce1" TargetMode="External"/><Relationship Id="rId1097" Type="http://schemas.openxmlformats.org/officeDocument/2006/relationships/hyperlink" Target="http://thehill.com/policy/national-security/department-of-homeland-security/327332-dhs-immigration-arrests-fair-at" TargetMode="External"/><Relationship Id="rId1098" Type="http://schemas.openxmlformats.org/officeDocument/2006/relationships/hyperlink" Target="https://www.washingtonpost.com/national/border-turns-quiet-under-trump-amid-steep-drop-in-arrests/2017/04/05/61ba6b6a-19c0-11e7-8598-9a99da559f9e_story.html?utm_term=.ddd030789270" TargetMode="External"/><Relationship Id="rId1099" Type="http://schemas.openxmlformats.org/officeDocument/2006/relationships/hyperlink" Target="http://thehill.com/policy/national-security/327292-immigration-arrests-at-southern-border-plunged-in-march-report" TargetMode="External"/><Relationship Id="rId3280" Type="http://schemas.openxmlformats.org/officeDocument/2006/relationships/hyperlink" Target="x-webdoc://958D93BF-A550-4CF0-900C-A0C4AC49D602/redir.aspx?REF=PFjYjLkQ4_y_6pDDuK509Fg0TBOTbqw8CBJo6hjVbr7NLybs-2fUCAFodHRwczovL3d3dy5ueXRpbWVzLmNvbS8yMDE3LzAyLzIzL3VzL3BvbGl0aWNzL2ZhY3QtY2hlY2tpbmctY2xhaW1zLWFib3V0LXRydW1wcy10cmF2ZWwtYmFuLmh0bWw_X3I9MA.." TargetMode="External"/><Relationship Id="rId3281" Type="http://schemas.openxmlformats.org/officeDocument/2006/relationships/hyperlink" Target="x-webdoc://958D93BF-A550-4CF0-900C-A0C4AC49D602/redir.aspx?REF=RVj6wS-cbJFaOQ7-5V99hfIKpow35Cwr5ePH6IcHhWnNLybs-2fUCAFodHRwczovL3d3dy53YXNoaW5ndG9ucG9zdC5jb20vd29ybGQvbmF0aW9uYWwtc2VjdXJpdHkvYS1uZXctdHJhdmVsLWJhbi13aXRoLW1vc3RseS1taW5vci10ZWNobmljYWwtZGlmZmVyZW5jZXMtdGhhdC1wcm9iYWJseS13b250LWN1dC1pdC1hbmFseXN0cy1zYXkvMjAxNy8wMi8yMi84YWU5ZDdlNi1mOTE4LTExZTYtYmYwMS1kNDdmOGNmOWI2NDNfc3RvcnkuaHRtbD91dG1fdGVybT0uMWRmOTUwMzA3OTYz" TargetMode="External"/><Relationship Id="rId3282" Type="http://schemas.openxmlformats.org/officeDocument/2006/relationships/hyperlink" Target="x-webdoc://958D93BF-A550-4CF0-900C-A0C4AC49D602/redir.aspx?REF=Nag6UbtCNMWH5qK-nSZYplWUslTdNLYqgZ7AV_wQRUzNLybs-2fUCAFodHRwczovL3d3dy53YXNoaW5ndG9ucG9zdC5jb20vbmF0aW9uYWwvYXMtaW5kaWFuYS1nb3Zlcm5vci1wZW5jZS1mYWlsZWQtdG8tc3RvcC1zeXJpYW4tcmVmdWdlZXMtaGlzLWFkbWluaXN0cmF0aW9uLWlzLXRyeWluZy1hZ2Fpbi8yMDE3LzAyLzIyLzc5NDNiNTIwLWVlMTktMTFlNi05OTczLWM1ZWZiN2NjZmIwZF9zdG9yeS5odG1sP3V0bV90ZXJtPS4wNTgyMTI1OTY4NmY." TargetMode="External"/><Relationship Id="rId3283" Type="http://schemas.openxmlformats.org/officeDocument/2006/relationships/hyperlink" Target="x-webdoc://958D93BF-A550-4CF0-900C-A0C4AC49D602/redir.aspx?REF=qiRwPgZEMa3aGgFnw4kUpqd39uXKxeYLY_z_Fu4qnwPNLybs-2fUCAFodHRwczovL3d3dy53YXNoaW5ndG9ucG9zdC5jb20vbmV3cy92b2xva2gtY29uc3BpcmFjeS93cC8yMDE3LzAyLzIyLzExOS1jb2FsaXRpb24tc3RhdGVtZW50LW9uLXRydW1wcy1vcmlnaW5hbC10cmF2ZWwtYmFuLz91dG1fdGVybT0uZTE3Y2Y4NTlkMmRj" TargetMode="External"/><Relationship Id="rId3284" Type="http://schemas.openxmlformats.org/officeDocument/2006/relationships/hyperlink" Target="x-webdoc://958D93BF-A550-4CF0-900C-A0C4AC49D602/redir.aspx?REF=W34eSwvMg-Z2HB2zkhSQs3M0Wro6G91QnHXQIsK7L_4tkSjs-2fUCAFodHRwOi8vdGhlaGlsbC5jb20vaG9tZW5ld3MvYWRtaW5pc3RyYXRpb24vMzIwNTYyLWFkdmlzZXItcnVsaW5ncy1vbi10cnVtcC10cmF2ZWwtYmFuLWZsYXdlZA.." TargetMode="External"/><Relationship Id="rId3285" Type="http://schemas.openxmlformats.org/officeDocument/2006/relationships/hyperlink" Target="x-webdoc://958D93BF-A550-4CF0-900C-A0C4AC49D602/redir.aspx?REF=fvWwfPmFoOatdrKHARO9vQV6dxPcDyctVwf8zYKg7rAtkSjs-2fUCAFodHRwOi8vdGhlaGlsbC5jb20vaG9tZW5ld3MvbmV3cy8zMjA1MzUtYWN0aXZpc3RzLXBsYWNlLXJlZnVnZWVzLXdlbGNvbWUtYmFubmVyLW9uLXN0YXR1ZS1vZi1saWJlcnR5LXBlZGVzdGFs" TargetMode="External"/><Relationship Id="rId3286" Type="http://schemas.openxmlformats.org/officeDocument/2006/relationships/hyperlink" Target="x-webdoc://958D93BF-A550-4CF0-900C-A0C4AC49D602/redir.aspx?REF=ah-RW9OqEueK2fWRx1xve7ZGfyUIEiddXLsKcg9gWUgtkSjs-2fUCAFodHRwOi8vd3d3LnRoZWRhaWx5YmVhc3QuY29tL2FydGljbGVzLzIwMTcvMDIvMjIvbG9ja2VkLXVwLWJ5LWljZS13aXRoLWEtYnJhaW4tdHVtb3IuaHRtbA.." TargetMode="External"/><Relationship Id="rId3287" Type="http://schemas.openxmlformats.org/officeDocument/2006/relationships/hyperlink" Target="x-webdoc://958D93BF-A550-4CF0-900C-A0C4AC49D602/redir.aspx?REF=l8MI4IVteFldX9jZzrUdLAbIrou8UgXz-EmnbEhTYRwtkSjs-2fUCAFodHRwOi8vdGhlaGlsbC5jb20vbGF0aW5vLzMyMDc1NS1sYXd5ZXJzLWljZS1kZXRhaW5lZS13aXRoLWJyYWluLXR1bW9yLXJlbW92ZWQtZnJvbS1ob3NwaXRhbA.." TargetMode="External"/><Relationship Id="rId3288" Type="http://schemas.openxmlformats.org/officeDocument/2006/relationships/hyperlink" Target="x-webdoc://958D93BF-A550-4CF0-900C-A0C4AC49D602/redir.aspx?REF=qathDBNRUiaASZxhLByfBjzQUc6708pJTeZIiJaipiEtkSjs-2fUCAFodHRwczovL3d3dy53YXNoaW5ndG9ucG9zdC5jb20vbmF0aW9uYWwvcHJpbmNpcGFscy10by1iYXItaW1taWdyYXRpb24tYWdlbnRzLWZyb20tY2hpY2Fnby1zY2hvb2xzLzIwMTcvMDIvMjIvOTVjYWNiYTItZjkxZC0xMWU2LWFhMWUtNWY3MzVlZTMxMzM0X3N0b3J5Lmh0bWw_dXRtX3Rlcm09LmI3ODg1MzhkNzc5Mw.." TargetMode="External"/><Relationship Id="rId3289" Type="http://schemas.openxmlformats.org/officeDocument/2006/relationships/hyperlink" Target="x-webdoc://958D93BF-A550-4CF0-900C-A0C4AC49D602/redir.aspx?REF=RlEBIotRmugDMsrAK_A9kq8iPoAM7SWJI74zVaZ2l0AtkSjs-2fUCAFodHRwczovL3d3dy53YXNoaW5ndG9ucG9zdC5jb20vbmF0aW9uYWwvY2hpY2Fnby1zY2hvb2xzLXRha2UtYS1zdGFuZC1vbi1pbW1pZ3JhdGlvbi1lbmZvcmNlbWVudC8yMDE3LzAyLzIzLzk4ZGIyMWNjLWY5ODktMTFlNi1hYTFlLTVmNzM1ZWUzMTMzNF9zdG9yeS5odG1sP3V0bV90ZXJtPS5jMmE3YTZhMzAwYWI." TargetMode="External"/><Relationship Id="rId580" Type="http://schemas.openxmlformats.org/officeDocument/2006/relationships/hyperlink" Target="http://www.oregonlive.com/portland/index.ssf/2017/04/ice_puts_electronic_monitoring.html" TargetMode="External"/><Relationship Id="rId581" Type="http://schemas.openxmlformats.org/officeDocument/2006/relationships/hyperlink" Target="http://news.du.edu/du-dreamer-is-first-to-be-admitted-to-colorado-bar/" TargetMode="External"/><Relationship Id="rId582" Type="http://schemas.openxmlformats.org/officeDocument/2006/relationships/hyperlink" Target="http://www.latimes.com/opinion/editorials/la-ed-undocumented-immigrants-deportation-lawyers-20170425-story.html" TargetMode="External"/><Relationship Id="rId583" Type="http://schemas.openxmlformats.org/officeDocument/2006/relationships/hyperlink" Target="http://www.reuters.com/article/us-usa-trump-india-immigration-idUSKBN17N1VA" TargetMode="External"/><Relationship Id="rId584" Type="http://schemas.openxmlformats.org/officeDocument/2006/relationships/hyperlink" Target="https://www.usnews.com/news/business/articles/2017-04-24/fearing-a-worker-shortage-farmers-push-back-on-immigration" TargetMode="External"/><Relationship Id="rId585" Type="http://schemas.openxmlformats.org/officeDocument/2006/relationships/hyperlink" Target="http://news.kuwaittimes.net/website/waiting-green-cards-indian-visa-holders-see-hope-trump/" TargetMode="External"/><Relationship Id="rId586" Type="http://schemas.openxmlformats.org/officeDocument/2006/relationships/hyperlink" Target="http://abc27.com/2017/04/22/judge-seems-reluctant-to-issue-another-travel-ban-injunction/" TargetMode="External"/><Relationship Id="rId587" Type="http://schemas.openxmlformats.org/officeDocument/2006/relationships/hyperlink" Target="http://www.reuters.com/article/us-usa-immigration-legal-idUSKBN17O00W" TargetMode="External"/><Relationship Id="rId588" Type="http://schemas.openxmlformats.org/officeDocument/2006/relationships/hyperlink" Target="http://www.huffingtonpost.com/entry/trump-says-dreamers-shouldnt-worry-statistics-say-otherwise_us_58fa76a9e4b06b9cb916faaa" TargetMode="External"/><Relationship Id="rId589" Type="http://schemas.openxmlformats.org/officeDocument/2006/relationships/hyperlink" Target="https://www.washingtonpost.com/politics/congress/trump-tells-young-immigrants-in-us-illegally-to-rest-easy/2017/04/21/f546b9c8-26f0-11e7-928e-3624539060e8_story.html?utm_term=.fbc33a6c460d" TargetMode="External"/><Relationship Id="rId70" Type="http://schemas.openxmlformats.org/officeDocument/2006/relationships/hyperlink" Target="http://www.latimes.com/local/lanow/la-me-ln-la-justice-fund-20170417-story.html" TargetMode="External"/><Relationship Id="rId71" Type="http://schemas.openxmlformats.org/officeDocument/2006/relationships/hyperlink" Target="http://www.bbc.com/news/world-us-canada-39656340" TargetMode="External"/><Relationship Id="rId72" Type="http://schemas.openxmlformats.org/officeDocument/2006/relationships/hyperlink" Target="http://bklyner.com/restaurants-support-immigrants-rights-day-without-bread/" TargetMode="External"/><Relationship Id="rId73" Type="http://schemas.openxmlformats.org/officeDocument/2006/relationships/hyperlink" Target="http://www.nydailynews.com/news/politics/white-house-insists-no-policy-change-dreamer-deportation-article-1.3075129" TargetMode="External"/><Relationship Id="rId74" Type="http://schemas.openxmlformats.org/officeDocument/2006/relationships/hyperlink" Target="https://www.dallasnews.com/news/social-justice-1/2017/05/11/salvadoran-family-wins-asylum-tough-texas-odds" TargetMode="External"/><Relationship Id="rId75" Type="http://schemas.openxmlformats.org/officeDocument/2006/relationships/hyperlink" Target="https://www.washingtonpost.com/local/public-safety/us-judge-in-dc-signals-readiness-to-become-third-to-order-halt-to-revised-trump-travel-ban/2017/05/11/af41537e-365f-11e7-b412-62beef8121f7_story.html?utm_term=.7362df5b3785" TargetMode="External"/><Relationship Id="rId76" Type="http://schemas.openxmlformats.org/officeDocument/2006/relationships/hyperlink" Target="http://www.nbcnews.com/news/latino/report-paints-harrowing-picture-central-america-migration-n758446" TargetMode="External"/><Relationship Id="rId77" Type="http://schemas.openxmlformats.org/officeDocument/2006/relationships/hyperlink" Target="https://www.bloomberg.com/news/features/2017-05-11/what-an-immigrant-murder-in-kansas-says-about-america" TargetMode="External"/><Relationship Id="rId78" Type="http://schemas.openxmlformats.org/officeDocument/2006/relationships/hyperlink" Target="http://www.businessinsider.com/ap-immigration-agents-aid-in-arrests-of-accused-gang-members-2017-5" TargetMode="External"/><Relationship Id="rId79" Type="http://schemas.openxmlformats.org/officeDocument/2006/relationships/hyperlink" Target="https://www.washingtonpost.com/local/social-issues/ice-announces-largest-anti-gang-crackdown-in-agency-history/2017/05/11/ad1367bc-3651-11e7-b373-418f6849a004_story.html?utm_term=.f8f1e5172195" TargetMode="External"/><Relationship Id="rId2190" Type="http://schemas.openxmlformats.org/officeDocument/2006/relationships/hyperlink" Target="http://www.elle.com/life-love/a43572/grow-up-undocumented/" TargetMode="External"/><Relationship Id="rId2191" Type="http://schemas.openxmlformats.org/officeDocument/2006/relationships/hyperlink" Target="http://www.thedailybeast.com/articles/2017/03/13/trump-making-nativist-group-s-wish-list-a-reality.html" TargetMode="External"/><Relationship Id="rId2192" Type="http://schemas.openxmlformats.org/officeDocument/2006/relationships/hyperlink" Target="https://newrepublic.com/article/140951/trump-gets-fuzzy-border-math" TargetMode="External"/><Relationship Id="rId2193" Type="http://schemas.openxmlformats.org/officeDocument/2006/relationships/hyperlink" Target="http://thehill.com/blogs/pundits-blog/immigration/323261-jews-and-christians-must-oppose-trumps-muslim-ban-again" TargetMode="External"/><Relationship Id="rId2194" Type="http://schemas.openxmlformats.org/officeDocument/2006/relationships/hyperlink" Target="http://www.teenvogue.com/story/how-things-would-be-different-pence-president-trump" TargetMode="External"/><Relationship Id="rId2195" Type="http://schemas.openxmlformats.org/officeDocument/2006/relationships/hyperlink" Target="http://www.theledger.com/opinion/20170313/oppenheimer-trump-continues-to-demonize-immigrants" TargetMode="External"/><Relationship Id="rId2196" Type="http://schemas.openxmlformats.org/officeDocument/2006/relationships/hyperlink" Target="http://www.oregonlive.com/portland/index.ssf/2017/03/refugee_lawyer.html" TargetMode="External"/><Relationship Id="rId2197" Type="http://schemas.openxmlformats.org/officeDocument/2006/relationships/hyperlink" Target="http://www.reviewjournal.com/local/las-vegas/young-undocumented-las-vegas-wait-trump-weighs-daca" TargetMode="External"/><Relationship Id="rId2198" Type="http://schemas.openxmlformats.org/officeDocument/2006/relationships/hyperlink" Target="http://www.crainsdetroit.com/article/20170302/NEWS/170309976/on-michigan-farms-and-in-restaurants-who-will-fill-jobs" TargetMode="External"/><Relationship Id="rId2199" Type="http://schemas.openxmlformats.org/officeDocument/2006/relationships/hyperlink" Target="https://www.washingtonpost.com/national/ex-tent-prison-in-south-texas-site-of-2015-riot-to-be-sold/2017/03/11/f371d7fa-0692-11e7-9d14-9724d48f5666_story.html?utm_term=.912d5d3fd110" TargetMode="External"/><Relationship Id="rId4380" Type="http://schemas.openxmlformats.org/officeDocument/2006/relationships/hyperlink" Target="x-webdoc://958D93BF-A550-4CF0-900C-A0C4AC49D602/redir.aspx?REF=x1X9ug--6i57oiA03k_-PfONv_AuhrC51_4VldzrH7bNUF_s-2fUCAFodHRwOi8vbGF3cHJvZmVzc29ycy50eXBlcGFkLmNvbS9pbW1pZ3JhdGlvbi8yMDE3LzAyL255dC1tYWdhemluZS1vbi10aGUtcGFyYWNodXRlLWdlbmVyYXRpb24tLmh0bWw." TargetMode="External"/><Relationship Id="rId4381" Type="http://schemas.openxmlformats.org/officeDocument/2006/relationships/hyperlink" Target="x-webdoc://958D93BF-A550-4CF0-900C-A0C4AC49D602/redir.aspx?REF=wXXrx6zVLniOYfpalvF2RVnJKSKn5CTsVzdmi6a7jdLNUF_s-2fUCAFodHRwOi8vbGF3cHJvZmVzc29ycy50eXBlcGFkLmNvbS9pbW1pZ3JhdGlvbi8yMDE3LzAyL2ltbWlncmF0aW9uLWltcGFjdC1zdXByZW1lLWNvdXJ0LW5vbWluZWUtbmVpbC1nb3JzdWNoLW9uLWltbWlncmF0aW9uLmh0bWw." TargetMode="External"/><Relationship Id="rId4382" Type="http://schemas.openxmlformats.org/officeDocument/2006/relationships/hyperlink" Target="x-webdoc://958D93BF-A550-4CF0-900C-A0C4AC49D602/redir.aspx?REF=wjXM2TRpSyzJC8mzvykndF_fyfUqY-sITgtrr4cVXTzNUF_s-2fUCAFodHRwOi8vbGF3cHJvZmVzc29ycy50eXBlcGFkLmNvbS9pbW1pZ3JhdGlvbi8yMDE3LzAyL3VjLWF0dGVtcHRpbmctdG8tcXVlbGwtY2xpbWF0ZS1vZi1jb25mdXNpb24tYW5kLWZlYXItYW1vbmctc3R1ZGVudHMtZmFjdWx0eS1zdGFmZi1hbmQtYWx1bW5pLWR1ZS10by0uaHRtbA.." TargetMode="External"/><Relationship Id="rId4383" Type="http://schemas.openxmlformats.org/officeDocument/2006/relationships/hyperlink" Target="x-webdoc://958D93BF-A550-4CF0-900C-A0C4AC49D602/redir.aspx?REF=RIuCIS0HVuIbeVvc6qCaA0amg0fuEpY812WARd52gvPNUF_s-2fUCAFodHRwOi8vbGF3cHJvZmVzc29ycy50eXBlcGFkLmNvbS9pbW1pZ3JhdGlvbi8yMDE3LzAyL2ZlZGVyYWwtanVkZ2UtZ3JhbnRzLXRyby1oYWx0cy10cnVtcHMtdHJhdmVsLWJhbi1uYXRpb253aWRlLXdoaXRlLWhvdXNlLXRvLWFwcGVhbC5odG1s" TargetMode="External"/><Relationship Id="rId4384" Type="http://schemas.openxmlformats.org/officeDocument/2006/relationships/hyperlink" Target="x-webdoc://958D93BF-A550-4CF0-900C-A0C4AC49D602/redir.aspx?REF=dhDjgnk_Z8DV97lPr5zXgETPZYz-WyQR0VgDqXWuk13NUF_s-2fUCAFodHRwOi8vbGF3cHJvZmVzc29ycy50eXBlcGFkLmNvbS9pbW1pZ3JhdGlvbi8yMDE3LzAyL2ltbWlncmF0aW9uLWFydGljbGUtb2YtdGhlLWRheS1zYXZpbmctbGl2ZXMtYnktc2hhbGluaS1iaGFyZ2F2YS1yYXkuaHRtbA.." TargetMode="External"/><Relationship Id="rId4385" Type="http://schemas.openxmlformats.org/officeDocument/2006/relationships/hyperlink" Target="x-webdoc://958D93BF-A550-4CF0-900C-A0C4AC49D602/redir.aspx?REF=8Qvjq0Rigy-zkmX8b_-f8sW8udUYg-cIcdsmbmzOqRvNUF_s-2fUCAFodHRwOi8vbGF3cHJvZmVzc29ycy50eXBlcGFkLmNvbS9pbW1pZ3JhdGlvbi8yMDE3LzAyL3JlZnVnZWVzLWFyZS1hbHJlYWR5LXZpZ29yb3VzbHktdmV0dGVkLWkta25vdy1iZWNhdXNlLWktdmV0dGVkLXRoZW0uaHRtbA.." TargetMode="External"/><Relationship Id="rId4386" Type="http://schemas.openxmlformats.org/officeDocument/2006/relationships/hyperlink" Target="x-webdoc://958D93BF-A550-4CF0-900C-A0C4AC49D602/redir.aspx?REF=IPlsBTktBJQz-Yug7U6UahZNFd_YFzOMlP0Xd1IjeKzNUF_s-2fUCAFodHRwOi8vbGF3cHJvZmVzc29ycy50eXBlcGFkLmNvbS9pbW1pZ3JhdGlvbi8yMDE3LzAyL3RydW1wLWRyYWZ0LWV4ZWN1dGl2ZS1vcmRlci1mdWxsLW9mLXNvdW5kLWFuZC1mdXJ5LW9uLWltbWlncmF0aW9uLXdlbGZhcmUtYW5kLWRlcG9ydGF0aW9uLmh0bWw." TargetMode="External"/><Relationship Id="rId4387" Type="http://schemas.openxmlformats.org/officeDocument/2006/relationships/hyperlink" Target="x-webdoc://958D93BF-A550-4CF0-900C-A0C4AC49D602/redir.aspx?REF=9If4eXlUFPtAVm0M66UWOH6003gMQCnipml4IqKEY_zNUF_s-2fUCAFodHRwOi8vbGF3cHJvZmVzc29ycy50eXBlcGFkLmNvbS9pbW1pZ3JhdGlvbi8yMDE3LzAyL2ltbWlncmF0aW9uLWFydGljbGUtb2YtdGhlLWRheS1kb2VzLXVzLWxhdy1wZXJtaXQtYS1iYW4tb24tZW50cnktaW50by10aGUtdW5pdGVkLXN0YXRlcy1iYXNlZC1vbi1yZWwuaHRtbA.." TargetMode="External"/><Relationship Id="rId4388" Type="http://schemas.openxmlformats.org/officeDocument/2006/relationships/hyperlink" Target="x-webdoc://958D93BF-A550-4CF0-900C-A0C4AC49D602/redir.aspx?REF=RzClhnJp4fe9dv9chUyVScIWjuWUbg6r2CfQTTb7C0DNUF_s-2fUCAFodHRwOi8vbGF3cHJvZmVzc29ycy50eXBlcGFkLmNvbS9pbW1pZ3JhdGlvbi8yMDE3LzAyL2NvdWxkLWFuLWV4ZWMtb3JkZXItb24taC0xYi12aXNhcy1rZWVwLXVzLXdvcmtlcnMtZmlyc3QuaHRtbA.." TargetMode="External"/><Relationship Id="rId4389" Type="http://schemas.openxmlformats.org/officeDocument/2006/relationships/hyperlink" Target="x-webdoc://958D93BF-A550-4CF0-900C-A0C4AC49D602/redir.aspx?REF=0iEXGJEhy3Ax2fWaXnbRy1-lszjk1j-VkfZv38KEGl3NUF_s-2fUCAFodHRwOi8vbGF3cHJvZmVzc29ycy50eXBlcGFkLmNvbS9pbW1pZ3JhdGlvbi8yMDE3LzAyL2FpbGEtY2hhc2VzLXJ1bW9ycy1zby15b3UtZG9udC1oYXZlLXRvLmh0bWw." TargetMode="External"/><Relationship Id="rId3290" Type="http://schemas.openxmlformats.org/officeDocument/2006/relationships/hyperlink" Target="x-webdoc://958D93BF-A550-4CF0-900C-A0C4AC49D602/redir.aspx?REF=Glz5Y3LLb1qLgje3A4V50b453uOkZ0xcNUueJycEfFstkSjs-2fUCAFodHRwczovL3d3dy53YXNoaW5ndG9ucG9zdC5jb20vbG9jYWwvdmlyZ2luaWEtc2VuYXRlLXBhc3Nlcy1hbnRpLXNhbmN0dWFyeS1jaXRpZXMtYmlsbC8yMDE3LzAyLzIyL2UwNmE4MDc4LWY5MmYtMTFlNi1hYTFlLTVmNzM1ZWUzMTMzNF9zdG9yeS5odG1sP3V0bV90ZXJtPS4yOTdjOWVlYTkyNTE." TargetMode="External"/><Relationship Id="rId3291" Type="http://schemas.openxmlformats.org/officeDocument/2006/relationships/hyperlink" Target="x-webdoc://958D93BF-A550-4CF0-900C-A0C4AC49D602/redir.aspx?REF=oRI2a5-SptlE_CvxaEp6MogB-KvyQJi-wrT3jan2ZPgtkSjs-2fUCAFodHRwczovL3d3dy53YXNoaW5ndG9ucG9zdC5jb20vbG9jYWwvdmlyZ2luaWEtcG9saXRpY3MvbWNhdWxpZmZlLXZvd3MtdmV0b2VzLWFzLWltbWlncmF0aW9uLWlzc3VlLWhlYXRzLXVwLWluLXZpcmdpbmlhLzIwMTcvMDIvMjIvOTMwMjE5N2MtZjkyZi0xMWU2LWJmMDEtZDQ3ZjhjZjliNjQzX3N0b3J5Lmh0bWw_dXRtX3Rlcm09Ljk3OGYxYzA4MmE0MA.." TargetMode="External"/><Relationship Id="rId3292" Type="http://schemas.openxmlformats.org/officeDocument/2006/relationships/hyperlink" Target="x-webdoc://958D93BF-A550-4CF0-900C-A0C4AC49D602/redir.aspx?REF=UJkl9XEXr9dOhM-szMlm_xUzwOA5Mp49kuxcJ2EfV24tkSjs-2fUCAFodHRwOi8vdGhlaGlsbC5jb20vaG9tZW5ld3MvYWRtaW5pc3RyYXRpb24vMzIwNDg3LXBvbGwtYW1lcmljYW5zLW92ZXJ3aGVsbWluZ2x5LW9wcG9zZS1zYW5jdHVhcnktY2l0aWVz" TargetMode="External"/><Relationship Id="rId3293" Type="http://schemas.openxmlformats.org/officeDocument/2006/relationships/hyperlink" Target="x-webdoc://958D93BF-A550-4CF0-900C-A0C4AC49D602/redir.aspx?REF=tzzQvh94vFeHloip7VwhmfzDwxwCpu60KLwY9RCXjqgtkSjs-2fUCAFodHRwOi8vd3d3LmNocm9uaWNsZXQuY29tL0xvY2FsLU5ld3MvMjAxNy8wMi8yMi9PYmVybGluLWNvdW5jaWwtdGFrZXMtc3RlcHMtdG8tcmVhZmZpcm0tc2FuY3R1YXJ5LWNpdHktc3RhdHVzLmh0bWw." TargetMode="External"/><Relationship Id="rId3294" Type="http://schemas.openxmlformats.org/officeDocument/2006/relationships/hyperlink" Target="x-webdoc://958D93BF-A550-4CF0-900C-A0C4AC49D602/redir.aspx?REF=HbF7GCojJ9x0h91-rtZ5Xpun8extPzu7PVOhjbkECqgtkSjs-2fUCAFodHRwczovL3d3dy53YXNoaW5ndG9ucG9zdC5jb20vd29ybGQvdGhlX2FtZXJpY2FzL3VzLW1leGljby1hdC1vZGRzLW92ZXItZGVwb3J0YXRpb24tYXMtdG9wLW9mZmljaWFscy1tZWV0LzIwMTcvMDIvMjMvYTYyZTgxODAtZjlhMS0xMWU2LWFhMWUtNWY3MzVlZTMxMzM0X3N0b3J5Lmh0bWw_dXRtX3Rlcm09LmZmYmIzMTk2YWI5MA.." TargetMode="External"/><Relationship Id="rId3295" Type="http://schemas.openxmlformats.org/officeDocument/2006/relationships/hyperlink" Target="x-webdoc://958D93BF-A550-4CF0-900C-A0C4AC49D602/redir.aspx?REF=qETGk4KesDKtLx9ufAFZ-nE6dmqG4bOT9ppGzXNGUCMtkSjs-2fUCAFodHRwczovL3d3dy53YXNoaW5ndG9ucG9zdC5jb20vd29ybGQvdGhlX2FtZXJpY2FzL2d1YXRlbWFsYS1sZWFkZXItc2F5cy1kaHMtY2hpZWYtc2F5cy1uby1tYXNzLWRlcG9ydGF0aW9ucy8yMDE3LzAyLzIyL2VlMDQyN2UyLWY5NDktMTFlNi1hYTFlLTVmNzM1ZWUzMTMzNF9zdG9yeS5odG1sP3V0bV90ZXJtPS44YTE2ZDMwYzJiMzM." TargetMode="External"/><Relationship Id="rId3296" Type="http://schemas.openxmlformats.org/officeDocument/2006/relationships/hyperlink" Target="x-webdoc://958D93BF-A550-4CF0-900C-A0C4AC49D602/redir.aspx?REF=nW_37TvNXzj-qnsak5fYn3JVZv6FGYtB6Xzm8RvsKJwtkSjs-2fUCAFodHRwczovL3d3dy5ueXRpbWVzLmNvbS8yMDE3LzAyLzIyL3dvcmxkL2FtZXJpY2FzL3JleC10aWxsZXJzb24tbWV4aWNvLWJvcmRlci1yZWxhdGlvbnMuaHRtbD9fcj0w" TargetMode="External"/><Relationship Id="rId3297" Type="http://schemas.openxmlformats.org/officeDocument/2006/relationships/hyperlink" Target="x-webdoc://958D93BF-A550-4CF0-900C-A0C4AC49D602/redir.aspx?REF=t73T-K1KQ_kXj31j8JjOScnHbDLm54pYSGa5Fjvxi2ItkSjs-2fUCAFodHRwczovL3d3dy5ueXRpbWVzLmNvbS8yMDE3LzAyLzIyL3VzL3BvbGl0aWNzL3BhdWwtcnlhbi1ib3JkZXItbWV4aWNvLWltbWlncmF0aW9uLmh0bWw." TargetMode="External"/><Relationship Id="rId3298" Type="http://schemas.openxmlformats.org/officeDocument/2006/relationships/hyperlink" Target="x-webdoc://958D93BF-A550-4CF0-900C-A0C4AC49D602/redir.aspx?REF=EHrQNv6iIZy44tx4cuqraM6c-ZS_ZoeXzVQ07uvybUAtkSjs-2fUCAFodHRwczovL3d3dy53YXNoaW5ndG9ucG9zdC5jb20vcG93ZXJwb3N0L3J5YW4tbWFrZXMtdHJpcC10by11cy1tZXhpY28tYm9yZGVyLWFzLWxhd21ha2Vycy1tdWxsLWJ1aWxkaW5nLXRydW1wcy13YWxsLzIwMTcvMDIvMjIvZmJiMTg4ZWEtZjkzOS0xMWU2LWJmMDEtZDQ3ZjhjZjliNjQzX3N0b3J5Lmh0bWw_dXRtX3Rlcm09LmUzNDI3MGU1N2ViZQ.." TargetMode="External"/><Relationship Id="rId3299" Type="http://schemas.openxmlformats.org/officeDocument/2006/relationships/hyperlink" Target="x-webdoc://958D93BF-A550-4CF0-900C-A0C4AC49D602/redir.aspx?REF=CPrHElu1Xebtsu-sjFJTatZslug5f2XaKbZXI5XloUUtkSjs-2fUCAFodHRwOi8vdGhlaGlsbC5jb20vaG9tZW5ld3MvaG91c2UvMzIwNzMwLXJ5YW4tb24tYm9yZGVyLXdlLXdpbGwtZ2V0LXRoaXMtZG9uZQ.." TargetMode="External"/><Relationship Id="rId590" Type="http://schemas.openxmlformats.org/officeDocument/2006/relationships/hyperlink" Target="https://www.nytimes.com/2017/04/23/us/politics/cabinet-officials-seem-to-back-off-trump-vow-to-end-order-on-dreamers.html" TargetMode="External"/><Relationship Id="rId591" Type="http://schemas.openxmlformats.org/officeDocument/2006/relationships/hyperlink" Target="https://www.washingtonpost.com/news/post-politics/wp/2017/04/23/trump-aides-struggle-to-clarify-policy-on-dreamers-and-deportation/?utm_term=.fa6b57a70dda" TargetMode="External"/><Relationship Id="rId592" Type="http://schemas.openxmlformats.org/officeDocument/2006/relationships/hyperlink" Target="http://www.cnn.com/2017/04/21/politics/trump-dreamers/index.html" TargetMode="External"/><Relationship Id="rId593" Type="http://schemas.openxmlformats.org/officeDocument/2006/relationships/hyperlink" Target="http://thehill.com/homenews/administration/329940-trump-dreamers-should-rest-easy" TargetMode="External"/><Relationship Id="rId594" Type="http://schemas.openxmlformats.org/officeDocument/2006/relationships/hyperlink" Target="https://www.washingtonpost.com/politics/whitehouse/justice-dept-warns-sanctuary-cities-in-immigration-fight/2017/04/21/20a725de-26fc-11e7-928e-3624539060e8_story.html?utm_term=.e4d6654b27f1" TargetMode="External"/><Relationship Id="rId595" Type="http://schemas.openxmlformats.org/officeDocument/2006/relationships/hyperlink" Target="https://www.washingtonpost.com/national/ap-fact-check-sessions-tags-wrong-city-for-immigrant-crimes/2017/04/22/a6a660d2-27ba-11e7-928e-3624539060e8_story.html?utm_term=.e3ae0afd736e" TargetMode="External"/><Relationship Id="rId596" Type="http://schemas.openxmlformats.org/officeDocument/2006/relationships/hyperlink" Target="http://www.reuters.com/article/us-usa-immigration-sanctuary-idUSKBN17N2JA" TargetMode="External"/><Relationship Id="rId597" Type="http://schemas.openxmlformats.org/officeDocument/2006/relationships/hyperlink" Target="https://www.nytimes.com/2017/04/21/us/politics/sanctuary-city-justice-department.html" TargetMode="External"/><Relationship Id="rId598" Type="http://schemas.openxmlformats.org/officeDocument/2006/relationships/hyperlink" Target="https://www.washingtonpost.com/world/national-security/sessions-takes-step-toward-enforcing-threat-to-strip-funding-from-sanctuary-cities/2017/04/21/f0e53d3a-26a2-11e7-b503-9d616bd5a305_story.html?utm_term=.26fb6df937fe" TargetMode="External"/><Relationship Id="rId599" Type="http://schemas.openxmlformats.org/officeDocument/2006/relationships/hyperlink" Target="http://thehill.com/homenews/administration/329937-trump-admin-warns-9-sanctuary-jurisdictions-they-may-lose-funds" TargetMode="External"/><Relationship Id="rId80" Type="http://schemas.openxmlformats.org/officeDocument/2006/relationships/hyperlink" Target="https://www.washingtonpost.com/news/post-nation/wp/2017/05/12/immigration-debate-might-be-having-a-chilling-effect-on-crime-reporting-in-hispanic-communities-police-say/?utm_term=.14f84f039055" TargetMode="External"/><Relationship Id="rId81" Type="http://schemas.openxmlformats.org/officeDocument/2006/relationships/hyperlink" Target="http://www.cnn.com/2017/05/11/politics/ice-gang-arrests-operation/" TargetMode="External"/><Relationship Id="rId82" Type="http://schemas.openxmlformats.org/officeDocument/2006/relationships/hyperlink" Target="http://www.teenvogue.com/story/border-patrol-agents-accused-of-extreme-hazing" TargetMode="External"/><Relationship Id="rId83" Type="http://schemas.openxmlformats.org/officeDocument/2006/relationships/hyperlink" Target="http://www.nbcnews.com/news/latino/texas-sb4-immigration-enforcement-law-5-things-know-n758126" TargetMode="External"/><Relationship Id="rId84" Type="http://schemas.openxmlformats.org/officeDocument/2006/relationships/hyperlink" Target="https://www.abqjournal.com/1001724/aclu-warns-travelers-about-visiting-texas.html" TargetMode="External"/><Relationship Id="rId85" Type="http://schemas.openxmlformats.org/officeDocument/2006/relationships/hyperlink" Target="http://www.huffingtonpost.com/entry/aclu-texas-travel-warning_us_5912391ae4b05e1ca202d19c" TargetMode="External"/><Relationship Id="rId86" Type="http://schemas.openxmlformats.org/officeDocument/2006/relationships/hyperlink" Target="https://www.nytimes.com/2017/05/11/us/politics/trump-voter-fraud.html" TargetMode="External"/><Relationship Id="rId87" Type="http://schemas.openxmlformats.org/officeDocument/2006/relationships/hyperlink" Target="http://www.cnn.com/2017/05/11/politics/kris-kobach-trump-voting-rights/" TargetMode="External"/><Relationship Id="rId88" Type="http://schemas.openxmlformats.org/officeDocument/2006/relationships/hyperlink" Target="http://www.washingtontimes.com/news/2017/may/11/donald-trump-sign-order-creating-voter-fraud-panel/" TargetMode="External"/><Relationship Id="rId89" Type="http://schemas.openxmlformats.org/officeDocument/2006/relationships/hyperlink" Target="https://www.washingtonpost.com/news/post-politics/wp/2017/05/11/white-house-to-launch-a-commission-to-study-voter-fraud-and-suppression/?utm_term=.2dfdce5125df" TargetMode="External"/><Relationship Id="rId4390" Type="http://schemas.openxmlformats.org/officeDocument/2006/relationships/hyperlink" Target="x-webdoc://958D93BF-A550-4CF0-900C-A0C4AC49D602/redir.aspx?REF=6G9YGXrfr650Xo7vQWWRhfdv7WU-d7_X4wB8F8Z-Q0jNUF_s-2fUCAFodHRwOi8vbGF3cHJvZmVzc29ycy50eXBlcGFkLmNvbS9pbW1pZ3JhdGlvbi8yMDE3LzAyL2t1bWFyLXN0cmlrZXMtYmFjay1pbi1mYWNlLW9mLWJlaW5nLXRvbGQteW91LWRvbnQtYmVsb25nLWluLXRoaXMtY291bnRyeS15b3UtZmluZy1qb2tlLS0xLmh0bWw." TargetMode="External"/><Relationship Id="rId4391" Type="http://schemas.openxmlformats.org/officeDocument/2006/relationships/hyperlink" Target="x-webdoc://958D93BF-A550-4CF0-900C-A0C4AC49D602/redir.aspx?REF=It2RuMpH2ZOKbtriKj9a2MPyuJVM8lO9st1FQhw7U1jNUF_s-2fUCAFodHRwOi8vd3d3Lm5iY25ld3lvcmsuY29tL25ld3MvbG9jYWwvTm8tQmFuLUpGSy1Wb2x1bnRlZXJzLUF0dG9ybmV5cy1Db2FsaXRpb24tSm9obi1GLUtlbm5lZHktQWlycG9ydC1OZXctWW9yay1DaXR5LVRydW1wLUltbWlncmF0aW9uLUJhbi00MTIyMDQyMjMuaHRtbA.." TargetMode="External"/><Relationship Id="rId4392" Type="http://schemas.openxmlformats.org/officeDocument/2006/relationships/hyperlink" Target="x-webdoc://958D93BF-A550-4CF0-900C-A0C4AC49D602/redir.aspx?REF=YPwoSh5YhddA_voDETP8SFtDOjLcngwPqa-1P07IwMHNUF_s-2fUCAFodHRwOi8vcGl4MTEuY29tLzIwMTcvMDIvMDEvaHVuZHJlZHMtYXR0ZW5kLXJhbGx5LWZvci1tdXNsaW1zLWFsbGllcy1pbi1mb2xleS1zcXVhcmUv" TargetMode="External"/><Relationship Id="rId4393" Type="http://schemas.openxmlformats.org/officeDocument/2006/relationships/hyperlink" Target="x-webdoc://958D93BF-A550-4CF0-900C-A0C4AC49D602/redir.aspx?REF=P-UwWqC_0kTVtacRPV4kT86ckQ-tKCnWUhVj4TirmY3NUF_s-2fUCAFodHRwOi8vd3d3LnZveC5jb20vbmV3LW1vbmV5LzIwMTcvMi8yLzE0NDkxNDkyL3ViZXItdHJ1bXAtdHJhdmlzLWthbGFuaWNr" TargetMode="External"/><Relationship Id="rId4394" Type="http://schemas.openxmlformats.org/officeDocument/2006/relationships/hyperlink" Target="x-webdoc://958D93BF-A550-4CF0-900C-A0C4AC49D602/redir.aspx?REF=iVIdYfEAU4tUfLRR5Mn6SgpcGLTWTMRaXqmYt9f71QnNUF_s-2fUCAFodHRwOi8vYWJjbmV3cy5nby5jb20vUG9saXRpY3MvbnljLWJvZGVnYXMtZGVsaXMtc3RyaWtlLXByb3Rlc3QtaW1taWdyYXRpb24tYmFuL3N0b3J5P2lkPTQ1MjIxMTk3" TargetMode="External"/><Relationship Id="rId4395" Type="http://schemas.openxmlformats.org/officeDocument/2006/relationships/hyperlink" Target="x-webdoc://958D93BF-A550-4CF0-900C-A0C4AC49D602/redir.aspx?REF=U_nUvHbH7zBcBiAUW1i9DlTEPJXys4DfX_M8b9M5LcrNUF_s-2fUCAFodHRwOi8vd3d3Lm5ld3lvcmtlci5jb20vbmV3cy9iZW5qYW1pbi13YWxsYWNlLXdlbGxzL3doYXQtbW90aXZhdGVzLXRoZS1pbW1pZ3JhdGlvbi1iYW4." TargetMode="External"/><Relationship Id="rId4396" Type="http://schemas.openxmlformats.org/officeDocument/2006/relationships/hyperlink" Target="x-webdoc://958D93BF-A550-4CF0-900C-A0C4AC49D602/redir.aspx?REF=RRWIdgJTRc_uuR_5P7Y3gPeJ-7dMf7s7mthb621gdDzNUF_s-2fUCAFodHRwczovL3d3dy50aGVhdGxhbnRpYy5jb20vcG9saXRpY3MvYXJjaGl2ZS8yMDE3LzAyL3RydW1wLWV4ZWN1dGl2ZS1vcmRlci1pbW1pZ3JhdGlvbi81MTU0NTQv" TargetMode="External"/><Relationship Id="rId4397" Type="http://schemas.openxmlformats.org/officeDocument/2006/relationships/hyperlink" Target="x-webdoc://958D93BF-A550-4CF0-900C-A0C4AC49D602/redir.aspx?REF=RiQCAkcwxijxdHzjBFszYElQW5wuUcjnHmsRN1--wrXNUF_s-2fUCAFodHRwOi8vd3d3LndueWMub3JnL3N0b3J5L2hvdy1tYW55LWRldGFpbmVkLWNvbmZ1c2lvbi1qZmstYWZ0ZXItdHJ1bXBzLW9yZGVyLw.." TargetMode="External"/><Relationship Id="rId4398" Type="http://schemas.openxmlformats.org/officeDocument/2006/relationships/hyperlink" Target="x-webdoc://958D93BF-A550-4CF0-900C-A0C4AC49D602/redir.aspx?REF=HO5mJpNvYW7qVo_YfrDSrwRLS2LHX3uNxN_l3Z598mbNUF_s-2fUCAFodHRwOi8vd3d3LmJ1c2luZXNzaW5zaWRlci5jb20vdHJ1bXAtaW1taWdyYXRpb24tYmFuLXR3aXR0ZXItMjAxNy0y" TargetMode="External"/><Relationship Id="rId4399" Type="http://schemas.openxmlformats.org/officeDocument/2006/relationships/hyperlink" Target="x-webdoc://958D93BF-A550-4CF0-900C-A0C4AC49D602/redir.aspx?REF=E9z44ZTUrUMs-dI-dJRJpzBibB4Ij7jR77y7GY1oTanNUF_s-2fUCAFodHRwOi8vd3d3Lm55ZGFpbHluZXdzLmNvbS9uZXcteW9yay9sZXR0aW5nLWltbWlncmFudHMtZHJpdmVyLWxpY2Vuc2VzLW1lYW5zLW1pbGxpb25zLW4teS1hcnRpY2xlLTEuMjk2MDEyOQ.." TargetMode="External"/><Relationship Id="rId90" Type="http://schemas.openxmlformats.org/officeDocument/2006/relationships/hyperlink" Target="https://www.wsj.com/articles/trump-to-launch-review-of-federal-election-process-1494513214" TargetMode="External"/><Relationship Id="rId91" Type="http://schemas.openxmlformats.org/officeDocument/2006/relationships/hyperlink" Target="http://www.npr.org/2017/05/11/527924633/white-house-expected-to-announce-voting-fraud-commission" TargetMode="External"/><Relationship Id="rId92" Type="http://schemas.openxmlformats.org/officeDocument/2006/relationships/hyperlink" Target="http://www.nbcnews.com/politics/white-house/trump-establish-vote-fraud-commission-n757796" TargetMode="External"/><Relationship Id="rId93" Type="http://schemas.openxmlformats.org/officeDocument/2006/relationships/hyperlink" Target="http://abcnews.go.com/Politics/president-trump-expected-launch-commission-election-integrity/story?id=47337222" TargetMode="External"/><Relationship Id="rId94" Type="http://schemas.openxmlformats.org/officeDocument/2006/relationships/hyperlink" Target="https://apnews.com/68994fdbd6c94cd9a773aa479cee4c7d" TargetMode="External"/><Relationship Id="rId95" Type="http://schemas.openxmlformats.org/officeDocument/2006/relationships/hyperlink" Target="https://www.washingtonpost.com/news/post-nation/wp/2017/05/11/one-gop-lawmakers-plan-to-save-money-turning-non-english-speaking-kids-over-to-ice/?utm_term=.797c511c1218" TargetMode="External"/><Relationship Id="rId96" Type="http://schemas.openxmlformats.org/officeDocument/2006/relationships/hyperlink" Target="https://www.washingtonpost.com/national/japanese-tourist-detained-in-honolulu-alleges-discrimination/2017/05/11/82c57490-36a7-11e7-ab03-aa29f656f13e_story.html?utm_term=.408e2fa249d7" TargetMode="External"/><Relationship Id="rId97" Type="http://schemas.openxmlformats.org/officeDocument/2006/relationships/hyperlink" Target="https://www.nytimes.com/2017/05/11/world/australia/baxter-reid-released.html" TargetMode="External"/><Relationship Id="rId98" Type="http://schemas.openxmlformats.org/officeDocument/2006/relationships/hyperlink" Target="https://www.washingtonpost.com/local/social-issues/congressional-hispanic-caucus-slams-dhs-pick-for-immigration-ombudsman/2017/05/11/481c95fe-3651-11e7-b4ee-434b6d506b37_story.html?utm_term=.1b1061de58e2" TargetMode="External"/><Relationship Id="rId99" Type="http://schemas.openxmlformats.org/officeDocument/2006/relationships/hyperlink" Target="http://thehill.com/homenews/administration/333066-congressional-hispanic-caucus-wants-immigration-official-ousted" TargetMode="External"/><Relationship Id="rId1600" Type="http://schemas.openxmlformats.org/officeDocument/2006/relationships/hyperlink" Target="http://lawprofessors.typepad.com/immigration/2017/03/on-march-28-the-supreme-court-will-be-hearing-oral-arguments-in-an-ineffective-assistance-of-counsel-case-lee-v-united-s.html" TargetMode="External"/><Relationship Id="rId1601" Type="http://schemas.openxmlformats.org/officeDocument/2006/relationships/hyperlink" Target="http://lawprofessors.typepad.com/immigration/2017/03/from-the-bookshelves-states-the-law-and-access-to-refugee-protection-fortresses-and-fairness-editors.html" TargetMode="External"/><Relationship Id="rId1602" Type="http://schemas.openxmlformats.org/officeDocument/2006/relationships/hyperlink" Target="http://lawprofessors.typepad.com/immigration/2017/03/death-of-teen-in-custody-leads-to-million-dollar-settlement.html" TargetMode="External"/><Relationship Id="rId1603" Type="http://schemas.openxmlformats.org/officeDocument/2006/relationships/hyperlink" Target="http://lawprofessors.typepad.com/immigration/2017/03/university-of-baltimore-school-of-law-clinical-fellow-for-civil-advocacy-clinic.html" TargetMode="External"/><Relationship Id="rId1604" Type="http://schemas.openxmlformats.org/officeDocument/2006/relationships/hyperlink" Target="http://lawprofessors.typepad.com/immigration/2017/03/remembering-oscar-romero-1917-1980.html" TargetMode="External"/><Relationship Id="rId1605" Type="http://schemas.openxmlformats.org/officeDocument/2006/relationships/hyperlink" Target="http://lawprofessors.typepad.com/immigration/2017/03/source-ice-is-targeting-sanctuary-cities-with-raids.html" TargetMode="External"/><Relationship Id="rId1606" Type="http://schemas.openxmlformats.org/officeDocument/2006/relationships/hyperlink" Target="http://lawprofessors.typepad.com/immigration/2017/03/after-an-immigration-raid-a-citys-students-vanish.html" TargetMode="External"/><Relationship Id="rId1607" Type="http://schemas.openxmlformats.org/officeDocument/2006/relationships/hyperlink" Target="http://lawprofessors.typepad.com/immigration/2017/03/immigrtaion-article-of-the-day-is-the-chinese-exclusion-case-still-good-law-the-president-is-trying-.html" TargetMode="External"/><Relationship Id="rId1608" Type="http://schemas.openxmlformats.org/officeDocument/2006/relationships/hyperlink" Target="http://lawprofessors.typepad.com/immigration/2017/03/the-benach-collopy-asylum-summer-fellowship-2017.html" TargetMode="External"/><Relationship Id="rId1609" Type="http://schemas.openxmlformats.org/officeDocument/2006/relationships/hyperlink" Target="http://lawprofessors.typepad.com/immigration/2017/03/from-the-bookshelves-s-central-americans-reconstructing-memories-struggles-and-communities-of-resist.html" TargetMode="External"/><Relationship Id="rId2700" Type="http://schemas.openxmlformats.org/officeDocument/2006/relationships/hyperlink" Target="x-webdoc://958D93BF-A550-4CF0-900C-A0C4AC49D602/redir.aspx?REF=QMpnVRu2IkpuWXWSjx3adRglEr4dc-OU80ozwLqcSKCN3ATs-2fUCAFodHRwOi8vd3d3Lm55ZGFpbHluZXdzLmNvbS9vcGluaW9uL2Jyb2tlbi13aW5kb3dzLWltbWlncmFudHMtcmlnaHRzLWFydGljbGUtMS4yOTg4Mjky" TargetMode="External"/><Relationship Id="rId2701" Type="http://schemas.openxmlformats.org/officeDocument/2006/relationships/hyperlink" Target="x-webdoc://958D93BF-A550-4CF0-900C-A0C4AC49D602/redir.aspx?REF=mTRazw_C0zY0ReX7yrhAOHfrMMR6zwCdH8f2sq1bkFiN3ATs-2fUCAFodHRwOi8vd3d3Lmh1ZmZpbmd0b25wb3N0LmNvbS9lbnRyeS9hZmdoYW4tZmFtaWx5LWRldGFpbmVkLWxheF91c181OGJjODA4MmU0YjBkMjgyMWI0ZWRhNmQ_" TargetMode="External"/><Relationship Id="rId2702" Type="http://schemas.openxmlformats.org/officeDocument/2006/relationships/hyperlink" Target="x-webdoc://958D93BF-A550-4CF0-900C-A0C4AC49D602/redir.aspx?REF=1umTwMw1QO8jaIOv_2DSGxm2ub7hO81bgPf7X2lH6ZeN3ATs-2fUCAFodHRwOi8vbGF3cHJvZmVzc29ycy50eXBlcGFkLmNvbS9pbW1pZ3JhdGlvbi8yMDE3LzAzL2Zyb2ltLXRoZS1ib29rc2hlbHZlcy13aHktd2FsbHMtd29udC13b3JrLXJlcGFpcmluZy10aGUtdXMtbWV4aWNvLWRpdmlkZS1ieS1taWNoYWVsLWRlYXIuaHRtbA.." TargetMode="External"/><Relationship Id="rId2703" Type="http://schemas.openxmlformats.org/officeDocument/2006/relationships/hyperlink" Target="x-webdoc://958D93BF-A550-4CF0-900C-A0C4AC49D602/redir.aspx?REF=X197tcmHxK7f5HaoQsBL8RhCtR0AWRYA8QNpF8XHl8qN3ATs-2fUCAFodHRwOi8vbGF3cHJvZmVzc29ycy50eXBlcGFkLmNvbS9pbW1pZ3JhdGlvbi8yMDE3LzAzL292ZXItMjAwLWVjb25vbWlzdHMtc2F5LXRydW1wLWlzLXdyb25nLW9uLWltbWlncmF0aW9uLmh0bWw." TargetMode="External"/><Relationship Id="rId2704" Type="http://schemas.openxmlformats.org/officeDocument/2006/relationships/hyperlink" Target="x-webdoc://958D93BF-A550-4CF0-900C-A0C4AC49D602/redir.aspx?REF=73DQhuxQsn6WNYnLNkXKzI9p_a7XwHg3vt44Oq-6j5ON3ATs-2fUCAFodHRwOi8vbGF3cHJvZmVzc29ycy50eXBlcGFkLmNvbS9pbW1pZ3JhdGlvbi8yMDE3LzAzL29wZW4tcG9zaXRpb25zLWF0LXN0YW5mb3JkLWxhdy1zY2hvb2wtaW1taWdyYW50cy1yaWdodHMtY2xpbmljLS5odG1s" TargetMode="External"/><Relationship Id="rId2705" Type="http://schemas.openxmlformats.org/officeDocument/2006/relationships/hyperlink" Target="x-webdoc://958D93BF-A550-4CF0-900C-A0C4AC49D602/redir.aspx?REF=9D6Sfb5mxfnEKexUPqO82YIydvPAhIFUEumh8oP48EuN3ATs-2fUCAFodHRwOi8vbGF3cHJvZmVzc29ycy50eXBlcGFkLmNvbS9pbW1pZ3JhdGlvbi8yMDE3LzAzL2luZGlhLWlzLWEtdG9wLXNvdXJjZS1hbmQtZGVzdGluYXRpb24tZm9yLXdvcmxkcy1taWdyYW50cy5odG1s" TargetMode="External"/><Relationship Id="rId2706" Type="http://schemas.openxmlformats.org/officeDocument/2006/relationships/hyperlink" Target="x-webdoc://958D93BF-A550-4CF0-900C-A0C4AC49D602/redir.aspx?REF=a8I6jr1JBtV75ADm4vgCIB7VCILgCBxrQkDzBkztmx-N3ATs-2fUCAFodHRwOi8vbGF3cHJvZmVzc29ycy50eXBlcGFkLmNvbS9pbW1pZ3JhdGlvbi8yMDE3LzAzL3RydW1wLXBsYW5zLXRvLXNpZ24tdXBkYXRlZC10cmF2ZWwtYmFuLWVhcmx5LW5leHQtd2Vlay5odG1s" TargetMode="External"/><Relationship Id="rId2707" Type="http://schemas.openxmlformats.org/officeDocument/2006/relationships/hyperlink" Target="x-webdoc://958D93BF-A550-4CF0-900C-A0C4AC49D602/redir.aspx?REF=86vlE2QbZAJFfN69S3zg3pw2eB0dQVtHWDJU3N2saz-N3ATs-2fUCAFodHRwOi8vbGF3cHJvZmVzc29ycy50eXBlcGFkLmNvbS9pbW1pZ3JhdGlvbi8yMDE3LzAzL2Rocy13ZWJzaXRlLW9uLWltbWlncmF0aW9uLWV4ZWN1dGl2ZS1vcmRlcnMuaHRtbA.." TargetMode="External"/><Relationship Id="rId2708" Type="http://schemas.openxmlformats.org/officeDocument/2006/relationships/hyperlink" Target="x-webdoc://958D93BF-A550-4CF0-900C-A0C4AC49D602/redir.aspx?REF=uBgoED0a8Voq1kZpRi4tjHNXk8kbZcpmcDwVDY7f2VmN3ATs-2fUCAFodHRwOi8vbGF3cHJvZmVzc29ycy50eXBlcGFkLmNvbS9pbW1pZ3JhdGlvbi8yMDE3LzAzL3NhbnRhLWNydXotcG9saWNlLXdlcmUtbGllZC10by1ieS1kaHMuaHRtbA.." TargetMode="External"/><Relationship Id="rId2709" Type="http://schemas.openxmlformats.org/officeDocument/2006/relationships/hyperlink" Target="x-webdoc://958D93BF-A550-4CF0-900C-A0C4AC49D602/redir.aspx?REF=vAsW5pQej-MackJQEuBfpLAUcE6_xJsqYo6Au3wVvmCN3ATs-2fUCAFodHRwOi8vbGF3cHJvZmVzc29ycy50eXBlcGFkLmNvbS9pbW1pZ3JhdGlvbi8yMDE3LzAzL3doeS1tYXNzLWRlcG9ydGF0aW9ucy1hcmUtY29zdGx5LWFuZC1odXJ0LXRoZS1lY29ub215Lmh0bWw." TargetMode="External"/><Relationship Id="rId1610" Type="http://schemas.openxmlformats.org/officeDocument/2006/relationships/hyperlink" Target="http://lawprofessors.typepad.com/immigration/2017/03/ublic-relations-strategy-to-paint-immigrants-and-immigration-as-negatives-embedded-deep-within-trump-executive-orders.html" TargetMode="External"/><Relationship Id="rId1611" Type="http://schemas.openxmlformats.org/officeDocument/2006/relationships/hyperlink" Target="http://lawprofessors.typepad.com/immigration/2017/03/russian-signer-barred-from-international-singing-competition-over-illegal-entry.html" TargetMode="External"/><Relationship Id="rId1612" Type="http://schemas.openxmlformats.org/officeDocument/2006/relationships/hyperlink" Target="http://lawprofessors.typepad.com/immigration/2017/03/trump-immigration-policies-designed-to-terrorize-immigrants.html" TargetMode="External"/><Relationship Id="rId1613" Type="http://schemas.openxmlformats.org/officeDocument/2006/relationships/hyperlink" Target="http://lawprofessors.typepad.com/immigration/2017/03/new-dhs-declined-detainer-outcome-report.html" TargetMode="External"/><Relationship Id="rId1614" Type="http://schemas.openxmlformats.org/officeDocument/2006/relationships/hyperlink" Target="http://lawprofessors.typepad.com/immigration/2017/03/demographic-changes-in-mexico-latin-america-will-slow-immigration-of-young-workers-to-zero-by-2050-b.html" TargetMode="External"/><Relationship Id="rId1615" Type="http://schemas.openxmlformats.org/officeDocument/2006/relationships/hyperlink" Target="http://lawprofessors.typepad.com/immigration/2017/03/immigration-article-of-the-day-the-rights-of-marriage-obergefell-din-and-the-future-of-constitutiona.html" TargetMode="External"/><Relationship Id="rId1616" Type="http://schemas.openxmlformats.org/officeDocument/2006/relationships/hyperlink" Target="http://lawprofessors.typepad.com/immigration/2017/03/germany-set-to-deport-german-born-terror-suspects.html" TargetMode="External"/><Relationship Id="rId1617" Type="http://schemas.openxmlformats.org/officeDocument/2006/relationships/hyperlink" Target="http://lawprofessors.typepad.com/immigration/2017/03/following-the-lead-of-the-chief-justice-of-california-washington-supreme-court-chief-justice-sends-l.html" TargetMode="External"/><Relationship Id="rId1618" Type="http://schemas.openxmlformats.org/officeDocument/2006/relationships/hyperlink" Target="http://lawprofessors.typepad.com/immigration/2017/03/immigration-law-border-enforcement-a-one-week-summer-program-for-law-students.html" TargetMode="External"/><Relationship Id="rId1619" Type="http://schemas.openxmlformats.org/officeDocument/2006/relationships/hyperlink" Target="http://lawprofessors.typepad.com/immigration/2017/03/latinos-are-reporting-fewer-sexual-assaults-amid-a-climate-of-fear-in-immigrant-communities-lapd-say.html" TargetMode="External"/><Relationship Id="rId3800" Type="http://schemas.openxmlformats.org/officeDocument/2006/relationships/hyperlink" Target="x-webdoc://958D93BF-A550-4CF0-900C-A0C4AC49D602/redir.aspx?REF=k615INUKhLnOhxOwONCHXxHQ-ODf2bEldHZHt1hOkLZNwELs-2fUCAFodHRwczovL3d3dy5ueXRpbWVzLmNvbS8yMDE3LzAyLzEyL255cmVnaW9uL2ltbWlncmF0aW9uLWFycmVzdHMtc2FuY3R1YXJ5LWNpdHkuaHRtbD9fcj0w" TargetMode="External"/><Relationship Id="rId3801" Type="http://schemas.openxmlformats.org/officeDocument/2006/relationships/hyperlink" Target="x-webdoc://958D93BF-A550-4CF0-900C-A0C4AC49D602/redir.aspx?REF=UAE6RNLCgTk8FJkX5NSnRmykFYQpNVZkmp75G6fw-_BNwELs-2fUCAFodHRwczovL3d3dy5ueXRpbWVzLmNvbS8yMDE3LzAyLzEyL3VzL3BvbGljZS1jaGllZnMtdHJ1bXAtbGF3LWVuZm9yY2VtZW50LXByaW9yaXRpZXMuaHRtbA.." TargetMode="External"/><Relationship Id="rId3802" Type="http://schemas.openxmlformats.org/officeDocument/2006/relationships/hyperlink" Target="x-webdoc://958D93BF-A550-4CF0-900C-A0C4AC49D602/redir.aspx?REF=lHnFdbaBrSARUpQhEt-aCKmZN4bsXDnnvgFkNWaNJCFNwELs-2fUCAFodHRwczovL3d3dy5ueXRpbWVzLmNvbS92aWRlby91cy8xMDAwMDAwMDQ5MjY0MTQvaW1taWdyYXRpb24tcmFpZHMtc2V0LW9mZi1wcm90ZXN0cy5odG1s" TargetMode="External"/><Relationship Id="rId3803" Type="http://schemas.openxmlformats.org/officeDocument/2006/relationships/hyperlink" Target="x-webdoc://958D93BF-A550-4CF0-900C-A0C4AC49D602/redir.aspx?REF=J0D2bzSWggNvu6FxrnYMZe5glvuKceS5bykgUhKvi65NwELs-2fUCAFodHRwczovL3d3dy53YXNoaW5ndG9ucG9zdC5jb20vbmV3cy9tb3JuaW5nLW1peC93cC8yMDE3LzAyLzEwL2ZlYXItc3ByZWFkcy1pbi1sLWEtYWZ0ZXItaW1taWdyYXRpb24tcmFpZC1hZHZvY2F0ZXMtY2xhaW0tb2ZmaWNpYWxzLXNheS1hcnJlc3RzLWFyZS1yb3V0aW5lLz91dG1fdGVybT0uOTBlZjA5NzIyMTY1" TargetMode="External"/><Relationship Id="rId3804" Type="http://schemas.openxmlformats.org/officeDocument/2006/relationships/hyperlink" Target="x-webdoc://958D93BF-A550-4CF0-900C-A0C4AC49D602/redir.aspx?REF=J-lS012WhEepQwtPncpBWOl0slzARC2e3WAVM2NXR0dNwELs-2fUCAFodHRwczovL3d3dy53YXNoaW5ndG9ucG9zdC5jb20vbmV3cy9wb3dlcnBvc3Qvd3AvMjAxNy8wMi8xMi90cnVtcC1yYWlkcy10YXJnZXRpbmctaW1taWdyYW50cy1hcmUtdGhlLWtlZXBpbmctb2YtbXktY2FtcGFpZ24tcHJvbWlzZS8_dXRtX3Rlcm09LjQ4ZjY2Mzk2YTg0OA.." TargetMode="External"/><Relationship Id="rId3805" Type="http://schemas.openxmlformats.org/officeDocument/2006/relationships/hyperlink" Target="x-webdoc://958D93BF-A550-4CF0-900C-A0C4AC49D602/redir.aspx?REF=PlEv5vzaYUaedCO_NpPpcu14r1TfpiWcrgbkK4FQDxVNwELs-2fUCAFodHRwOi8vd3d3LmxhdGltZXMuY29tL2xvY2FsL2xhbm93L2xhLW1lLWltbWlncmF0aW9uLWFycmVzdHMtMjAxNzAyMDktc3RvcnkuaHRtbA.." TargetMode="External"/><Relationship Id="rId3806" Type="http://schemas.openxmlformats.org/officeDocument/2006/relationships/hyperlink" Target="x-webdoc://958D93BF-A550-4CF0-900C-A0C4AC49D602/redir.aspx?REF=Jv5trtpsKJRUtqu6NTtFJVknHJFXM9XLHVIjTxt3mA9NwELs-2fUCAFodHRwOi8vd3d3Lmh1ZmZpbmd0b25wb3N0LmNvbS9lbnRyeS90cnVtcC1pbW1pZ3JhdGlvbi1yYWlkcy1kZXBvcnRhdGlvbl91c181ODllMWViMGU0YjA5NGExMjllYjAzYjA_MnQ4ZjlwYmw3OHUyMmlocHZp" TargetMode="External"/><Relationship Id="rId3807" Type="http://schemas.openxmlformats.org/officeDocument/2006/relationships/hyperlink" Target="x-webdoc://958D93BF-A550-4CF0-900C-A0C4AC49D602/redir.aspx?REF=_GsjzRG4hfljBduOaCV5-pKZfIFnp_38ka2IUKLjHvdNwELs-2fUCAFodHRwczovL3d3dy53YXNoaW5ndG9ucG9zdC5jb20vbGlmZXN0eWxlL2tpZHNwb3N0L2FwcGVhbHMtY291cnQtYWdyZWVzLXdpdGgtc3VzcGVuc2lvbi1vZi10cmF2ZWwtYmFuLzIwMTcvMDIvMTAvMWYwMTdhNzItZWY5OC0xMWU2LWI0ZmYtYWMyY2Y1MDllZmU1X3N0b3J5Lmh0bWw_dXRtX3Rlcm09LjI2ZWYzYmYyZjYxNw.." TargetMode="External"/><Relationship Id="rId3808" Type="http://schemas.openxmlformats.org/officeDocument/2006/relationships/hyperlink" Target="x-webdoc://958D93BF-A550-4CF0-900C-A0C4AC49D602/redir.aspx?REF=3BzcUwQXdSoOuXDOZ7h_oUXRlo7PNVDqH1VttQvDblBNwELs-2fUCAFodHRwczovL3d3dy53YXNoaW5ndG9ucG9zdC5jb20vbmF0aW9uYWwvcmVsaWdpb24vZmVkZXJhbC1hcHBlYWxzLWNvdXJ0LXJlZnVzZXMtdG8tcmVpbnN0YXRlLXRydW1wLXRyYXZlbC1iYW4vMjAxNy8wMi8wOS85MWM0YWZiOC1lZjI4LTExZTYtYTEwMC1mZGFhZjQwMDM2OWFfc3RvcnkuaHRtbD91dG1fdGVybT0uMjc1NDk2ZmU4NTc1" TargetMode="External"/><Relationship Id="rId3809" Type="http://schemas.openxmlformats.org/officeDocument/2006/relationships/hyperlink" Target="x-webdoc://958D93BF-A550-4CF0-900C-A0C4AC49D602/redir.aspx?REF=8ooIGBaFl8ebYIGwITKCn3ZpZ0GCzMmp-NcAO5I440NNwELs-2fUCAFodHRwczovL3d3dy5ueXRpbWVzLmNvbS9yZXV0ZXJzLzIwMTcvMDIvMTIvdXMvcG9saXRpY3MvMTJyZXV0ZXJzLXVzYXMtdHJ1bXAtaW1taWdyYXRpb24uaHRtbA.." TargetMode="External"/><Relationship Id="rId2710" Type="http://schemas.openxmlformats.org/officeDocument/2006/relationships/hyperlink" Target="x-webdoc://958D93BF-A550-4CF0-900C-A0C4AC49D602/redir.aspx?REF=OTJ7qwFDj23W0zoQHBM1C7e7qZxdMfwBArIQZsw9WviN3ATs-2fUCAFodHRwOi8vbGF3cHJvZmVzc29ycy50eXBlcGFkLmNvbS9pbW1pZ3JhdGlvbi8yMDE3LzAzL3RvLXJlYWQtb3Itbm90LXRvLXJlYWQtZ3JlZW4tY2FyZC13YXJyaW9yLW15LXF1ZXN0LWZvci1sZWdhbC1pbW1pZ3JhdGlvbi1pbi1hbi1pbGxlZ2Fscy1zeXN0ZW0tYnktbmkuaHRtbA.." TargetMode="External"/><Relationship Id="rId2711" Type="http://schemas.openxmlformats.org/officeDocument/2006/relationships/hyperlink" Target="x-webdoc://958D93BF-A550-4CF0-900C-A0C4AC49D602/redir.aspx?REF=h3kNBNBLZuxKpi5QrvfhFJfFL7yn1OCX0ffJBQ2uvEiN3ATs-2fUCAFodHRwOi8vbGF3cHJvZmVzc29ycy50eXBlcGFkLmNvbS9pbW1pZ3JhdGlvbi8yMDE3LzAzL3NhbnRhLWFuYS1jYS1sZWFkaW5nLXRoZS13YXktb24tc2FuY3R1YXJ5LWNpdGllcy1wb3NzaWJseS1vbi11bml2ZXJzYWwtcmVwcmVzZW50YXRpb24tdG9vLmh0bWw." TargetMode="External"/><Relationship Id="rId2712" Type="http://schemas.openxmlformats.org/officeDocument/2006/relationships/hyperlink" Target="x-webdoc://958D93BF-A550-4CF0-900C-A0C4AC49D602/redir.aspx?REF=HHq4P_pSZrqMWi6R3sNUpk6sIDjDlH83UI0yaO0RA9SN3ATs-2fUCAFodHRwOi8vbGF3cHJvZmVzc29ycy50eXBlcGFkLmNvbS9pbW1pZ3JhdGlvbi8yMDE3LzAzL2FjbHUtaW1taWdyYW50cy1yaWdodHMtcHJvamVjdC1oaXJpbmctc3RhZmYtYXR0b3JuZXktc29jYWwuaHRtbA.." TargetMode="External"/><Relationship Id="rId2713" Type="http://schemas.openxmlformats.org/officeDocument/2006/relationships/hyperlink" Target="x-webdoc://958D93BF-A550-4CF0-900C-A0C4AC49D602/redir.aspx?REF=fduymGWsA7TAiWQ7AEb4eqVpKdPbRzSwqIrRzUXWdG6N3ATs-2fUCAFodHRwOi8vbGF3cHJvZmVzc29ycy50eXBlcGFkLmNvbS9pbW1pZ3JhdGlvbi8yMDE3LzAzL3R3by1jbGluaWNhbC1wcm9mZXNzb3ItaW1taWdyYXRpb24tb3BlbmluZ3MtYXQtdW5pdmVyc2l0eS1vZi1taW5uZXNvdGEtLmh0bWw." TargetMode="External"/><Relationship Id="rId2714" Type="http://schemas.openxmlformats.org/officeDocument/2006/relationships/hyperlink" Target="x-webdoc://958D93BF-A550-4CF0-900C-A0C4AC49D602/redir.aspx?REF=zp6i3ebS295qo3N3gQ9WrylFEBj6eaGObyw2Z90RSP6N3ATs-2fUCAFodHRwOi8vbGF3cHJvZmVzc29ycy50eXBlcGFkLmNvbS9pbW1pZ3JhdGlvbi8yMDE3LzAzL2Zyb20tdGhlLWJvb2tzaGVsdmVzLW5lb2NpdGl6ZW5zaGlwLXBvbGl0aWNhbC1jdWx0dXJlLWFmdGVyLWRlbW9jcmFjeS1ieS1ldmEtY2hlcm5pYXZza3ktbnl1LXByZXNzLTIuaHRtbA.." TargetMode="External"/><Relationship Id="rId2715" Type="http://schemas.openxmlformats.org/officeDocument/2006/relationships/hyperlink" Target="x-webdoc://958D93BF-A550-4CF0-900C-A0C4AC49D602/redir.aspx?REF=fPvkwQ8xsuZb-1aEx3E6uGqCkOmcDlfyPGT1_-KrKzKN3ATs-2fUCAFodHRwOi8vbGF3cHJvZmVzc29ycy50eXBlcGFkLmNvbS9pbW1pZ3JhdGlvbi8yMDE3LzAzL3Nhbi1mcmFuY2lzY28taW1taWdyYW50LWxlZ2FsLWVkdWNhdGlvbi1uZXR3b3JrLWxhdW5jaGVzLTI0LWhvdXItaG90bGluZS5odG1s" TargetMode="External"/><Relationship Id="rId2716" Type="http://schemas.openxmlformats.org/officeDocument/2006/relationships/hyperlink" Target="x-webdoc://958D93BF-A550-4CF0-900C-A0C4AC49D602/redir.aspx?REF=LRb9MxrhvtySZryQbd802sms5rJCtK-Ksq6D01S1BGeN3ATs-2fUCAFodHRwOi8vbGF3cHJvZmVzc29ycy50eXBlcGFkLmNvbS9pbW1pZ3JhdGlvbi8yMDE3LzAzL2h1bWFuLXJpZ2h0cy13YXRjaC1pbW1pZ3JhdGlvbi1tZW1vcy13aWxsLXdyZWFrLWhhdm9jLW9uLXJpZ2h0cy0uaHRtbA.." TargetMode="External"/><Relationship Id="rId2717" Type="http://schemas.openxmlformats.org/officeDocument/2006/relationships/hyperlink" Target="x-webdoc://958D93BF-A550-4CF0-900C-A0C4AC49D602/redir.aspx?REF=OngcsLSNtRN4gHA09--PXbi2j--2wIRUSj2dAqzY5AuN3ATs-2fUCAFodHRwOi8vbGF3cHJvZmVzc29ycy50eXBlcGFkLmNvbS9pbW1pZ3JhdGlvbi8yMDE3LzAzL2NlbnRyby1sZWdhbC1hbmQtY2l0eS1vZi1vYWtsYW5kLXN1ZS1jb21mb3J0LWlubi1hbmQtY2hvaWNlLWhvdGVscy5odG1s" TargetMode="External"/><Relationship Id="rId2718" Type="http://schemas.openxmlformats.org/officeDocument/2006/relationships/hyperlink" Target="x-webdoc://958D93BF-A550-4CF0-900C-A0C4AC49D602/redir.aspx?REF=TqLHe6acyL-raTSf8mSx8uKlove08aWzhe06-pjGseaN3ATs-2fUCAFodHRwOi8vbGF3cHJvZmVzc29ycy50eXBlcGFkLmNvbS9pbW1pZ3JhdGlvbi8yMDE3LzAzL2F0bGFudGEtaW1taWdyYXRpb24tY291cnQtanVkZ2VzLWZhaWwtdG8tdXBob2xkLWV0aGljYWwtc3RhbmRhcmRzLXNwbGMtZW1vcnktdW5pdmVyc2l0eS1zY2hvb2wtb2YtbGEuaHRtbA.." TargetMode="External"/><Relationship Id="rId2719" Type="http://schemas.openxmlformats.org/officeDocument/2006/relationships/hyperlink" Target="x-webdoc://958D93BF-A550-4CF0-900C-A0C4AC49D602/redir.aspx?REF=TiuvFwF4SgmJtul4WXjKXzwkFIeW0UpVkzgDTbw49KKN3ATs-2fUCAFodHRwOi8vbGF3cHJvZmVzc29ycy50eXBlcGFkLmNvbS9pbW1pZ3JhdGlvbi8yMDE3LzAzL2RhbmEtbWlsYmFuay1kby12aWdpbGFudGVzLXNlZS10cnVtcC1naXZpbmctdGhlbS1hLXdpbmstYW5kLWEtbm9kLmh0bWw." TargetMode="External"/><Relationship Id="rId1620" Type="http://schemas.openxmlformats.org/officeDocument/2006/relationships/hyperlink" Target="http://lawprofessors.typepad.com/immigration/2017/03/conference-to-mark-centennial-of-bisbee-deportation.html" TargetMode="External"/><Relationship Id="rId1621" Type="http://schemas.openxmlformats.org/officeDocument/2006/relationships/hyperlink" Target="http://lawprofessors.typepad.com/immigration/2017/03/from-the-bookshelves-one-nation-undecided-clear-thinking-about-five-hard-issues-that-divide-us-by-pe.html" TargetMode="External"/><Relationship Id="rId1622" Type="http://schemas.openxmlformats.org/officeDocument/2006/relationships/hyperlink" Target="http://lawprofessors.typepad.com/immigration/2017/03/immigration-article-of-the-day-the-human-cost-of-iirira-stories-from-individuals-impacted-by-the-imm.html" TargetMode="External"/><Relationship Id="rId1623" Type="http://schemas.openxmlformats.org/officeDocument/2006/relationships/hyperlink" Target="http://lawprofessors.typepad.com/immigration/2017/03/a-california-waiter-refused-to-serve-4-latina-customers-until-he-saw-proof-of-residency.html" TargetMode="External"/><Relationship Id="rId1624" Type="http://schemas.openxmlformats.org/officeDocument/2006/relationships/hyperlink" Target="http://lawprofessors.typepad.com/immigration/2017/03/cnn-how-many-mosques-have-been-targeted-just-this-year.html" TargetMode="External"/><Relationship Id="rId1625" Type="http://schemas.openxmlformats.org/officeDocument/2006/relationships/hyperlink" Target="http://lawprofessors.typepad.com/immigration/2017/03/nearly-300-law-professors-trumps-executive-order-on-sanctuary-cities-is-unconstitutional.html" TargetMode="External"/><Relationship Id="rId1626" Type="http://schemas.openxmlformats.org/officeDocument/2006/relationships/hyperlink" Target="http://lawprofessors.typepad.com/immigration/2017/03/international-day-for-the-elimination-of-racial-discrimination.html" TargetMode="External"/><Relationship Id="rId1627" Type="http://schemas.openxmlformats.org/officeDocument/2006/relationships/hyperlink" Target="http://lawprofessors.typepad.com/immigration/2017/03/the-university-of-california-has-released-a-following-as-guidance-for-all-the-uc-campuses-faculty-students-and-staff-t.html" TargetMode="External"/><Relationship Id="rId1628" Type="http://schemas.openxmlformats.org/officeDocument/2006/relationships/hyperlink" Target="http://lawprofessors.typepad.com/immigration/2017/03/the-negative-consequences-of-entangling-local-policing-and-immigration-enforcement.html" TargetMode="External"/><Relationship Id="rId1629" Type="http://schemas.openxmlformats.org/officeDocument/2006/relationships/hyperlink" Target="http://lawprofessors.typepad.com/immigration/2017/03/immigration-article-of-the-day-abolishing-immigration-prisons-by-c%C3%A9sar-cuauht%C3%A9moc-garc%C3%ADa-hern%C3%A1ndez.html" TargetMode="External"/><Relationship Id="rId3810" Type="http://schemas.openxmlformats.org/officeDocument/2006/relationships/hyperlink" Target="x-webdoc://958D93BF-A550-4CF0-900C-A0C4AC49D602/redir.aspx?REF=JewAcuFN3IDYCThd4kuuxaRDTaImkjeiwZ0v_fgNCr9NwELs-2fUCAFodHRwczovL3d3dy5ueXRpbWVzLmNvbS9yZXV0ZXJzLzIwMTcvMDIvMTMvdXMvcG9saXRpY3MvMTNyZXV0ZXJzLXVzYS10cnVtcC1pbW1pZ3JhdGlvbi1sZWdhbC5odG1sP19yPTA." TargetMode="External"/><Relationship Id="rId3811" Type="http://schemas.openxmlformats.org/officeDocument/2006/relationships/hyperlink" Target="x-webdoc://958D93BF-A550-4CF0-900C-A0C4AC49D602/redir.aspx?REF=-5zRQwyAqU929BboyhvM0exPzC1_HVtzt2CLPWQr_wNNwELs-2fUCAFodHRwczovL3d3dy53YXNoaW5ndG9ucG9zdC5jb20vbmV3cy90aGUtZml4L3dwLzIwMTcvMDIvMTAvb29wcy10cnVtcC1jYWxscy1jb3VydHMtZGVjaXNpb24tZGlzZ3JhY2VmdWwtYnktY2l0aW5nLWFuLWFydGljbGUtdGhhdC1zYXlzLWl0LXdhcy1yaWdodC8_dXRtX3Rlcm09LmQzZDA5YzcyNjUyOQ.." TargetMode="External"/><Relationship Id="rId3812" Type="http://schemas.openxmlformats.org/officeDocument/2006/relationships/hyperlink" Target="x-webdoc://958D93BF-A550-4CF0-900C-A0C4AC49D602/redir.aspx?REF=VpwMvk5k4e3QuCzZaLFSPaPfa6jINOrhSNT_nkdm73xNwELs-2fUCAFodHRwczovL3d3dy53YXNoaW5ndG9ucG9zdC5jb20vbmV3cy9mYWN0LWNoZWNrZXIvd3AvMjAxNy8wMi8xMy9zdGVwaGVuLW1pbGxlcnMtY2xhaW0tdGhhdC03Mi1mcm9tLWJhbm5lZC1jb3VudHJpZXMtd2VyZS1pbXBsaWNhdGVkLWluLXRlcnJvcmlzdGljLWFjdGl2aXR5Lz91dG1fdGVybT0uOTU2NTdjMTA0NDlh" TargetMode="External"/><Relationship Id="rId3813" Type="http://schemas.openxmlformats.org/officeDocument/2006/relationships/hyperlink" Target="x-webdoc://958D93BF-A550-4CF0-900C-A0C4AC49D602/redir.aspx?REF=K0ihbt9aX-uOt_Ssb1BLuQiGbsNlmbDdZAmdKm3tlrxNwELs-2fUCAFodHRwczovL3d3dy53YXNoaW5ndG9ucG9zdC5jb20vd29ybGQvbmF0aW9uYWwtc2VjdXJpdHkvd2hpdGUtaG91c2UtY29uc2lkZXJzLXJld3JpdGluZy10cnVtcHMtaW1taWdyYXRpb24tb3JkZXIvMjAxNy8wMi8xMC9kZGNmNWE2YS1lZmI1LTExZTYtYjRmZi1hYzJjZjUwOWVmZTVfc3RvcnkuaHRtbD91dG1fdGVybT0uY2FmZTQ2MTJmN2Jj" TargetMode="External"/><Relationship Id="rId3814" Type="http://schemas.openxmlformats.org/officeDocument/2006/relationships/hyperlink" Target="x-webdoc://958D93BF-A550-4CF0-900C-A0C4AC49D602/redir.aspx?REF=_SmZODt8s-tN3K0TMnoJH3LeEbU6Y4KEknmI8quhzfxNwELs-2fUCAFodHRwczovL3d3dy53YXNoaW5ndG9ucG9zdC5jb20vbmV3cy9wb2xpdGljcy93cC8yMDE3LzAyLzEyL3RoZS1sb29taW5nLWNvbmZsaWN0LWJldHdlZW4tdHJ1bXBzLWltbWlncmF0aW9uLXN3ZWVwcy1hbmQtcmVsaWdpb3VzLWZyZWVkb20vP3V0bV90ZXJtPS5mOWYzNWZkN2MxZTY." TargetMode="External"/><Relationship Id="rId3815" Type="http://schemas.openxmlformats.org/officeDocument/2006/relationships/hyperlink" Target="x-webdoc://958D93BF-A550-4CF0-900C-A0C4AC49D602/redir.aspx?REF=GocEMggHjNCm6abi0YM4i891azFYSk1s9QplTjMseWdNwELs-2fUCAFodHRwczovL3d3dy53YXNoaW5ndG9ucG9zdC5jb20vbmV3cy9wb3dlcnBvc3Qvd3AvMjAxNy8wMi8xMi9zdGVwaGVuLW1pbGxlci1zYXlzLXdoaXRlLWhvdXNlLXdpbGwtZmlnaHQtZm9yLXRyYXZlbC1iYW4tYWR2YW5jZXMtZmFsc2Utdm90ZXItZnJhdWQtY2xhaW1zLz91dG1fdGVybT0uZTQyMzNhYjYxZDQ5" TargetMode="External"/><Relationship Id="rId3816" Type="http://schemas.openxmlformats.org/officeDocument/2006/relationships/hyperlink" Target="x-webdoc://958D93BF-A550-4CF0-900C-A0C4AC49D602/redir.aspx?REF=Gjlsiu9CCQO34LdFEabsdIphnNAKNGqvytdejX-foehNwELs-2fUCAFodHRwOi8vd3d3LnVuaXZpc2lvbi5jb20vdW5pdmlzaW9uLW5ld3MvcG9saXRpY3MvaG93LXdoaXRlLWhvdXNlLWFkdmlzb3Itc3RlcGhlbi1taWxsZXItd2VudC1mcm9tLXBlc3RlcmluZy1oaXNwYW5pYy1zdHVkZW50cy10by1kZXNpZ25pbmctdHJ1bXBzLWltbWlncmF0aW9uLXBvbGljeQ.." TargetMode="External"/><Relationship Id="rId3817" Type="http://schemas.openxmlformats.org/officeDocument/2006/relationships/hyperlink" Target="x-webdoc://958D93BF-A550-4CF0-900C-A0C4AC49D602/redir.aspx?REF=9UtES6bxxMxLqmHFh8Fidpx99i3F8NsZrjDbgxkKQgxNwELs-2fUCAFodHRwOi8vdGhlaGlsbC5jb20vaG9tZW5ld3MvYWRtaW5pc3RyYXRpb24vMzE5MTIyLW1pbGxlci1hbGwtb3B0aW9ucy1vbi10aGUtdGFibGUtZm9yLXRoZS10cmF2ZWwtYmFu" TargetMode="External"/><Relationship Id="rId3818" Type="http://schemas.openxmlformats.org/officeDocument/2006/relationships/hyperlink" Target="x-webdoc://958D93BF-A550-4CF0-900C-A0C4AC49D602/redir.aspx?REF=sHJ4LWNhThW3XqNJRafQ7aYcz-ns6qorqw4KT8iYLOZNwELs-2fUCAFodHRwOi8vd3d3LnRoZXZlcmdlLmNvbS8yMDE3LzIvMTIvMTQ1ODMxMjQvbmFzYS1zaWRkLWJpa2thbm5hdmFyLWRldGFpbmVkLWNicC1waG9uZS1zZWFyY2gtdHJ1bXAtdHJhdmVsLWJhbg.." TargetMode="External"/><Relationship Id="rId3819" Type="http://schemas.openxmlformats.org/officeDocument/2006/relationships/hyperlink" Target="x-webdoc://958D93BF-A550-4CF0-900C-A0C4AC49D602/redir.aspx?REF=ioego_JIhiIFm3M4XoiZbjrh-dFfXNIaUkohS-2uuqVNwELs-2fUCAFodHRwOi8vd3d3LmRhbGxhc25ld3MuY29tL25ld3MvaW1taWdyYXRpb24vMjAxNy8wMi8xMi9mb3JtZXItaWNlLWNoaWVmLXNheXMtdHJ1bXAtaW1taWdyYXRpb24tcG9saWNpZXMtd2lsbC1oaXQtcGVvcGxlLWhhcmRlcg.." TargetMode="External"/><Relationship Id="rId2720" Type="http://schemas.openxmlformats.org/officeDocument/2006/relationships/hyperlink" Target="x-webdoc://958D93BF-A550-4CF0-900C-A0C4AC49D602/redir.aspx?REF=bwL8955FM2_Zs-g-vA_8K0e7jAgHb-DTjU4xzgtNvzKN3ATs-2fUCAFodHRwOi8vbGF3cHJvZmVzc29ycy50eXBlcGFkLmNvbS9pbW1pZ3JhdGlvbi8yMDE3LzAzL3VwZGF0ZWQtcmVwb3J0LWZpbmRzLXVuZG9jdW1lbnRlZC1pbW1pZ3JhbnRzLWFubnVhbGx5LXBheS0xMTc0LWJpbGxpb24taW4tc3RhdGUtYW5kLWxvY2FsLXRheGVzLmh0bWw." TargetMode="External"/><Relationship Id="rId2721" Type="http://schemas.openxmlformats.org/officeDocument/2006/relationships/hyperlink" Target="x-webdoc://958D93BF-A550-4CF0-900C-A0C4AC49D602/redir.aspx?REF=ZZEa3sbWcW_1AM2hLMoUdF0HTWh0fPQYMbF80LZuFwWN3ATs-2fUCAFodHRwOi8vbGF3cHJvZmVzc29ycy50eXBlcGFkLmNvbS9pbW1pZ3JhdGlvbi8yMDE3LzAzL2FuLW9wZW4tbGV0dGVyLWJ5LWp1YW4tZ2FyY2lhLW1vc3F1ZWRhLWEtbHByLWRlbmllZC1yZS1lbnRyeS1pbnRvLXRlaC11bml0ZWQtc3RhdGVzLmh0bWw." TargetMode="External"/><Relationship Id="rId2722" Type="http://schemas.openxmlformats.org/officeDocument/2006/relationships/hyperlink" Target="x-webdoc://958D93BF-A550-4CF0-900C-A0C4AC49D602/redir.aspx?REF=COuAV7a9L5mEX7xlUl31ex3ud7wzm-b3i2M7M6E8cpeN3ATs-2fUCAFodHRwOi8vbGF3cHJvZmVzc29ycy50eXBlcGFkLmNvbS9pbW1pZ3JhdGlvbi8yMDE3LzAzL3RydW1wLWFycmVzdHMtZGFjYS1yZWNpcGllbnQtYWZ0ZXItc2hlLWV4cHJlc3Nlcy1mZWFycy1vZi1yZW1vdmFsLmh0bWw." TargetMode="External"/><Relationship Id="rId2723" Type="http://schemas.openxmlformats.org/officeDocument/2006/relationships/hyperlink" Target="x-webdoc://958D93BF-A550-4CF0-900C-A0C4AC49D602/redir.aspx?REF=zmT6MPEvbCrK2i0sAVzd1yi7PYyBOG_mFXLLVr_L00aN3ATs-2fUCAFodHRwOi8vbGF3cHJvZmVzc29ycy50eXBlcGFkLmNvbS9pbW1pZ3JhdGlvbi8yMDE3LzAzL3dlLWZpbG0tdGhlcmVmb3JlLXdlLWFyZXRoZS1pbnRhcm5hdGlvbmFsLW9yYW5pemF0aW9uLWZvci0uaHRtbA.." TargetMode="External"/><Relationship Id="rId2724" Type="http://schemas.openxmlformats.org/officeDocument/2006/relationships/hyperlink" Target="x-webdoc://958D93BF-A550-4CF0-900C-A0C4AC49D602/redir.aspx?REF=r9gSz3J_YuC309NK3ZR5XNO6MOxQ3LavdfUDygZ0jt-N3ATs-2fUCAFodHRwOi8vbGF3cHJvZmVzc29ycy50eXBlcGFkLmNvbS9pbW1pZ3JhdGlvbi8yMDE3LzAzL2ltbWlncmFudC1kZWZlbnNlLWZlbGxvdy13YW5yZWQtYXQtbnl1LWltbWlncmFudC1yaWdodHMtY2xpbmljLS5odG1s" TargetMode="External"/><Relationship Id="rId2725" Type="http://schemas.openxmlformats.org/officeDocument/2006/relationships/hyperlink" Target="x-webdoc://958D93BF-A550-4CF0-900C-A0C4AC49D602/redir.aspx?REF=NW2wl397gq_sX9auud7Gf-5TeSbbQP_0ZBgyFT_awmmN3ATs-2fUCAFodHRwOi8vbGF3cHJvZmVzc29ycy50eXBlcGFkLmNvbS9pbW1pZ3JhdGlvbi8yMDE3LzAzL21lbS1mb3gtaW4tdGhhdC1tb21lbnQtaS1sb2F0aGVkLWFtZXJpY2EuaHRtbA.." TargetMode="External"/><Relationship Id="rId2726" Type="http://schemas.openxmlformats.org/officeDocument/2006/relationships/hyperlink" Target="x-webdoc://958D93BF-A550-4CF0-900C-A0C4AC49D602/redir.aspx?REF=_Fu8MUBq85Ganjt2BEtQYlhDIN3AwJeD7nytyURAedmN3ATs-2fUCAFodHRwOi8vbGF3cHJvZmVzc29ycy50eXBlcGFkLmNvbS9pbW1pZ3JhdGlvbi8yMDE3LzAzL2ltbXByb2YtbWF1cmVlbi1zd2VlbmV5LXRoZS1ndWVzdC1sZWN0dXJlci15b3UtbmVlZC5odG1s" TargetMode="External"/><Relationship Id="rId2727" Type="http://schemas.openxmlformats.org/officeDocument/2006/relationships/hyperlink" Target="x-webdoc://958D93BF-A550-4CF0-900C-A0C4AC49D602/redir.aspx?REF=eEnAS321G_E0r2wi72lTkaBxzzA4X4hKmxMZ7KIWmyGN3ATs-2fUCAFodHRwOi8vbGF3cHJvZmVzc29ycy50eXBlcGFkLmNvbS9pbW1pZ3JhdGlvbi8yMDE3LzAzL2RvbmFsZC10cnVtcC1oZXJlaXMtdGhlLWZ1bGwtdGV4dC1vZi10aGUtc3BlZWNoLWFzLW9uZS1taWdodC1leHBlY3QtdHJ1bXAtc3BlbnQtc29tZS10aW1lLW9uLWltbWlncmF0aW9uLmh0bWw." TargetMode="External"/><Relationship Id="rId2728" Type="http://schemas.openxmlformats.org/officeDocument/2006/relationships/hyperlink" Target="x-webdoc://958D93BF-A550-4CF0-900C-A0C4AC49D602/redir.aspx?REF=lsit2ywdTLiSAmx9n7J7vebUFyJhpxvhouKGIizwya6N3ATs-2fUCAFodHRwOi8vbGF3cHJvZmVzc29ycy50eXBlcGFkLmNvbS9pbW1pZ3JhdGlvbi8yMDE3LzAzL2ltbWlncmF0aW9uLWFydGljbGUtb2YtdGhlLWRheS10aGUtOXRoLWNpcmN1aXRzLWNvbnRyaXZlZC1jb21lZHktb2YtZXJyb3JzLWluLXdhc2hpbmd0b24tdi10cnVtcC1ieS0uaHRtbA.." TargetMode="External"/><Relationship Id="rId2729" Type="http://schemas.openxmlformats.org/officeDocument/2006/relationships/hyperlink" Target="x-webdoc://958D93BF-A550-4CF0-900C-A0C4AC49D602/redir.aspx?REF=Ck9PK7HjPs0L6cUnYfxDCZukRblrxCUPVCroQQXKkxKN3ATs-2fUCAFodHRwOi8vbGF3cHJvZmVzc29ycy50eXBlcGFkLmNvbS9pbW1pZ3JhdGlvbi8yMDE3LzAyL2luLWRlcG9ydGF0aW9uLWRlYmF0ZS1kb250LWZvcmdldC1hc2lhbi1hbWVyaWNhbnMtYW5kLXBhY2lmaWMtaXNsYW5kZXJzLmh0bWw." TargetMode="External"/><Relationship Id="rId1630" Type="http://schemas.openxmlformats.org/officeDocument/2006/relationships/hyperlink" Target="http://lawprofessors.typepad.com/immigration/2017/03/ijs-are-border-bound.html" TargetMode="External"/><Relationship Id="rId1631" Type="http://schemas.openxmlformats.org/officeDocument/2006/relationships/hyperlink" Target="http://lawprofessors.typepad.com/immigration/2017/03/aals-call-for-papers-immigration-adjudication-in-an-era-of-mass-deportation.html" TargetMode="External"/><Relationship Id="rId1632" Type="http://schemas.openxmlformats.org/officeDocument/2006/relationships/hyperlink" Target="http://lawprofessors.typepad.com/immigration/2017/03/immigration-article-of-the-day-creating-cohesive-coherent-immigration-policy-by-pia-m-orrenius-and-m.html" TargetMode="External"/><Relationship Id="rId1633" Type="http://schemas.openxmlformats.org/officeDocument/2006/relationships/hyperlink" Target="http://lawprofessors.typepad.com/immigration/2017/03/60-minutes-build-on-trump-huysteria-are-us-jobs-vulnerable-to-workers-with-h-1b-visas.html" TargetMode="External"/><Relationship Id="rId1634" Type="http://schemas.openxmlformats.org/officeDocument/2006/relationships/hyperlink" Target="https://www.washingtonpost.com/politics/blame-game-trump-casts-immigrants-as-dangerous-criminals-the-evidence-shows-otherwise/2017/03/23/f12dffdc-0f4d-11e7-9d5a-a83e627dc120_story.html?utm_term=.eb1633f306e6" TargetMode="External"/><Relationship Id="rId1635" Type="http://schemas.openxmlformats.org/officeDocument/2006/relationships/hyperlink" Target="http://www.latimes.com/local/lanow/la-me-sanctuary-churches-20170301-story.html" TargetMode="External"/><Relationship Id="rId1636" Type="http://schemas.openxmlformats.org/officeDocument/2006/relationships/hyperlink" Target="http://www.cnn.com/2017/03/23/politics/justice-statistics-immigration/" TargetMode="External"/><Relationship Id="rId1637" Type="http://schemas.openxmlformats.org/officeDocument/2006/relationships/hyperlink" Target="http://www.democratandchronicle.com/story/news/2017/03/24/arrests-follow-overnight-protests-at-boarder-patrol-station-in-irondequoit/99572000/" TargetMode="External"/><Relationship Id="rId1638" Type="http://schemas.openxmlformats.org/officeDocument/2006/relationships/hyperlink" Target="http://www.cnn.com/2017/03/23/politics/sanctuary-city-ice-raids/" TargetMode="External"/><Relationship Id="rId1639" Type="http://schemas.openxmlformats.org/officeDocument/2006/relationships/hyperlink" Target="http://www.independent.co.uk/news/world/americas/us-politics/donald-trump-us-bans-electronic-devices-on-flights-eight-muslim-countries-royal-jordanian-airlines-a7640591.html" TargetMode="External"/><Relationship Id="rId3820" Type="http://schemas.openxmlformats.org/officeDocument/2006/relationships/hyperlink" Target="x-webdoc://958D93BF-A550-4CF0-900C-A0C4AC49D602/redir.aspx?REF=v7IB1yiVo6sNARw_-E3ZznJ2C52gupS7eIRTql9aXuhNwELs-2fUCAFodHRwczovL3d3dy53YXNoaW5ndG9ucG9zdC5jb20vbmF0aW9uYWwvcmlnaHRzLWdyb3Vwcy1maWxlcy1wZXRpdGlvbi10by1qb2luLXN1aXQtYWdhaW5zdC10cmF2ZWwtYmFuLzIwMTcvMDIvMTEvNWJmYWYyZTItZjBjMy0xMWU2LWExMDAtZmRhYWY0MDAzNjlhX3N0b3J5Lmh0bWw_dXRtX3Rlcm09LjNjZGY5NjI1MDQyNQ.." TargetMode="External"/><Relationship Id="rId3821" Type="http://schemas.openxmlformats.org/officeDocument/2006/relationships/hyperlink" Target="x-webdoc://958D93BF-A550-4CF0-900C-A0C4AC49D602/redir.aspx?REF=Y4rIfHsUuNEi78PG62iKmoJWp91-_dXgDTYxfKrFApBNwELs-2fUCAFodHRwczovL3d3dy5ueXRpbWVzLmNvbS9yZXV0ZXJzLzIwMTcvMDIvMTIvdXMvcG9saXRpY3MvMTJyZXV0ZXJzLXVzYS10cnVtcC1pbW1pZ3JhdGlvbi1sYXdzdWl0Lmh0bWw." TargetMode="External"/><Relationship Id="rId3822" Type="http://schemas.openxmlformats.org/officeDocument/2006/relationships/hyperlink" Target="x-webdoc://958D93BF-A550-4CF0-900C-A0C4AC49D602/redir.aspx?REF=THUuL-zVQ9Ks3Et_C1NhoAC6qiQGScVO3pwILTB3aSpNwELs-2fUCAFodHRwczovL3d3dy53YXNoaW5ndG9ucG9zdC5jb20vbmV3cy90aGUtZml4L3dwLzIwMTcvMDIvMTMvYW1lcmljYW5zLWFyZW50LXJlamVjdGluZy10cnVtcHMtaW1taWdyYXRpb24tYmFuLW91dHJpZ2h0LWJ1dC1pdC1oYXMtYS10b3VnaC1yb2FkLWFoZWFkLz91dG1fdGVybT0uYTViZmM2NWNkYmU5" TargetMode="External"/><Relationship Id="rId3823" Type="http://schemas.openxmlformats.org/officeDocument/2006/relationships/hyperlink" Target="x-webdoc://958D93BF-A550-4CF0-900C-A0C4AC49D602/redir.aspx?REF=97zKoxROMPEEs0axbGs7fIm--E4Ia9-nDUt-mA5FM2ZNwELs-2fUCAFodHRwczovL3d3dy53YXNoaW5ndG9ucG9zdC5jb20vYnVzaW5lc3MvdGVjaG5vbG9neS9zaWxpY29uLXZhbGxleS1jb21wYW5pZXMtY3JhZnQtcGxhbnMtdG8tbW92ZS1mb3JlaWduLWJvcm4td29ya2Vycy10by12YW5jb3V2ZXIvMjAxNy8wMi8xMC8zZjU4MWIwNi1lZTM0LTExZTYtYjRmZi1hYzJjZjUwOWVmZTVfc3RvcnkuaHRtbD91dG1fdGVybT0uZjc0OTc2ZTg2ZjRi" TargetMode="External"/><Relationship Id="rId3824" Type="http://schemas.openxmlformats.org/officeDocument/2006/relationships/hyperlink" Target="x-webdoc://958D93BF-A550-4CF0-900C-A0C4AC49D602/redir.aspx?REF=1RqvjFm1BOyGpm-5b0ZG_9g0EpJyKDYLlzRlREylVgtNwELs-2fUCAFodHRwczovL3d3dy53YXNoaW5ndG9ucG9zdC5jb20vbmV3cy9pbnNwaXJlZC1saWZlL3dwLzIwMTcvMDIvMTMvd2h5LXRoZXNlLXBoaWxhZGVscGhpYS1sYXd5ZXJzLWFyZS1oZWxwaW5nLWltbWlncmFudHMtc2Vlay1hLWdyZWVuLWNhcmQtZm9yLW9ubHktMS8_dXRtX3Rlcm09LjQzN2ZlN2ViNzY4NQ.." TargetMode="External"/><Relationship Id="rId3825" Type="http://schemas.openxmlformats.org/officeDocument/2006/relationships/hyperlink" Target="x-webdoc://958D93BF-A550-4CF0-900C-A0C4AC49D602/redir.aspx?REF=WfCTdmmrL-EoLvUsmoS_9dnjuy79A7bm4xbTvL6telhNwELs-2fUCAFodHRwOi8vd3d3LnBvbGl0aWNvLmNvbS9zdG9yeS8yMDE3LzAyL3NjaHVtZXItdHJ1bXAtdHJhdmVsLWJhbi0yMzQ5NDQ." TargetMode="External"/><Relationship Id="rId3826" Type="http://schemas.openxmlformats.org/officeDocument/2006/relationships/hyperlink" Target="x-webdoc://958D93BF-A550-4CF0-900C-A0C4AC49D602/redir.aspx?REF=3Fh_Y4PhNcxNiFVlf9cS05DI7gtA93x-bEuKj880bUZNwELs-2fUCAFodHRwOi8vdGhlaGlsbC5jb20vcG9saWN5L3RlY2hub2xvZ3kvMzE5MDA2LXRlY2gtd2Vlay1haGVhZA.." TargetMode="External"/><Relationship Id="rId3827" Type="http://schemas.openxmlformats.org/officeDocument/2006/relationships/hyperlink" Target="x-webdoc://958D93BF-A550-4CF0-900C-A0C4AC49D602/redir.aspx?REF=R_nrUps9i9drRsJU4pzSwSRsb0c16ZndeBfsF32X-5NNwELs-2fUCAFodHRwOi8vdGhlaGlsbC5jb20vaG9tZW5ld3Mvc2VuYXRlLzMxODk5My1nb3Atc2hpZnRpbmctb24taW1taWdyYXRpb24." TargetMode="External"/><Relationship Id="rId3828" Type="http://schemas.openxmlformats.org/officeDocument/2006/relationships/hyperlink" Target="x-webdoc://958D93BF-A550-4CF0-900C-A0C4AC49D602/redir.aspx?REF=d8dcnI60A8ItAFYYNRRTwwaNfBogSFfdktaOLA6f7yRNwELs-2fUCAFodHRwOi8vYWJjbmV3cy5nby5jb20vVVMvd2lyZVN0b3J5L2RlbW9jcmF0aWMtbWF5b3ItZGVmbGVjdHMtY2FsbHMtc2FuY3R1YXJ5LWNpdHktc3RhdHVzLTQ1MzgxNjIx" TargetMode="External"/><Relationship Id="rId3829" Type="http://schemas.openxmlformats.org/officeDocument/2006/relationships/hyperlink" Target="x-webdoc://958D93BF-A550-4CF0-900C-A0C4AC49D602/redir.aspx?REF=ZAn6dQoGHN7J7NF0DRVIfT7sX5yxbX8ZLCvaXY3hiJJNwELs-2fUCAFodHRwczovL3d3dy53YXNoaW5ndG9ucG9zdC5jb20vbmV3cy9mYWN0LWNoZWNrZXIvd3AvMjAxNy8wMi8wOC90cnVtcHMtY2xhaW0tdGhhdC1zYW5jdHVhcnktY2l0aWVzLWJyZWVkLWNyaW1lLz91dG1fdGVybT0uZjYwNzJkN2I5MWRh" TargetMode="External"/><Relationship Id="rId2730" Type="http://schemas.openxmlformats.org/officeDocument/2006/relationships/hyperlink" Target="x-webdoc://958D93BF-A550-4CF0-900C-A0C4AC49D602/redir.aspx?REF=wlnNqguAV691seGrO31L9qz_w2CkeZZcbFqUapCo_6SN3ATs-2fUCAFodHRwOi8vbGF3cHJvZmVzc29ycy50eXBlcGFkLmNvbS9pbW1pZ3JhdGlvbi8yMDE3LzAyL3Byby10cnVtcC10b3duLXJpbGVkLXVwLWFmdGVyLWltbWlncmF0aW9uLW9mZmljaWFscy1hcnJlc3QtcG9wdWxhci1yZXN0YXVyYW50LW1hbmFnZXIuaHRtbA.." TargetMode="External"/><Relationship Id="rId2731" Type="http://schemas.openxmlformats.org/officeDocument/2006/relationships/hyperlink" Target="x-webdoc://958D93BF-A550-4CF0-900C-A0C4AC49D602/redir.aspx?REF=5saBbgy9YqbpemSmEbnQl3Ha62cwffdP37rY28OZrt6N3ATs-2fUCAFodHRwOi8vbGF3cHJvZmVzc29ycy50eXBlcGFkLmNvbS9pbW1pZ3JhdGlvbi8yMDE3LzAyL2FyZ3VtZW50LWFuYWx5c2lzLWp1c3RpY2VzLWRpdmlkZWQtb24tbWVhbmluZy1vZi1zZXh1YWwtYWJ1c2Utb2YtYS1taW5vci1mb3ItcmVtb3ZhbC1wdXJwb3Nlcy5odG1s" TargetMode="External"/><Relationship Id="rId2732" Type="http://schemas.openxmlformats.org/officeDocument/2006/relationships/hyperlink" Target="x-webdoc://958D93BF-A550-4CF0-900C-A0C4AC49D602/redir.aspx?REF=SAhSRLusetOKvDCXMQx04WAeOadY6XYGdOoiLFteN_iN3ATs-2fUCAFodHRwOi8vbGF3cHJvZmVzc29ycy50eXBlcGFkLmNvbS9pbW1pZ3JhdGlvbi8yMDE3LzAyL3ZpZGVvLXNob3dzLXR1Y3Nvbi1wb2xpY2Utc2hvdmluZy04Ni15ZWFyLW9sZC13b21hbi10by1wYXZlbWVudC5odG1s" TargetMode="External"/><Relationship Id="rId2733" Type="http://schemas.openxmlformats.org/officeDocument/2006/relationships/hyperlink" Target="x-webdoc://958D93BF-A550-4CF0-900C-A0C4AC49D602/redir.aspx?REF=UB10fkTrQQhB16O7cIUIFSwgAvKAlJ0xDGNwwX1FpE-N3ATs-2fUCAFodHRwOi8vbGF3cHJvZmVzc29ycy50eXBlcGFkLmNvbS9pbW1pZ3JhdGlvbi8yMDE3LzAyL3RyYXVtYS1zZW5zaXRpdmUtaW50ZXJ2ZW50aW9ucy1oZWxwaW5nLWFzeWx1bS1hcHBsaWNhbnRzLXJlY2VpdmUtcHJvdGVjdGlvbi5odG1s" TargetMode="External"/><Relationship Id="rId2734" Type="http://schemas.openxmlformats.org/officeDocument/2006/relationships/hyperlink" Target="x-webdoc://958D93BF-A550-4CF0-900C-A0C4AC49D602/redir.aspx?REF=_Y7RnLnM3LNbbyX_SjDsJtagdcHqgbG2ZXrTCze8wbeN3ATs-2fUCAFodHRwOi8vbGF3cHJvZmVzc29ycy50eXBlcGFkLmNvbS9pbW1pZ3JhdGlvbi8yMDE3LzAyL3NiLTU0LWNhbGlmb3JuaWEtYXMtYS1zYW5jdHVhcnktc3RhdGUuaHRtbA.." TargetMode="External"/><Relationship Id="rId2735" Type="http://schemas.openxmlformats.org/officeDocument/2006/relationships/hyperlink" Target="x-webdoc://958D93BF-A550-4CF0-900C-A0C4AC49D602/redir.aspx?REF=GiphZyqZmDwfijFDcFshQ96u1JBKpYTP_zsQKqp-yJaN3ATs-2fUCAFodHRwOi8vbGF3cHJvZmVzc29ycy50eXBlcGFkLmNvbS9pbW1pZ3JhdGlvbi8yMDE3LzAyL2RhY2EtcmVjaXBpZW50LWEtbWFqb3ItbGVhZ3VlLXNvY2Nlci1zdGFyLmh0bWw." TargetMode="External"/><Relationship Id="rId2736" Type="http://schemas.openxmlformats.org/officeDocument/2006/relationships/hyperlink" Target="x-webdoc://958D93BF-A550-4CF0-900C-A0C4AC49D602/redir.aspx?REF=5WJvyx5-UTYjWimkr_17yr4nU2X5rd9HiN1C6a_wut-N3ATs-2fUCAFodHRwOi8vbGF3cHJvZmVzc29ycy50eXBlcGFkLmNvbS9pbW1pZ3JhdGlvbi8yMDE3LzAyL3RydW1wcy1pbW1pZ3JhdGlvbi1wbGFucy1ydXJhbC1tZWRpY2luZS5odG1s" TargetMode="External"/><Relationship Id="rId2737" Type="http://schemas.openxmlformats.org/officeDocument/2006/relationships/hyperlink" Target="x-webdoc://958D93BF-A550-4CF0-900C-A0C4AC49D602/redir.aspx?REF=yzc1f3kiG8_1KHX3E77CdDdKit4s20Ntp3fnWpHH0_-N3ATs-2fUCAFodHRwOi8vbGF3cHJvZmVzc29ycy50eXBlcGFkLmNvbS9pbW1pZ3JhdGlvbi8yMDE3LzAyL3N1cHJlbWUtY291cnQtdG8taGVhci1vcmFsLWFyZ3VtZW50cy1pbi1jcmltaW5hbC1yZW1vdmFsLWNhc2UuaHRtbA.." TargetMode="External"/><Relationship Id="rId2738" Type="http://schemas.openxmlformats.org/officeDocument/2006/relationships/hyperlink" Target="x-webdoc://958D93BF-A550-4CF0-900C-A0C4AC49D602/redir.aspx?REF=oYeJ2_StW4xLEZ02Q6hFBWcQ3J1dl0UEcgEYmJ95tNCN3ATs-2fUCAFodHRwOi8vbGF3cHJvZmVzc29ycy50eXBlcGFkLmNvbS9pbW1pZ3JhdGlvbi8yMDE3LzAyL21leGljYW4tYWN0b3Itc3RhdGVzLW9wcG9zaXRpb24tdG8tdHJ1bXBzLXdhbGwtZHVyaW5nLW9zY2Fycy5odG1s" TargetMode="External"/><Relationship Id="rId2739" Type="http://schemas.openxmlformats.org/officeDocument/2006/relationships/hyperlink" Target="x-webdoc://958D93BF-A550-4CF0-900C-A0C4AC49D602/redir.aspx?REF=wxFWn5EWPJvP_ivzDHeWJv0bfW-ExFJHZblM6jKwqXeN3ATs-2fUCAFodHRwOi8vbGF3cHJvZmVzc29ycy50eXBlcGFkLmNvbS9pbW1pZ3JhdGlvbi8yMDE3LzAyL2FtZXJpY2FzLW1hc3MtZGVwb3J0YXRpb24tc3lzdGVtLWlzLXJvb3RlZC1pbi1yYWNpc20tLmh0bWw." TargetMode="External"/><Relationship Id="rId1640" Type="http://schemas.openxmlformats.org/officeDocument/2006/relationships/hyperlink" Target="https://www.theguardian.com/us-news/2017/mar/21/us-electronic-devices-ban-flights-tsa-airports?CMP=share_btn_tw" TargetMode="External"/><Relationship Id="rId1641" Type="http://schemas.openxmlformats.org/officeDocument/2006/relationships/hyperlink" Target="http://3.20.17http/www.cnn.com/2017/03/20/us/immigrants-catholic-charities-legal-advice/" TargetMode="External"/><Relationship Id="rId1642" Type="http://schemas.openxmlformats.org/officeDocument/2006/relationships/hyperlink" Target="http://www.sandiegouniontribune.com/news/immigration/sd-me-immigration-waits-20170320-story.html" TargetMode="External"/><Relationship Id="rId1643" Type="http://schemas.openxmlformats.org/officeDocument/2006/relationships/hyperlink" Target="https://www.nytimes.com/2017/03/20/us/politics/ice-report-undocumented-immigrants.html?_r=0" TargetMode="External"/><Relationship Id="rId1644" Type="http://schemas.openxmlformats.org/officeDocument/2006/relationships/hyperlink" Target="http://www.latimes.com/nation/la-na-immigration-employers-20170320-story.html" TargetMode="External"/><Relationship Id="rId1645" Type="http://schemas.openxmlformats.org/officeDocument/2006/relationships/hyperlink" Target="http://thehill.com/latino/324607-reports-find-that-immigrants-commit-less-crime-than-us-born-citizens" TargetMode="External"/><Relationship Id="rId1646" Type="http://schemas.openxmlformats.org/officeDocument/2006/relationships/hyperlink" Target="http://www.latimes.com/local/california/la-me-know-your-rights-20170323-story.html" TargetMode="External"/><Relationship Id="rId1647" Type="http://schemas.openxmlformats.org/officeDocument/2006/relationships/hyperlink" Target="http://www.nbcnewyork.com/news/local/Mayor-De-Blasio-Barres-ICE-Agents-from-NYC-Public-Schools-416835823.html" TargetMode="External"/><Relationship Id="rId1648" Type="http://schemas.openxmlformats.org/officeDocument/2006/relationships/hyperlink" Target="https://www.bloomberg.com/politics/articles/2017-03-23/no-need-for-a-wall-latin-demographics-to-shrink-immigration" TargetMode="External"/><Relationship Id="rId1649" Type="http://schemas.openxmlformats.org/officeDocument/2006/relationships/hyperlink" Target="https://www.theguardian.com/us-news/2017/mar/23/undocumented-immigrants-wary-report-crimes-deportation" TargetMode="External"/><Relationship Id="rId2000" Type="http://schemas.openxmlformats.org/officeDocument/2006/relationships/hyperlink" Target="https://www.nytimes.com/2017/03/16/us/politics/irish-st-patricks-enda-kenny-trump.html?_r=0" TargetMode="External"/><Relationship Id="rId2001" Type="http://schemas.openxmlformats.org/officeDocument/2006/relationships/hyperlink" Target="http://www.usatoday.com/story/news/2017/03/16/trump-budget-cuts-immigration-aid-and-local-police-stunned/99271652/" TargetMode="External"/><Relationship Id="rId2002" Type="http://schemas.openxmlformats.org/officeDocument/2006/relationships/hyperlink" Target="https://www.nytimes.com/2017/03/16/us/immigration-agents-should-not-stalk-courts-california-justice-says.html" TargetMode="External"/><Relationship Id="rId2003" Type="http://schemas.openxmlformats.org/officeDocument/2006/relationships/hyperlink" Target="https://www.nytimes.com/2017/03/16/us/international-students-us-colleges-trump.html?_r=0" TargetMode="External"/><Relationship Id="rId2004" Type="http://schemas.openxmlformats.org/officeDocument/2006/relationships/hyperlink" Target="https://www.wsj.com/articles/gorsuch-defended-illegal-immigrants-in-criticism-of-government-agencies-1489743015" TargetMode="External"/><Relationship Id="rId2005" Type="http://schemas.openxmlformats.org/officeDocument/2006/relationships/hyperlink" Target="http://www.slate.com/articles/news_and_politics/jurisprudence/2017/03/ice_says_daniel_ramirez_medina_can_be_deported_for_no_reason_that_s_wrong.html" TargetMode="External"/><Relationship Id="rId2006" Type="http://schemas.openxmlformats.org/officeDocument/2006/relationships/hyperlink" Target="http://thehill.com/homenews/news/324435-poll-most-say-citizenship-path-top-immigration-priority" TargetMode="External"/><Relationship Id="rId2007" Type="http://schemas.openxmlformats.org/officeDocument/2006/relationships/hyperlink" Target="http://thehill.com/blogs/blog-briefing-room/news/324404-dem-rep-asks-white-house-for-sebastian-gorkas-immigration" TargetMode="External"/><Relationship Id="rId2008" Type="http://schemas.openxmlformats.org/officeDocument/2006/relationships/hyperlink" Target="http://thehill.com/homenews/house/324406-rep-steve-king-claims-gop-colleagues-are-patting-me-on-the-back" TargetMode="External"/><Relationship Id="rId2009" Type="http://schemas.openxmlformats.org/officeDocument/2006/relationships/hyperlink" Target="http://thehill.com/policy/cybersecurity/324431-preliminary-data-from-dhs-mobile-phone-security-pilot-may-suggest" TargetMode="External"/><Relationship Id="rId3830" Type="http://schemas.openxmlformats.org/officeDocument/2006/relationships/hyperlink" Target="x-webdoc://958D93BF-A550-4CF0-900C-A0C4AC49D602/redir.aspx?REF=ip697_3FDWWJNG56yLM2uE_YCV4qAM6dpLXZ4nkSyX-tIUXs-2fUCAFodHRwczovL3d3dy53c2ouY29tL2FydGljbGVzL25ldy15b3JrLWxhd21ha2Vycy1kaXZpZGVkLW92ZXItc2FuY3R1YXJ5LWJpbGwtMTQ4Njk4MTgwOA.." TargetMode="External"/><Relationship Id="rId3831" Type="http://schemas.openxmlformats.org/officeDocument/2006/relationships/hyperlink" Target="x-webdoc://958D93BF-A550-4CF0-900C-A0C4AC49D602/redir.aspx?REF=dra0UeTCGLHhCuzpH8zpUvABHp4L2Pwe2OOXiD-atqatIUXs-2fUCAFodHRwczovL3d3dy5idXp6ZmVlZC5jb20vc2FsdmFkb3JoZXJuYW5kZXovcHJlc2lkZW50LXRydW1wcy1wbGFuLXRvLWVuZC1zYW5jdHVhcnktY2l0aWVzLW1heS1iZS1iYWNrZmlyP3V0bV90ZXJtPS5ubDBkNEQxYXBL" TargetMode="External"/><Relationship Id="rId3832" Type="http://schemas.openxmlformats.org/officeDocument/2006/relationships/hyperlink" Target="x-webdoc://958D93BF-A550-4CF0-900C-A0C4AC49D602/redir.aspx?REF=ccratpCp5iEK14c6Xi0B8VVXQkBYnzTY9hQa7y5D3vOtIUXs-2fUCAFodHRwczovL3d3dy53YXNoaW5ndG9ucG9zdC5jb20vbmF0aW9uYWwvcmVsaWdpb24vdGhlLWxhdGVzdC12aXJnaW5pYS1jaGFsbGVuZ2VzLXRydW1wLXRyYXZlbC1iYW4taW4tY291cnQvMjAxNy8wMi8xMC81NTY1MTk1Ni1lZmJjLTExZTYtYTEwMC1mZGFhZjQwMDM2OWFfc3RvcnkuaHRtbD91dG1fdGVybT0uYTE0YzBiYmRiNWIz" TargetMode="External"/><Relationship Id="rId3833" Type="http://schemas.openxmlformats.org/officeDocument/2006/relationships/hyperlink" Target="x-webdoc://958D93BF-A550-4CF0-900C-A0C4AC49D602/redir.aspx?REF=nB7U4G6Y5UJSy0SWoph9u6Bdb5N-UYJDk3VSK6GWeiatIUXs-2fUCAFodHRwczovL3d3dy5ueXRpbWVzLmNvbS8yMDE3LzAyLzExL3VzL3BvbGl0aWNzL3N0ZXBoZW4tbWlsbGVyLWRvbmFsZC10cnVtcC1hZHZpc2VyLmh0bWw_bXdyc209RW1haWwmX3I9MA.." TargetMode="External"/><Relationship Id="rId3834" Type="http://schemas.openxmlformats.org/officeDocument/2006/relationships/hyperlink" Target="x-webdoc://958D93BF-A550-4CF0-900C-A0C4AC49D602/redir.aspx?REF=XUB9rrShnL8WW_aHmuE7xBoGGwPXSy_6xOuxlwmGW_mtIUXs-2fUCAFodHRwczovL3d3dy5ueXRpbWVzLmNvbS8yMDE3LzAyLzEyL3dvcmxkL2FtZXJpY2FzL21leGljby1taWdyYXRpb24tYXN5bHVtLmh0bWw." TargetMode="External"/><Relationship Id="rId3835" Type="http://schemas.openxmlformats.org/officeDocument/2006/relationships/hyperlink" Target="x-webdoc://958D93BF-A550-4CF0-900C-A0C4AC49D602/redir.aspx?REF=DGmfk5mMiLCfnZv-PD1ow-l6uh9D6Q1T63y847S2OrytIUXs-2fUCAFodHRwczovL3d3dy53YXNoaW5ndG9ucG9zdC5jb20vbmV3cy9wb3N0LW5hdGlvbi93cC8yMDE3LzAyLzEyL3RoZS1yb2xlLWFuLW9sZC1mbG9yaWRhLWNhc2Utb24tcml0dWFsLWdvYXQtc2FjcmlmaWNlcy1wbGF5ZWQtaW4tYmxvY2tpbmctdHJ1bXBzLXRyYXZlbC1iYW4vP3V0bV90ZXJtPS41YTRiMTg5ZmU4YTI." TargetMode="External"/><Relationship Id="rId3836" Type="http://schemas.openxmlformats.org/officeDocument/2006/relationships/hyperlink" Target="x-webdoc://958D93BF-A550-4CF0-900C-A0C4AC49D602/redir.aspx?REF=8hGMQdu-HhPUlQ85sFmzXYDqZH52C5yUujApN4r-58mtIUXs-2fUCAFodHRwczovL3d3dy53YXNoaW5ndG9ucG9zdC5jb20vbmV3cy9tb3JuaW5nLW1peC93cC8yMDE3LzAyLzEzL2luY3JlYXNpbmctbnVtYmVycy1vZi1tdXNsaW0tbWlncmFudHMtdHJlay1ub3J0aC10by1jYW5hZGEtc29tZXRpbWVzLXRocm91Z2gtZnJlZXppbmctdGVtcGVyYXR1cmVzLWFuZC1zbm93Lz91dG1fdGVybT0uMDZlZjNhMjQ0OWE0" TargetMode="External"/><Relationship Id="rId3837" Type="http://schemas.openxmlformats.org/officeDocument/2006/relationships/hyperlink" Target="x-webdoc://958D93BF-A550-4CF0-900C-A0C4AC49D602/redir.aspx?REF=QTb_Ljf5CtjaF7MH8XzWybL572FyuhNF47qZk_HVhJKtIUXs-2fUCAFodHRwczovL3d3dy50aGVhdGxhbnRpYy5jb20vcG9saXRpY3MvYXJjaGl2ZS8yMDE3LzAyL2NvbmZsaWN0LW92ZXItdHJ1bXAtZm9yY2VzLW91dC1hbi1vcGluaW9uLWVkaXRvci1hdC10aGUtd2FsbC1zdHJlZXQtam91cm5hbC81MTYzMTgv" TargetMode="External"/><Relationship Id="rId3838" Type="http://schemas.openxmlformats.org/officeDocument/2006/relationships/hyperlink" Target="x-webdoc://958D93BF-A550-4CF0-900C-A0C4AC49D602/redir.aspx?REF=6vC7-mGQp_wFWqtLXo8OnTX_IF-y1qFvm0cxiMIolCKtIUXs-2fUCAFodHRwOi8vd3d3LmNubi5jb20vMjAxNy8wMi8xMC9wb2xpdGljcy9uZXctZW5nbGFuZC1wYXRyaW90cy1za2lwLXdoaXRlLWhvdXNlLWRvbmFsZC10cnVtcC9pbmRleC5odG1s" TargetMode="External"/><Relationship Id="rId3839" Type="http://schemas.openxmlformats.org/officeDocument/2006/relationships/hyperlink" Target="x-webdoc://958D93BF-A550-4CF0-900C-A0C4AC49D602/redir.aspx?REF=UIxwAw6x4RQFoWBxN6wWycMKEcaCicJ07orU8ZPMd2qtIUXs-2fUCAFodHRwOi8vd3d3LnNhbmRpZWdvdW5pb250cmlidW5lLmNvbS9uZXdzL2ltbWlncmF0aW9uL3NkLW1lLWtlbGx5LXZpc2l0LTIwMTcwMjEwLXN0b3J5Lmh0bWw." TargetMode="External"/><Relationship Id="rId2740" Type="http://schemas.openxmlformats.org/officeDocument/2006/relationships/hyperlink" Target="x-webdoc://958D93BF-A550-4CF0-900C-A0C4AC49D602/redir.aspx?REF=Rj6SeXJd4PFvTgnxuRieC1Z-Z_EDggNF2Up8wsowv5_tPQfs-2fUCAFodHRwOi8vd3d3LmxhdGltZXMuY29tL3BvbGl0aWNzL2xhLW5hLXBvbC1kZXBvcnQtbGVnYWwtMjAxNzAzMDItc3RvcnkuaHRtbA.." TargetMode="External"/><Relationship Id="rId2741" Type="http://schemas.openxmlformats.org/officeDocument/2006/relationships/hyperlink" Target="x-webdoc://958D93BF-A550-4CF0-900C-A0C4AC49D602/redir.aspx?REF=YpBdh1f3F1M3UQruF9NiSA5uOw-s8RE_zXv92wkIWmztPQfs-2fUCAFodHRwOi8vdGhlaGlsbC5jb20vaG9tZW5ld3MvYWRtaW5pc3RyYXRpb24vMzIyMTQyLW5ldy1kaHMtYXNzZXNzbWVudC1maW5kcy10aGF0LW1vc3QtdXMtYmFzZWQtZXh0cmVtaXN0cy1yYWRpY2FsaXplZA.." TargetMode="External"/><Relationship Id="rId2742" Type="http://schemas.openxmlformats.org/officeDocument/2006/relationships/hyperlink" Target="x-webdoc://958D93BF-A550-4CF0-900C-A0C4AC49D602/redir.aspx?REF=3jsXvHwFmqeIwK7sfwJn36mu6yC9hpjZXRgSg8e7eyvtPQfs-2fUCAFodHRwczovL3d3dy5ocncub3JnL25ld3MvMjAxNy8wMy8wMi9xdWVzdGlvbnMtYW5kLWFuc3dlcnMtdHJ1bXAtYWRtaW5pc3RyYXRpb25zLWltbWlncmF0aW9uLWVuZm9yY2VtZW50LW1lbW9z" TargetMode="External"/><Relationship Id="rId2743" Type="http://schemas.openxmlformats.org/officeDocument/2006/relationships/hyperlink" Target="x-webdoc://958D93BF-A550-4CF0-900C-A0C4AC49D602/redir.aspx?REF=yPcjbgA3QauxSsT3vQMowpzT1OGm0SBu1efyp9dX6avtPQfs-2fUCAFodHRwczovL3d3dy50aGVndWFyZGlhbi5jb20vdXMtbmV3cy8yMDE3L21hci8wMi9kb25hbGQtdHJ1bXAtdHJhdmVsLWJhbi10ZXJyb3Jpc20tZGF0YT9DTVA9c2hhcmVfYnRuX3R3" TargetMode="External"/><Relationship Id="rId2744" Type="http://schemas.openxmlformats.org/officeDocument/2006/relationships/hyperlink" Target="x-webdoc://958D93BF-A550-4CF0-900C-A0C4AC49D602/redir.aspx?REF=J3-mmSSJMUCHdC43u1Uo-pJpcRXJyv3OwtPZyPRgjDLtPQfs-2fUCAFodHRwOi8vd3d3Lm1pYW1paGVyYWxkLmNvbS9uZXdzL2xvY2FsL2NvbW11bml0eS9taWFtaS1kYWRlL2FydGljbGUxMzYxNzk3MzMuaHRtbA.." TargetMode="External"/><Relationship Id="rId2745" Type="http://schemas.openxmlformats.org/officeDocument/2006/relationships/hyperlink" Target="x-webdoc://958D93BF-A550-4CF0-900C-A0C4AC49D602/redir.aspx?REF=UVqYe8hE-hGe32cXYsJ-KwJqF9Kt6g-Kgr-j0KE5-cXtPQfs-2fUCAFodHRwczovL3d3dy5ueXRpbWVzLmNvbS8yMDE3LzAzLzAxL3VzL3BvbGl0aWNzL2ltbWlncmF0aW9uLXRydW1wLmh0bWw_X3I9MA.." TargetMode="External"/><Relationship Id="rId2746" Type="http://schemas.openxmlformats.org/officeDocument/2006/relationships/hyperlink" Target="x-webdoc://958D93BF-A550-4CF0-900C-A0C4AC49D602/redir.aspx?REF=PXuGtBFqsJH8U-U_fqmcrkSCbcr552_ND3DpW-INHuPtPQfs-2fUCAFodHRwOi8vd3d3LnBvbGl0aWNvLmNvbS9zdG9yeS8yMDE3LzAzL3RydW1wLWltbWlncmF0aW9uLWRlbW9jcmF0cy0yMzU1ODg." TargetMode="External"/><Relationship Id="rId2747" Type="http://schemas.openxmlformats.org/officeDocument/2006/relationships/hyperlink" Target="x-webdoc://958D93BF-A550-4CF0-900C-A0C4AC49D602/redir.aspx?REF=kU6XiKbjOgmWKGyoVcn0FsCC5IqSLGPFfLfxs9DZYhbtPQfs-2fUCAFodHRwczovL3RoZWludGVyY2VwdC5jb20vMjAxNy8wMy8wMS90cnVtcC13YW50cy15b3UtdG8tdGhpbmstYWxsLXRoZS1pbW1pZ3JhbnRzLWhlbGwtZGVwb3J0LWFyZS1jcmltaW5hbHMtdGhleXJlLW5vdC8." TargetMode="External"/><Relationship Id="rId2748" Type="http://schemas.openxmlformats.org/officeDocument/2006/relationships/hyperlink" Target="x-webdoc://958D93BF-A550-4CF0-900C-A0C4AC49D602/redir.aspx?REF=k_QECWJqZ6Pc7pF4eqyy5-aD7d40CzM5B5KR0rxngkrtPQfs-2fUCAFodHRwOi8vd3d3LmxhdGltZXMuY29tL25hdGlvbi9sYS1uYS1nZW9yZ2lhLWRyZWFtZXItaW1taWdyYXRpb24tMjAxNzAzMDEtc3RvcnkuaHRtbA.." TargetMode="External"/><Relationship Id="rId2749" Type="http://schemas.openxmlformats.org/officeDocument/2006/relationships/hyperlink" Target="x-webdoc://958D93BF-A550-4CF0-900C-A0C4AC49D602/redir.aspx?REF=NS98UFXlPkfXjvPWhNWWQrSUXvh-SSJjthY_OcLG1jbtPQfs-2fUCAFodHRwOi8vd3d3LnBvbGl0aWNvLmNvbS9zdGF0ZXMvbmV3LXlvcmsvY2l0eS1oYWxsL3N0b3J5LzIwMTcvMDMvaW4tdHJ1bXBzLWNyaW1lLXBvbGljeS1kZS1ibGFzaW8tc2Vlcy1zY2FwZWdvYXRpbmctYW5kLXBvdGVudGlhbGx5LWFtbXVuaXRpb24tMTA5OTk1" TargetMode="External"/><Relationship Id="rId3100" Type="http://schemas.openxmlformats.org/officeDocument/2006/relationships/hyperlink" Target="x-webdoc://958D93BF-A550-4CF0-900C-A0C4AC49D602/redir.aspx?REF=WzOQgpNEamXPn32tQdKxfCbAFwWLDjHgaUmfSE-WCdVNqhzs-2fUCAFtYWlsdG86Z2thb0BueWxhZy5vcmc." TargetMode="External"/><Relationship Id="rId3101" Type="http://schemas.openxmlformats.org/officeDocument/2006/relationships/hyperlink" Target="x-webdoc://958D93BF-A550-4CF0-900C-A0C4AC49D602/redir.aspx?REF=9MPnvTsjFvg2aNv6thGFC8zrVPROxkPJ-LAPhihYR0NNqhzs-2fUCAFodHRwOi8vd3d3LmFpbGEub3JnL2luZm9uZXQvdXNjaXMtZXhlY3V0aXZlLXN1bW1hcnktb2YtY2hhbmdlcy10by10aGUtY3JlZGlibGU." TargetMode="External"/><Relationship Id="rId3102" Type="http://schemas.openxmlformats.org/officeDocument/2006/relationships/hyperlink" Target="x-webdoc://958D93BF-A550-4CF0-900C-A0C4AC49D602/redir.aspx?REF=ArQWabnxrgQiEDZhhXqhI_SMrDuZj9NwZwI1YXec4YVNqhzs-2fUCAFodHRwOi8vd3d3LmFpbGEub3JnL2luZm9uZXQvdXNjaXMtZXhlY3V0aXZlLXN1bW1hcnktb2YtY2hhbmdlcy1yZWFzb25hYmxlLWZlYXI." TargetMode="External"/><Relationship Id="rId3103" Type="http://schemas.openxmlformats.org/officeDocument/2006/relationships/hyperlink" Target="x-webdoc://958D93BF-A550-4CF0-900C-A0C4AC49D602/redir.aspx?REF=n6KxqQn1D7NM3OHWFejKPMwZInbCQp7FYHHqAPyhhrRNqhzs-2fUCAFodHRwOi8vd3d3LmFpbGEub3JnL2luZm9uZXQvcmFpby1hc3lsdW0tZGl2aXNpb24tdHJhaW5pbmctY291cnNlLXJlYXNvbmFibGU." TargetMode="External"/><Relationship Id="rId3104" Type="http://schemas.openxmlformats.org/officeDocument/2006/relationships/hyperlink" Target="x-webdoc://958D93BF-A550-4CF0-900C-A0C4AC49D602/redir.aspx?REF=xvmU4uFaBTBVW4Aj37PhZgI6G34pkRr3xjK3olb8vcxNqhzs-2fUCAFodHRwOi8vd3d3LmFpbGEub3JnL2luZm9uZXQvcmFpby1hbmQtYXN5bHVtLWRpdmlzaW9uLW9mZmljZXItdHJhaW5pbmctY291cnNl" TargetMode="External"/><Relationship Id="rId3105" Type="http://schemas.openxmlformats.org/officeDocument/2006/relationships/hyperlink" Target="x-webdoc://958D93BF-A550-4CF0-900C-A0C4AC49D602/redir.aspx?REF=xmWaKMS0jic0H0Cr_4qu2EAVjM5x11c2a4fNDlfbt11Nqhzs-2fUCAFodHRwOi8vd3d3LmFpbGEub3JnL2luZm9uZXQvdXNjaXMtYXN5bHVtLWRpdmlzaW9uLW1lbW8tcmVsZWFzaW5nLXJldmlzZWQ." TargetMode="External"/><Relationship Id="rId3106" Type="http://schemas.openxmlformats.org/officeDocument/2006/relationships/hyperlink" Target="x-webdoc://958D93BF-A550-4CF0-900C-A0C4AC49D602/redir.aspx?REF=FZsoYw7hV5SvvD8ephxqMXYmnJvZ822ybvR051wyFx5Nqhzs-2fUCAFmaWxlOi8vL1xcbnlsYWctZnMxXGRhdGFcREFUQVxJTU1JR1JBTlQlMjBQUk9URUNUSU9OJTIwVU5JVFxJUFUlMjBQcm9qZWN0c1xJUFUlMjBQb2xpY3klMjBUYXNrJTIwRm9yY2VcUG9zdC1FbGVjdGlvbiUyMFBvbGljeSUyMFRyYWNraW5nXEd1aWRhbmNlJTIwYW5kJTIwRmFjdCUyMFNoZWV0c1xFdGhpY3MlMjBQb3N0JTIwRWxlY3Rpb24ucGRm" TargetMode="External"/><Relationship Id="rId3107" Type="http://schemas.openxmlformats.org/officeDocument/2006/relationships/hyperlink" Target="x-webdoc://958D93BF-A550-4CF0-900C-A0C4AC49D602/redir.aspx?REF=49yXACKSZNtohsdNZmhqjehqJ9CHmaG-fPpW9miOmV5Nqhzs-2fUCAFodHRwczovL3d3dy5kaHMuZ292L3B1YmxpY2F0aW9uL2ltcGxlbWVudGluZy1wcmVzaWRlbnRzLWJvcmRlci1zZWN1cml0eS1hbmQtaW1taWdyYXRpb24tZW5mb3JjZW1lbnQtaW1wcm92ZW1lbnQtcG9saWNpZXM." TargetMode="External"/><Relationship Id="rId3108" Type="http://schemas.openxmlformats.org/officeDocument/2006/relationships/hyperlink" Target="x-webdoc://958D93BF-A550-4CF0-900C-A0C4AC49D602/redir.aspx?REF=7e3kFU-itFz3aji9t22ZwEfUMxhcL7dJc_LcZJ3GGcVNqhzs-2fUCAFodHRwOi8vd3d3LmFpbGEub3JnL2luZm9uZXQvYW5hbHlzaXMtb2YtZGhzLW1lbW9yYW5kdW0tb24tYm9yZGVyLWVuZm9yY2VtZW50" TargetMode="External"/><Relationship Id="rId3109" Type="http://schemas.openxmlformats.org/officeDocument/2006/relationships/hyperlink" Target="x-webdoc://958D93BF-A550-4CF0-900C-A0C4AC49D602/redir.aspx?REF=mLJq7hB-J0c6cCnuOp5wUXFRv5TwQisQpHCANDy0iaRNqhzs-2fUCAFodHRwczovL3d3dy5kaHMuZ292L3B1YmxpY2F0aW9uL2VuZm9yY2VtZW50LWltbWlncmF0aW9uLWxhd3Mtc2VydmUtbmF0aW9uYWwtaW50ZXJlc3Q." TargetMode="External"/><Relationship Id="rId400" Type="http://schemas.openxmlformats.org/officeDocument/2006/relationships/hyperlink" Target="http://lawprofessors.typepad.com/immigration/2017/04/acting-brooklyn-district-attorney-announces-new-policy-regarding-handling-of-cases-against-non-citiz.html" TargetMode="External"/><Relationship Id="rId401" Type="http://schemas.openxmlformats.org/officeDocument/2006/relationships/hyperlink" Target="http://lawprofessors.typepad.com/immigration/2017/04/border-wall-may-block-budget.html" TargetMode="External"/><Relationship Id="rId402" Type="http://schemas.openxmlformats.org/officeDocument/2006/relationships/hyperlink" Target="http://lawprofessors.typepad.com/immigration/2017/04/nancy-morawetz-the-power-at-stake-in-maslenjak.html" TargetMode="External"/><Relationship Id="rId403" Type="http://schemas.openxmlformats.org/officeDocument/2006/relationships/hyperlink" Target="http://lawprofessors.typepad.com/immigration/2017/04/from-the-bookshelves-somalis-in-the-twin-cities-and-columbus-immigrant-incorporation-in-new-destinat.html" TargetMode="External"/><Relationship Id="rId404" Type="http://schemas.openxmlformats.org/officeDocument/2006/relationships/hyperlink" Target="http://lawprofessors.typepad.com/immigration/2017/04/us-california-attorney-generals-disagree-on-immigration-enforcement.html" TargetMode="External"/><Relationship Id="rId405" Type="http://schemas.openxmlformats.org/officeDocument/2006/relationships/hyperlink" Target="http://lawprofessors.typepad.com/immigration/2017/04/fearing-a-labor-shortage-growers-push-back-on-immigration-enforcement-food-prices-to-increase.html" TargetMode="External"/><Relationship Id="rId406" Type="http://schemas.openxmlformats.org/officeDocument/2006/relationships/hyperlink" Target="http://lawprofessors.typepad.com/immigration/2017/04/advocates-ask-trump-administration-to-extend-haitian-tps.html" TargetMode="External"/><Relationship Id="rId407" Type="http://schemas.openxmlformats.org/officeDocument/2006/relationships/hyperlink" Target="https://www.usatoday.com/story/news/world/2017/04/20/trump-agency-temporary-protection-haitians-united-states/100709428/" TargetMode="External"/><Relationship Id="rId408" Type="http://schemas.openxmlformats.org/officeDocument/2006/relationships/hyperlink" Target="http://www.latimes.com/local/lanow/la-me-ln-la-justice-fund-20170417-story.html" TargetMode="External"/><Relationship Id="rId409" Type="http://schemas.openxmlformats.org/officeDocument/2006/relationships/hyperlink" Target="http://www.bbc.com/news/world-us-canada-39656340" TargetMode="External"/><Relationship Id="rId1650" Type="http://schemas.openxmlformats.org/officeDocument/2006/relationships/hyperlink" Target="http://www.usatoday.com/story/news/world/2017/03/22/faces-of-deportations-under-president-trump/99455428/" TargetMode="External"/><Relationship Id="rId1651" Type="http://schemas.openxmlformats.org/officeDocument/2006/relationships/hyperlink" Target="http://www.rollingstone.com/culture/inside-the-new-emergency-app-for-undocumented-immigrants-w472224" TargetMode="External"/><Relationship Id="rId1652" Type="http://schemas.openxmlformats.org/officeDocument/2006/relationships/hyperlink" Target="http://www.foxnews.com/politics/2017/03/22/immigration-as-la-rebuffs-trumps-order-others-embrace-it.html" TargetMode="External"/><Relationship Id="rId1653" Type="http://schemas.openxmlformats.org/officeDocument/2006/relationships/hyperlink" Target="http://www.latimes.com/local/lanow/la-me-ln-immigrant-crime-reporting-drops-20170321-story.html" TargetMode="External"/><Relationship Id="rId1654" Type="http://schemas.openxmlformats.org/officeDocument/2006/relationships/hyperlink" Target="https://www.washingtonpost.com/news/monkey-cage/wp/2017/03/22/why-trumps-potential-restrictions-on-highly-skilled-immigration-could-shift-jobs-overseas/?utm_term=.887754bd369f" TargetMode="External"/><Relationship Id="rId1655" Type="http://schemas.openxmlformats.org/officeDocument/2006/relationships/hyperlink" Target="http://www.chicagotribune.com/news/local/politics/ct-rahm-emanuel-chicago-municipal-id-met-20170322-story.html" TargetMode="External"/><Relationship Id="rId1656" Type="http://schemas.openxmlformats.org/officeDocument/2006/relationships/hyperlink" Target="https://www.nytimes.com/2017/03/23/us/politics/visa-extreme-vetting-rex-tillerson.html" TargetMode="External"/><Relationship Id="rId1657" Type="http://schemas.openxmlformats.org/officeDocument/2006/relationships/hyperlink" Target="https://www.wsj.com/articles/immigrant-who-helped-build-a-business-faces-deportation-1490301888" TargetMode="External"/><Relationship Id="rId1658" Type="http://schemas.openxmlformats.org/officeDocument/2006/relationships/hyperlink" Target="https://www.washingtonpost.com/politics/blame-game-trump-casts-immigrants-as-dangerous-criminals-the-evidence-shows-otherwise/2017/03/23/f12dffdc-0f4d-11e7-9d5a-a83e627dc120_story.html?utm_term=.3b74146f05e1" TargetMode="External"/><Relationship Id="rId1659" Type="http://schemas.openxmlformats.org/officeDocument/2006/relationships/hyperlink" Target="https://www.usnews.com/news/best-states/washington/articles/2017-03-22/washington-justice-to-feds-keep-immigration-agents-away" TargetMode="External"/><Relationship Id="rId2010" Type="http://schemas.openxmlformats.org/officeDocument/2006/relationships/hyperlink" Target="https://www.wsj.com/articles/the-trump-legal-exception-1489706694" TargetMode="External"/><Relationship Id="rId2011" Type="http://schemas.openxmlformats.org/officeDocument/2006/relationships/hyperlink" Target="https://www.nytimes.com/2017/03/16/opinion/george-soros-when-hate-surges.html" TargetMode="External"/><Relationship Id="rId2012" Type="http://schemas.openxmlformats.org/officeDocument/2006/relationships/hyperlink" Target="https://www.nytimes.com/2017/03/16/opinion/green-beer-and-rank-hypocrisy.html?ref=opinion" TargetMode="External"/><Relationship Id="rId2013" Type="http://schemas.openxmlformats.org/officeDocument/2006/relationships/hyperlink" Target="https://www.nytimes.com/2017/03/17/opinion/even-on-their-special-day-irish-immigrants-in-america-have-reason-to-fear.html" TargetMode="External"/><Relationship Id="rId2014" Type="http://schemas.openxmlformats.org/officeDocument/2006/relationships/hyperlink" Target="https://www.nytimes.com/2017/03/17/opinion/let-bannon-be-bannon.html" TargetMode="External"/><Relationship Id="rId2015" Type="http://schemas.openxmlformats.org/officeDocument/2006/relationships/hyperlink" Target="https://www.nytimes.com/2017/03/16/opinion/trump-is-not-above-the-courts.html?_r=0" TargetMode="External"/><Relationship Id="rId2016" Type="http://schemas.openxmlformats.org/officeDocument/2006/relationships/hyperlink" Target="https://www.washingtonpost.com/news/global-opinions/wp/2017/03/16/how-trumps-travel-ban-uses-muslim-women-as-pawns/?utm_term=.5e77aebb9780" TargetMode="External"/><Relationship Id="rId2017" Type="http://schemas.openxmlformats.org/officeDocument/2006/relationships/hyperlink" Target="https://www.washingtonpost.com/posteverything/wp/2017/03/17/nations-have-separated-children-from-parents-before-it-never-ends-well/?utm_term=.a0961e1c4ff3" TargetMode="External"/><Relationship Id="rId2018" Type="http://schemas.openxmlformats.org/officeDocument/2006/relationships/hyperlink" Target="https://www.washingtonpost.com/blogs/compost/wp/2017/03/16/what-steve-king-must-have-meant-about-somebody-elses-babies-or-somebody-elses-babies-are-a-real-menace/?utm_term=.b85bb7d9d9ed" TargetMode="External"/><Relationship Id="rId2019" Type="http://schemas.openxmlformats.org/officeDocument/2006/relationships/hyperlink" Target="https://www.washingtonpost.com/posteverything/wp/2017/03/16/the-center-cannot-hold-in-the-trump-white-house/?utm_term=.289ebfe7d021" TargetMode="External"/><Relationship Id="rId3840" Type="http://schemas.openxmlformats.org/officeDocument/2006/relationships/hyperlink" Target="x-webdoc://958D93BF-A550-4CF0-900C-A0C4AC49D602/redir.aspx?REF=n8t66G-cznmRUg7oKWmfSwuqdUXmk5cZ-A1UqapJX2utIUXs-2fUCAFodHRwczovL3d3dy53YXNoaW5ndG9ucG9zdC5jb20vb3BpbmlvbnMvYW4taW1taWdyYXRpb24tcG9saWN5LXdvcnRoLWVuZGluZy8yMDE3LzAyLzEyLzkzNTI3ZGUwLWVlZjMtMTFlNi05OTczLWM1ZWZiN2NjZmIwZF9zdG9yeS5odG1sP3V0bV90ZXJtPS4zNzliNDNjZmQ1NWE." TargetMode="External"/><Relationship Id="rId3841" Type="http://schemas.openxmlformats.org/officeDocument/2006/relationships/hyperlink" Target="x-webdoc://958D93BF-A550-4CF0-900C-A0C4AC49D602/redir.aspx?REF=mlcydBpK1eKg3B6zdl9U5ST86d4nwDhtUvs07dl9_Q2tIUXs-2fUCAFodHRwOi8vbGFvcGluaW9uLmNvbS8yMDE3LzAyLzEwL2VkaXRvcmlhbC1mb3ItaW5kZXBlbmRlbnQtanVzdGljZS8." TargetMode="External"/><Relationship Id="rId3842" Type="http://schemas.openxmlformats.org/officeDocument/2006/relationships/hyperlink" Target="x-webdoc://958D93BF-A550-4CF0-900C-A0C4AC49D602/redir.aspx?REF=RLvv9wcWQVJ5s1KlbnDjDFptCIbHTOVCHNtoZ7q8sIOtIUXs-2fUCAFodHRwOi8vd3d3LnBvbGl0aWNvLmNvbS9tYWdhemluZS9zdG9yeS8yMDE3LzAyL2RhdGEtZHJpdmVuLWNhbXBhaWducy1kZW1vY3JhdHMtbmVlZC1tZXNzYWdlLTIxNDc1OQ.." TargetMode="External"/><Relationship Id="rId3843" Type="http://schemas.openxmlformats.org/officeDocument/2006/relationships/hyperlink" Target="x-webdoc://958D93BF-A550-4CF0-900C-A0C4AC49D602/redir.aspx?REF=v6ep5p5z1dghqY7USCCunBY-k-MQ810ZoTUuFm8wbiGtIUXs-2fUCAFodHRwOi8vdGhlaGlsbC5jb20vYmxvZ3MvcHVuZGl0cy1ibG9nL2ltbWlncmF0aW9uLzMxODg3MS10aGUtY291cnQtZGlkLWl0cy1qb2Itb24tdHJ1bXBzLWJhbi10aW1lLWZvci1jb25ncmVzcy10by1kbw.." TargetMode="External"/><Relationship Id="rId3844" Type="http://schemas.openxmlformats.org/officeDocument/2006/relationships/hyperlink" Target="x-webdoc://958D93BF-A550-4CF0-900C-A0C4AC49D602/redir.aspx?REF=knP3LexSbbqLUHgmcu-PbQHIvn8zXWXZbpzOwE63s5OtIUXs-2fUCAFodHRwOi8vd3d3Lnd1c2E5LmNvbS9tYi9uZXdzL2xvY2FsL2ljZS1hcnJlc3RzLWFsbGVnZWQtY3JpbWluYWwtYWxpZW5zLWluLW5vcnRoZXJuLXZpcmdpbmlhLzQwNjkzNjI5NQ.." TargetMode="External"/><Relationship Id="rId3845" Type="http://schemas.openxmlformats.org/officeDocument/2006/relationships/hyperlink" Target="x-webdoc://958D93BF-A550-4CF0-900C-A0C4AC49D602/redir.aspx?REF=p67dXLbRbgcDFzZpuCcrZyGTCaSPmqq_jSgqTXD3RUOtIUXs-2fUCAFodHRwOi8vd3d3LmNoYXJsb3R0ZW9ic2VydmVyLmNvbS9uZXdzL2xvY2FsL2FydGljbGUxMzE2NTA0MTQuaHRtbA.." TargetMode="External"/><Relationship Id="rId3846" Type="http://schemas.openxmlformats.org/officeDocument/2006/relationships/hyperlink" Target="x-webdoc://958D93BF-A550-4CF0-900C-A0C4AC49D602/redir.aspx?REF=G7DMCk9cg5imduUzgy-WBei5YMmlHwBeTZeeI_9j5a6tIUXs-2fUCAFodHRwOi8vcGhpbGFkZWxwaGlhLmNic2xvY2FsLmNvbS8yMDE3LzAyLzA5L21heW9yLWtlbm5leS1maWdodGluZy1mb3Itc2FuY3R1YXJ5LWNpdHktc3RhdHVzLw.." TargetMode="External"/><Relationship Id="rId3847" Type="http://schemas.openxmlformats.org/officeDocument/2006/relationships/hyperlink" Target="x-webdoc://958D93BF-A550-4CF0-900C-A0C4AC49D602/redir.aspx?REF=Pf25IQ5zjbPiG0_NxVS_CnA16CEfA4DU1s9FgMHeusqtIUXs-2fUCAFodHRwOi8vd3d3LmNsZXZlbGFuZC5jb20vbWV0cm8vaW5kZXguc3NmLzIwMTcvMDIvcmVmdWdlZV9mYW1pbGllc19hcnJpdmVfaW5fY2xlLmh0bWw." TargetMode="External"/><Relationship Id="rId3848" Type="http://schemas.openxmlformats.org/officeDocument/2006/relationships/hyperlink" Target="x-webdoc://958D93BF-A550-4CF0-900C-A0C4AC49D602/redir.aspx?REF=Lzwyh_ACtD5I5lNOdKJ2JjRDH1zxA2BPMat-RTP0SSqtIUXs-2fUCAFodHRwOi8vd3d3LmNvbmNvcmRyZWdpc3Rlci5jb20vaW1taWdyYXRpb24tbm90LWxpbmtlZC10by1pbmNyZWFzZWQtY3JpbWUtbGV2ZWxzLWZpbmRzLXVzLXN0dWR5LW92ZXItZm91ci1kZWNhZGVzLw.." TargetMode="External"/><Relationship Id="rId3849" Type="http://schemas.openxmlformats.org/officeDocument/2006/relationships/hyperlink" Target="x-webdoc://958D93BF-A550-4CF0-900C-A0C4AC49D602/redir.aspx?REF=hNzi2OB6nUiAB9Z8YNSd4iwq2IT2dMkA0akiqLIPO3itIUXs-2fUCAFodHRwOi8vd3d3Lm9ybGFuZG9zZW50aW5lbC5jb20vZmVhdHVyZXMvZWR1Y2F0aW9uL3NjaG9vbC16b25lL29zLWNhbXB1cy1zYW5jdHVhcnktMjAxNzAyMDctc3RvcnkuaHRtbA.." TargetMode="External"/><Relationship Id="rId4200" Type="http://schemas.openxmlformats.org/officeDocument/2006/relationships/hyperlink" Target="x-webdoc://958D93BF-A550-4CF0-900C-A0C4AC49D602/redir.aspx?REF=EG8xnxZjGybdXGGV0UlI2VhVNWEJ0Z3M66rnDYELJz9Ny1Xs-2fUCAFodHRwczovL3d3dy53YXNoaW5ndG9ucG9zdC5jb20vbmF0aW9uYWwvaHVnZS1udW1iZXJzLXR1bmUtaW4tdG8tbGlzdGVuLXRvLWNvdXJ0LW9uLXRydW1wLXRyYXZlbC1iYW4vMjAxNy8wMi8wNy82YmI1MGQ2Yy1lZGIyLTExZTYtYTEwMC1mZGFhZjQwMDM2OWFfc3RvcnkuaHRtbD91dG1fdGVybT0uMDExOTQ3NDc2ZWM0" TargetMode="External"/><Relationship Id="rId4201" Type="http://schemas.openxmlformats.org/officeDocument/2006/relationships/hyperlink" Target="x-webdoc://958D93BF-A550-4CF0-900C-A0C4AC49D602/redir.aspx?REF=wD0OmPAMgZvXfY0glTnQkZQ7gq7AdwX_zbyhIMq_BulNy1Xs-2fUCAFodHRwczovL3d3dy53YXNoaW5ndG9ucG9zdC5jb20vd29ybGQvbmF0aW9uYWwtc2VjdXJpdHkvaW4tdGhlaXItY291cnRyb29tcy10aGV5cmUtcHJvdGVjdGVkLWJ5LXBlb3BsZS1saWtlLW1lLWRocy1zZWNyZXRhcnktd2VpZ2hzLWluLW9uLWxlZ2FsLWRpc3B1dGUtb3Zlci10cnVtcC1iYW4vMjAxNy8wMi8wNy81ZTM3ZmM0ZS1lZDRlLTExZTYtOTY2Mi02ZWVkZjE2Mjc4ODJfc3RvcnkuaHRtbD91dG1fdGVybT0uYjUyNjI2MWYxMzk1" TargetMode="External"/><Relationship Id="rId4202" Type="http://schemas.openxmlformats.org/officeDocument/2006/relationships/hyperlink" Target="x-webdoc://958D93BF-A550-4CF0-900C-A0C4AC49D602/redir.aspx?REF=xIKlYZ1FXs_KnIwRm4MiKg6ZAc2PFtBgkzMcXnSbrkFNy1Xs-2fUCAFodHRwczovL3d3dy5ib3N0b25nbG9iZS5jb20vbmV3cy9uYXRpb24vMjAxNy8wMi8wNC90cnVtcC1jb3VydHMvRHluOE5xamZZYXNCS0RNUHJnSklaTy9zdG9yeS5odG1s" TargetMode="External"/><Relationship Id="rId4203" Type="http://schemas.openxmlformats.org/officeDocument/2006/relationships/hyperlink" Target="x-webdoc://958D93BF-A550-4CF0-900C-A0C4AC49D602/redir.aspx?REF=CSML229i1y5qJLMp_Wq33FIrJDC1zPWucxU0H8e6xB5Ny1Xs-2fUCAFodHRwczovL3d3dy53c2ouY29tL2FydGljbGVzL3N5cmlhbi1mYW1pbHktaGVhZHMtZm9yLWNoaWNhZ28tYXMtcnVsaW5nLW9uLWJhbi1sb29tcy0xNDg2NDgzMTY5" TargetMode="External"/><Relationship Id="rId4204" Type="http://schemas.openxmlformats.org/officeDocument/2006/relationships/hyperlink" Target="x-webdoc://958D93BF-A550-4CF0-900C-A0C4AC49D602/redir.aspx?REF=nqlzJ79cDCy8YETK9x7x8r4KZzhZ7vPAAw53Vjw1TqlNy1Xs-2fUCAFodHRwczovL3d3dy53c2ouY29tL2FydGljbGVzL3RocmVlLWZlZGVyYWwtanVkZ2VzLXdpbGwtZGVjaWRlLW9uLWRvbmFsZC10cnVtcC10cmF2ZWwtYmFuLTE0ODY0ODgzOTM." TargetMode="External"/><Relationship Id="rId4205" Type="http://schemas.openxmlformats.org/officeDocument/2006/relationships/hyperlink" Target="x-webdoc://958D93BF-A550-4CF0-900C-A0C4AC49D602/redir.aspx?REF=hfTYBpjVtc2Y1tfsbrJh1IDvk6ys4tCGykgkXtgzGWJNy1Xs-2fUCAFodHRwczovL3d3dy53c2ouY29tL2FydGljbGVzL2RvbmFsZC10cnVtcHMtaW1taWdyYXRpb24tYWN0aW9uLWluLWNvdXJ0cy1oYW5kcy0xNDg2NDkxMjA3" TargetMode="External"/><Relationship Id="rId4206" Type="http://schemas.openxmlformats.org/officeDocument/2006/relationships/hyperlink" Target="x-webdoc://958D93BF-A550-4CF0-900C-A0C4AC49D602/redir.aspx?REF=WWa6BMbW_CKFac4G7xGB0o5UP_soLm43yR7xQ8-gMz5Ny1Xs-2fUCAFodHRwOi8vd3d3Lmh1ZmZpbmd0b25wb3N0LmNvbS9lbnRyeS9kb25hbGQtdHJ1bXAtZXhlY3V0aXZlLW9yZGVyLWNvdXJ0X3VzXzU4OWE0YWVjZTRiMDliZDMwNGJlOWE4Yz8." TargetMode="External"/><Relationship Id="rId4207" Type="http://schemas.openxmlformats.org/officeDocument/2006/relationships/hyperlink" Target="x-webdoc://958D93BF-A550-4CF0-900C-A0C4AC49D602/redir.aspx?REF=PUIJ6IzH_y_y0UkLMGzX_Z7UmosjYwsUSDwKI_B8XOlNy1Xs-2fUCAFodHRwczovL3d3dy53YXNoaW5ndG9ucG9zdC5jb20vbmF0aW9uYWwvcmVsaWdpb24vcG9wZS1yZXBlYXRzLWJyaWRnZXMtbm90LXdhbGxzLWFmdGVyLXRydW1wLXRyYXZlbC1iYW4vMjAxNy8wMi8wOC8wMDQ4YjVjNC1lZGU5LTExZTYtYTEwMC1mZGFhZjQwMDM2OWFfc3RvcnkuaHRtbD91dG1fdGVybT0uNjAxZTJiYjE0NDU0" TargetMode="External"/><Relationship Id="rId4208" Type="http://schemas.openxmlformats.org/officeDocument/2006/relationships/hyperlink" Target="x-webdoc://958D93BF-A550-4CF0-900C-A0C4AC49D602/redir.aspx?REF=PGYJDBFc_KL1ScIlxrxnb19_uhFYL6qmGl5dDFRLMCRNy1Xs-2fUCAFodHRwczovL3d3dy53YXNoaW5ndG9ucG9zdC5jb20vbmV3cy9hY3RzLW9mLWZhaXRoL3dwLzIwMTcvMDIvMDIvdGhpcy1ldmFuZ2VsaWNhbC1sZWFkZXItY2FtZS10by1kLWMtZnJvbS1jYW5hZGEtdG8tcHJheS1mb3ItcmVmdWdlZXMtb3V0c2lkZS10aGUtbmF0aW9uYWwtcHJheWVyLWJyZWFrZmFzdC8_cG9zdHNoYXJlPTQ3NDE0ODYxNTgwNDkyMjUmdGlkPXNzX3R3JnV0bV90ZXJtPS43NmFkOGQ0ZGM0YTU." TargetMode="External"/><Relationship Id="rId4209" Type="http://schemas.openxmlformats.org/officeDocument/2006/relationships/hyperlink" Target="x-webdoc://958D93BF-A550-4CF0-900C-A0C4AC49D602/redir.aspx?REF=WP7L9y1_ZyH8j9pD77TZpQ8A9xZCS5pnIHbUPi91zWJNy1Xs-2fUCAFodHRwczovL3d3dy53c2ouY29tL2FydGljbGVzL3RydW1wcy10cmF2ZWwtYmFuLXRyb3VibGVzLWx1ZnRoYW5zYS1jZW8tMTQ4NjU1NjAyMw.." TargetMode="External"/><Relationship Id="rId2750" Type="http://schemas.openxmlformats.org/officeDocument/2006/relationships/hyperlink" Target="x-webdoc://958D93BF-A550-4CF0-900C-A0C4AC49D602/redir.aspx?REF=bTC2eszaW9OxZj0VXSAD-ZY_wTPXIaCw1N5Jj75miJPtPQfs-2fUCAFodHRwOi8vYWJjN255LmNvbS8xNzc3NzIwLw.." TargetMode="External"/><Relationship Id="rId2751" Type="http://schemas.openxmlformats.org/officeDocument/2006/relationships/hyperlink" Target="x-webdoc://958D93BF-A550-4CF0-900C-A0C4AC49D602/redir.aspx?REF=cOvQO0DvKHCqGOxu-9T2aXxnPMl7dEcjfEA0swpG-Z3tPQfs-2fUCAFodHRwczovL3RoaW5rcHJvZ3Jlc3Mub3JnL3RydW1wLWRlbGF5cy1tdXNsaW0tYmFuLW1lZGlhLWNvdmVyYWdlLTcyYTU3MzgyYjA3MyMuMmk2dnN1bmhq" TargetMode="External"/><Relationship Id="rId2752" Type="http://schemas.openxmlformats.org/officeDocument/2006/relationships/hyperlink" Target="x-webdoc://958D93BF-A550-4CF0-900C-A0C4AC49D602/redir.aspx?REF=z03djAHOck1QuqvGkF4VmyGcyxpUpAOId1a49BmCS9PtPQfs-2fUCAFodHRwczovL3d3dy5ueXRpbWVzLmNvbS8yMDE3LzAzLzAxL3VzL3BvbGl0aWNzL3RydW1wLXVuZG9jdW1lbnRlZC1pbW1pZ3JhbnRzLmh0bWw_X3I9MA.." TargetMode="External"/><Relationship Id="rId2753" Type="http://schemas.openxmlformats.org/officeDocument/2006/relationships/hyperlink" Target="x-webdoc://958D93BF-A550-4CF0-900C-A0C4AC49D602/redir.aspx?REF=o99oo8I_K-_X-IkfbYNs5n-9TabI-q3KsrCwvF9gfsPtPQfs-2fUCAFodHRwOi8vd3d3LnBvbGl0aWNvLmNvbS9hZ2VuZGEvc3RvcnkvMjAxNy8wMy93aHktdHJ1bXBzLWltbWlncmF0aW9uLXBvbGljaWVzLXdpbGwtaW5jcmVhc2UtdW5kb2N1bWVudGVkLWltbWlncmF0aW9uLTAwMDMzMA.." TargetMode="External"/><Relationship Id="rId2754" Type="http://schemas.openxmlformats.org/officeDocument/2006/relationships/hyperlink" Target="x-webdoc://958D93BF-A550-4CF0-900C-A0C4AC49D602/redir.aspx?REF=iLvdil3oMEaowSD3JOSAdWTZ60tn017LmOD9fPb8jzjtPQfs-2fUCAFodHRwOi8vd3d3LnJldXRlcnMuY29tL2FydGljbGUvdXMtdXNhLWltbWlncmF0aW9uLWNhbmFkYS1pZFVTS0JOMTY4NTZXP2ZlZWRUeXBlPVJTUyZmZWVkTmFtZT10b3BOZXdzJnV0bV9zb3VyY2U9dHdpdHRlciZ1dG1fbWVkaXVtPVNvY2lhbA.." TargetMode="External"/><Relationship Id="rId2755" Type="http://schemas.openxmlformats.org/officeDocument/2006/relationships/hyperlink" Target="x-webdoc://958D93BF-A550-4CF0-900C-A0C4AC49D602/redir.aspx?REF=VdWVMYcWpWJtx28beryrSaHc4b_yHSp8MkQF6KE18DDtPQfs-2fUCAFodHRwOi8vd3d3Lm5iY25ld3MuY29tL3N0b3J5bGluZS90cnVtcHMtYWRkcmVzcy10by1jb25ncmVzcy90cnVtcC1zLWJpZy1wcm9taXNlcy1jb21lLWR1ZS1tYWpvci1jb25ncmVzcy1hZGRyZXNzLW43MjY0MzE." TargetMode="External"/><Relationship Id="rId2756" Type="http://schemas.openxmlformats.org/officeDocument/2006/relationships/hyperlink" Target="x-webdoc://958D93BF-A550-4CF0-900C-A0C4AC49D602/redir.aspx?REF=exMMbUy4nxYDNyfTRB2v5yXI3XBpw5R3rSI9Fjx3K4TtPQfs-2fUCAFodHRwOi8vd3d3Lndhc2hpbmd0b250aW1lcy5jb20vbmV3cy8yMDE3L2ZlYi8yNy9hY3RpdmlzdC10by1hZGRyZXNzLWltbWlncmF0aW9uLWhlYWx0aC1hZnRlci10cnVtcC8_dXRtX3NvdXJjZT1SU1NfRmVlZHV0bV9tZWRpdW09UlNT" TargetMode="External"/><Relationship Id="rId2757" Type="http://schemas.openxmlformats.org/officeDocument/2006/relationships/hyperlink" Target="x-webdoc://958D93BF-A550-4CF0-900C-A0C4AC49D602/redir.aspx?REF=lNUC_HReZhASxScZSxlfEQA0NWAMQWfVyhlflLfsSjbtPQfs-2fUCAFodHRwczovL3d3dy51c25ld3MuY29tL25ld3MvdG9wLW5ld3MvYXJ0aWNsZXMvMjAxNy0wMi0yNy9jYWxpZm9ybmlhLWRlbWFuZHMtZGV0YWlscy1vZi10cnVtcC1hZG1pbmlzdHJhdGlvbi1pbW1pZ3JhdGlvbi1hcnJlc3Rz" TargetMode="External"/><Relationship Id="rId2758" Type="http://schemas.openxmlformats.org/officeDocument/2006/relationships/hyperlink" Target="x-webdoc://958D93BF-A550-4CF0-900C-A0C4AC49D602/UrlBlockedError.aspx" TargetMode="External"/><Relationship Id="rId2759" Type="http://schemas.openxmlformats.org/officeDocument/2006/relationships/hyperlink" Target="x-webdoc://958D93BF-A550-4CF0-900C-A0C4AC49D602/UrlBlockedError.aspx" TargetMode="External"/><Relationship Id="rId3110" Type="http://schemas.openxmlformats.org/officeDocument/2006/relationships/hyperlink" Target="x-webdoc://958D93BF-A550-4CF0-900C-A0C4AC49D602/redir.aspx?REF=L1wtRw6M65evcU94HbtUu4LNB_jpRVIkuIRPPZQ_zIZNqhzs-2fUCAFodHRwOi8vd3d3LmFpbGEub3JnL2luZm9uZXQvYW5hbHlzaXMtb2YtZGhzLW1lbW9yYW5kdW0tb24taW50ZXJpb3ItZW5mb3JjZW1lbnQ." TargetMode="External"/><Relationship Id="rId3111" Type="http://schemas.openxmlformats.org/officeDocument/2006/relationships/hyperlink" Target="x-webdoc://958D93BF-A550-4CF0-900C-A0C4AC49D602/redir.aspx?REF=M1_lY4Utk9ect-9Y6KAPibmuX-fmEnew42WfoMIlVkFNqhzs-2fUCAFodHRwczovL3d3dy5kaHMuZ292L25ld3MvMjAxNy8wMi8yMS9xYS1kaHMtaW1wbGVtZW50YXRpb24tZXhlY3V0aXZlLW9yZGVyLWJvcmRlci1zZWN1cml0eS1hbmQtaW1taWdyYXRpb24tZW5mb3JjZW1lbnQ." TargetMode="External"/><Relationship Id="rId3112" Type="http://schemas.openxmlformats.org/officeDocument/2006/relationships/hyperlink" Target="x-webdoc://958D93BF-A550-4CF0-900C-A0C4AC49D602/redir.aspx?REF=jDFfPYV2wpRe2zuOH9QziPdq2MkdQ1_SwHpF_I2RFDlNqhzs-2fUCAFodHRwczovL3d3dy53YXNoaW5ndG9ucG9zdC5jb20vbmV3cy9wb3N0LW5hdGlvbi93cC8yMDE3LzAyLzIzL2ZlZGVyYWwtYWdlbnRzLWFzay1kb21lc3RpYy1mbGlnaHQtcGFzc2VuZ2Vycy10by1zaG93LWlkcy1pbi1zZWFyY2gtZm9yLXVuZG9jdW1lbnRlZC1pbW1pZ3JhbnQvP3V0bV90ZXJtPS5iN2RjZjdhMDhiYTU." TargetMode="External"/><Relationship Id="rId3113" Type="http://schemas.openxmlformats.org/officeDocument/2006/relationships/hyperlink" Target="x-webdoc://958D93BF-A550-4CF0-900C-A0C4AC49D602/redir.aspx?REF=hIoSxRLNp0lV4ZLakBc_beUD28TyqbjMK6Ypuhp00C9Nqhzs-2fUCAFodHRwOi8vdGhlaGlsbC5jb20vaG9tZW5ld3MvYWRtaW5pc3RyYXRpb24vMzIwOTE1LXRydW1wLWFkbWluLXJlc2NpbmRzLXBsYW4tdG8tcmVkdWNlLXByaXZhdGUtcHJpc29ucw.." TargetMode="External"/><Relationship Id="rId3114" Type="http://schemas.openxmlformats.org/officeDocument/2006/relationships/hyperlink" Target="x-webdoc://958D93BF-A550-4CF0-900C-A0C4AC49D602/redir.aspx?REF=8QtvB1D7RHd5TpLAkselrnt5vbeP0rx3Biod8VwbVkJNqhzs-2fUCAFodHRwczovL3d3dy5mb3JiZXMuY29tL3NpdGVzL2FkYW1zYXJoYW4vMjAxNy8wMi8yNC9wcmlzb24tc3RvY2tzLXNvYXItdW5kZXItdHJ1bXAtYXMtc2Vzc2lvbnMtb2tzLXByaXZhdGUtamFpbHMtYWdhaW4vIzExMTJlNjU5MTBjZQ.." TargetMode="External"/><Relationship Id="rId3115" Type="http://schemas.openxmlformats.org/officeDocument/2006/relationships/hyperlink" Target="x-webdoc://958D93BF-A550-4CF0-900C-A0C4AC49D602/redir.aspx?REF=Wk0KzuN2jDxeLssJ5r7lfORzZ_abzmNv7Nb9y2HLZ7hNqhzs-2fUCAFmaWxlOi8vL1xcbnlsYWctZnMxXGRhdGFcREFUQVxJTU1JR1JBTlQlMjBQUk9URUNUSU9OJTIwVU5JVFxJUFUlMjBQcm9qZWN0c1xJUFUlMjBQb2xpY3klMjBUYXNrJTIwRm9yY2VcUG9zdC1FbGVjdGlvbiUyMFBvbGljeSUyMFRyYWNraW5nXEd1aWRhbmNlJTIwYW5kJTIwRmFjdCUyMFNoZWV0c1xOWUMlMjBQb2xpY2UlMjBDb21taXNzaW9uZXIlMjBTdGF0ZW1lbnQuZG9jeA.." TargetMode="External"/><Relationship Id="rId3116" Type="http://schemas.openxmlformats.org/officeDocument/2006/relationships/hyperlink" Target="x-webdoc://958D93BF-A550-4CF0-900C-A0C4AC49D602/redir.aspx?REF=wZoWb6uKNIzwxi2Zglgl8c662Mqbv7k2GcG1BVSLiOKtCx_s-2fUCAFodHRwOi8vd3d3LmhpYXMub3JnL2Jsb2cvaGlhcy12LXRydW1wLXdoeS13ZXJlLXN1aW5n" TargetMode="External"/><Relationship Id="rId3117" Type="http://schemas.openxmlformats.org/officeDocument/2006/relationships/hyperlink" Target="x-webdoc://958D93BF-A550-4CF0-900C-A0C4AC49D602/redir.aspx?REF=_2MNO4ot9vUyoNdPcEVbFSiA3hri7S_297FeU9iewtitCx_s-2fUCAFodHRwczovL2dvby5nbC9mb3Jtcy9uR2xuMzVCdEk1VlZ5Yk9jMg.." TargetMode="External"/><Relationship Id="rId3118" Type="http://schemas.openxmlformats.org/officeDocument/2006/relationships/hyperlink" Target="x-webdoc://958D93BF-A550-4CF0-900C-A0C4AC49D602/redir.aspx?REF=_2MNO4ot9vUyoNdPcEVbFSiA3hri7S_297FeU9iewtitCx_s-2fUCAFodHRwczovL2dvby5nbC9mb3Jtcy9uR2xuMzVCdEk1VlZ5Yk9jMg.." TargetMode="External"/><Relationship Id="rId3119" Type="http://schemas.openxmlformats.org/officeDocument/2006/relationships/hyperlink" Target="x-webdoc://958D93BF-A550-4CF0-900C-A0C4AC49D602/redir.aspx?REF=wgoANMlnrb18-YrTu5qFkXjxQmpcK3o_oHzO-qeT0D-tCx_s-2fUCAFodHRwOi8vd3d3Lmh1bWFucmlnaHRzZmlyc3Qub3JnL2V2ZW50L2Fkdm9jYXRlLXJpZ2h0LWFzeWx1bS1oaWxs" TargetMode="External"/><Relationship Id="rId410" Type="http://schemas.openxmlformats.org/officeDocument/2006/relationships/hyperlink" Target="http://bklyner.com/restaurants-support-immigrants-rights-day-without-bread/" TargetMode="External"/><Relationship Id="rId411" Type="http://schemas.openxmlformats.org/officeDocument/2006/relationships/hyperlink" Target="http://www.nydailynews.com/news/politics/white-house-insists-no-policy-change-dreamer-deportation-article-1.3075129" TargetMode="External"/><Relationship Id="rId412" Type="http://schemas.openxmlformats.org/officeDocument/2006/relationships/hyperlink" Target="https://www.washingtonpost.com/politics/courts_law/justices-seem-to-favor-limits-on-revoking-us-citizenship/2017/04/26/40cc3362-2aa4-11e7-9081-f5405f56d3e4_story.html?utm_term=.cc7e705558b7" TargetMode="External"/><Relationship Id="rId413" Type="http://schemas.openxmlformats.org/officeDocument/2006/relationships/hyperlink" Target="https://www.wsj.com/articles/justices-challenge-government-position-on-stripping-citizenship-for-immigrants-over-small-lies-1493246014" TargetMode="External"/><Relationship Id="rId414" Type="http://schemas.openxmlformats.org/officeDocument/2006/relationships/hyperlink" Target="http://www.huffingtonpost.com/entry/immigrant-prosecution-deportation-policy_us_58ffa114e4b0073d3e7a04b1?ncid=inblnkushpmg00000009" TargetMode="External"/><Relationship Id="rId415" Type="http://schemas.openxmlformats.org/officeDocument/2006/relationships/hyperlink" Target="http://www.computerworld.com/article/3192395/h1b/faq-the-real-impact-of-trumps-h-1b-executive-order.html" TargetMode="External"/><Relationship Id="rId416" Type="http://schemas.openxmlformats.org/officeDocument/2006/relationships/hyperlink" Target="http://snpy.tv/2oN7eHT" TargetMode="External"/><Relationship Id="rId417" Type="http://schemas.openxmlformats.org/officeDocument/2006/relationships/hyperlink" Target="https://www.theatlantic.com/politics/archive/2017/04/trumps-quiet-reversal-on-deporting-young-undocumented-immigrants/524367/" TargetMode="External"/><Relationship Id="rId418" Type="http://schemas.openxmlformats.org/officeDocument/2006/relationships/hyperlink" Target="https://www.washingtonpost.com/news/morning-mix/wp/2017/04/27/we-have-to-take-a-stand-mormon-history-scholars-file-brief-against-trump-travel-ban/?utm_term=.2458eec627dd" TargetMode="External"/><Relationship Id="rId419" Type="http://schemas.openxmlformats.org/officeDocument/2006/relationships/hyperlink" Target="http://www.reuters.com/article/us-usa-immigration-canada-courts-insight-idUSKBN17T1C6" TargetMode="External"/><Relationship Id="rId1660" Type="http://schemas.openxmlformats.org/officeDocument/2006/relationships/hyperlink" Target="https://www.washingtonpost.com/news/grade-point/wp/2017/03/24/theyre-afraid-to-come-university-leaders-worry-trump-policies-will-deter-international-scholars/?utm_term=.639fdcc11a05" TargetMode="External"/><Relationship Id="rId1661" Type="http://schemas.openxmlformats.org/officeDocument/2006/relationships/hyperlink" Target="https://www.washingtonpost.com/world/trump-administration-gives-target-list-of-illegal-immigrants-to-india/2017/03/24/cffcf49b-9a94-45a2-8908-994cfb8465c5_story.html?utm_term=.5830500a3593" TargetMode="External"/><Relationship Id="rId1662" Type="http://schemas.openxmlformats.org/officeDocument/2006/relationships/hyperlink" Target="http://www.latimes.com/local/lanow/la-me-sanctuary-churches-20170301-story.html" TargetMode="External"/><Relationship Id="rId1663" Type="http://schemas.openxmlformats.org/officeDocument/2006/relationships/hyperlink" Target="http://www.cnn.com/2017/03/23/politics/justice-statistics-immigration/" TargetMode="External"/><Relationship Id="rId1664" Type="http://schemas.openxmlformats.org/officeDocument/2006/relationships/hyperlink" Target="https://www.wsj.com/articles/fewer-immigrants-higher-prices-lower-profits-1490279355" TargetMode="External"/><Relationship Id="rId1665" Type="http://schemas.openxmlformats.org/officeDocument/2006/relationships/hyperlink" Target="http://www.usatoday.com/story/news/world/2017/03/22/faces-of-deportations-under-president-trump/99455428/" TargetMode="External"/><Relationship Id="rId1666" Type="http://schemas.openxmlformats.org/officeDocument/2006/relationships/hyperlink" Target="https://www.washingtonpost.com/news/morning-mix/wp/2017/03/24/worried-about-trumps-travel-ban-canadas-largest-school-district-calls-off-u-s-trips/?utm_term=.898f72ec26b0" TargetMode="External"/><Relationship Id="rId1667" Type="http://schemas.openxmlformats.org/officeDocument/2006/relationships/hyperlink" Target="https://www.wsj.com/articles/trump-travel-ban-court-date-set-for-may-8-1490305741" TargetMode="External"/><Relationship Id="rId1668" Type="http://schemas.openxmlformats.org/officeDocument/2006/relationships/hyperlink" Target="https://www.washingtonpost.com/politics/trumps-pattern-make-claim-first-then-wait-for-facts/2017/03/24/54dee644-1062-11e7-aa57-2ca1b05c41b8_story.html?utm_term=.f5877248f8f1" TargetMode="External"/><Relationship Id="rId1669" Type="http://schemas.openxmlformats.org/officeDocument/2006/relationships/hyperlink" Target="https://www.washingtonpost.com/national/border-patrol-union-takes-center-stage-under-trump/2017/03/23/44df8686-0fe0-11e7-aa57-2ca1b05c41b8_story.html?utm_term=.88d51d2cd4ea" TargetMode="External"/><Relationship Id="rId2020" Type="http://schemas.openxmlformats.org/officeDocument/2006/relationships/hyperlink" Target="http://www.cnbc.com/2017/03/16/trumps-imaginary-immigration-problem-commentary.html" TargetMode="External"/><Relationship Id="rId2021" Type="http://schemas.openxmlformats.org/officeDocument/2006/relationships/hyperlink" Target="http://thehill.com/blogs/pundits-blog/immigration/324390-trumps-muslim-ban-rhetoric-helped-him-win-election-but-haunts" TargetMode="External"/><Relationship Id="rId2022" Type="http://schemas.openxmlformats.org/officeDocument/2006/relationships/hyperlink" Target="https://www.washingtonpost.com/national/california-judge-wants-end-to-immigration-arrests-in-courts/2017/03/16/2271f742-0a71-11e7-bd19-fd3afa0f7e2a_story.html?utm_term=.58ec527c40aa" TargetMode="External"/><Relationship Id="rId2023" Type="http://schemas.openxmlformats.org/officeDocument/2006/relationships/hyperlink" Target="http://www.miamiherald.com/news/local/community/miami-dade/article138851593.html" TargetMode="External"/><Relationship Id="rId2024" Type="http://schemas.openxmlformats.org/officeDocument/2006/relationships/hyperlink" Target="http://www.nbcphiladelphia.com/news/local/248-Arrested-During-ICE-Raids-in-Pennsylvania-Delaware-West-Virginia-416274393.html" TargetMode="External"/><Relationship Id="rId2025" Type="http://schemas.openxmlformats.org/officeDocument/2006/relationships/hyperlink" Target="http://catholicphilly.com/" TargetMode="External"/><Relationship Id="rId2026" Type="http://schemas.openxmlformats.org/officeDocument/2006/relationships/hyperlink" Target="http://catholicphilly.com/2017/03/news/local-news/in-city-and-country-deportation-worries-on-the-rise/" TargetMode="External"/><Relationship Id="rId2027" Type="http://schemas.openxmlformats.org/officeDocument/2006/relationships/hyperlink" Target="http://mycentraljersey.com/" TargetMode="External"/><Relationship Id="rId2028" Type="http://schemas.openxmlformats.org/officeDocument/2006/relationships/hyperlink" Target="http://www.mycentraljersey.com/story/news/2017/03/16/trump-budget-nj-less-funding-arts-cleanups/99251434/" TargetMode="External"/><Relationship Id="rId2029" Type="http://schemas.openxmlformats.org/officeDocument/2006/relationships/hyperlink" Target="https://www.washingtonpost.com/lifestyle/travel/federal-judge-in-hawaii-puts-trump-travel-ban-on-hold/2017/03/15/5ddc0ace-09dc-11e7-bd19-fd3afa0f7e2a_story.html?utm_term=.f7ae50d09457" TargetMode="External"/><Relationship Id="rId3850" Type="http://schemas.openxmlformats.org/officeDocument/2006/relationships/hyperlink" Target="x-webdoc://958D93BF-A550-4CF0-900C-A0C4AC49D602/redir.aspx?REF=ZyjMi7-D8aoGF3QJRBDG6C4WyiJ73UXLn7pxbr-18R-tIUXs-2fUCAFodHRwOi8vd3d3Lm1pYW1paGVyYWxkLmNvbS9uZXdzL2xvY2FsL2NvbW11bml0eS9taWFtaS1kYWRlL2FydGljbGUxMzE5ODM0MjkuaHRtbA.." TargetMode="External"/><Relationship Id="rId3851" Type="http://schemas.openxmlformats.org/officeDocument/2006/relationships/hyperlink" Target="x-webdoc://958D93BF-A550-4CF0-900C-A0C4AC49D602/redir.aspx?REF=AxeVAwTJXXcqC33WK23D2uNRYTvStjERW61IUoWAVJutIUXs-2fUCAFodHRwczovL3d3dy53YXNoaW5ndG9ucG9zdC5jb20vbG9jYWwvbWFyeWxhbmQtbGF0aW5vLWNhdWN1cy10by1kaXNjdXNzLWltbWlncmF0aW9uLXRydXN0LWJpbGwvMjAxNy8wMi8xMy9mZDhmYTlmYS1mMWQwLTExZTYtOWZiMS0yZDhmM2ZjOWMwZWRfc3RvcnkuaHRtbD91dG1fdGVybT0uMmRhYjNhMGY4ODY5" TargetMode="External"/><Relationship Id="rId3852" Type="http://schemas.openxmlformats.org/officeDocument/2006/relationships/hyperlink" Target="x-webdoc://958D93BF-A550-4CF0-900C-A0C4AC49D602/redir.aspx?REF=i3_LFGNu79J-AY3lC3RbqJh-A8KL877Fy17VXRUlCXatIUXs-2fUCAFtYWlsdG86Z2thb0BueWxhZy5vcmc." TargetMode="External"/><Relationship Id="rId3853" Type="http://schemas.openxmlformats.org/officeDocument/2006/relationships/hyperlink" Target="x-webdoc://958D93BF-A550-4CF0-900C-A0C4AC49D602/UrlBlockedError.aspx" TargetMode="External"/><Relationship Id="rId3854" Type="http://schemas.openxmlformats.org/officeDocument/2006/relationships/hyperlink" Target="x-webdoc://958D93BF-A550-4CF0-900C-A0C4AC49D602/UrlBlockedError.aspx" TargetMode="External"/><Relationship Id="rId3855" Type="http://schemas.openxmlformats.org/officeDocument/2006/relationships/hyperlink" Target="x-webdoc://958D93BF-A550-4CF0-900C-A0C4AC49D602/redir.aspx?REF=lQpJ0EZ7hFfijzipCQvWCndzATul0PRNM5Jpla3p-uGtIUXs-2fUCAFodHRwOi8vd3d3LnR3aXR0ZXIuY29tL05ZTEFH" TargetMode="External"/><Relationship Id="rId3856" Type="http://schemas.openxmlformats.org/officeDocument/2006/relationships/hyperlink" Target="x-webdoc://958D93BF-A550-4CF0-900C-A0C4AC49D602/redir.aspx?REF=XbnSEATxzR5TcwXEKyL1wDLtRAw-Pukm57OcPSiW6mOtIUXs-2fUCAFodHRwczovL3d3dy53YXNoaW5ndG9ucG9zdC5jb20vd29ybGQvbmF0aW9uYWwtc2VjdXJpdHkvdHJ1bXAtc2F5cy1oZWxsLWlzc3VlLWEtbmV3LWV4ZWN1dGl2ZS1vcmRlci1vbi1pbW1pZ3JhdGlvbi1ieS1uZXh0LXdlZWsvMjAxNy8wMi8xNi80YjY1ZTdkNi1mNDYzLTExZTYtYTliMC1lY2VlN2NlNDc1ZmNfc3RvcnkuaHRtbD90aWQ9cG1fd29ybGRfcG9wJnV0bV90ZXJtPS41YWRmNDQ4OTNkZGE." TargetMode="External"/><Relationship Id="rId3857" Type="http://schemas.openxmlformats.org/officeDocument/2006/relationships/hyperlink" Target="x-webdoc://958D93BF-A550-4CF0-900C-A0C4AC49D602/redir.aspx?REF=WeWyfW8IWA8fsvCKP4PCtui4z6td9FNh9Dk7hryBgSatIUXs-2fUCAFodHRwczovL2FwbmV3cy5jb20vNTUwODExMWQ1OTU1NGEzM2JlODAwMWJkYWM0ZWY4MzAvVHJ1bXAtd2VpZ2hzLW1vYmlsaXppbmctTmF0LUd1YXJkLWZvci1pbW1pZ3JhdGlvbi1yb3VuZHVwcw.." TargetMode="External"/><Relationship Id="rId3858" Type="http://schemas.openxmlformats.org/officeDocument/2006/relationships/hyperlink" Target="x-webdoc://958D93BF-A550-4CF0-900C-A0C4AC49D602/redir.aspx?REF=Kphvil0zsoIuSGc2E-q61RkY7UF1gvgdyxQveiy2N_itIUXs-2fUCAFodHRwOi8vd3d3Lmh1ZmZpbmd0b25wb3N0LmNvbS9lbnRyeS9kb25hbGQtdHJ1bXAtbmF0aW9uYWwtZ3VhcmQtaW1taWdyYW50c191c181OGE3MTM1NmU0YjAzN2QxN2QyNzFiY2I_" TargetMode="External"/><Relationship Id="rId3859" Type="http://schemas.openxmlformats.org/officeDocument/2006/relationships/hyperlink" Target="x-webdoc://958D93BF-A550-4CF0-900C-A0C4AC49D602/redir.aspx?REF=XjOWrtw_7rWyzFMFV1V_NsQ_VENb2LzQpH9NO0Yi51CtIUXs-2fUCAFodHRwczovL3d3dy5ueXRpbWVzLmNvbS8yMDE3LzAyLzE3L3VzL3BvbGl0aWNzL25hdGlvbmFsLWd1YXJkLWlsbGVnYWwtaW1taWdyYW50cy1yZXBvcnQuaHRtbD9ycmVmPWNvbGxlY3Rpb24lMkZzZWN0aW9uY29sbGVjdGlvbiUyRnVz" TargetMode="External"/><Relationship Id="rId4210" Type="http://schemas.openxmlformats.org/officeDocument/2006/relationships/hyperlink" Target="x-webdoc://958D93BF-A550-4CF0-900C-A0C4AC49D602/redir.aspx?REF=D9B-tNKOujX8VtWlYR0XnSjQJ1GQUxJ1MypylNnd2cNNy1Xs-2fUCAFodHRwczovL3d3dy5ib3N0b25nbG9iZS5jb20vbWV0cm8vMjAxNy8wMi8wNi9jYXJkaW5hbC1tYWxsZXktZXhwcmVzc2VzLXN1cHBvcnQtZm9yLWltbWlncmFudHMtd2FrZS10cnVtcC1iYW4vaEhnU2h5WXNDWkNIbGJZaFIxSlZ1Sy9zdG9yeS5odG1s" TargetMode="External"/><Relationship Id="rId4211" Type="http://schemas.openxmlformats.org/officeDocument/2006/relationships/hyperlink" Target="x-webdoc://958D93BF-A550-4CF0-900C-A0C4AC49D602/redir.aspx?REF=YLzSl-Tw5u6ssz4QPeYyvKkEBQ7bpAonVxaNAhpXXbFNy1Xs-2fUCAFodHRwOi8vdGhlaGlsbC5jb20vaG9tZW5ld3MvYWRtaW5pc3RyYXRpb24vMzE4NDM5LWNoaW5lc2Utc3RhdGUtbWVkaWEtcmlwcy10cnVtcC10cmF2ZWwtYmFu" TargetMode="External"/><Relationship Id="rId4212" Type="http://schemas.openxmlformats.org/officeDocument/2006/relationships/hyperlink" Target="x-webdoc://958D93BF-A550-4CF0-900C-A0C4AC49D602/redir.aspx?REF=pjOHIQ7JoiIIXUP5Cw83taPcGr0_kzC0YarjMRgu_35Ny1Xs-2fUCAFodHRwczovL3d3dy5ueXRpbWVzLmNvbS8yMDE3LzAyLzA3L3VzL3RyYXZlbC1iYW4tY3VzdG9tcy1ib3JkZXItcHJvdGVjdGlvbi5odG1s" TargetMode="External"/><Relationship Id="rId4213" Type="http://schemas.openxmlformats.org/officeDocument/2006/relationships/hyperlink" Target="x-webdoc://958D93BF-A550-4CF0-900C-A0C4AC49D602/redir.aspx?REF=oP8EiKliAjhxX6NdWy2QvKaTL5qiFJyOZw3yl4W-0lJNy1Xs-2fUCAFodHRwczovL3d3dy5ueXRpbWVzLmNvbS8yMDE3LzAyLzA4L255cmVnaW9uL2FmdGVyLWFnb25pemluZy1kZWxheS1rdXJkaXNoLXN5cmlhbi1yZWZ1Z2Vlcy1yZWFjaC1uZXcteW9yay5odG1sP19yPTA." TargetMode="External"/><Relationship Id="rId4214" Type="http://schemas.openxmlformats.org/officeDocument/2006/relationships/hyperlink" Target="x-webdoc://958D93BF-A550-4CF0-900C-A0C4AC49D602/redir.aspx?REF=KBmNlSv_wEbFY2QUwnamaAD32_7IhEQ-ELk156aURkxNy1Xs-2fUCAFodHRwczovL3d3dy5ueXRpbWVzLmNvbS8yMDE3LzAyLzA4L3VzL2xvdmUtaW50ZXJydXB0ZWQtYS10cmF2ZWwtYmFuLXNlcGFyYXRlcy1jb3VwbGVzLmh0bWw." TargetMode="External"/><Relationship Id="rId4215" Type="http://schemas.openxmlformats.org/officeDocument/2006/relationships/hyperlink" Target="x-webdoc://958D93BF-A550-4CF0-900C-A0C4AC49D602/redir.aspx?REF=CE8k5JV5AAqZyNGblfszbWcL-RCisedZbHEr1eSkisutLFjs-2fUCAFodHRwczovL3d3dy5ib3N0b25nbG9iZS5jb20vYXJ0cy9hcnQvMjAxNy8wMi8wNi90cnVtcC10cmF2ZWwtYmFuLWNyZWF0ZXMtYW54aWV0eS1ib3N0b24tYXJ0cy1jb21tdW5pdHkvN2lCbFlJaFg5R0F3NmdPZWVrcVkwTy9zdG9yeS5odG1s" TargetMode="External"/><Relationship Id="rId4216" Type="http://schemas.openxmlformats.org/officeDocument/2006/relationships/hyperlink" Target="x-webdoc://958D93BF-A550-4CF0-900C-A0C4AC49D602/redir.aspx?REF=30yDSOzolf4xRxMt6FoHD0tELB3CoGNP4I-2kbvO41utLFjs-2fUCAFodHRwczovL3d3dy5ib3N0b25nbG9iZS5jb20vbWV0cm8vMjAxNy8wMi8wNS9wZW9wbGUtYWZmZWN0ZWQtdHJ1bXAtdHJhdmVsLWJhbi1hZHZpc2VkLWdldC1mbGlnaHRzLWltbWVkaWF0ZWx5L3ZJVG5LZ0ZQeVNGalJ4OFpmTUNTOU4vc3RvcnkuaHRtbA.." TargetMode="External"/><Relationship Id="rId4217" Type="http://schemas.openxmlformats.org/officeDocument/2006/relationships/hyperlink" Target="x-webdoc://958D93BF-A550-4CF0-900C-A0C4AC49D602/redir.aspx?REF=2eT0ogdZzYc7-9KXJ4KyWighbDCMsMpd6bos4mbfaj6tLFjs-2fUCAFodHRwOi8vd3d3Lmh1ZmZpbmd0b25wb3N0LmNvbS9lbnRyeS95ZW1lbi1pbW1pZ3JhbnRzLWR1bGxlcy10cnVtcC1tdXNsaW0tYmFuX3VzXzU4OThjOTM5ZTRiMDQwNjEzMTM4NGI3Yj9pcnJpemZy" TargetMode="External"/><Relationship Id="rId4218" Type="http://schemas.openxmlformats.org/officeDocument/2006/relationships/hyperlink" Target="x-webdoc://958D93BF-A550-4CF0-900C-A0C4AC49D602/redir.aspx?REF=rRZbvcWkdnWCWRJygeYAALQ3JuLh13KS4zq0YqoYxWStLFjs-2fUCAFodHRwczovL3d3dy53YXNoaW5ndG9ucG9zdC5jb20vbmV3cy9mYWN0LWNoZWNrZXIvd3AvMjAxNy8wMi8wOC90cnVtcHMtY2xhaW0tdGhhdC1zYW5jdHVhcnktY2l0aWVzLWJyZWVkLWNyaW1lLz91dG1fdGVybT0uYzhiZmE3NmEwMWU1" TargetMode="External"/><Relationship Id="rId4219" Type="http://schemas.openxmlformats.org/officeDocument/2006/relationships/hyperlink" Target="x-webdoc://958D93BF-A550-4CF0-900C-A0C4AC49D602/redir.aspx?REF=TMGCR4OD0mL-7iSeaEuGleyS3KU5zgIHpteAOkAl1_6tLFjs-2fUCAFodHRwczovL3d3dy5ueXRpbWVzLmNvbS8yMDE3LzAyLzA4L3RlY2hub2xvZ3kvcGVyc29uYWx0ZWNoL3doeS1zaWxpY29uLXZhbGxleS13b3VsZG50LXdvcmstd2l0aG91dC1pbW1pZ3JhbnRzLmh0bWw." TargetMode="External"/><Relationship Id="rId2760" Type="http://schemas.openxmlformats.org/officeDocument/2006/relationships/hyperlink" Target="x-webdoc://958D93BF-A550-4CF0-900C-A0C4AC49D602/redir.aspx?REF=uFCVEflXGHoqBjILnvWbTlfyDAl18ZMVcPsWXykBmt_tPQfs-2fUCAFodHRwczovL2FwbmV3cy5jb20vNjQyY2NlMDAzNTJlNDgzZjg4Y2JiMDU3MGM2MzJhMTgvVGhlLUxhdGVzdDotVHJ1bXAtdG8tc2lnbi1uZXctdHJhdmVsLW9yZGVyLW9uLVdlZG5lc2RheQ.." TargetMode="External"/><Relationship Id="rId2761" Type="http://schemas.openxmlformats.org/officeDocument/2006/relationships/hyperlink" Target="x-webdoc://958D93BF-A550-4CF0-900C-A0C4AC49D602/redir.aspx?REF=gre1_XCZNwF1eVq0hzaBjv1aw_3odAFXJVI9oZir7d7tPQfs-2fUCAFodHRwczovL3d3dy5ueXRpbWVzLmNvbS8yMDE3LzAyLzI3L29waW5pb24vd2hhdC1pdHMtbGlrZS10by1oYXZlLXlvdXItcGFyZW50cy1kZXBvcnRlZC5odG1sP2FjdGlvbj1jbGljayZwZ3R5cGU9SG9tZXBhZ2UmY2xpY2tTb3VyY2U9c3RvcnktaGVhZGluZyZtb2R1bGU9b3Bpbmlvbi1jLWNvbC1yaWdodC1yZWdpb24mcmVnaW9uPW9waW5pb24tYy1jb2wtcmlnaHQtcmVnaW9uJldULm5hdj1vcGluaW9uLWMtY29sLXJpZ2h0LXJlZ2lvbiZfcj0x" TargetMode="External"/><Relationship Id="rId2762" Type="http://schemas.openxmlformats.org/officeDocument/2006/relationships/hyperlink" Target="x-webdoc://958D93BF-A550-4CF0-900C-A0C4AC49D602/redir.aspx?REF=2EjIDKE7pyAinDw4T926XhlOL9INzZM8QLtr6i16g_vtPQfs-2fUCAFodHRwOi8vd3d3LnZveC5jb20vMjAxNy8yLzI2LzE0NzQ3MzE4L29zY2Fycy0yMDE3LWJlc3QtZm9yZWlnbi1maWxtLWFzZ2hhci1mYXJoYWRpLXNwZWVjaA.." TargetMode="External"/><Relationship Id="rId2763" Type="http://schemas.openxmlformats.org/officeDocument/2006/relationships/hyperlink" Target="x-webdoc://958D93BF-A550-4CF0-900C-A0C4AC49D602/redir.aspx?REF=8sPD-tEdEI9YBkEVlPWAUTo42XMswNN8u6b7NWaaho_tPQfs-2fUCAFodHRwOi8vd3d3Lmh1ZmZpbmd0b25wb3N0LmNvbS9lbnRyeS9nYWVsLWdhcmMlQzMlQURhLWJlcm5hbC1kZW5vdW5jZXMtdHJ1bXBzLWJvcmRlci13YWxsLWluLXBvd2VyZnVsLW9zY2Fycy1tb21lbnRfdXNfNThiMzk5NGZlNGIwYThhOWI3ODM2ZGNm" TargetMode="External"/><Relationship Id="rId2764" Type="http://schemas.openxmlformats.org/officeDocument/2006/relationships/hyperlink" Target="x-webdoc://958D93BF-A550-4CF0-900C-A0C4AC49D602/redir.aspx?REF=q9cLLZLVwRt0_bJ0ubtDhLfgAi1MbXwIL4FFZ5g-tXztPQfs-2fUCAFodHRwOi8vd3d3Lm55dGltZXMuY29tLzIwMTcvMDIvMjUvdXMvaWNlLWltbWlncmFudC1kZXBvcnRhdGlvbnMtdHJ1bXAuaHRtbA.." TargetMode="External"/><Relationship Id="rId2765" Type="http://schemas.openxmlformats.org/officeDocument/2006/relationships/hyperlink" Target="x-webdoc://958D93BF-A550-4CF0-900C-A0C4AC49D602/redir.aspx?REF=HLuJuSSX9v1EWQES9ioUU7cEsW3tn2lOMz8j9F1W_EftPQfs-2fUCAFodHRwOi8vd3d3LnJldXRlcnMuY29tL2FydGljbGUvdXMtdXNhLWltbWlncmF0aW9uLXBhcmVudHMtaWRVU0tCTjE2QTE2Vg.." TargetMode="External"/><Relationship Id="rId2766" Type="http://schemas.openxmlformats.org/officeDocument/2006/relationships/hyperlink" Target="x-webdoc://958D93BF-A550-4CF0-900C-A0C4AC49D602/redir.aspx?REF=Rj6SeXJd4PFvTgnxuRieC1Z-Z_EDggNF2Up8wsowv5_tPQfs-2fUCAFodHRwOi8vd3d3LmxhdGltZXMuY29tL3BvbGl0aWNzL2xhLW5hLXBvbC1kZXBvcnQtbGVnYWwtMjAxNzAzMDItc3RvcnkuaHRtbA.." TargetMode="External"/><Relationship Id="rId2767" Type="http://schemas.openxmlformats.org/officeDocument/2006/relationships/hyperlink" Target="x-webdoc://958D93BF-A550-4CF0-900C-A0C4AC49D602/redir.aspx?REF=RvBDFCzrsmuGrNJcqlmnvDZ1JVQr2ZOFDMCT0RyUK3ntPQfs-2fUCAFodHRwOi8vd3d3LnNmY2hyb25pY2xlLmNvbS9idXNpbmVzcy9hcnRpY2xlL01lcml0LWJhc2VkLWltbWlncmF0aW9uLWNvdWxkLWhlbHAtdGVjaC0xMDk3MDI0NC5waHA." TargetMode="External"/><Relationship Id="rId2768" Type="http://schemas.openxmlformats.org/officeDocument/2006/relationships/hyperlink" Target="x-webdoc://958D93BF-A550-4CF0-900C-A0C4AC49D602/redir.aspx?REF=zJzNYlXeAJS5ikOfpWNmVqD0v5B69Bqd6Vojy7gaOiztPQfs-2fUCAFodHRwczovL3d3dy53YXNoaW5ndG9ucG9zdC5jb20vbG9jYWwva2FpbmUtb3RoZXJzLXF1ZXN0aW9uLWltbWlncmF0aW9ucy1hcnJlc3RzLzIwMTcvMDMvMDIvOTYxOTRkNDgtZmY5Yi0xMWU2LTliNzgtODI0Y2NhYjk0NDM1X3N0b3J5Lmh0bWw_dXRtX3Rlcm09LjZkNTI4YjZjZWNhNg.." TargetMode="External"/><Relationship Id="rId2769" Type="http://schemas.openxmlformats.org/officeDocument/2006/relationships/hyperlink" Target="x-webdoc://958D93BF-A550-4CF0-900C-A0C4AC49D602/redir.aspx?REF=3BbCDK_zGlAe4qiTP9ciHUDUqfqatTUsDZpr6RrPKDztPQfs-2fUCAFodHRwOi8vd3d3LnBvbGl0aWNvLmNvbS90aXBzaGVldHMvbW9ybmluZy1zaGlmdC8yMDE3LzAzL2RlbXMtZGlzbWlzcy10cnVtcC1pbW1pZ3JhdGlvbi1yZWZvcm0tdGFsay0yMTkwMTU." TargetMode="External"/><Relationship Id="rId3120" Type="http://schemas.openxmlformats.org/officeDocument/2006/relationships/hyperlink" Target="x-webdoc://958D93BF-A550-4CF0-900C-A0C4AC49D602/UrlBlockedError.aspx" TargetMode="External"/><Relationship Id="rId3121" Type="http://schemas.openxmlformats.org/officeDocument/2006/relationships/hyperlink" Target="x-webdoc://958D93BF-A550-4CF0-900C-A0C4AC49D602/redir.aspx?REF=jGA7QpwkByhdVHnZ82DA1qS9JyCjFD9TJaHAuCWsnuWtCx_s-2fUCAFodHRwOi8vd3d3LmFpbGEub3JnL2Fkdm8tbWVkaWEvd2hhdHMtaGFwcGVuaW5nLWluLWNvbmdyZXNzL3BlbmRpbmctbGVnaXNsYXRpb24." TargetMode="External"/><Relationship Id="rId3122" Type="http://schemas.openxmlformats.org/officeDocument/2006/relationships/hyperlink" Target="x-webdoc://958D93BF-A550-4CF0-900C-A0C4AC49D602/redir.aspx?REF=jGA7QpwkByhdVHnZ82DA1qS9JyCjFD9TJaHAuCWsnuWtCx_s-2fUCAFodHRwOi8vd3d3LmFpbGEub3JnL2Fkdm8tbWVkaWEvd2hhdHMtaGFwcGVuaW5nLWluLWNvbmdyZXNzL3BlbmRpbmctbGVnaXNsYXRpb24." TargetMode="External"/><Relationship Id="rId3123" Type="http://schemas.openxmlformats.org/officeDocument/2006/relationships/hyperlink" Target="x-webdoc://958D93BF-A550-4CF0-900C-A0C4AC49D602/redir.aspx?REF=-okld2MWFXVGE8AzaZjuaaE5xhygntZrW38eqDHRdlmtCx_s-2fUCAFodHRwczovL3d3dy5hbWVyaWNhbmltbWlncmF0aW9uY291bmNpbC5vcmcvcHJhY3RpY2VfYWR2aXNvcnkvZXhwZWRpdGVkLXJlbW92YWwtd2hhdC1oYXMtY2hhbmdlZC1leGVjdXRpdmUtb3JkZXI." TargetMode="External"/><Relationship Id="rId3124" Type="http://schemas.openxmlformats.org/officeDocument/2006/relationships/hyperlink" Target="x-webdoc://958D93BF-A550-4CF0-900C-A0C4AC49D602/redir.aspx?REF=b3-bhY9ThvnRKhVVXNaXDClFj54VQyPkimb6TdhV6UWtCx_s-2fUCAFodHRwOi8vd3d3Lmh1bWFucmlnaHRzZmlyc3Qub3JnL3Jlc291cmNlL2FzeWx1bS11bmRlci10aHJlYXQtaW1wYWN0LXByZXNpZGVudC10cnVtcC1zLWltbWlncmF0aW9uLWV4ZWN1dGl2ZS1vcmRlcnMtYW5kLWRlcGFydG1lbnQ." TargetMode="External"/><Relationship Id="rId3125" Type="http://schemas.openxmlformats.org/officeDocument/2006/relationships/hyperlink" Target="x-webdoc://958D93BF-A550-4CF0-900C-A0C4AC49D602/redir.aspx?REF=D85oRVF_ZSv5BGVcpickeK_NIpkM0x798BH-m7eyb9WtCx_s-2fUCAFodHRwOi8vd3d3Lmh1bWFucmlnaHRzZmlyc3Qub3JnL3ByZXNzLXJlbGVhc2UvZGhzLWVuZm9yY2VtZW50LW1lbW8td291bGQtbGltaXQtYWNjZXNzLXByb3RlY3Rpb24tcmVmdWdlZXMtYW5kLWFzeWx1bS1zZWVrZXJz" TargetMode="External"/><Relationship Id="rId3126" Type="http://schemas.openxmlformats.org/officeDocument/2006/relationships/hyperlink" Target="x-webdoc://958D93BF-A550-4CF0-900C-A0C4AC49D602/redir.aspx?REF=nTPc9USD9k8bpkwDV9yx246ZG42IgVJUh_DUz7Yj_HWtCx_s-2fUCAFmaWxlOi8vL1xcbnlsYWctZnMxXGRhdGFcREFUQVxJTU1JR1JBTlQlMjBQUk9URUNUSU9OJTIwVU5JVFxJUFUlMjBQcm9qZWN0c1xJUFUlMjBQb2xpY3klMjBUYXNrJTIwRm9yY2VcUG9zdC1FbGVjdGlvbiUyMFBvbGljeSUyMFRyYWNraW5nXEd1aWRhbmNlJTIwYW5kJTIwRmFjdCUyMFNoZWV0c1xEZXNpZ25hdGlvbiUyMG9mJTIwVGVtcG9yYXJ5JTIwR3VhcmRpYW4lMjBHdWlkYW5jZSUyMFNoZWV0LnBkZg.." TargetMode="External"/><Relationship Id="rId3127" Type="http://schemas.openxmlformats.org/officeDocument/2006/relationships/hyperlink" Target="x-webdoc://958D93BF-A550-4CF0-900C-A0C4AC49D602/redir.aspx?REF=QQsetTmzDerdhE5oJZl2FyaMtxYX9u_FxBafxc2kaJGtCx_s-2fUCAFodHRwOi8vb2Nmcy5ueS5nb3YvbWFpbi9Gb3Jtcy9raW5zaGlwL09DRlMtNDk0MCUyMERlc2lnbmF0aW9uJTIwb2YlMjBQZXJzb24lMjBpbiUyMFBhcmVudGFsJTIwUmVsYXRpb25zaGlwLnBkZg.." TargetMode="External"/><Relationship Id="rId3128" Type="http://schemas.openxmlformats.org/officeDocument/2006/relationships/hyperlink" Target="x-webdoc://958D93BF-A550-4CF0-900C-A0C4AC49D602/redir.aspx?REF=V_tFTdKQx_oIfFgNo0MLAoR6Di3MRhb__niQqKOCGqutCx_s-2fUCAFodHRwOi8vb2Nmcy5ueS5nb3YvbWFpbi9Gb3Jtcy9raW5zaGlwL09DRlMtNDk0MFMlMjBEZXNpZ25hY2lvbiUyMGRlJTIwdW5hJTIwUGVyc29uYSUyMGVuJTIwdW5hJTIwUmVsYWNpb24lMjBQYXRlcm5hbC1NYXRlcm5hbC5wZGY." TargetMode="External"/><Relationship Id="rId3129" Type="http://schemas.openxmlformats.org/officeDocument/2006/relationships/hyperlink" Target="x-webdoc://958D93BF-A550-4CF0-900C-A0C4AC49D602/redir.aspx?REF=H4u4sqTNxboCufEDIfRv6P_TxVTF0Rd32OcWeU6ZleqtCx_s-2fUCAFodHRwczovL3d3dy53b21lbnNyZWZ1Z2VlY29tbWlzc2lvbi5vcmcvcmlnaHRzL3Jlc291cmNlcy8xMDIyLWRldGFpbmVkLW9yLWRlcG9ydGVkLXBhcmVudGFsLXRvb2xraXQtZW5nbGlzaC1pbnRlcmFjdGl2ZQ.." TargetMode="External"/><Relationship Id="rId420" Type="http://schemas.openxmlformats.org/officeDocument/2006/relationships/hyperlink" Target="http://www.cnn.com/2017/04/27/politics/trump-100-days-immigration/" TargetMode="External"/><Relationship Id="rId421" Type="http://schemas.openxmlformats.org/officeDocument/2006/relationships/hyperlink" Target="https://www.washingtonpost.com/national/texas-poised-to-pass-sanctuary-city-ban-with-jail-penalty/2017/04/26/75782784-2af3-11e7-9081-f5405f56d3e4_story.html?utm_term=.be09817008c5" TargetMode="External"/><Relationship Id="rId422" Type="http://schemas.openxmlformats.org/officeDocument/2006/relationships/hyperlink" Target="https://www.washingtonpost.com/national/heres-what-could-be-next-for-trumps-sanctuary-cities-order/2017/04/26/86d1eb9c-2ae8-11e7-9081-f5405f56d3e4_story.html?utm_term=.aec76b0c8979" TargetMode="External"/><Relationship Id="rId423" Type="http://schemas.openxmlformats.org/officeDocument/2006/relationships/hyperlink" Target="https://www.nytimes.com/2017/04/26/us/politics/trump-immigration-courts-california.html" TargetMode="External"/><Relationship Id="rId424" Type="http://schemas.openxmlformats.org/officeDocument/2006/relationships/hyperlink" Target="https://www.washingtonpost.com/politics/trump-vows-supreme-court-fight-over-sanctuary-city-defiance/2017/04/26/ba836a12-2a91-11e7-b605-33413c691853_story.html?utm_term=.a4fa63054857" TargetMode="External"/><Relationship Id="rId425" Type="http://schemas.openxmlformats.org/officeDocument/2006/relationships/hyperlink" Target="https://www.washingtonpost.com/world/national-security/local-mayors-by-sessionss-definition-there-might-not-actually-be-sanctuary-cities/2017/04/26/b01a8206-29db-11e7-be51-b3fc6ff7faee_story.html?utm_term=.a89778c8dd01" TargetMode="External"/><Relationship Id="rId426" Type="http://schemas.openxmlformats.org/officeDocument/2006/relationships/hyperlink" Target="https://www.washingtonpost.com/video/politics/trumps-sanctuary-city-order-frozen-over-administrations-hard-line-talk/2017/04/26/0e2ec808-2a94-11e7-9081-f5405f56d3e4_video.html" TargetMode="External"/><Relationship Id="rId427" Type="http://schemas.openxmlformats.org/officeDocument/2006/relationships/hyperlink" Target="https://www.wsj.com/articles/after-setback-on-sanctuary-cities-order-trump-attacks-messy-federal-courts-system-1493207427" TargetMode="External"/><Relationship Id="rId428" Type="http://schemas.openxmlformats.org/officeDocument/2006/relationships/hyperlink" Target="http://thehill.com/homenews/administration/330597-white-house-blasts-egregious-ruling-on-sanctuary-cities" TargetMode="External"/><Relationship Id="rId429" Type="http://schemas.openxmlformats.org/officeDocument/2006/relationships/hyperlink" Target="https://www.washingtonpost.com/politics/congress/when-is-a-wall-not-a-wall-gop-redefines-trumps-border-wall/2017/04/26/89224ee6-2abb-11e7-9081-f5405f56d3e4_story.html?utm_term=.d8b758867f57" TargetMode="External"/><Relationship Id="rId1670" Type="http://schemas.openxmlformats.org/officeDocument/2006/relationships/hyperlink" Target="https://www.washingtonpost.com/politics/ap-fact-check-trumps-truths-can-come-from-wisps-of-info/2017/03/24/daf18a42-1063-11e7-aa57-2ca1b05c41b8_story.html?utm_term=.7e89f712dbf2" TargetMode="External"/><Relationship Id="rId1671" Type="http://schemas.openxmlformats.org/officeDocument/2006/relationships/hyperlink" Target="http://www.nbcnews.com/news/latino/amid-immigration-debate-latina-film-directors-show-life-along-border-n737621" TargetMode="External"/><Relationship Id="rId1672" Type="http://schemas.openxmlformats.org/officeDocument/2006/relationships/hyperlink" Target="https://www.nytimes.com/2017/03/23/nyregion/james-harris-jackson-timothy-caughman-murder.html" TargetMode="External"/><Relationship Id="rId1673" Type="http://schemas.openxmlformats.org/officeDocument/2006/relationships/hyperlink" Target="https://www.washingtonpost.com/world/national-security/obama-civil-rights-head-to-run-leadership-conference-on-civil-and-human-rights/2017/03/23/d6928ca2-0f56-11e7-9b0d-d27c98455440_story.html?utm_term=.9885688e233a" TargetMode="External"/><Relationship Id="rId1674" Type="http://schemas.openxmlformats.org/officeDocument/2006/relationships/hyperlink" Target="https://www.washingtonpost.com/local/public-safety/hateful-acts-may-be-rising-but-will-court-cases-follow/2017/03/23/15b8b454-08e7-11e7-93dc-00f9bdd74ed1_story.html?utm_term=.9c00ed09edca" TargetMode="External"/><Relationship Id="rId1675" Type="http://schemas.openxmlformats.org/officeDocument/2006/relationships/hyperlink" Target="https://www.washingtonpost.com/news/the-fix/wp/2017/03/23/no-time-to-ask-questions-colorado-lawmaker-appears-to-defend-use-of-wwii-japanese-internment-camps/?utm_term=.13772af0886e" TargetMode="External"/><Relationship Id="rId1676" Type="http://schemas.openxmlformats.org/officeDocument/2006/relationships/hyperlink" Target="https://www.washingtonpost.com/goingoutguide/museums/using-the-term-latinx-exhibition-shows-immigrants-who-merged-into-cultures-of-their-new-homes/2017/03/23/0f73d4e4-0b39-11e7-a15f-a58d4a988474_story.html?utm_term=.6cb1b8166c5d" TargetMode="External"/><Relationship Id="rId1677" Type="http://schemas.openxmlformats.org/officeDocument/2006/relationships/hyperlink" Target="http://www.latimes.com/politics/la-me-on-politics-column-20170323-story.html" TargetMode="External"/><Relationship Id="rId1678" Type="http://schemas.openxmlformats.org/officeDocument/2006/relationships/hyperlink" Target="https://www.wsj.com/articles/in-the-midwest-immigrants-are-stemming-population-decline-1490299078" TargetMode="External"/><Relationship Id="rId1679" Type="http://schemas.openxmlformats.org/officeDocument/2006/relationships/hyperlink" Target="https://www.wsj.com/articles/international-immigration-gives-boost-to-big-u-s-cities-study-says-1490292369" TargetMode="External"/><Relationship Id="rId2030" Type="http://schemas.openxmlformats.org/officeDocument/2006/relationships/hyperlink" Target="http://www.reuters.com/article/us-usa-immigration-court-idUSKBN16N0YS" TargetMode="External"/><Relationship Id="rId2031" Type="http://schemas.openxmlformats.org/officeDocument/2006/relationships/hyperlink" Target="https://www.nytimes.com/2017/03/16/us/travel-ban-family-reunites.html" TargetMode="External"/><Relationship Id="rId2032" Type="http://schemas.openxmlformats.org/officeDocument/2006/relationships/hyperlink" Target="https://www.nytimes.com/2017/03/15/us/politics/highlights-immigration-ruling.html?_r=0" TargetMode="External"/><Relationship Id="rId2033" Type="http://schemas.openxmlformats.org/officeDocument/2006/relationships/hyperlink" Target="https://www.washingtonpost.com/news/morning-mix/wp/2017/03/16/trumps-talk-muslim-ban-islam-hates-us-comes-back-to-bite-him-in-court-again/?utm_term=.537c02b6781f" TargetMode="External"/><Relationship Id="rId2034" Type="http://schemas.openxmlformats.org/officeDocument/2006/relationships/hyperlink" Target="https://www.washingtonpost.com/lifestyle/travel/federal-judge-in-hawaii-puts-trump-travel-ban-on-hold/2017/03/15/5ddc0ace-09dc-11e7-bd19-fd3afa0f7e2a_story.html?utm_term=.6cdb5f501768" TargetMode="External"/><Relationship Id="rId2035" Type="http://schemas.openxmlformats.org/officeDocument/2006/relationships/hyperlink" Target="https://www.wsj.com/articles/hawaii-judge-blocks-trumps-revised-travel-ban-1489618057" TargetMode="External"/><Relationship Id="rId2036" Type="http://schemas.openxmlformats.org/officeDocument/2006/relationships/hyperlink" Target="http://thehill.com/blogs/blog-briefing-room/news/324043-city-mayors-file-friend-of-the-court-brief-opposing-trumps" TargetMode="External"/><Relationship Id="rId2037" Type="http://schemas.openxmlformats.org/officeDocument/2006/relationships/hyperlink" Target="https://www.washingtonpost.com/business/trumps-first-budget-boosts-military-cuts-domestic-programs/2017/03/15/e0c8fdb6-09e6-11e7-bd19-fd3afa0f7e2a_story.html?utm_term=.f6ba782cf85b" TargetMode="External"/><Relationship Id="rId2038" Type="http://schemas.openxmlformats.org/officeDocument/2006/relationships/hyperlink" Target="https://www.washingtonpost.com/business/winners-and-losers-in-trumps-first-budget-plan/2017/03/16/af6c0c64-09fe-11e7-bd19-fd3afa0f7e2a_story.html?utm_term=.32de00a0fd04" TargetMode="External"/><Relationship Id="rId2039" Type="http://schemas.openxmlformats.org/officeDocument/2006/relationships/hyperlink" Target="https://www.nytimes.com/2017/03/16/us/politics/donald-trump-border-wall-budget.html" TargetMode="External"/><Relationship Id="rId3860" Type="http://schemas.openxmlformats.org/officeDocument/2006/relationships/hyperlink" Target="x-webdoc://958D93BF-A550-4CF0-900C-A0C4AC49D602/redir.aspx?REF=HtSndMgyqwjBD46bkuThf4uxgD_QpPVEyU4gG4oeSSStIUXs-2fUCAFodHRwOi8vdXN1bmN1dC5jb20vbmV3cy9pbW1pZ3JhdHMtcGhvdG9zLWRldGVudGlvbi1jZW50ZXJzLw.." TargetMode="External"/><Relationship Id="rId3861" Type="http://schemas.openxmlformats.org/officeDocument/2006/relationships/hyperlink" Target="x-webdoc://958D93BF-A550-4CF0-900C-A0C4AC49D602/redir.aspx?REF=CiptRcMY3X1rtvJMyS0Qkp7RArV2fnOWD6SMJ-fT01qtIUXs-2fUCAFodHRwOi8vc3RyaWtlNGRlbW9jcmFjeS5jb20v" TargetMode="External"/><Relationship Id="rId3862" Type="http://schemas.openxmlformats.org/officeDocument/2006/relationships/hyperlink" Target="x-webdoc://958D93BF-A550-4CF0-900C-A0C4AC49D602/redir.aspx?REF=qSxku8B8HQ34bXY1yoMVt8Gz8BbLRCBOHRTfD_PCvBqtIUXs-2fUCAFodHRwczovL3d3dy5mYWNlYm9vay5jb20vZXZlbnRzLzYzNTQ4NjQxNjYzOTY4Ni8." TargetMode="External"/><Relationship Id="rId3863" Type="http://schemas.openxmlformats.org/officeDocument/2006/relationships/hyperlink" Target="x-webdoc://958D93BF-A550-4CF0-900C-A0C4AC49D602/redir.aspx?REF=ERM0ue_TW3RuD2mBoKxShzam4bOtUad308qIVF69sl-tIUXs-2fUCAFodHRwczovL3d3dy5pbW1pZ3JhdGlvbmFkdm9jYXRlcy5vcmcvY2FsZW5kYXIvZXZlbnQuNjMyMTM3LUdlbmVyYWxfSW1taWdyYXRpb25fVHJhaW5pbmdfZm9yX0NhdGhvbGljX0NoYXJpdGllc19JbW1pZ3JhdGlvbl9Db3VydF9IZWxwRA.." TargetMode="External"/><Relationship Id="rId3864" Type="http://schemas.openxmlformats.org/officeDocument/2006/relationships/hyperlink" Target="x-webdoc://958D93BF-A550-4CF0-900C-A0C4AC49D602/redir.aspx?REF=zb4WaJ-bXLfhB-dobyZQAk4riLcnBRCPpI8GX1a4NHGtIUXs-2fUCAFodHRwczovL3d3dy5mYWNlYm9vay5jb20vZXZlbnRzLzEyODkwOTU4ODQ0NDAyNDgv" TargetMode="External"/><Relationship Id="rId3865" Type="http://schemas.openxmlformats.org/officeDocument/2006/relationships/hyperlink" Target="x-webdoc://958D93BF-A550-4CF0-900C-A0C4AC49D602/redir.aspx?REF=0piARKtT82fhP4-9ClSMDMPlZTLbFmJhgoQa3o_ZtaKtIUX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866" Type="http://schemas.openxmlformats.org/officeDocument/2006/relationships/hyperlink" Target="x-webdoc://958D93BF-A550-4CF0-900C-A0C4AC49D602/redir.aspx?REF=0piARKtT82fhP4-9ClSMDMPlZTLbFmJhgoQa3o_ZtaKtIUX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867" Type="http://schemas.openxmlformats.org/officeDocument/2006/relationships/hyperlink" Target="x-webdoc://958D93BF-A550-4CF0-900C-A0C4AC49D602/redir.aspx?REF=i3_LFGNu79J-AY3lC3RbqJh-A8KL877Fy17VXRUlCXatIUXs-2fUCAFtYWlsdG86Z2thb0BueWxhZy5vcmc." TargetMode="External"/><Relationship Id="rId3868" Type="http://schemas.openxmlformats.org/officeDocument/2006/relationships/hyperlink" Target="x-webdoc://958D93BF-A550-4CF0-900C-A0C4AC49D602/redir.aspx?REF=B-Wq6rmOGSTYJm3WlLkuKcriaJ0Y48ug4CXxIhLY_-etIUXs-2fUCAFodHRwczovL3d3dy53YXNoaW5ndG9ucG9zdC5jb20vd29ybGQvbmF0aW9uYWwtc2VjdXJpdHkvdHJ1bXAtc2F5cy1oZWxsLWlzc3VlLWEtbmV3LWV4ZWN1dGl2ZS1vcmRlci1vbi1pbW1pZ3JhdGlvbi1ieS1uZXh0LXdlZWsvMjAxNy8wMi8xNi80YjY1ZTdkNi1mNDYzLTExZTYtYTliMC1lY2VlN2NlNDc1ZmNfc3RvcnkuaHRtbD90aWQ9cG1fd29ybGRfcG9wJnV0bV90ZXJtPS5iNzRiNmIzNjEwNDU." TargetMode="External"/><Relationship Id="rId3869" Type="http://schemas.openxmlformats.org/officeDocument/2006/relationships/hyperlink" Target="x-webdoc://958D93BF-A550-4CF0-900C-A0C4AC49D602/redir.aspx?REF=i3_LFGNu79J-AY3lC3RbqJh-A8KL877Fy17VXRUlCXatIUXs-2fUCAFtYWlsdG86Z2thb0BueWxhZy5vcmc." TargetMode="External"/><Relationship Id="rId4220" Type="http://schemas.openxmlformats.org/officeDocument/2006/relationships/hyperlink" Target="x-webdoc://958D93BF-A550-4CF0-900C-A0C4AC49D602/redir.aspx?REF=7ZO1yZqaBSkqbf0klrc41zrRn2EJYh93na2O6DHiW3OtLFjs-2fUCAFodHRwczovL3d3dy53YXNoaW5ndG9ucG9zdC5jb20vbmF0aW9uYWwvc3lyaWFuLW1hbi1sZWFkcy1wbGVkZ2Utb2YtYWxsZWdpYW5jZS1hdC1jaXRpemVuc2hpcC1ldmVudC8yMDE3LzAyLzA3Lzg3YjhhZjgyLWVkOTQtMTFlNi1hMTAwLWZkYWFmNDAwMzY5YV9zdG9yeS5odG1sP3V0bV90ZXJtPS4zMjZlNzA3MzBlNDQ." TargetMode="External"/><Relationship Id="rId4221" Type="http://schemas.openxmlformats.org/officeDocument/2006/relationships/hyperlink" Target="x-webdoc://958D93BF-A550-4CF0-900C-A0C4AC49D602/redir.aspx?REF=nCQ2GtsGgZiePn37Gox2D941l4bVSZwXLyxz42lsFP-tLFjs-2fUCAFodHRwczovL3d3dy5ueXRpbWVzLmNvbS9hcG9ubGluZS8yMDE3LzAyLzA3L3VzL2FwLXVzLWltbWlncmFudC1zdHVkZW50cy1maW5hbmNpYWwtYWlkLmh0bWw." TargetMode="External"/><Relationship Id="rId4222" Type="http://schemas.openxmlformats.org/officeDocument/2006/relationships/hyperlink" Target="x-webdoc://958D93BF-A550-4CF0-900C-A0C4AC49D602/redir.aspx?REF=esBQluOEB1GCbegcpwlUGqEIm1Y8NUb-SWn-GqKuALGtLFjs-2fUCAFodHRwczovL3d3dy53c2ouY29tL2FydGljbGVzL3N5cmlhbi1mYW1pbHktaGVhZHMtZm9yLWNoaWNhZ28tYXMtcnVsaW5nLW9uLWJhbi1sb29tcy0xNDg2NDgzMTY5" TargetMode="External"/><Relationship Id="rId4223" Type="http://schemas.openxmlformats.org/officeDocument/2006/relationships/hyperlink" Target="x-webdoc://958D93BF-A550-4CF0-900C-A0C4AC49D602/redir.aspx?REF=rWDwgpBsyOqrzoo5bOO3fu4uX8zGvGDa2KsEpgpPh12tLFjs-2fUCAFodHRwOi8vd3d3Lm5iY25ld3MuY29tL25ld3MvbGF0aW5vL3RydW1wLWNvdWxkLWdpdmUtbW9tZW50dW0tbWV4aWNvLXMtbGVmdGlzdC1wcmVzaWRlbnRpYWwtY2FuZGlkYXRlLW43MTcxOTY." TargetMode="External"/><Relationship Id="rId4224" Type="http://schemas.openxmlformats.org/officeDocument/2006/relationships/hyperlink" Target="x-webdoc://958D93BF-A550-4CF0-900C-A0C4AC49D602/redir.aspx?REF=gS9_Gwl57lXP-zJVDoka7ifOPWcaGdaK_isXluHFfN2tLFjs-2fUCAFodHRwOi8vdGhlaGlsbC5jb20vaG9tZW5ld3MvYWRtaW5pc3RyYXRpb24vMzE4NDMzLXBvbGwtdHJ1bXBzLWFwcHJvdmFsLXJhdGluZy1jb250aW51ZXMtdG8tc2xpZGU." TargetMode="External"/><Relationship Id="rId4225" Type="http://schemas.openxmlformats.org/officeDocument/2006/relationships/hyperlink" Target="x-webdoc://958D93BF-A550-4CF0-900C-A0C4AC49D602/redir.aspx?REF=5-4qm3fG4cOwPXHJ_OmJl9ImePZ23XFMuxuYIc78wr6tLFjs-2fUCAFodHRwczovL3d3dy5ueXRpbWVzLmNvbS8yMDE3LzAyLzA2L29waW5pb24vcHJlc2lkZW50LXRydW1wcy1yZWFsLWZlYXItdGhlLWNvdXJ0cy5odG1sP3NtaWQ9dHctc2hhcmU." TargetMode="External"/><Relationship Id="rId4226" Type="http://schemas.openxmlformats.org/officeDocument/2006/relationships/hyperlink" Target="x-webdoc://958D93BF-A550-4CF0-900C-A0C4AC49D602/redir.aspx?REF=d9ySZA1b2eg9IBoNEGQe236CuEM1zt5BO4bIs52Xv9StLFjs-2fUCAFodHRwczovL3d3dy53YXNoaW5ndG9ucG9zdC5jb20vb3BpbmlvbnMvY2FtZXJhcy1sZXQtdGhlLXB1YmxpYy1zZWUtdGhlLXRyYXZlbC1iYW4tYmF0dGxlLXRoZXktYmVsb25nLWluLW1vcmUtY291cnRyb29tcy8yMDE3LzAyLzA3LzY1YTU1Nzk0LWVkNzktMTFlNi1iNGZmLWFjMmNmNTA5ZWZlNV9zdG9yeS5odG1sP3V0bV90ZXJtPS41OTAzMmY3ODllMDE." TargetMode="External"/><Relationship Id="rId4227" Type="http://schemas.openxmlformats.org/officeDocument/2006/relationships/hyperlink" Target="x-webdoc://958D93BF-A550-4CF0-900C-A0C4AC49D602/redir.aspx?REF=Qr2yFSuxaYyTABhElMZPIiPPC4yVkigaWBMuw5RQySqtLFjs-2fUCAFodHRwczovL3d3dy53YXNoaW5ndG9ucG9zdC5jb20vbmV3cy9tb25rZXktY2FnZS93cC8yMDE3LzAyLzA3L3RydW1wcy1pbW1pZ3JhdGlvbi1vcmRlci1yZXF1aXJlcy1idXJlYXVjcmF0cy10by1maWd1cmUtb3V0LXdoby1pcy1jaHJpc3RpYW4tdGhhdHMtbm90LWVhc3kvP3V0bV90ZXJtPS4yZmY1NTlhODE3YTI." TargetMode="External"/><Relationship Id="rId4228" Type="http://schemas.openxmlformats.org/officeDocument/2006/relationships/hyperlink" Target="x-webdoc://958D93BF-A550-4CF0-900C-A0C4AC49D602/redir.aspx?REF=Qp-nQYUSWoIroQ9I0RdHpXKTEqIUpPKG1YjukROEpAmtLFjs-2fUCAFodHRwOi8vdGFsa2luZ3BvaW50c21lbW8uY29tL2VkYmxvZy9vbi10cnVtcC1rZWVwLWl0LXNpbXBsZS1pbi01LXBvaW50cw.." TargetMode="External"/><Relationship Id="rId4229" Type="http://schemas.openxmlformats.org/officeDocument/2006/relationships/hyperlink" Target="x-webdoc://958D93BF-A550-4CF0-900C-A0C4AC49D602/redir.aspx?REF=uqX17VdBn7xJ_qdeH4LmU27Yc2RHPCWaS75o5ZjzXvStLFjs-2fUCAFodHRwOi8vd3d3LmJhbHRpbW9yZXN1bi5jb20vbmV3cy9vcGluaW9uL29wZWQvYnMtYWlycG9ydC1pbmh1bWFuaXR5LTIwMTcwMjA2LXN0b3J5Lmh0bWw." TargetMode="External"/><Relationship Id="rId2770" Type="http://schemas.openxmlformats.org/officeDocument/2006/relationships/hyperlink" Target="x-webdoc://958D93BF-A550-4CF0-900C-A0C4AC49D602/redir.aspx?REF=RujytUEjiwjy09f_c7oWjb1e4994meUo19VOvUUT3fztPQfs-2fUCAFodHRwOi8vd3d3LmJ1c2luZXNzaW5zaWRlci5jb20vd2hhdC1pcy12b2ljZS10cnVtcC1pbW1pZ3JhdGlvbi1vZmZpY2UtMjAxNy0z" TargetMode="External"/><Relationship Id="rId2771" Type="http://schemas.openxmlformats.org/officeDocument/2006/relationships/hyperlink" Target="x-webdoc://958D93BF-A550-4CF0-900C-A0C4AC49D602/redir.aspx?REF=z9Z6RiXQBhLD2la44JAXdsjwCyp0mHlan0l_5Pe8bGztPQfs-2fUCAFodHRwczovL3d3dy53YXNoaW5ndG9ucG9zdC5jb20vbmF0aW9uYWwvcmVsaWdpb24vbm90LXNvLXVyZ2VudC1hbnltb3JlLXRydW1wcy1uZXctdHJhdmVsLWJhbi1kZWxheWVkLzIwMTcvMDMvMDIvMDQwY2ZmNDYtZmY4Zi0xMWU2LTliNzgtODI0Y2NhYjk0NDM1X3N0b3J5Lmh0bWw_dXRtX3Rlcm09LjBkMzc0OTY0MDdiMA.." TargetMode="External"/><Relationship Id="rId2772" Type="http://schemas.openxmlformats.org/officeDocument/2006/relationships/hyperlink" Target="x-webdoc://958D93BF-A550-4CF0-900C-A0C4AC49D602/redir.aspx?REF=khBNQjxTHdg-BzOgUtahtsr4hwzvJAjIFkgI28dEPS_tPQfs-2fUCAFodHRwczovL3d3dy53YXNoaW5ndG9ucG9zdC5jb20vd29ybGQvYXNpYV9wYWNpZmljL2luZG9uZXNpYW5zLXNob2NrZWQtYnktdHJ1bXAtYnV0LXN0aWxsLWFkbWlyZS11cy12YWx1ZXMvMjAxNy8wMy8wMi9lNzRiNWVjYS1mZmMwLTExZTYtOWI3OC04MjRjY2FiOTQ0MzVfc3RvcnkuaHRtbD91dG1fdGVybT0uOTEyYjA3NjZkYzE5" TargetMode="External"/><Relationship Id="rId2773" Type="http://schemas.openxmlformats.org/officeDocument/2006/relationships/hyperlink" Target="x-webdoc://958D93BF-A550-4CF0-900C-A0C4AC49D602/redir.aspx?REF=jLeDXDaQSchx7MHYnVBLHpHOCHA14jvi73roRxUMYVLtPQfs-2fUCAFodHRwczovL3d3dy53YXNoaW5ndG9ucG9zdC5jb20vbmV3cy90aGUtZml4L3dwLzIwMTcvMDMvMDMvaGVyZXMtdGhlLXRydXRoLW9mLXRoZS10aW1pbmctb24tdHJ1bXBzLXRyYXZlbC1iYW4vP3V0bV90ZXJtPS5lMTViMzVlNTU3NWM." TargetMode="External"/><Relationship Id="rId2774" Type="http://schemas.openxmlformats.org/officeDocument/2006/relationships/hyperlink" Target="x-webdoc://958D93BF-A550-4CF0-900C-A0C4AC49D602/redir.aspx?REF=-ixk7QjopoJB9J1RwAWQ70_EZ-eJAdrG8E07vy_RY9vtPQfs-2fUCAFodHRwOi8vd3d3Lm1zbmJjLmNvbS9yYWNoZWwtbWFkZG93LXNob3cvdHJtcy1leGNsdXNpdmUtZGhzLWRvY3VtZW50LXVuZGVybWluZXMtdHJ1bXAtY2FzZS10cmF2ZWwtYmFu" TargetMode="External"/><Relationship Id="rId2775" Type="http://schemas.openxmlformats.org/officeDocument/2006/relationships/hyperlink" Target="x-webdoc://958D93BF-A550-4CF0-900C-A0C4AC49D602/redir.aspx?REF=YpBdh1f3F1M3UQruF9NiSA5uOw-s8RE_zXv92wkIWmztPQfs-2fUCAFodHRwOi8vdGhlaGlsbC5jb20vaG9tZW5ld3MvYWRtaW5pc3RyYXRpb24vMzIyMTQyLW5ldy1kaHMtYXNzZXNzbWVudC1maW5kcy10aGF0LW1vc3QtdXMtYmFzZWQtZXh0cmVtaXN0cy1yYWRpY2FsaXplZA.." TargetMode="External"/><Relationship Id="rId2776" Type="http://schemas.openxmlformats.org/officeDocument/2006/relationships/hyperlink" Target="x-webdoc://958D93BF-A550-4CF0-900C-A0C4AC49D602/redir.aspx?REF=OplXZwQ1WuTWFGj9-BLOi3WGgFHugdzGw7FYElK8qw_tPQfs-2fUCAFodHRwOi8vdGhlaGlsbC5jb20vcG9saWN5L3RyYW5zcG9ydGF0aW9uLzMyMjA0MC10cmF2ZWwtZ3JvdXAtdXJnZXMtdHJ1bXAtdG8taW5jbHVkZS13ZWxjb21lLW1lc3NhZ2UtaW4tbmV3LWV4ZWN1dGl2ZQ.." TargetMode="External"/><Relationship Id="rId2777" Type="http://schemas.openxmlformats.org/officeDocument/2006/relationships/hyperlink" Target="x-webdoc://958D93BF-A550-4CF0-900C-A0C4AC49D602/redir.aspx?REF=ZvTqJx3c3H4YuyPAwc9nKB66qP-F6fCD-LbumyMQZRLtPQfs-2fUCAFodHRwczovL3d3dy53YXNoaW5ndG9ucG9zdC5jb20vbmF0aW9uYWwvbGF3eWVyLWRldGFpbmVkLWltbWlncmFudC10by1iZS1kZXBvcnRlZC13aXRob3V0LWhlYXJpbmcvMjAxNy8wMy8wMy8xYzgwMGRjYS0wMDAyLTExZTctOWI3OC04MjRjY2FiOTQ0MzVfc3RvcnkuaHRtbD91dG1fdGVybT0uNjc3ZjQ1ZTQzNGVl" TargetMode="External"/><Relationship Id="rId2778" Type="http://schemas.openxmlformats.org/officeDocument/2006/relationships/hyperlink" Target="x-webdoc://958D93BF-A550-4CF0-900C-A0C4AC49D602/redir.aspx?REF=nL60tarWoUBLRGT1KnE26OW5ZnCrj53BUwwnOfX0-h7tPQfs-2fUCAFodHRwczovL3d3dy5ueXRpbWVzLmNvbS8yMDE3LzAzLzAyL3VzL2ltbWlncmFudC1kYWNhLWRldGFpbmVkLmh0bWw_X3I9MA.." TargetMode="External"/><Relationship Id="rId2779" Type="http://schemas.openxmlformats.org/officeDocument/2006/relationships/hyperlink" Target="x-webdoc://958D93BF-A550-4CF0-900C-A0C4AC49D602/redir.aspx?REF=-Vw4HgWG3LIeMjIf1EvjWFCHqwdokE8HMCANlSw1Xs_tPQfs-2fUCAFodHRwczovL3d3dy53c2ouY29tL2FydGljbGVzL2lsbGVnYWwtaW1taWdyYW50LWRldGFpbmVkLWFmdGVyLWhvbGRpbmctbmV3cy1jb25mZXJlbmNlLTE0ODg0Mjk1MDk." TargetMode="External"/><Relationship Id="rId3130" Type="http://schemas.openxmlformats.org/officeDocument/2006/relationships/hyperlink" Target="x-webdoc://958D93BF-A550-4CF0-900C-A0C4AC49D602/redir.aspx?REF=p84ygcd7rSWGhaKlAYmnU-JPNuKwWAQ8h51OdRNmT4CtCx_s-2fUCAFodHRwOi8vb2Nmcy5ueS5nb3YvbWFpbi9wdWJsaWNhdGlvbnMvUERGX1N0b25nZXJUb2dldGhlclZvbDMucGRm" TargetMode="External"/><Relationship Id="rId3131" Type="http://schemas.openxmlformats.org/officeDocument/2006/relationships/hyperlink" Target="x-webdoc://958D93BF-A550-4CF0-900C-A0C4AC49D602/redir.aspx?REF=A8MfvUTZs1OfP3k6tYL5gHriapQgxm6iJ9btweByuuatCx_s-2fUCAFodHRwOi8vd3d3Lm9jZnMuc3RhdGUubnkudXMvbWFpbi9Gb3Jtcy9raW5zaGlwL09DRlMtNDk0MCUyMERlc2lnbmF0aW9uJTIwb2YlMjBQZXJzb24lMjBpbiUyMFBhcmVudGFsJTIwUmVsYXRpb25zaGlwLnBkZg.." TargetMode="External"/><Relationship Id="rId3132" Type="http://schemas.openxmlformats.org/officeDocument/2006/relationships/hyperlink" Target="x-webdoc://958D93BF-A550-4CF0-900C-A0C4AC49D602/redir.aspx?REF=tn0o0b1nKFWxYV8qTkR65Qa6K3GJodx1gEiaNr1pkOqtCx_s-2fUCAFodHRwOi8vY29kZXMuZmluZGxhdy5jb20vbnkvZ2VuZXJhbC1vYmxpZ2F0aW9ucy1sYXcvZ29iLXNlY3QtNS0xNTUxLmh0bWw." TargetMode="External"/><Relationship Id="rId3133" Type="http://schemas.openxmlformats.org/officeDocument/2006/relationships/hyperlink" Target="x-webdoc://958D93BF-A550-4CF0-900C-A0C4AC49D602/redir.aspx?REF=9D7XkVyBfmrfk5ekl_eLglhxSAk5Gv4w1LauaLbnfc-tCx_s-2fUCAFodHRwOi8vd3d3LmltbWRlZmVuc2Uub3JnL2VtZXJnZW5jeS1wcmVwYXJlZG5lc3Mv" TargetMode="External"/><Relationship Id="rId3134" Type="http://schemas.openxmlformats.org/officeDocument/2006/relationships/hyperlink" Target="x-webdoc://958D93BF-A550-4CF0-900C-A0C4AC49D602/redir.aspx?REF=3BPq1k-NiETZYpBOKRaK2T_UkOAeor9dtZn6XXZP3w-tCx_s-2fUCAFtYWlsdG86Tk9OREVUQUlORUQuTllDX0pNVFJAaWNlLmRocy5nb3Y." TargetMode="External"/><Relationship Id="rId3135" Type="http://schemas.openxmlformats.org/officeDocument/2006/relationships/hyperlink" Target="x-webdoc://958D93BF-A550-4CF0-900C-A0C4AC49D602/redir.aspx?REF=IfnNC02_CwIJs9bSTqSmJFc3hYhiMT2Cpy4kyvjcmnWtCx_s-2fUCAFtYWlsdG86REVUQUlORUQuTllDX0pNVFJAaWNlLmRocy5nb3Y." TargetMode="External"/><Relationship Id="rId3136" Type="http://schemas.openxmlformats.org/officeDocument/2006/relationships/hyperlink" Target="x-webdoc://958D93BF-A550-4CF0-900C-A0C4AC49D602/redir.aspx?REF=_NDN4Q7uj2stLsSmYVL-Rnu9E8flGQwX7BpGcfxQcEOtCx_s-2fUCAFodHRwOi8vd3d3LmNhNC51c2NvdXJ0cy5nb3YvT3BpbmlvbnMvUHVibGlzaGVkLzE2MTQzOC5QLnBkZg.." TargetMode="External"/><Relationship Id="rId3137" Type="http://schemas.openxmlformats.org/officeDocument/2006/relationships/hyperlink" Target="x-webdoc://958D93BF-A550-4CF0-900C-A0C4AC49D602/redir.aspx?REF=o4uFGfazILqU97hAn3Fa-IAvDIfbkyOWKAhXuPw3V96tCx_s-2fUCAFodHRwOi8vd3d3LmNhNC51c2NvdXJ0cy5nb3YvT3BpbmlvbnMvUHVibGlzaGVkLzE1MTI3MC5QLnBkZg.." TargetMode="External"/><Relationship Id="rId3138" Type="http://schemas.openxmlformats.org/officeDocument/2006/relationships/hyperlink" Target="x-webdoc://958D93BF-A550-4CF0-900C-A0C4AC49D602/redir.aspx?REF=-ARp5q0uZ8Pp64RrK3zGmszOgJgciMGeAj-jXTqEai6tCx_s-2fUCAFodHRwczovL2JhcmJhcmljdW0ub3Bpbmlvbmluc2lnaHQuY29tL3N1cnZleS8_SUQ9MTYmaWRlbnRpZmllcj03MTQ0ZTQ0YjM0NDEyMzMxN2JlMWJlZWEyNzE5YzA4OGE2MGQ5ZDZj" TargetMode="External"/><Relationship Id="rId3139" Type="http://schemas.openxmlformats.org/officeDocument/2006/relationships/hyperlink" Target="x-webdoc://958D93BF-A550-4CF0-900C-A0C4AC49D602/redir.aspx?REF=WWJ1M92_-Kc5QyPrWAmW1fWX_alPY1h_gQXFbbngd6StCx_s-2fUCAFodHRwczovL2RvY3MuZ29vZ2xlLmNvbS9mb3Jtcy9kL2UvMUZBSXBRTFNlN0gyYzFVVzY1VXc4c25ZQ3FTcTk1bm01bjQ0ejZIdXZJN0lGc3M4VHBYbFZURUEvdmlld2Zvcm0." TargetMode="External"/><Relationship Id="rId430" Type="http://schemas.openxmlformats.org/officeDocument/2006/relationships/hyperlink" Target="https://www.washingtonpost.com/news/energy-environment/wp/2017/04/26/trumps-plan-for-a-border-wall-is-literally-on-shaky-ground/?utm_term=.2eb016dc5a79" TargetMode="External"/><Relationship Id="rId431" Type="http://schemas.openxmlformats.org/officeDocument/2006/relationships/hyperlink" Target="https://www.washingtonpost.com/politics/from-build-that-wall-to-kick-the-can-trumps-border-promise-might-be-hard-to-break/2017/04/26/1137581a-2a96-11e7-be51-b3fc6ff7faee_story.html?utm_term=.0ec9c3e435af" TargetMode="External"/><Relationship Id="rId432" Type="http://schemas.openxmlformats.org/officeDocument/2006/relationships/hyperlink" Target="http://www.politico.com/story/2017/04/26/trump-border-wall-democrats-california-237659" TargetMode="External"/><Relationship Id="rId433" Type="http://schemas.openxmlformats.org/officeDocument/2006/relationships/hyperlink" Target="http://www.cnn.com/2017/04/26/politics/kfile-rnc-chair-gop-base-wall/index.html" TargetMode="External"/><Relationship Id="rId434" Type="http://schemas.openxmlformats.org/officeDocument/2006/relationships/hyperlink" Target="https://www.washingtonpost.com/world/national-security/homeland-security-formally-opening-immigrant-crime-office/2017/04/26/721dc9e0-2a53-11e7-9081-f5405f56d3e4_story.html?utm_term=.153a987dbac1" TargetMode="External"/><Relationship Id="rId435" Type="http://schemas.openxmlformats.org/officeDocument/2006/relationships/hyperlink" Target="https://www.nytimes.com/2017/04/26/us/politics/trump-voice-immigrants-crime.html" TargetMode="External"/><Relationship Id="rId436" Type="http://schemas.openxmlformats.org/officeDocument/2006/relationships/hyperlink" Target="https://www.washingtonpost.com/local/social-issues/trump-administration-launches-effort-to-help-crime-victims-whose-assailants-are-here-illegally/2017/04/26/70b27f1c-2a29-11e7-b605-33413c691853_story.html?utm_term=.36363fa3561d" TargetMode="External"/><Relationship Id="rId437" Type="http://schemas.openxmlformats.org/officeDocument/2006/relationships/hyperlink" Target="http://www.cnn.com/2017/04/26/politics/voice-immigration-victims-office/" TargetMode="External"/><Relationship Id="rId438" Type="http://schemas.openxmlformats.org/officeDocument/2006/relationships/hyperlink" Target="http://www.expressnews.com/news/local/article/Trump-launches-new-office-to-assist-victims-of-11101690.php" TargetMode="External"/><Relationship Id="rId439" Type="http://schemas.openxmlformats.org/officeDocument/2006/relationships/hyperlink" Target="https://cronkitenews.azpbs.org/2017/04/26/family-members-hail-opening-of-office-for-victims-of-immigrant-crime/" TargetMode="External"/><Relationship Id="rId1680" Type="http://schemas.openxmlformats.org/officeDocument/2006/relationships/hyperlink" Target="http://www.nbcnews.com/news/latino/growing-gonzales-playwright-s-bittersweet-slice-latino-identity-n737561?cid=sm_npd_nn_tw_lt" TargetMode="External"/><Relationship Id="rId1681" Type="http://schemas.openxmlformats.org/officeDocument/2006/relationships/hyperlink" Target="http://www.newsweek.com/attacks-muslim-woman-gun-breastfeed-baby-573181" TargetMode="External"/><Relationship Id="rId1682" Type="http://schemas.openxmlformats.org/officeDocument/2006/relationships/hyperlink" Target="http://thehill.com/policy/transportation/325475-chao-trump-tapped-into-a-strain-of-anxiety-fear" TargetMode="External"/><Relationship Id="rId1683" Type="http://schemas.openxmlformats.org/officeDocument/2006/relationships/hyperlink" Target="http://www.baltimoresun.com/news/opinion/editorial/bs-ed-rape-immigrants-20170323-story.html" TargetMode="External"/><Relationship Id="rId1684" Type="http://schemas.openxmlformats.org/officeDocument/2006/relationships/hyperlink" Target="https://www.nytimes.com/2017/03/24/opinion/sunday/the-best-time-to-become-an-american-is-now.html?_r=0" TargetMode="External"/><Relationship Id="rId1685" Type="http://schemas.openxmlformats.org/officeDocument/2006/relationships/hyperlink" Target="https://www.washingtonpost.com/news/monkey-cage/wp/2017/03/24/by-not-taking-refugees-the-u-s-may-make-them-more-dangerous/?utm_term=.cd40c912ad27" TargetMode="External"/><Relationship Id="rId1686" Type="http://schemas.openxmlformats.org/officeDocument/2006/relationships/hyperlink" Target="https://www.washingtonpost.com/news/rampage/wp/2017/03/23/federal-judge-blocks-louisiana-law-that-prevented-immigrants-from-getting-married/?utm_term=.d49b6929ee65" TargetMode="External"/><Relationship Id="rId1687" Type="http://schemas.openxmlformats.org/officeDocument/2006/relationships/hyperlink" Target="https://www.washingtonpost.com/opinions/mr-president-the-disgrace-is-all-yours/2017/03/23/1f4951bc-1004-11e7-ab07-07d9f521f6b5_story.html?utm_term=.fc81533d7f9c" TargetMode="External"/><Relationship Id="rId1688" Type="http://schemas.openxmlformats.org/officeDocument/2006/relationships/hyperlink" Target="https://www.washingtonpost.com/news/fact-checker/wp/2017/03/23/president-trumps-cascade-of-false-claims-in-times-interview-on-his-falsehoods/?utm_term=.eca09dde0076" TargetMode="External"/><Relationship Id="rId1689" Type="http://schemas.openxmlformats.org/officeDocument/2006/relationships/hyperlink" Target="https://www.washingtonpost.com/opinions/american-democracy-not-so-decadent-after-all/2017/03/23/67c84c90-0ff5-11e7-ab07-07d9f521f6b5_story.html?utm_term=.35b0739e8af9" TargetMode="External"/><Relationship Id="rId2040" Type="http://schemas.openxmlformats.org/officeDocument/2006/relationships/hyperlink" Target="https://www.washingtonpost.com/world/national-security/more-justice-department-funds-proposed-to-crack-down-on-violent-crime-and-illegal-immigration/2017/03/15/bf4f25f6-09ab-11e7-b77c-0047d15a24e0_story.html?utm_term=.1a5004c403a7" TargetMode="External"/><Relationship Id="rId2041" Type="http://schemas.openxmlformats.org/officeDocument/2006/relationships/hyperlink" Target="https://www.washingtonpost.com/world/national-security/trump-administration-would-boost-dhs-spending-for-border-wall-agents/2017/03/15/426b48d8-09ad-11e7-93dc-00f9bdd74ed1_story.html?utm_term=.a5f6d0e578b4" TargetMode="External"/><Relationship Id="rId2042" Type="http://schemas.openxmlformats.org/officeDocument/2006/relationships/hyperlink" Target="https://www.wsj.com/articles/trump-seeks-billions-in-new-spending-for-border-wall-with-mexico-1489636863" TargetMode="External"/><Relationship Id="rId2043" Type="http://schemas.openxmlformats.org/officeDocument/2006/relationships/hyperlink" Target="https://www.wsj.com/articles/arizona-ranchers-embrace-stronger-border-but-a-wall-not-exactly-1489599053" TargetMode="External"/><Relationship Id="rId2044" Type="http://schemas.openxmlformats.org/officeDocument/2006/relationships/hyperlink" Target="http://www.politico.com/story/2017/03/trump-battle-congress-border-wall-236085" TargetMode="External"/><Relationship Id="rId2045" Type="http://schemas.openxmlformats.org/officeDocument/2006/relationships/hyperlink" Target="https://www.washingtonpost.com/national/immigration-authorities-to-deport-afghan-man-who-helped-us-government/2017/03/15/a7eecb9a-098e-11e7-a15f-a58d4a988474_story.html?utm_term=.09b2d2f3b5d9" TargetMode="External"/><Relationship Id="rId2046" Type="http://schemas.openxmlformats.org/officeDocument/2006/relationships/hyperlink" Target="http://miami.cbslocal.com/2017/03/15/mdcps-superintendent-over-my-dead-body-will-immigration-agents-enforce-on-school-grounds/" TargetMode="External"/><Relationship Id="rId2047" Type="http://schemas.openxmlformats.org/officeDocument/2006/relationships/hyperlink" Target="http://www.pennlive.com/news/2017/03/undocumented_immigrants_immigr.html" TargetMode="External"/><Relationship Id="rId2048" Type="http://schemas.openxmlformats.org/officeDocument/2006/relationships/hyperlink" Target="https://www.thenation.com/article/trumps-assault-on-immigrants-will-seriously-damage-the-economy/" TargetMode="External"/><Relationship Id="rId2049" Type="http://schemas.openxmlformats.org/officeDocument/2006/relationships/hyperlink" Target="https://www.washingtonpost.com/world/asia_pacific/myanmar-refugees-may-be-hurt-most-by-trump-resettlement-cuts/2017/03/15/4b992b9e-09e6-11e7-bd19-fd3afa0f7e2a_story.html?utm_term=.b7afbab07d67" TargetMode="External"/><Relationship Id="rId3870" Type="http://schemas.openxmlformats.org/officeDocument/2006/relationships/hyperlink" Target="x-webdoc://958D93BF-A550-4CF0-900C-A0C4AC49D602/redir.aspx?REF=CCsnqQ5Zav0_v0S7TGl0NxB1ggeN6pUsUxJhbp32aN-tIUXs-2fUCAFodHRwOi8vd3d3Lm5wci5vcmcvc2VjdGlvbnMvdGhldHdvLXdheS8yMDE3LzAyLzE2LzUxNTU1NTQyOC9hLWRheS13aXRob3V0LWltbWlncmFudHMtcHJvbWlzZXMtYS1uYXRpb25hbC1zdHJpa2UtdGh1cnNkYXk." TargetMode="External"/><Relationship Id="rId3871" Type="http://schemas.openxmlformats.org/officeDocument/2006/relationships/hyperlink" Target="x-webdoc://958D93BF-A550-4CF0-900C-A0C4AC49D602/redir.aspx?REF=8w8qsRdCdKa6BNEPmkHkcYO3zDO60sm54zbWjtykIr6tIUXs-2fUCAFodHRwOi8vd3d3LnJldXRlcnMuY29tL2FydGljbGUvdXMtdXNhLWltbWlncmF0aW9uLXByb3Rlc3QtaWRVU0tCTjE1VjE5TQ.." TargetMode="External"/><Relationship Id="rId3872" Type="http://schemas.openxmlformats.org/officeDocument/2006/relationships/hyperlink" Target="x-webdoc://958D93BF-A550-4CF0-900C-A0C4AC49D602/redir.aspx?REF=sc0yBvZx93c54G7Eq_sLonDUWk9xvRVYi5aei_v6pqWtIUXs-2fUCAFodHRwczovL3d3dy5ueXRpbWVzLmNvbS8yMDE3LzAyLzE1L3VzL3BvbGl0aWNzL2ltbWlncmF0aW9uLXJlc3RhdXJhbnQtc3RyaWtlLXRydW1wLmh0bWw_cnJlZj1jb2xsZWN0aW9uJTJGc2VjdGlvbmNvbGxlY3Rpb24lMkZ1cw.." TargetMode="External"/><Relationship Id="rId3873" Type="http://schemas.openxmlformats.org/officeDocument/2006/relationships/hyperlink" Target="x-webdoc://958D93BF-A550-4CF0-900C-A0C4AC49D602/redir.aspx?REF=E4tdyyKFt5cniS0StoiLMNRs8YbxiC7GsR0t2NA3H2cNg0fs-2fUCAFodHRwczovL3d3dy53YXNoaW5ndG9ucG9zdC5jb20vbmV3cy9tb3JuaW5nLW1peC93cC8yMDE3LzAyLzE2L3RoaXMtaXMtcmVhbGx5LXVucHJlY2VkZW50ZWQtaWNlLWRldGFpbnMtd29tYW4tc2Vla2luZy1kb21lc3RpYy1hYnVzZS1wcm90ZWN0aW9uLWF0LXRleGFzLWNvdXJ0aG91c2UvP3RpZD1zbV9mYiZ1dG1fdGVybT0uMTZhMDc2ZTNmZmZm" TargetMode="External"/><Relationship Id="rId3874" Type="http://schemas.openxmlformats.org/officeDocument/2006/relationships/hyperlink" Target="x-webdoc://958D93BF-A550-4CF0-900C-A0C4AC49D602/redir.aspx?REF=sPrqueNLyG96GQgkqsHCbWXU4Ud4AU3mrBAljN-pNlANg0fs-2fUCAFodHRwOi8vd3d3Lmh1ZmZpbmd0b25wb3N0LmNvbS9lbnRyeS9lbC1wYXNvLWljZS1kZXRhaW5zLWRvbWVzdGljLXZpb2xlbmNlLXZpY3RpbV91c181OGE1MWY2OGU0YjAzN2QxN2QyNGNiMmQ_cjYydHNsbWFsanpidmdxZnIlM0Z1dG1faHBfcmVmPWxhdGluby12b2ljZXMmaXI9TGF0aW5vJTJCVm9pY2VzJnNlY3Rpb249bGF0aW5vLXZvaWNlcyY." TargetMode="External"/><Relationship Id="rId3875" Type="http://schemas.openxmlformats.org/officeDocument/2006/relationships/hyperlink" Target="x-webdoc://958D93BF-A550-4CF0-900C-A0C4AC49D602/redir.aspx?REF=Y728l7j4V8ei6S3KZZpm1cb_f5yGiAqjP7FkqIMaEb4Ng0fs-2fUCAFodHRwczovL3d3dy5ueXRpbWVzLmNvbS8yMDE3LzAyLzE1L3VzL2FuLWltbWlncmFudC1tb3RoZXItaW4tZGVudmVyLXdlaWdocy1vcHRpb25zLWFzLWRlcG9ydGF0aW9uLWxvb21zLmh0bWw_X3I9MA.." TargetMode="External"/><Relationship Id="rId3876" Type="http://schemas.openxmlformats.org/officeDocument/2006/relationships/hyperlink" Target="x-webdoc://958D93BF-A550-4CF0-900C-A0C4AC49D602/redir.aspx?REF=GGrg_SfM950BYxHKsv8A_guBfhUQtbvCkW2mUQ3f0zoNg0fs-2fUCAFodHRwOi8vd3d3LmNubi5jb20vMjAxNy8wMi8xNS91cy9jb2xvcmFkby1tb20tdml6Z3VlcnJhLWljZS10cm5kL2luZGV4Lmh0bWw." TargetMode="External"/><Relationship Id="rId3877" Type="http://schemas.openxmlformats.org/officeDocument/2006/relationships/hyperlink" Target="x-webdoc://958D93BF-A550-4CF0-900C-A0C4AC49D602/redir.aspx?REF=aa7ykTUcE8G_yq-e1BB9X4TkgHmLnVVaYa_yZOFVLtoNg0fs-2fUCAFodHRwczovL3d3dy5mYWNlYm9vay5jb20vTWV5ZXJMYXdPZmZpY2UvcGhvdG9zL2EuMjUwODkyNTY4MzU0NjIyLjUwNDgzLjI0NzQ3NjIyMjAyOTU5MC8xMTE3NDA4ODk4MzY5NjQ3Lz90eXBlPTMmdGhlYXRlcg.." TargetMode="External"/><Relationship Id="rId3878" Type="http://schemas.openxmlformats.org/officeDocument/2006/relationships/hyperlink" Target="x-webdoc://958D93BF-A550-4CF0-900C-A0C4AC49D602/redir.aspx?REF=f0vZBYn2g-MzrnO4Vr7MI56bGFm0HjN8WoKUDyFleKUNg0fs-2fUCAFodHRwOi8vd3d3Lm5wci5vcmcvMjAxNy8wMi8xNi81MTU1MTA5OTYvY29sb3JhZG8tY2h1cmNoLW9mZmVycy1pbW1pZ3JhbnQtc2FuY3R1YXJ5LWZyb20tZGVwb3J0YXRpb24." TargetMode="External"/><Relationship Id="rId3879" Type="http://schemas.openxmlformats.org/officeDocument/2006/relationships/hyperlink" Target="x-webdoc://958D93BF-A550-4CF0-900C-A0C4AC49D602/redir.aspx?REF=nSaOD25PXK6I-x49LWz4iJBcl8W9oL1kQ7ZJCIy2fSoNg0fs-2fUCAFodHRwOi8vd3d3LnNhbmN0dWFyeW5vdGRlcG9ydGF0aW9uLm9yZy8." TargetMode="External"/><Relationship Id="rId4230" Type="http://schemas.openxmlformats.org/officeDocument/2006/relationships/hyperlink" Target="x-webdoc://958D93BF-A550-4CF0-900C-A0C4AC49D602/redir.aspx?REF=oTva-sRlAfAEGAtpEdJOGwlkEyEtVB_2X9bSJlFdGNGtLFjs-2fUCAFodHRwOi8vd3d3Lm15YWpjLmNvbS9uZXdzL3N0YXRlLS1yZWdpb25hbC1nb3Z0LS1wb2xpdGljcy9uZXctZGF2aWQtcGVyZHVlLWJpbGwtd291bGQtaGFsdmUtbGVnYWwtaW1taWdyYXRpb24tbGV2ZWxzL0ZFSDhFMlA3TWRIcTFGNFJlMXNHUU4v" TargetMode="External"/><Relationship Id="rId4231" Type="http://schemas.openxmlformats.org/officeDocument/2006/relationships/hyperlink" Target="x-webdoc://958D93BF-A550-4CF0-900C-A0C4AC49D602/redir.aspx?REF=y3-nOyRxNxtSTXPKnFsfae_4hCALdtF6GJJKk3E7XU-tLFjs-2fUCAFodHRwczovL25ld3MuYXpwbS5vcmcvcC9uZXdzLWFydGljbGVzLzIwMTcvMi84LzEwNTkzOS1wYXJ0LTEtZGl2ZXJzZS1hbGxpYW5jZXMtaW4tdHVjc29uLWltbWlncmFudC1hbmQtcmVmdWdlZS1jb21tdW5pdHkv" TargetMode="External"/><Relationship Id="rId4232" Type="http://schemas.openxmlformats.org/officeDocument/2006/relationships/hyperlink" Target="x-webdoc://958D93BF-A550-4CF0-900C-A0C4AC49D602/redir.aspx?REF=CYAZJRW_I6U-RbHPF2iInwNQHVaGVYUiiPcE7csrrF6tLFjs-2fUCAFodHRwczovL3d3dy53YXNoaW5ndG9ucG9zdC5jb20vbG9jYWwvdmlyZ2luaWEtcG9saXRpY3MvdHJhdmVsZXJzLWNhdWdodC11cC1pbi1tdXNsaW0tYmFuLXdoby1uZWVkLWhlbHAtdGhlcmVzLWFuLWFwcC1mb3ItdGhhdC8yMDE3LzAyLzA3LzcxNGJmOTI2LWVkNTItMTFlNi05NjYyLTZlZWRmMTYyNzg4Ml9zdG9yeS5odG1sP3V0bV90ZXJtPS5jODg3YzQ3ZjhiZTM." TargetMode="External"/><Relationship Id="rId4233" Type="http://schemas.openxmlformats.org/officeDocument/2006/relationships/hyperlink" Target="x-webdoc://958D93BF-A550-4CF0-900C-A0C4AC49D602/redir.aspx?REF=Mg4B3Q_Uxdan_z4RCPrTJPKeLRlwlQ6ESARe4LSOoX6tLFjs-2fUCAFodHRwczovL3d3dy53YXNoaW5ndG9ucG9zdC5jb20vbG9jYWwvYmlsbC13b3VsZC1hbGxvdy12aWN0aW1zLXRvLXN1ZS12aXJnaW5pYS1zYW5jdHVhcnktY2l0aWVzLzIwMTcvMDIvMDYvNzRlOGRiYWMtZWNjYy0xMWU2LWExMDAtZmRhYWY0MDAzNjlhX3N0b3J5Lmh0bWw_dXRtX3Rlcm09LjhhOTkyNDAyODhjOQ.." TargetMode="External"/><Relationship Id="rId4234" Type="http://schemas.openxmlformats.org/officeDocument/2006/relationships/hyperlink" Target="x-webdoc://958D93BF-A550-4CF0-900C-A0C4AC49D602/redir.aspx?REF=dL7ZdhiULuJznYr-pTo0pCMWX4MfA6VjRurMU7JyRjetLFjs-2fUCAFodHRwczovL3d3dy53YXNoaW5ndG9ucG9zdC5jb20vbmF0aW9uYWwvdGV4YXMtc2VuYXRlLXZvdGVzLXRvLW9rLWNvbnRlbnRpb3VzLXNhbmN0dWFyeS1jaXRpZXMtYmlsbC8yMDE3LzAyLzA3L2NiYTI0ZDA0LWVkOWMtMTFlNi1hMTAwLWZkYWFmNDAwMzY5YV9zdG9yeS5odG1sP3V0bV90ZXJtPS4wMDhlOWMyNWFmZGE." TargetMode="External"/><Relationship Id="rId4235" Type="http://schemas.openxmlformats.org/officeDocument/2006/relationships/hyperlink" Target="x-webdoc://958D93BF-A550-4CF0-900C-A0C4AC49D602/redir.aspx?REF=7iwgX7Rrdg6HVrA9oE_C20fj0ctS-72-whgn4a1waqGtLFjs-2fUCAFodHRwOi8vd3d3Lm9ybGFuZG9zZW50aW5lbC5jb20vbmV3cy9wb2xpdGljcy9wb2xpdGljYWwtcHVsc2Uvb3Mtb3JhbmdlLWNvdW50eS1pbW1pZ3JhbnRzLXNhbmN0dWFyeS0yMDE3MDIwNy1zdG9yeS5odG1s" TargetMode="External"/><Relationship Id="rId4236" Type="http://schemas.openxmlformats.org/officeDocument/2006/relationships/hyperlink" Target="x-webdoc://958D93BF-A550-4CF0-900C-A0C4AC49D602/redir.aspx?REF=TgIDmJ28OIjvUZaBw2Yw-OaujZk9p98G8_aXjY6ZyEitLFjs-2fUCAFodHRwczovL3d3dy5wcm9wdWJsaWNhLm9yZy9hcnRpY2xlL2FmdGVyLW9mZmljaWFscy1zaWduLW9mZi1jbGV2ZWxhbmQtY2xpbmljLWRvY3Rvci1zZWNyZXRseS1yZXR1cm5zLWhvbWU." TargetMode="External"/><Relationship Id="rId4237" Type="http://schemas.openxmlformats.org/officeDocument/2006/relationships/hyperlink" Target="x-webdoc://958D93BF-A550-4CF0-900C-A0C4AC49D602/redir.aspx?REF=q1mVhG2AByZ0R17N_AXgIOTVLhjuZ307WRIV3-dnDcatLFjs-2fUCAFodHRwOi8vd3d3LmNsZXZlbGFuZDE5LmNvbS9zdG9yeS8zNDQ0NDk2OS9jbGV2ZWxhbmQtY2xpbmljLXRvLXRhbGstYWJvdXQtZG9jdG9yLWFmZmVjdGVkLWJ5LXRydW1wLXRyYXZlbC1iYW4tYXQtMS1wbQ.." TargetMode="External"/><Relationship Id="rId4238" Type="http://schemas.openxmlformats.org/officeDocument/2006/relationships/hyperlink" Target="x-webdoc://958D93BF-A550-4CF0-900C-A0C4AC49D602/redir.aspx?REF=Wh1N67YVqnicMe02Cc26fOvepWG2qLKrmj5C8F0GUditLFjs-2fUCAFodHRwOi8vd3d3LmRpc3BhdGNoLmNvbS9uZXdzLzIwMTcwMjA3L21hbmRlbC1rZWxsZXItYmxhc3RlZC1mb3ItZm9sbG93aW5nLXRydW1wcy1sZWFkLW9uLWltbWlncmF0aW9u" TargetMode="External"/><Relationship Id="rId4239" Type="http://schemas.openxmlformats.org/officeDocument/2006/relationships/hyperlink" Target="x-webdoc://958D93BF-A550-4CF0-900C-A0C4AC49D602/redir.aspx?REF=fyns1Q-P55j01qr3_i9qM25VKHpDqwYymUShr7VUFk6tLFjs-2fUCAFodHRwOi8vd3d3LmNsZXZlbGFuZC5jb20vbWV0cm8vaW5kZXguc3NmLzIwMTcvMDIvc3VkYW5lc2VfY2xldmVsYW5kX2NsaW5pY19yZXNpLmh0bWw." TargetMode="External"/><Relationship Id="rId2780" Type="http://schemas.openxmlformats.org/officeDocument/2006/relationships/hyperlink" Target="x-webdoc://958D93BF-A550-4CF0-900C-A0C4AC49D602/redir.aspx?REF=0dgK8OynNsgB69O8pFT0r1GlBhjk7DPc7u6afwBYQibtPQfs-2fUCAFodHRwOi8vd3d3Lmh1ZmZpbmd0b25wb3N0LmNvbS9lbnRyeS9kcmVhbWVyLWRlcG9ydGF0aW9uLWRhbmllbGEtdmFyZ2FzX3VzXzU4Yjg5MjBmZTRiMGQyODIxYjRjYzYzMg.." TargetMode="External"/><Relationship Id="rId2781" Type="http://schemas.openxmlformats.org/officeDocument/2006/relationships/hyperlink" Target="x-webdoc://958D93BF-A550-4CF0-900C-A0C4AC49D602/redir.aspx?REF=0xaFJcWKmZn7oO9vLwlZ6Nj2Vrl3UldItNzS_FZzpBDtPQfs-2fUCAFodHRwOi8vdGhlaGlsbC5jb20vYmxvZ3MvYmxvZy1icmllZmluZy1yb29tL25ld3MvMzIyMTI5LWRyZWFtZXItZGV0YWluZWQtYWZ0ZXItc3BlYWtpbmctYXQtcHJlc3MtY29uZmVyZW5jZS10by1iZQ.." TargetMode="External"/><Relationship Id="rId2782" Type="http://schemas.openxmlformats.org/officeDocument/2006/relationships/hyperlink" Target="x-webdoc://958D93BF-A550-4CF0-900C-A0C4AC49D602/redir.aspx?REF=Y86IYiHP45bvf4uXBGzogAJx72YDHuVmZmUDXxPgBCbtPQfs-2fUCAFodHRwczovL3d3dy5ueXRpbWVzLmNvbS9hcG9ubGluZS8yMDE3LzAzLzAyL3VzL2FwLXVzLWljZS1kZXRhaW5lZS1ob3NwaXRhbC5odG1s" TargetMode="External"/><Relationship Id="rId2783" Type="http://schemas.openxmlformats.org/officeDocument/2006/relationships/hyperlink" Target="x-webdoc://958D93BF-A550-4CF0-900C-A0C4AC49D602/redir.aspx?REF=OjShm1oFpLCeNyQBm2GNH-44XkbBuZwsoTP3qqh8XUrtPQfs-2fUCAFodHRwczovL3d3dy53YXNoaW5ndG9ucG9zdC5jb20vbmV3cy9tb3JuaW5nLW1peC93cC8yMDE3LzAzLzAyL3RoaXMtc2FsdmFkb3Jhbi1pbW1pZ3JhbnQtaGFzLWEtYnJhaW4tdHVtb3ItaWNlLXdpbGwtbGV0LWhlci1nby13aGVuLWhlci1mYW1pbHktcGF5cy0xNTAwMC8_dXRtX3Rlcm09LjM2NjBmZTdhYjQ3NQ.." TargetMode="External"/><Relationship Id="rId2784" Type="http://schemas.openxmlformats.org/officeDocument/2006/relationships/hyperlink" Target="x-webdoc://958D93BF-A550-4CF0-900C-A0C4AC49D602/redir.aspx?REF=n4IVu01uz3WCg2W9BQGqdZP5K6yoP8TT1_SbuVctYgxNnwns-2fUCAFodHRwOi8vdGhlaGlsbC5jb20vbGF0aW5vLzMyMjA4OC11bmRvY3VtZW50ZWQtd29tYW4td2l0aC1waXR1aXRhcnktdHVtb3ItcmVsZWFzZWQtYnktaWNl" TargetMode="External"/><Relationship Id="rId2785" Type="http://schemas.openxmlformats.org/officeDocument/2006/relationships/hyperlink" Target="x-webdoc://958D93BF-A550-4CF0-900C-A0C4AC49D602/redir.aspx?REF=eGRStD-VQjau1OPK0wX57efagQ5srTI1_MZ5GA8YLqxNnwns-2fUCAFodHRwczovL3d3dy5ueXRpbWVzLmNvbS8yMDE3LzAzLzAyL3VzL2NodXJjaGVzLXdlbGNvbWUtcmVmdWdlZXMtdHJ1bXAuaHRtbD9fcj0w" TargetMode="External"/><Relationship Id="rId2786" Type="http://schemas.openxmlformats.org/officeDocument/2006/relationships/hyperlink" Target="x-webdoc://958D93BF-A550-4CF0-900C-A0C4AC49D602/redir.aspx?REF=0SZRX6YgLqdv7cyRpAR6yYL4_PgKWkrQoHw5ouclmQxNnwns-2fUCAFodHRwczovL3d3dy53YXNoaW5ndG9ucG9zdC5jb20vbmV3cy9hY3RzLW9mLWZhaXRoL3dwLzIwMTcvMDMvMDIvY2FyZGluYWwtd3Vlcmwtdm9pY2VzLWNhdGhvbGljLXN1cHBvcnQtZm9yLWltbWlncmFudHMtYnV0LXVyZ2VzLWNhdXRpb24tYWJvdXQtc2FuY3R1YXJ5LWNodXJjaGVzLz91dG1fdGVybT0uOTU5MzVjZWM0ODUw" TargetMode="External"/><Relationship Id="rId2787" Type="http://schemas.openxmlformats.org/officeDocument/2006/relationships/hyperlink" Target="x-webdoc://958D93BF-A550-4CF0-900C-A0C4AC49D602/redir.aspx?REF=mBgN-ocRrCxcQvqDGsTzUoTZlsVsw8LwTFNdSJlQ6RRNnwns-2fUCAFodHRwczovL3d3dy53YXNoaW5ndG9ucG9zdC5jb20vbmF0aW9uYWwvc3hzdy1jYXVnaHQtaW4taW1taWdyYXRpb24tZGViYXRlLWFmdGVyLWFydGlzdC1yaXBzLWNvbnRyYWN0LzIwMTcvMDMvMDIvZmI3YTY5YWEtZmZiNS0xMWU2LTliNzgtODI0Y2NhYjk0NDM1X3N0b3J5Lmh0bWw_dXRtX3Rlcm09LmYzNjg1NDI0ZGU0ZQ.." TargetMode="External"/><Relationship Id="rId2788" Type="http://schemas.openxmlformats.org/officeDocument/2006/relationships/hyperlink" Target="x-webdoc://958D93BF-A550-4CF0-900C-A0C4AC49D602/redir.aspx?REF=nAogmXtAwqxPB8cMgle8jxQNYBxau0NPIwbeqJZiQa5Nnwns-2fUCAFodHRwczovL3d3dy53YXNoaW5ndG9ucG9zdC5jb20vbmF0aW9uYWwvZGVhbC1tYWRlLWFmdGVyLW1leGljYW4tbWFuLWRpZWQtYXQtYm9yZGVyLWdldHMtaW5pdGlhbC1vay8yMDE3LzAzLzAyLzZlN2JiZTcwLWZmYWUtMTFlNi05Yjc4LTgyNGNjYWI5NDQzNV9zdG9yeS5odG1sP3V0bV90ZXJtPS5mNzE2NDcxYWE5N2Q." TargetMode="External"/><Relationship Id="rId2789" Type="http://schemas.openxmlformats.org/officeDocument/2006/relationships/hyperlink" Target="x-webdoc://958D93BF-A550-4CF0-900C-A0C4AC49D602/redir.aspx?REF=VYgEMbYesrJj0H5bGMDKwhop2iku1_oOIagfjwTDVB9Nnwns-2fUCAFodHRwczovL3d3dy53YXNoaW5ndG9ucG9zdC5jb20vbmF0aW9uYWwvaW1taWdyYW50LXdvbWFuLWFycmVzdGVkLWluLWNvdXJ0aG91c2UtZm9ybWFsbHktY2hhcmdlZC8yMDE3LzAzLzAyLzhiZmI3ZDYwLWZmYTMtMTFlNi05Yjc4LTgyNGNjYWI5NDQzNV9zdG9yeS5odG1sP3V0bV90ZXJtPS41ZDY0NWE2ZmM5MjQ." TargetMode="External"/><Relationship Id="rId3140" Type="http://schemas.openxmlformats.org/officeDocument/2006/relationships/hyperlink" Target="x-webdoc://958D93BF-A550-4CF0-900C-A0C4AC49D602/redir.aspx?REF=zXwy1L87kqbUXb5IbBDx5c7MkIzqseXFI0RHaUb7_4StCx_s-2fUCAFodHRwczovL3d3dzMudGhlZGF0YWJhbmsuY29tL2RwZy8zNzYvcGVyc29uYWwyLmFzcD9mb3JtaWQ9RXZlbnRzJmM9NTc1OTAyMCZhYWN3Yz0zMTE1NjM3NjEwNjA0NTYxOTU5NDA4Mg.." TargetMode="External"/><Relationship Id="rId3141" Type="http://schemas.openxmlformats.org/officeDocument/2006/relationships/hyperlink" Target="x-webdoc://958D93BF-A550-4CF0-900C-A0C4AC49D602/redir.aspx?REF=8Rt5gRx8GAbvSyzC2en7BYbKlt3x9KXRGY6Fcq4izlatCx_s-2fUCAFodHRwczovL3d3dy5wYXByb2Jvbm8ubmV0L2NpdmlsbGF3L2NhbGVuZGFyL2V2ZW50LjYyNzY0MC1IYWJlYXNfUGV0aXRpb25zX2Zvcl9EZXRhaW5lZF9JbW1pZ3JhbnRzX1dlYmNhc3Q." TargetMode="External"/><Relationship Id="rId3142" Type="http://schemas.openxmlformats.org/officeDocument/2006/relationships/hyperlink" Target="x-webdoc://958D93BF-A550-4CF0-900C-A0C4AC49D602/redir.aspx?REF=TydRjiBJWACcNPuhqQzsvJ-OFNDqCZp4WxtGo80WUcGtCx_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3143" Type="http://schemas.openxmlformats.org/officeDocument/2006/relationships/hyperlink" Target="x-webdoc://958D93BF-A550-4CF0-900C-A0C4AC49D602/redir.aspx?REF=a7tnJ7RAuxvD3PtkGYeCkFnFr4iUNdhZznfdrueZ-xWtCx_s-2fUCAFodHRwczovL2RvY3MuZ29vZ2xlLmNvbS9zcHJlYWRzaGVldHMvZC8xbWFOQlBnRFdfd0lhQjhfcTNVekJYQmZwWmc0d0hXRzJKSEFCUU1CVmNjYy9lZGl0P3VzcD1zaGFyaW5n" TargetMode="External"/><Relationship Id="rId3144" Type="http://schemas.openxmlformats.org/officeDocument/2006/relationships/hyperlink" Target="x-webdoc://958D93BF-A550-4CF0-900C-A0C4AC49D602/redir.aspx?REF=S0QN3IvWxh9v_kJ-6NFB4bcppW145HEZ6sBIZPaaTcStCx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145" Type="http://schemas.openxmlformats.org/officeDocument/2006/relationships/hyperlink" Target="x-webdoc://958D93BF-A550-4CF0-900C-A0C4AC49D602/redir.aspx?REF=HZb0UbsEcbZvkLyJrK5YOTvxs6Bv-J2f0eZmFGzrj4mtCx_s-2fUCAFodHRwczovL2RvY3MuZ29vZ2xlLmNvbS9zcHJlYWRzaGVldHMvZC8xRUptWERpR1NwVjNpVWhYN3NvMno4ZmstWGk3Q0xKWDhQV21hTk1jcVdsOC9lZGl0P3VzcD1zaGFyaW5n" TargetMode="External"/><Relationship Id="rId3146" Type="http://schemas.openxmlformats.org/officeDocument/2006/relationships/hyperlink" Target="x-webdoc://958D93BF-A550-4CF0-900C-A0C4AC49D602/redir.aspx?REF=k-1IDhgtGg2h-S1414n2iNqsk7LG8oaRb9Js_6O-qC-tCx_s-2fUCAFodHRwczovL3d3dy5pbW1pZ3JhdGlvbmFkdm9jYXRlcy5vcmcvY2FsZW5kYXIvZXZlbnQuNjI5NzMzLU5hdHVyYWxpemF0aW9uX2FuZF9DaXRpemVuc2hpcA.." TargetMode="External"/><Relationship Id="rId3147" Type="http://schemas.openxmlformats.org/officeDocument/2006/relationships/hyperlink" Target="x-webdoc://958D93BF-A550-4CF0-900C-A0C4AC49D602/redir.aspx?REF=UPtYwqjgJAq2sHJTI3bbSGdzNv8Dlvuk4S63SHJQ5rmtCx_s-2fUCAFodHRwOi8vd3d3Lm1tc2VuZDc1LmNvbS9saW5rLmNmbT9yPTFNcUF3ZzFVanlmSHhubFFLb0dUdnd-fiZwZT1OemVFNS1vclcyeVV2cGNlb2V3VS13NjhZRTRsWm9BcXVhaDFMUnBEQ3VJUWFzRzNyc2w3RFdyN296TnhSRWVOVVlic29OLTE0WWhfZWVQNVFnUlNuZ35-" TargetMode="External"/><Relationship Id="rId3148" Type="http://schemas.openxmlformats.org/officeDocument/2006/relationships/hyperlink" Target="x-webdoc://958D93BF-A550-4CF0-900C-A0C4AC49D602/redir.aspx?REF=T_sAdgNn-Qo1K9QDIqglJcyV433lTRQrNceEiCGQImGtCx_s-2fUCAFodHRwczovL2RvY3MuZ29vZ2xlLmNvbS9zcHJlYWRzaGVldHMvZC8xcU5sX0YzYTZjc2o5R3RMVXJhVTVZLUJBbzYyOVlyZ2hNWXFLTHZHQlFqdy9lZGl0P3VzcD1zaGFyaW5n" TargetMode="External"/><Relationship Id="rId3149" Type="http://schemas.openxmlformats.org/officeDocument/2006/relationships/hyperlink" Target="x-webdoc://958D93BF-A550-4CF0-900C-A0C4AC49D602/redir.aspx?REF=HXxJzQSqx3W8NNjHnSW-Ht8WPzJd7TttxnE7wWauQM6tCx_s-2fUCAFodHRwOi8vbGF3cHJvZmVzc29ycy50eXBlcGFkLmNvbS9pbW1pZ3JhdGlvbi8yMDE3LzAyL3RydW1wcy1pbW1pZ3JhdGlvbi1wbGFucy1ydXJhbC1tZWRpY2luZS5odG1s" TargetMode="External"/><Relationship Id="rId440" Type="http://schemas.openxmlformats.org/officeDocument/2006/relationships/hyperlink" Target="http://www.latimes.com/politics/la-na-pol-voice-immigrant-crime-20170425-story.html" TargetMode="External"/><Relationship Id="rId441" Type="http://schemas.openxmlformats.org/officeDocument/2006/relationships/hyperlink" Target="http://www.nbcnews.com/politics/politics-news/dhs-announces-new-office-aid-victims-immigrant-crimes-n751376" TargetMode="External"/><Relationship Id="rId442" Type="http://schemas.openxmlformats.org/officeDocument/2006/relationships/hyperlink" Target="http://www.npr.org/2017/04/27/525584236/in-trumps-first-100-days-a-dramatic-reduction-in-immigration" TargetMode="External"/><Relationship Id="rId443" Type="http://schemas.openxmlformats.org/officeDocument/2006/relationships/hyperlink" Target="http://www.univision.com/univision-news/immigration/to-hire-5-000-new-border-agents-trump-administration-seeks-to-drop-lie-detector-test" TargetMode="External"/><Relationship Id="rId444" Type="http://schemas.openxmlformats.org/officeDocument/2006/relationships/hyperlink" Target="https://cronkitenews.azpbs.org/2017/04/25/rush-to-hire-border-agents-raises-concerns-about-unqualified-officers/" TargetMode="External"/><Relationship Id="rId445" Type="http://schemas.openxmlformats.org/officeDocument/2006/relationships/hyperlink" Target="https://www.washingtonpost.com/politics/ivanka-trump-talks-about-allowing-syrian-refugees-into-us/2017/04/26/60bec0b0-2abb-11e7-9081-f5405f56d3e4_story.html?utm_term=.95c75baeca10" TargetMode="External"/><Relationship Id="rId446" Type="http://schemas.openxmlformats.org/officeDocument/2006/relationships/hyperlink" Target="https://www.nytimes.com/2017/04/26/us/politics/ivanka-trump-syria-refugees-humanitarian-crisis.html" TargetMode="External"/><Relationship Id="rId447" Type="http://schemas.openxmlformats.org/officeDocument/2006/relationships/hyperlink" Target="http://fortune.com/2017/04/26/ivanka-trump-syrian-refugees/?xid=time_socialflow_twitter" TargetMode="External"/><Relationship Id="rId448" Type="http://schemas.openxmlformats.org/officeDocument/2006/relationships/hyperlink" Target="https://www.nytimes.com/2017/04/26/opinion/donald-trumps-first-100-days-the-worst-on-record.html" TargetMode="External"/><Relationship Id="rId449" Type="http://schemas.openxmlformats.org/officeDocument/2006/relationships/hyperlink" Target="https://www.washingtonpost.com/news/volokh-conspiracy/wp/2017/04/26/the-court-decision-against-trumps-sanctuary-cities-order-is-not-much-ado-about-nothing/?utm_term=.faaaec6bd7da" TargetMode="External"/><Relationship Id="rId1690" Type="http://schemas.openxmlformats.org/officeDocument/2006/relationships/hyperlink" Target="http://www.newyorker.com/news/news-desk/after-an-immigration-raid-a-citys-students-vanish" TargetMode="External"/><Relationship Id="rId1691" Type="http://schemas.openxmlformats.org/officeDocument/2006/relationships/hyperlink" Target="http://www.chicagotribune.com/news/opinion/commentary/ct-muhammad-ali-profiling-muslims-airports-perspec-0323-jm-20170322-story.html" TargetMode="External"/><Relationship Id="rId1692" Type="http://schemas.openxmlformats.org/officeDocument/2006/relationships/hyperlink" Target="http://www.businessinsider.com/a-critical-immigration-trend-undermines-donald-trumps-entire-case-for-a-border-wall-2017-3" TargetMode="External"/><Relationship Id="rId1693" Type="http://schemas.openxmlformats.org/officeDocument/2006/relationships/hyperlink" Target="http://www.theday.com/local/20170323/will-more-eligible-connecticut-immigrants-apply-for-daca-under-trump" TargetMode="External"/><Relationship Id="rId1694" Type="http://schemas.openxmlformats.org/officeDocument/2006/relationships/hyperlink" Target="http://www.burlingtonfreepress.com/story/news/2017/03/20/leahy-sanders-welch-condemn-ice-arrests/99426124/" TargetMode="External"/><Relationship Id="rId1695" Type="http://schemas.openxmlformats.org/officeDocument/2006/relationships/hyperlink" Target="http://www.bostonglobe.com/metro/2017/03/21/galvin-worries-anti-immigrant-rhetoric-may-have-chilling-effect-census/0EQ8wq4S0y50I2Mb1kpMvM/story.html" TargetMode="External"/><Relationship Id="rId1696" Type="http://schemas.openxmlformats.org/officeDocument/2006/relationships/hyperlink" Target="http://journalstar.com/legislature/daca-youths-ask-for-legislature-s-support/article_252ac0bf-10c9-5ce6-b0ce-c11a766ef825.html?utm_content=buffer1b7af&amp;utm_medium=social&amp;utm_source=twitter.com&amp;utm_campaign=LEEDCC" TargetMode="External"/><Relationship Id="rId1697" Type="http://schemas.openxmlformats.org/officeDocument/2006/relationships/hyperlink" Target="http://indianapublicmedia.org/news/indiana-restaurant-owner-deported-friday-116463/" TargetMode="External"/><Relationship Id="rId1698" Type="http://schemas.openxmlformats.org/officeDocument/2006/relationships/hyperlink" Target="https://www.washingtonpost.com/national/devos-says-her-heart-aches-for-alleged-rape-victim/2017/03/23/df850e30-0feb-11e7-aa57-2ca1b05c41b8_story.html?utm_term=.610afd67daf0" TargetMode="External"/><Relationship Id="rId1699" Type="http://schemas.openxmlformats.org/officeDocument/2006/relationships/hyperlink" Target="http://www.chicagotribune.com/news/immigration/ct-immigrants-mchenry-detention-center-met-20170323-story.html" TargetMode="External"/><Relationship Id="rId2050" Type="http://schemas.openxmlformats.org/officeDocument/2006/relationships/hyperlink" Target="https://www.washingtonpost.com/world/national-security/border-agency-anticipates-years-to-hit-trumps-hiring-goal/2017/03/15/b4175284-09d4-11e7-bd19-fd3afa0f7e2a_story.html?utm_term=.2483990c3617" TargetMode="External"/><Relationship Id="rId2051" Type="http://schemas.openxmlformats.org/officeDocument/2006/relationships/hyperlink" Target="https://www.washingtonpost.com/national/sxsw-4-bands-headed-to-music-fest-denied-entry-into-us/2017/03/15/64729552-09db-11e7-bd19-fd3afa0f7e2a_story.html?utm_term=.93350c12841b" TargetMode="External"/><Relationship Id="rId2052" Type="http://schemas.openxmlformats.org/officeDocument/2006/relationships/hyperlink" Target="https://www.nytimes.com/reuters/2017/03/16/world/americas/16reuters-usa-immigration-mexico-canada-insight.html?_r=0" TargetMode="External"/><Relationship Id="rId2053" Type="http://schemas.openxmlformats.org/officeDocument/2006/relationships/hyperlink" Target="https://www.washingtonpost.com/news/tripping/wp/2017/03/16/a-latina-comes-to-the-defense-of-a-muslim-couple-being-verbally-harassed-on-the-new-york-subway/?utm_term=.9f467a6c5baa" TargetMode="External"/><Relationship Id="rId2054" Type="http://schemas.openxmlformats.org/officeDocument/2006/relationships/hyperlink" Target="http://www.politifact.com/truth-o-meter/statements/2017/mar/14/donald-trump/trump-says-after-executive-orders-illegal-immigrat/" TargetMode="External"/><Relationship Id="rId2055" Type="http://schemas.openxmlformats.org/officeDocument/2006/relationships/hyperlink" Target="http://www.huffingtonpost.com/entry/trump-voter-fraud-investigation_us_58c9741ae4b0cb7d28ce2d3c?a3" TargetMode="External"/><Relationship Id="rId2056" Type="http://schemas.openxmlformats.org/officeDocument/2006/relationships/hyperlink" Target="http://www.huffingtonpost.com/entry/catherine-cortez-masto-steve-king-racism_us_58c80226e4b0428c7f133912" TargetMode="External"/><Relationship Id="rId2057" Type="http://schemas.openxmlformats.org/officeDocument/2006/relationships/hyperlink" Target="http://thehill.com/blogs/floor-action/house/324223-dem-blasts-rep-kings-somebody-elses-babies-comments-on-house-floor" TargetMode="External"/><Relationship Id="rId2058" Type="http://schemas.openxmlformats.org/officeDocument/2006/relationships/hyperlink" Target="https://rewire.news/article/2017/03/15/why-did-mike-pence-fight-keep-white-paper-secret/" TargetMode="External"/><Relationship Id="rId2059" Type="http://schemas.openxmlformats.org/officeDocument/2006/relationships/hyperlink" Target="https://www.bostonglobe.com/opinion/editorials/2017/03/07/muslim-ban-ban-ban-ban/eBp24mVkX1R6Pm97V7DzEK/story.html" TargetMode="External"/><Relationship Id="rId3880" Type="http://schemas.openxmlformats.org/officeDocument/2006/relationships/hyperlink" Target="x-webdoc://958D93BF-A550-4CF0-900C-A0C4AC49D602/redir.aspx?REF=pdQgXitFSuMfkoWEY2mKmMbWx8pmDbsAPm_ibN7cy6INg0fs-2fUCAFmaWxlOi8vL1xcbnlsYWctZnMxXFVzZXJzXGdrYW9cRG9jdW1lbnRzXEZXJTIwVkFXQWV4cGVydHMlMjBDaGljYWdvJTIwSUNFJTIwc2F5cyUyMFBlbmRpbmclMjBVcyUyMHdpbGwlMjBub3QlMjBkZWxheSUyMHJlbW92YWwlMjAxJTIwQXR0YWNobWVudC5tc2c." TargetMode="External"/><Relationship Id="rId3881" Type="http://schemas.openxmlformats.org/officeDocument/2006/relationships/hyperlink" Target="x-webdoc://958D93BF-A550-4CF0-900C-A0C4AC49D602/redir.aspx?REF=0k7SqEVD-uWR2AlDH2uH4OPvn981gaSWfiD4mafx4hENg0fs-2fUCAFmaWxlOi8vL1xcbnlsYWctZnMxXFVzZXJzXGdrYW9cRG9jdW1lbnRzXFJFJTIwVkFXQWV4cGVydHMlMjBDaGljYWdvJTIwSUNFJTIwc2F5cyUyMFBlbmRpbmclMjBVcyUyMHdpbGwlMjBub3QlMjBkZWxheSUyMHJlbW92YWwlMjAxJTIwQXR0YWNobWVudC5tc2c." TargetMode="External"/><Relationship Id="rId3882" Type="http://schemas.openxmlformats.org/officeDocument/2006/relationships/hyperlink" Target="x-webdoc://958D93BF-A550-4CF0-900C-A0C4AC49D602/redir.aspx?REF=Y4rfI3SbKk7qvRBruL1Y4FPvY9wC-WiljQbAdJ4sQB4Ng0fs-2fUCAFodHRwczovL3d3dy53b21lbnNyZWZ1Z2VlY29tbWlzc2lvbi5vcmcvcmlnaHRzL3Jlc291cmNlcy8xMDIyLWRldGFpbmVkLW9yLWRlcG9ydGVkLXBhcmVudGFsLXRvb2xraXQtZW5nbGlzaC1pbnRlcmFjdGl2ZQ.." TargetMode="External"/><Relationship Id="rId3883" Type="http://schemas.openxmlformats.org/officeDocument/2006/relationships/hyperlink" Target="x-webdoc://958D93BF-A550-4CF0-900C-A0C4AC49D602/redir.aspx?REF=rwMz_dcm5S6VW7qvPNu4DUjDLvwd09suYX_alQISut4Ng0fs-2fUCAFodHRwOi8vb2Nmcy5ueS5nb3YvbWFpbi9wdWJsaWNhdGlvbnMvUERGX1N0b25nZXJUb2dldGhlclZvbDMucGRm" TargetMode="External"/><Relationship Id="rId3884" Type="http://schemas.openxmlformats.org/officeDocument/2006/relationships/hyperlink" Target="x-webdoc://958D93BF-A550-4CF0-900C-A0C4AC49D602/redir.aspx?REF=PiJYvtBbe-VQ9tPQJ4I2GE55BITBC2koJHljt5mWEhgNg0fs-2fUCAFodHRwOi8vd3d3Lm9jZnMuc3RhdGUubnkudXMvbWFpbi9Gb3Jtcy9raW5zaGlwL09DRlMtNDk0MCUyMERlc2lnbmF0aW9uJTIwb2YlMjBQZXJzb24lMjBpbiUyMFBhcmVudGFsJTIwUmVsYXRpb25zaGlwLnBkZg.." TargetMode="External"/><Relationship Id="rId3885" Type="http://schemas.openxmlformats.org/officeDocument/2006/relationships/hyperlink" Target="x-webdoc://958D93BF-A550-4CF0-900C-A0C4AC49D602/redir.aspx?REF=m2avs0lGRuVB_Ong7wDT_0ejAlAEMohpo0Es4y3OCAoNg0fs-2fUCAFodHRwOi8vY29kZXMuZmluZGxhdy5jb20vbnkvZ2VuZXJhbC1vYmxpZ2F0aW9ucy1sYXcvZ29iLXNlY3QtNS0xNTUxLmh0bWw." TargetMode="External"/><Relationship Id="rId3886" Type="http://schemas.openxmlformats.org/officeDocument/2006/relationships/hyperlink" Target="x-webdoc://958D93BF-A550-4CF0-900C-A0C4AC49D602/redir.aspx?REF=TAoJj1W417yBQJ2HaIArtuXgSfFqUNXjXhCmL4ROdLYNg0fs-2fUCAFodHRwOi8vd3d3LmltbWRlZmVuc2Uub3JnL2VtZXJnZW5jeS1wcmVwYXJlZG5lc3Mv" TargetMode="External"/><Relationship Id="rId3887" Type="http://schemas.openxmlformats.org/officeDocument/2006/relationships/hyperlink" Target="x-webdoc://958D93BF-A550-4CF0-900C-A0C4AC49D602/redir.aspx?REF=K2MHLL10M2g1JD4OAJfqKqX8xXyeZy46knWnEcRJek8Ng0fs-2fUCAFodHRwOi8vd3d3LmFsamF6ZWVyYS5jb20vbmV3cy8yMDE3LzAyL2RhY2EtcmVjaXBpZW50LWRhbmllbC1yYW1pcmV6LXN1ZXMtYXJyZXN0LTE3MDIxNTE3MjczNTEzNy5odG1s" TargetMode="External"/><Relationship Id="rId3888" Type="http://schemas.openxmlformats.org/officeDocument/2006/relationships/hyperlink" Target="x-webdoc://958D93BF-A550-4CF0-900C-A0C4AC49D602/redir.aspx?REF=kmI9vW8T2IGDQz0smE_RkGHJvmYF4DS0-4ecPhF8LqMNg0fs-2fUCAFodHRwOi8vd3d3LmNubi5jb20vMjAxNy8wMi8xNC9wb2xpdGljcy9kYW5pZWwtcmFtaXJlei1tZWRpbmEtZGFjYS1kZXRlbnRpb24v" TargetMode="External"/><Relationship Id="rId3889" Type="http://schemas.openxmlformats.org/officeDocument/2006/relationships/hyperlink" Target="x-webdoc://958D93BF-A550-4CF0-900C-A0C4AC49D602/redir.aspx?REF=-TmTpdP_DQrjz_tV4j7vmfazETllLHnhJtxYgcrSSt4Ng0fs-2fUCAFodHRwczovL3VybGRlZmVuc2UucHJvb2Zwb2ludC5jb20vdjIvdXJsP3U9aHR0cHMtM0FfX2Fzc2V0cy5kb2N1bWVudGNsb3VkLm9yZ19kb2N1bWVudHNfMzQ2MTgyNV9SYW1pcmV6LTJEQ29tcGxhaW50LnBkZiZkPURRTUNhUSZjPWV1R1pzdGNhVERsbHZpbUVOOGI3alhyd3FPZi12NUFfQ2RwZ25WZmlpTU0mcj1XcTM3NERUdl9QWGZJb202NVhCcW9BJm09YzluejcwM2JPdS1RX2puTFpkTjEtQmpVLWJPcTQ1WWZZS0o2Rl9vTUkyMCZzPUE5ZUF2ZFlTQXRoWGcxZ3Zlcmd2TVN0Y0RfWFJRbUhNRENxRTBWYnRIeDAmZT0." TargetMode="External"/><Relationship Id="rId4240" Type="http://schemas.openxmlformats.org/officeDocument/2006/relationships/hyperlink" Target="x-webdoc://958D93BF-A550-4CF0-900C-A0C4AC49D602/redir.aspx?REF=nCQ2GtsGgZiePn37Gox2D941l4bVSZwXLyxz42lsFP-tLFjs-2fUCAFodHRwczovL3d3dy5ueXRpbWVzLmNvbS9hcG9ubGluZS8yMDE3LzAyLzA3L3VzL2FwLXVzLWltbWlncmFudC1zdHVkZW50cy1maW5hbmNpYWwtYWlkLmh0bWw." TargetMode="External"/><Relationship Id="rId4241" Type="http://schemas.openxmlformats.org/officeDocument/2006/relationships/hyperlink" Target="x-webdoc://958D93BF-A550-4CF0-900C-A0C4AC49D602/redir.aspx?REF=ks3mibr4cLnN6BlUpvBb18lboJOyBVyB5ASf9GrS2v6tLFjs-2fUCAFodHRwOi8vd3d3LmJhbHRpbW9yZXN1bi5jb20vbmV3cy9tYXJ5bGFuZC9oYXJmb3JkL2FlZ2lzL3BoLWFnLXBpbGxhbGFtYXJyaS1iYXBkLXN1cHBvcnQtMDIwOC0yMDE3MDIwNi1zdG9yeS5odG1s" TargetMode="External"/><Relationship Id="rId4242" Type="http://schemas.openxmlformats.org/officeDocument/2006/relationships/hyperlink" Target="x-webdoc://958D93BF-A550-4CF0-900C-A0C4AC49D602/redir.aspx?REF=JrHega-m1IRXVI0BQHjmhHJKzfZLyp3AsyrNgsvgjVqtLFjs-2fUCAFodHRwczovL3d3dy53YXNoaW5ndG9ucG9zdC5jb20vbmV3cy9tb3JuaW5nLW1peC93cC8yMDE3LzAyLzA3L3dvcmRzLW1hdHRlci10cnVtcHMtbG9vc2UtdGFsay1hYm91dC1tdXNsaW1zLWdldHMtd2VhcG9uaXplZC1pbi1jb3VydC1hZ2FpbnN0LXRyYXZlbC1iYW4vP3V0bV90ZXJtPS4wOTI4NDdkNjg4NTU." TargetMode="External"/><Relationship Id="rId4243" Type="http://schemas.openxmlformats.org/officeDocument/2006/relationships/hyperlink" Target="x-webdoc://958D93BF-A550-4CF0-900C-A0C4AC49D602/redir.aspx?REF=Q0zcsXeH0Bx6YHuYsPEK8FI3_Y6HrxuOdUikxc9bZ76tLFjs-2fUCAFodHRwOi8vd3d3LnBvbGl0aWNvLmNvbS9zdG9yeS8yMDE3LzAyL2ltbWlncmF0aW9uLXRydW1wLXNlbmF0ZS1jb3R0b24tMjM0NzA2" TargetMode="External"/><Relationship Id="rId4244" Type="http://schemas.openxmlformats.org/officeDocument/2006/relationships/hyperlink" Target="x-webdoc://958D93BF-A550-4CF0-900C-A0C4AC49D602/redir.aspx?REF=TlUlVvIscSX0Z5e8oL4vJUWCb0WjAIu82CRcIjZKlwmtLFjs-2fUCAFodHRwczovL3d3dy53YXNoaW5ndG9ucG9zdC5jb20vd29ybGQvbmF0aW9uYWwtc2VjdXJpdHkvb3Bwb3NpdGlvbi10by10cnVtcC10cmF2ZWwtYmFuLWdyb3dzLWFzLWtleS1jb3VydC1kZWNpc2lvbi1sb29tcy8yMDE3LzAyLzA2L2Q3NjZlYzdjLWVjNzQtMTFlNi05NjYyLTZlZWRmMTYyNzg4Ml9zdG9yeS5odG1sP3V0bV90ZXJtPS4xNDYxNjUxYTBjNzY." TargetMode="External"/><Relationship Id="rId4245" Type="http://schemas.openxmlformats.org/officeDocument/2006/relationships/hyperlink" Target="x-webdoc://958D93BF-A550-4CF0-900C-A0C4AC49D602/redir.aspx?REF=Z5-UZKhcbn8K0bG6FRmAXKiV-0UoBbFGFc69QrJj0H6tLFjs-2fUCAFodHRwczovL3d3dy53YXNoaW5ndG9ucG9zdC5jb20vbmF0aW9uYWwvdHJ1bXAtd2hlbi1hc2tlZC1hYm91dC1wdXRpbi1zYXlzLXVzLWlzbnQtc28taW5ub2NlbnQvMjAxNy8wMi8wNS80ZTU0M2UxMC1lYzAzLTExZTYtYTEwMC1mZGFhZjQwMDM2OWFfc3RvcnkuaHRtbD91dG1fdGVybT0uZDIwMmRlMjBhN2Ux" TargetMode="External"/><Relationship Id="rId4246" Type="http://schemas.openxmlformats.org/officeDocument/2006/relationships/hyperlink" Target="x-webdoc://958D93BF-A550-4CF0-900C-A0C4AC49D602/redir.aspx?REF=e2bYxIyM4iaP9KtesLsNqSXi_jvCUV8pO78gutX_B5etLFjs-2fUCAFodHRwczovL3d3dy50aGVhdGxhbnRpYy5jb20vaGVhbHRoL2FyY2hpdmUvMjAxNy8wMi90aGUtdmFsdWUtb2YtaW1taWdyYW50LWRvY3RvcnMvNTE1Njk0Lw.." TargetMode="External"/><Relationship Id="rId4247" Type="http://schemas.openxmlformats.org/officeDocument/2006/relationships/hyperlink" Target="x-webdoc://958D93BF-A550-4CF0-900C-A0C4AC49D602/redir.aspx?REF=-yp_xTzfHOX5b79JJjuwmzqw2Wp5Gc-SkNANTWXYQ_6tLFjs-2fUCAFodHRwczovL3d3dy5ueXRpbWVzLmNvbS8yMDE3LzAyLzA1L3VzL2xhbmNhc3Rlci1yZWZ1Z2Vlcy10cnVtcC10cmF2ZWwtYmFuLmh0bWw." TargetMode="External"/><Relationship Id="rId4248" Type="http://schemas.openxmlformats.org/officeDocument/2006/relationships/hyperlink" Target="x-webdoc://958D93BF-A550-4CF0-900C-A0C4AC49D602/redir.aspx?REF=7e5G6RQgdoMKdEtvwo8VxXXt5qzN-7EWrdd7XglXQrStLFjs-2fUCAFodHRwczovL3d3dy5ueXRpbWVzLmNvbS9pbnRlcmFjdGl2ZS8yMDE3LzAyLzA2L3VzL3BvbGl0aWNzL3doeS10cnVtcC1jaG9zZS10aGUtc2V2ZW4tY291bnRyaWVzLmh0bWw." TargetMode="External"/><Relationship Id="rId4249" Type="http://schemas.openxmlformats.org/officeDocument/2006/relationships/hyperlink" Target="x-webdoc://958D93BF-A550-4CF0-900C-A0C4AC49D602/redir.aspx?REF=8Jv1DPlJfdIGkB-A6db5pfn8Px1a4o6ih7ap_eo59Z2tLFjs-2fUCAFodHRwczovL3d3dy53YXNoaW5ndG9ucG9zdC5jb20vbmV3cy9mYWN0LWNoZWNrZXIvd3AvMjAxNy8wMi8wNy90cnVtcHMtY2xhaW0tdGhhdC1vYmFtYS1maXJzdC1pZGVudGlmaWVkLXRoZS1zZXZlbi1jb3VudHJpZXMtaW4taGlzLXRyYXZlbC1iYW4vP3V0bV90ZXJtPS5hYzczYTM2YWI3MGU." TargetMode="External"/><Relationship Id="rId2790" Type="http://schemas.openxmlformats.org/officeDocument/2006/relationships/hyperlink" Target="x-webdoc://958D93BF-A550-4CF0-900C-A0C4AC49D602/redir.aspx?REF=ihoq-dD6-lKRNwUv7-iI5OPFjM3zfbumhumVs7km0l5Nnwns-2fUCAFodHRwczovL3d3dy53YXNoaW5ndG9ucG9zdC5jb20vbmF0aW9uYWwvcGhpbGFkZWxwaGlhLWNvbnN1bGF0ZS1vZi1tZXhpY28tb2ZmZXJzLWltbWlncmFudHMtbGVnYWwtYWlkLzIwMTcvMDMvMDMvYTZhZmY0ZjAtMDAwMy0xMWU3LTliNzgtODI0Y2NhYjk0NDM1X3N0b3J5Lmh0bWw_dXRtX3Rlcm09LmY1MzAzMWRlZTkxNQ.." TargetMode="External"/><Relationship Id="rId2791" Type="http://schemas.openxmlformats.org/officeDocument/2006/relationships/hyperlink" Target="x-webdoc://958D93BF-A550-4CF0-900C-A0C4AC49D602/redir.aspx?REF=rSyAeOUICvL4og9p3HLkk0npLA5rd3Q91hl_SnnBjdRNnwns-2fUCAFodHRwczovL3d3dy53YXNoaW5ndG9ucG9zdC5jb20vbmV3cy9wb3dlcnBvc3QvcGFsb21hL2RhaWx5LTIwMi8yMDE3LzAzLzAyL2RhaWx5LTIwMi10cnVtcC1zLXJ1c3NpYS1oZWFkYWNoZS1nZXRzLXdvcnNlLWFzLXNlc3Npb25zLXN0cnVnZ2xlcy10by1zcGluLXVuZGlzY2xvc2VkLW1lZXRpbmdzLzU4Yjc0NWNhZTliNjliMTQwNmM3NWQxYi8_dXRtX3Rlcm09LmE1MjY4N2MzMDlkYSZ3cGlzcmM9bmxfZGFpbHkyMDImd3BtbT0x" TargetMode="External"/><Relationship Id="rId2792" Type="http://schemas.openxmlformats.org/officeDocument/2006/relationships/hyperlink" Target="x-webdoc://958D93BF-A550-4CF0-900C-A0C4AC49D602/redir.aspx?REF=vYI8kKRTiYWKR0BvwScNr892d5MSTwRdNWFiZJ2XostNnwns-2fUCAFodHRwczovL3d3dy53YXNoaW5ndG9ucG9zdC5jb20vbmV3cy9kci1ncmlkbG9jay93cC8yMDE3LzAzLzAyL2EtY2VsZWJyaXR5LWRlbnRpc3QtY2xhaW1zLWhpcy1hbnRpLXRydW1wLWpva2UtbGVkLXRvLWhpbS1iZWluZy1ib290ZWQtZnJvbS1hLXBsYW5lLz91dG1fdGVybT0uMDJkMzNjMWMxN2Zi" TargetMode="External"/><Relationship Id="rId2793" Type="http://schemas.openxmlformats.org/officeDocument/2006/relationships/hyperlink" Target="x-webdoc://958D93BF-A550-4CF0-900C-A0C4AC49D602/redir.aspx?REF=k-vouC8bhDaElTTK9_CbZV_uCbER2nlsByPwvJRyiTVNnwns-2fUCAFodHRwczovL3d3dy53YXNoaW5ndG9ucG9zdC5jb20vbmV3cy9tb3JuaW5nLW1peC93cC8yMDE3LzAzLzAzL21leGljYW4tY29tcGFueS1zYXlzLWl0cy1vcGVuLXRvLXByb3ZpZGluZy1jZW1lbnQtdG8tYnVpbGQtYm9yZGVyLXdhbGwvP3V0bV90ZXJtPS44MzdlMjk4YTdlYzg." TargetMode="External"/><Relationship Id="rId2794" Type="http://schemas.openxmlformats.org/officeDocument/2006/relationships/hyperlink" Target="x-webdoc://958D93BF-A550-4CF0-900C-A0C4AC49D602/redir.aspx?REF=65ULBOl6zOrtRZcDPWAb8mcCED9B6PfTqv-89y6oMZ9Nnwns-2fUCAFodHRwczovL3d3dy53c2ouY29tL2FydGljbGVzL3JlZnVnZWVzLXRyZWstdG8tY2FuYWRhLWFzLXUtcy10aWdodGVucy1ydWxlcy1vbi1pbW1pZ3JhdGlvbi0xNDg4NDc1NjQx" TargetMode="External"/><Relationship Id="rId2795" Type="http://schemas.openxmlformats.org/officeDocument/2006/relationships/hyperlink" Target="x-webdoc://958D93BF-A550-4CF0-900C-A0C4AC49D602/redir.aspx?REF=FPneJ1i3qEhV4Shq2z_5kWdZ40ZE_38LzoNhwADevExNnwns-2fUCAFodHRwOi8vd3d3LmNic25ld3MuY29tL25ld3MvaWxsaW5vaXMtdW5kb2N1bWVudGVkLWltbWlncmFudC1qdWFuLWNhcmxvcy1oZXJuYW5kZXotcGFjaGVjby1yZWxlYXNlZC1mcm9tLWRldGVudGlvbi8." TargetMode="External"/><Relationship Id="rId2796" Type="http://schemas.openxmlformats.org/officeDocument/2006/relationships/hyperlink" Target="x-webdoc://958D93BF-A550-4CF0-900C-A0C4AC49D602/redir.aspx?REF=tbt-RFzIWWdg50ERiruEnxwOj7uI10DJFBcYXXWg0T5Nnwns-2fUCAFodHRwOi8vd3d3LnVzYXRvZGF5LmNvbS9zdG9yeS9uZXdzLzIwMTcvMDMvMDIvZXhjbHVzaXZlLXR3by1vdGhlci10cnVtcC1hZHZpc2Vycy1hbHNvLXNwb2tlLXJ1c3NpYW4tZW52b3ktZHVyaW5nLWdvcC1jb252ZW50aW9uLzk4NjQ4MTkwLw.." TargetMode="External"/><Relationship Id="rId2797" Type="http://schemas.openxmlformats.org/officeDocument/2006/relationships/hyperlink" Target="x-webdoc://958D93BF-A550-4CF0-900C-A0C4AC49D602/redir.aspx?REF=zwvuMk-OWK59y9_o4GiyhWV84E-2jkTGt3tUkOEAG_VNnwns-2fUCAFodHRwOi8vZnVzaW9uLm5ldC9zdG9yeS8zODk4OTUvaWNlLWNhbGlmb3JuaWEtcm9tdWxvLWF2ZWxpY2EtZ29uemFsZXovP3V0bV9zb3VyY2U9RmFjZWJvb2smdXRtX21lZGl1bT1Tb2NpYWwmdXRtX2NhbXBhaWduPUpS" TargetMode="External"/><Relationship Id="rId2798" Type="http://schemas.openxmlformats.org/officeDocument/2006/relationships/hyperlink" Target="x-webdoc://958D93BF-A550-4CF0-900C-A0C4AC49D602/redir.aspx?REF=HyFT27LlM9mhjweK_sh8hloICSyw3PX40_memfCf9c1Nnwns-2fUCAFodHRwOi8vd3d3LmhvdXN0b25jaHJvbmljbGUuY29tL25ld3MvaG91c3Rvbi10ZXhhcy9ob3VzdG9uL2FydGljbGUvSW1taWdyYXRpb24tYWdlbnRzLWRlcG9ydC1Ib3VzdG9uLWZhdGhlci1vZi10d28tMTA5NzM3MjgucGhw" TargetMode="External"/><Relationship Id="rId2799" Type="http://schemas.openxmlformats.org/officeDocument/2006/relationships/hyperlink" Target="x-webdoc://958D93BF-A550-4CF0-900C-A0C4AC49D602/redir.aspx?REF=qfLwLV2XSj2_H6fza1iRMSaKab-TR0tvMpdfif6VrHFNnwns-2fUCAFodHRwOi8vbGFvcGluaW9uLmNvbS8yMDE3LzAzLzAyL2VkaXRvcmlhbC1jb3Jwb3JhdGUtZ3JlZWQtYXQtdGhlLWV4cGVuc2Utb2YtaW1taWdyYW50cy8." TargetMode="External"/><Relationship Id="rId3150" Type="http://schemas.openxmlformats.org/officeDocument/2006/relationships/hyperlink" Target="x-webdoc://958D93BF-A550-4CF0-900C-A0C4AC49D602/redir.aspx?REF=UpyCsY6Lvs16N1jmuuHFD_IX9C7AF58dWUf3JzDA-dOtCx_s-2fUCAFodHRwOi8vbGF3cHJvZmVzc29ycy50eXBlcGFkLmNvbS9pbW1pZ3JhdGlvbi8yMDE3LzAyL3N1cHJlbWUtY291cnQtdG8taGVhci1vcmFsLWFyZ3VtZW50cy1pbi1jcmltaW5hbC1yZW1vdmFsLWNhc2UuaHRtbA.." TargetMode="External"/><Relationship Id="rId3151" Type="http://schemas.openxmlformats.org/officeDocument/2006/relationships/hyperlink" Target="x-webdoc://958D93BF-A550-4CF0-900C-A0C4AC49D602/redir.aspx?REF=xw-4B09ORWlIZvdH6fb08aU5J19G6VxWM3GEBz9XOf2tCx_s-2fUCAFodHRwOi8vbGF3cHJvZmVzc29ycy50eXBlcGFkLmNvbS9pbW1pZ3JhdGlvbi8yMDE3LzAyL21leGljYW4tYWN0b3Itc3RhdGVzLW9wcG9zaXRpb24tdG8tdHJ1bXBzLXdhbGwtZHVyaW5nLW9zY2Fycy5odG1s" TargetMode="External"/><Relationship Id="rId3152" Type="http://schemas.openxmlformats.org/officeDocument/2006/relationships/hyperlink" Target="x-webdoc://958D93BF-A550-4CF0-900C-A0C4AC49D602/redir.aspx?REF=NYN1orKPF_-M8i7zoKZiwG4WIq2Bb9ZKh4ZnYp8SKPitCx_s-2fUCAFodHRwOi8vbGF3cHJvZmVzc29ycy50eXBlcGFkLmNvbS9pbW1pZ3JhdGlvbi8yMDE3LzAyL2FtZXJpY2FzLW1hc3MtZGVwb3J0YXRpb24tc3lzdGVtLWlzLXJvb3RlZC1pbi1yYWNpc20tLmh0bWw." TargetMode="External"/><Relationship Id="rId3153" Type="http://schemas.openxmlformats.org/officeDocument/2006/relationships/hyperlink" Target="x-webdoc://958D93BF-A550-4CF0-900C-A0C4AC49D602/redir.aspx?REF=vOrc58GXXHeCq5qoqk51ERxsaZIDOiA4ksJHTObxGUCtCx_s-2fUCAFodHRwOi8vbGF3cHJvZmVzc29ycy50eXBlcGFkLmNvbS9pbW1pZ3JhdGlvbi8yMDE3LzAyL2ZyZXNobWFuLXJlcC1hZHJpYW5vLWVzcGFpbGxhdC1kLW55LXdhcy10aGUtZmlyc3QtZm9ybWVybHktdW5kb2N1bWVudGVkLWltbWlncmFudC10by1iZS1lbGVjdGVkLXRvLWNvbmdyZXNzLWhlLWhhcy1leHByZXMuaHRtbA.." TargetMode="External"/><Relationship Id="rId3154" Type="http://schemas.openxmlformats.org/officeDocument/2006/relationships/hyperlink" Target="x-webdoc://958D93BF-A550-4CF0-900C-A0C4AC49D602/redir.aspx?REF=pcQ9PLC7dUj5kZhMV1YVRHHbHKiyDsOq6tz730Acog-tCx_s-2fUCAFodHRwOi8vbGF3cHJvZmVzc29ycy50eXBlcGFkLmNvbS9pbW1pZ3JhdGlvbi8yMDE3LzAyL3doby13b250LWJlLWF0LXRoZS1hY2FkZW15LWF3YXJkcy5odG1s" TargetMode="External"/><Relationship Id="rId3155" Type="http://schemas.openxmlformats.org/officeDocument/2006/relationships/hyperlink" Target="x-webdoc://958D93BF-A550-4CF0-900C-A0C4AC49D602/redir.aspx?REF=X9guhmuvWwdnT7UZk35wnq3Cl_NWvmxHxd_1XLSJYFWtCx_s-2fUCAFodHRwOi8vbGF3cHJvZmVzc29ycy50eXBlcGFkLmNvbS9pbW1pZ3JhdGlvbi8yMDE3LzAyL3doeS1wcmVzaWRlbnQtdHJ1bXBzLWltbWlncmF0aW9uLXBvbGljeS1jb3VsZC1hZmZlY3QtZ29sZnMtd29ya2ZvcmNlLW1vcmUtdGhhbi15b3UtdGhpbmsuaHRtbA.." TargetMode="External"/><Relationship Id="rId3156" Type="http://schemas.openxmlformats.org/officeDocument/2006/relationships/hyperlink" Target="x-webdoc://958D93BF-A550-4CF0-900C-A0C4AC49D602/redir.aspx?REF=vk-IKGj53LMRYgiraWBwnIUsPk9PkmaRRpgqUCH2C6mtCx_s-2fUCAFodHRwOi8vbGF3cHJvZmVzc29ycy50eXBlcGFkLmNvbS9pbW1pZ3JhdGlvbi8yMDE3LzAyL3VzLWFsbW9zdC1kZXBvcnRzLWZyZW5jaC1qZXdpc2gtaG9sb2NhdXN0LXNjaG9sYXIuaHRtbA.." TargetMode="External"/><Relationship Id="rId3157" Type="http://schemas.openxmlformats.org/officeDocument/2006/relationships/hyperlink" Target="x-webdoc://958D93BF-A550-4CF0-900C-A0C4AC49D602/redir.aspx?REF=jJxLEj7YVrDcqJCBvut7pawZfqlBR99ubz494A8AbbytCx_s-2fUCAFodHRwOi8vbGF3cHJvZmVzc29ycy50eXBlcGFkLmNvbS9pbW1pZ3JhdGlvbi8yMDE3LzAyL3BvZXRyeS1icmVhay1sZXQtYW1lcmljYS1iZS1hbWVyaWNhLWFnYWluLmh0bWw." TargetMode="External"/><Relationship Id="rId3158" Type="http://schemas.openxmlformats.org/officeDocument/2006/relationships/hyperlink" Target="x-webdoc://958D93BF-A550-4CF0-900C-A0C4AC49D602/redir.aspx?REF=Ocp0dpBdTX-nJcWLXUNqezbyh5r_KXFAIwxn9uGLAWmtCx_s-2fUCAFodHRwOi8vbGF3cHJvZmVzc29ycy50eXBlcGFkLmNvbS9pbW1pZ3JhdGlvbi8yMDE3LzAyL2Zyb20tZmxvcmlkYS10aGUtc29uLW9mLWxlZ2VuZGFyeS1ib3hlci1tdWhhbW1hZC1hbGktd2FzLWRldGFpbmVkLWZvci1ob3Vycy1ieS1pbW1pZ3JhdGlvbi1vZmZpY2lhbHMtYXQtYS1mbG9yaWRhLWFpcnBvcnQtYS5odG1s" TargetMode="External"/><Relationship Id="rId3159" Type="http://schemas.openxmlformats.org/officeDocument/2006/relationships/hyperlink" Target="x-webdoc://958D93BF-A550-4CF0-900C-A0C4AC49D602/redir.aspx?REF=4362CS0c8IZyRZ155SLHaZBUpJDWgXnAN7gjakQpGQitCx_s-2fUCAFodHRwOi8vbGF3cHJvZmVzc29ycy50eXBlcGFkLmNvbS9pbW1pZ3JhdGlvbi8yMDE3LzAyL2JyaWRnaW5nLW5hdGlvbmFsLWJvcmRlcnMtaW4tbm9ydGgtYW1lcmljYS5odG1s" TargetMode="External"/><Relationship Id="rId450" Type="http://schemas.openxmlformats.org/officeDocument/2006/relationships/hyperlink" Target="https://www.washingtonpost.com/news/politics/wp/2017/04/26/in-federal-courts-v-trump-public-opinion-is-on-the-side-of-the-courts/?utm_term=.b881f86d291e" TargetMode="External"/><Relationship Id="rId451" Type="http://schemas.openxmlformats.org/officeDocument/2006/relationships/hyperlink" Target="https://www.washingtonpost.com/news/the-fix/wp/2017/04/26/all-the-times-trump-personally-attacked-judges-and-why-his-tirades-are-worse-than-wrong/?utm_term=.6364a89a2d95" TargetMode="External"/><Relationship Id="rId452" Type="http://schemas.openxmlformats.org/officeDocument/2006/relationships/hyperlink" Target="https://www.washingtonpost.com/blogs/right-turn/wp/2017/04/26/the-jig-is-up-hysteria-over-illegal-immigration-is-baseless/?utm_term=.dcdd63db7ee5" TargetMode="External"/><Relationship Id="rId453" Type="http://schemas.openxmlformats.org/officeDocument/2006/relationships/hyperlink" Target="https://www.washingtonpost.com/opinions/in-praise-of-president-trump-really/2017/04/26/b1c3d774-2aa3-11e7-a616-d7c8a68c1a66_story.html?utm_term=.4630689f981d" TargetMode="External"/><Relationship Id="rId454" Type="http://schemas.openxmlformats.org/officeDocument/2006/relationships/hyperlink" Target="http://www.cnbc.com/2017/04/26/trumps-immigration-crackdown-is-going-to-crush-the-economy-and-one-sector-in-particular-commentary.html" TargetMode="External"/><Relationship Id="rId455" Type="http://schemas.openxmlformats.org/officeDocument/2006/relationships/hyperlink" Target="http://thehill.com/blogs/pundits-blog/immigration/330492-how-politics-trumps-environmentalism-in-border-wall-debate" TargetMode="External"/><Relationship Id="rId456" Type="http://schemas.openxmlformats.org/officeDocument/2006/relationships/hyperlink" Target="http://www.houstonchronicle.com/opinion/outlook/article/Cardenas-Cutting-funds-to-sanctuary-cities-11069237.php?t=5b1d92593f438d9cbb" TargetMode="External"/><Relationship Id="rId457" Type="http://schemas.openxmlformats.org/officeDocument/2006/relationships/hyperlink" Target="http://www.huffingtonpost.com/entry/5900eea7e4b00acb75f1841f" TargetMode="External"/><Relationship Id="rId458" Type="http://schemas.openxmlformats.org/officeDocument/2006/relationships/hyperlink" Target="http://wabe.drupal.publicbroadcasting.net/post/unclear-how-blocked-sanctuary-funding-ban-would-have-affected-ga" TargetMode="External"/><Relationship Id="rId459" Type="http://schemas.openxmlformats.org/officeDocument/2006/relationships/hyperlink" Target="https://www.washingtonpost.com/national/health-science/russian-with-hiv-seeking-us-asylum-is-detained-in-florida/2017/04/26/74f50ebc-2ab2-11e7-9081-f5405f56d3e4_story.html?utm_term=.d18000f739ca" TargetMode="External"/><Relationship Id="rId2060" Type="http://schemas.openxmlformats.org/officeDocument/2006/relationships/hyperlink" Target="https://www.nytimes.com/2017/03/16/us/politics/trump-travel-ban-campaign.html" TargetMode="External"/><Relationship Id="rId2061" Type="http://schemas.openxmlformats.org/officeDocument/2006/relationships/hyperlink" Target="https://www.washingtonpost.com/news/volokh-conspiracy/wp/2017/03/15/five-9th-circuit-judges-dissent-arguing-for-vacating-panel-decision-on-president-trumps-immigration-executive-order/?utm_term=.467b2fbf828d" TargetMode="External"/><Relationship Id="rId2062" Type="http://schemas.openxmlformats.org/officeDocument/2006/relationships/hyperlink" Target="https://www.washingtonpost.com/news/politics/wp/2017/03/15/about-10-percent-of-kids-in-rep-steve-kings-district-are-somebody-elses-babies/?utm_term=.b79da7d1cf3e" TargetMode="External"/><Relationship Id="rId2063" Type="http://schemas.openxmlformats.org/officeDocument/2006/relationships/hyperlink" Target="https://www.washingtonpost.com/opinions/donald-trump-steve-king--and-some-very-happy-white-nationalists/2017/03/15/7b0bfcea-09c7-11e7-a15f-a58d4a988474_story.html?utm_term=.2d19deeb4606" TargetMode="External"/><Relationship Id="rId2064" Type="http://schemas.openxmlformats.org/officeDocument/2006/relationships/hyperlink" Target="https://www.bloomberg.com/view/articles/2017-03-15/lindsey-graham-s-immigration-reform-plan-for-the-age-of-trump" TargetMode="External"/><Relationship Id="rId2065" Type="http://schemas.openxmlformats.org/officeDocument/2006/relationships/hyperlink" Target="https://www.bloomberg.com/view/articles/2017-03-15/congress-scales-trump-s-border-wall" TargetMode="External"/><Relationship Id="rId2066" Type="http://schemas.openxmlformats.org/officeDocument/2006/relationships/hyperlink" Target="http://www.cnn.com/2017/03/14/opinions/border-crossing-double-edged-sword-opinion-kayyem/" TargetMode="External"/><Relationship Id="rId2067" Type="http://schemas.openxmlformats.org/officeDocument/2006/relationships/hyperlink" Target="http://www.salon.com/2017/03/15/everyones-wrong-on-immigration-open-borders-are-the-only-way-to-defeat-trump-and-build-a-better-world/" TargetMode="External"/><Relationship Id="rId2068" Type="http://schemas.openxmlformats.org/officeDocument/2006/relationships/hyperlink" Target="http://www.myajc.com/news/national-govt--politics/new-trump-travel-ban-halted/V7hlv0SMlkDkQrOboE095N/" TargetMode="External"/><Relationship Id="rId2069" Type="http://schemas.openxmlformats.org/officeDocument/2006/relationships/hyperlink" Target="http://west-roxbury.wickedlocal.com/news/20170315/boston-immigration-lawyers-offer-practical-advice" TargetMode="External"/><Relationship Id="rId3890" Type="http://schemas.openxmlformats.org/officeDocument/2006/relationships/hyperlink" Target="x-webdoc://958D93BF-A550-4CF0-900C-A0C4AC49D602/redir.aspx?REF=F2tWrg1AI8PQLZzSqQWUYqFig0aJ6M2gT4gk49ViEiQNg0fs-2fUCAFodHRwczovL2RvY3MuZ29vZ2xlLmNvbS9kb2N1bWVudC9kLzEwWkRUR3huRkplMXRvTThWQnVNT3pUaWNGM0ZBblBRWC0tX1NwRk0yWXE0L2VkaXQ." TargetMode="External"/><Relationship Id="rId3891" Type="http://schemas.openxmlformats.org/officeDocument/2006/relationships/hyperlink" Target="x-webdoc://958D93BF-A550-4CF0-900C-A0C4AC49D602/redir.aspx?REF=jHJRODc5WvoVSoFede6yPiraJ38pWmuxFvL1wEzb0u8Ng0fs-2fUCAFodHRwczovL2RvY3MuZ29vZ2xlLmNvbS9mb3Jtcy9kL2UvMUZBSXBRTFNlcXRuazBKUEpSektCV05iY0dCX3lFd0RBWE9rX3NkcUlKNHZKYmtuLTlSSzNOMWcvdmlld2Zvcm0." TargetMode="External"/><Relationship Id="rId3892" Type="http://schemas.openxmlformats.org/officeDocument/2006/relationships/hyperlink" Target="x-webdoc://958D93BF-A550-4CF0-900C-A0C4AC49D602/redir.aspx?REF=f1I1BTmmQPWg7VndYK0BVv9S17T8eG-CC9WVnsXh7HINg0fs-2fUCAFodHRwOi8vd3d3LnJldXRlcnMuY29tL2FydGljbGUvdXMtdXNhLXRydW1wLWltbWlncmF0aW9uLXRleGFzLWlkVVNLQk4xNVUyNkM." TargetMode="External"/><Relationship Id="rId3893" Type="http://schemas.openxmlformats.org/officeDocument/2006/relationships/hyperlink" Target="x-webdoc://958D93BF-A550-4CF0-900C-A0C4AC49D602/redir.aspx?REF=6ZpawRhH2xzf8x3_yV2yniz1YgtPm-nfp9KoS4ll2VQNg0fs-2fUCAFodHRwczovL3d3dy50ZXhhc2F0dG9ybmV5Z2VuZXJhbC5nb3YvZmlsZXMvZXByZXNzL0VPXy1fVGV4YXNfQW1pY3VzX0JyaWVmLnBkZj9jYWNoZWJ1c3RlciUzQTI1PSZ1dG1fY29udGVudD0mdXRtX21lZGl1bT1lbWFpbCZ1dG1fbmFtZT0mdXRtX3NvdXJjZT1nb3ZkZWxpdmVyeSZ1dG1fdGVybT0lMjIlMjB0YXJnZXQ9" TargetMode="External"/><Relationship Id="rId3894" Type="http://schemas.openxmlformats.org/officeDocument/2006/relationships/hyperlink" Target="x-webdoc://958D93BF-A550-4CF0-900C-A0C4AC49D602/redir.aspx?REF=3Fo7xLyEjKnLuv2P0Gwo4NECIy2vTjCg39o5ZdYWx0kNg0fs-2fUCAFodHRwOi8vd3d3LmRydW1ueWMub3JnL3dwLWNvbnRlbnQvdXBsb2Fkcy8yMDE3LzAyL0FCcmllZkd1aWRlZm9yUmVwb3J0aW5nUmFpZHNvblNvY2lhbE1lZGlhLmRvY3gucGRm" TargetMode="External"/><Relationship Id="rId3895" Type="http://schemas.openxmlformats.org/officeDocument/2006/relationships/hyperlink" Target="x-webdoc://958D93BF-A550-4CF0-900C-A0C4AC49D602/redir.aspx?REF=yt5q_VvC8drnQyjEFULEV0HAC3wLNnn5P-DrZYnR1UgNg0fs-2fUCAFodHRwczovL3R3aXR0ZXIuY29tL2kvd2ViL3N0YXR1cy84MzEzMjA5MjYxODA0Nzg5ODE." TargetMode="External"/><Relationship Id="rId3896" Type="http://schemas.openxmlformats.org/officeDocument/2006/relationships/hyperlink" Target="x-webdoc://958D93BF-A550-4CF0-900C-A0C4AC49D602/redir.aspx?REF=IYC-8c1ISskkLjdRcnyiAFO59Fa9ca7PPOc6pbP127YNg0fs-2fUCAFodHRwczovL3d3dy5ueXRpbWVzLmNvbS8yMDE3LzAyLzE0L3VzL2lsbGVnYWwtaW1taWdyYXRpb24tZGFjYS1hcnJlc3QuaHRtbD9fcj0w" TargetMode="External"/><Relationship Id="rId3897" Type="http://schemas.openxmlformats.org/officeDocument/2006/relationships/hyperlink" Target="x-webdoc://958D93BF-A550-4CF0-900C-A0C4AC49D602/redir.aspx?REF=L5O2c4H85yU7D6q4wGt8O9pdughpDXLEXAZSsr3TReQNg0fs-2fUCAFodHRwOi8vZXZlbnRzLm55dS5lZHUvIyFldmVudF9pZC8xMzc5NTQvdmlldy9ldmVudA.." TargetMode="External"/><Relationship Id="rId3898" Type="http://schemas.openxmlformats.org/officeDocument/2006/relationships/hyperlink" Target="x-webdoc://958D93BF-A550-4CF0-900C-A0C4AC49D602/redir.aspx?REF=Lw-cf6X34TaOxOcYlwoRQLJAk5z_zvCnprxtz_pOqigNg0fs-2fUCAFodHRwOi8vc3RyaWtlNGRlbW9jcmFjeS5jb20v" TargetMode="External"/><Relationship Id="rId3899" Type="http://schemas.openxmlformats.org/officeDocument/2006/relationships/hyperlink" Target="x-webdoc://958D93BF-A550-4CF0-900C-A0C4AC49D602/redir.aspx?REF=twuvjwBp111e1Y-BQp6cF4tQkWQNCw5l0AMBr6jCvAsNg0fs-2fUCAFodHRwczovL3d3dy5mYWNlYm9vay5jb20vZXZlbnRzLzYzNTQ4NjQxNjYzOTY4Ni8." TargetMode="External"/><Relationship Id="rId4250" Type="http://schemas.openxmlformats.org/officeDocument/2006/relationships/hyperlink" Target="x-webdoc://958D93BF-A550-4CF0-900C-A0C4AC49D602/redir.aspx?REF=E4OWd5PpCnCVCZu6r064hXs958_nQLsjO_9vdWjBsOatLFjs-2fUCAFodHRwczovL3d3dy53c2ouY29tL2FydGljbGVzL2RvbmFsZC10cnVtcHMtaW1taWdyYXRpb24tb3JkZXItYXdhaXRzLWFwcGVhbHMtY291cnRzLXJ1bGluZy0xNDg2NDA5NzAx" TargetMode="External"/><Relationship Id="rId4251" Type="http://schemas.openxmlformats.org/officeDocument/2006/relationships/hyperlink" Target="x-webdoc://958D93BF-A550-4CF0-900C-A0C4AC49D602/redir.aspx?REF=KzQFaN991GnCtByTVs9LKRK6KTU0FLIJLmPy0x7EctmtLFjs-2fUCAFodHRwczovL3d3dy53YXNoaW5ndG9ucG9zdC5jb20vYnVzaW5lc3MvdGVjaG5vbG9neS9hcHBlYWxzLWNvdXJ0LXdlaWdocy10cnVtcC1iYW4tYXMtdHJhdmVsZXJzLWFycml2ZS10by10ZWFycy8yMDE3LzAyLzA2L2FiMjA1YzRlLWVjZTEtMTFlNi1hMTAwLWZkYWFmNDAwMzY5YV9zdG9yeS5odG1sP3V0bV90ZXJtPS5lNmQ3NTcwYjI0NGU." TargetMode="External"/><Relationship Id="rId4252" Type="http://schemas.openxmlformats.org/officeDocument/2006/relationships/hyperlink" Target="x-webdoc://958D93BF-A550-4CF0-900C-A0C4AC49D602/redir.aspx?REF=uZHYhrKPhbQHDz8cl4e4I5yvVlTUfe-zACyq76VykAitLFjs-2fUCAFodHRwczovL3d3dy53YXNoaW5ndG9ucG9zdC5jb20vbmF0aW9uYWwvaG93LWNvdXJ0LWJhdHRsZS1vdmVyLXRyYXZlbC1iYW4tY291bGQtdW5mb2xkLzIwMTcvMDIvMDYvOWQwNGQwMmEtZWNjNS0xMWU2LWExMDAtZmRhYWY0MDAzNjlhX3N0b3J5Lmh0bWw_dXRtX3Rlcm09LjM3MzNkNmViZDBmOA.." TargetMode="External"/><Relationship Id="rId4253" Type="http://schemas.openxmlformats.org/officeDocument/2006/relationships/hyperlink" Target="x-webdoc://958D93BF-A550-4CF0-900C-A0C4AC49D602/redir.aspx?REF=DB8z_Hy6KqgXo7DEt2AQbUSHIs7pj-88CNRKO2QcS8GtLFjs-2fUCAFodHRwczovL3d3dy53YXNoaW5ndG9ucG9zdC5jb20vbG9jYWwvdmlyZ2luaWEtcG9saXRpY3MvYXQtZHVsbGVzLWJhbGxvb25zLWFuZC1odWdzLWluLWFycml2YWxzLWhhbGwtZHVyaW5nLXBhdXNlLWluLXRyYXZlbC1iYW4vMjAxNy8wMi8wNi84OWVmZDcxNC1lYzg0LTExZTYtOTk3My1jNWVmYjdjY2ZiMGRfc3RvcnkuaHRtbD91dG1fdGVybT0uMDM3MWE4NzkyODJi" TargetMode="External"/><Relationship Id="rId4254" Type="http://schemas.openxmlformats.org/officeDocument/2006/relationships/hyperlink" Target="x-webdoc://958D93BF-A550-4CF0-900C-A0C4AC49D602/redir.aspx?REF=8kqUxru9u3PnIPnbPdPECHuPjivrbPIcMXKhIB3nI3OtLFjs-2fUCAFodHRwczovL3d3dy53YXNoaW5ndG9ucG9zdC5jb20vYnVzaW5lc3MvdGVjaG5vbG9neS90ZWNoLWZpcm1zLXRha2Utc3RhbmQtYWdhaW5zdC10cmF2ZWwtYmFuLXJpc2tpbmctYmFja2xhc2gvMjAxNy8wMi8wNi8wYmM1ZWUxNi1lY2UxLTExZTYtYTEwMC1mZGFhZjQwMDM2OWFfc3RvcnkuaHRtbD91dG1fdGVybT0uNzAyODZlNWQzZWM3" TargetMode="External"/><Relationship Id="rId4255" Type="http://schemas.openxmlformats.org/officeDocument/2006/relationships/hyperlink" Target="x-webdoc://958D93BF-A550-4CF0-900C-A0C4AC49D602/redir.aspx?REF=aiYr8jvxeczd8rG5iFbuREmZbxn3eVBFq-mIMsjp696tLFjs-2fUCAFodHRwOi8vc3BvcnRzLnlhaG9vLmNvbS9uZXdzLzg0LWx1bWJlcnMtY29udHJvdmVyc2lhbC1zdXBlci1ib3dsLWFkLXN0ZWFscy1zb2NpYWwtMTgzNTA4NjU3LS1uZmwuaHRtbA.." TargetMode="External"/><Relationship Id="rId4256" Type="http://schemas.openxmlformats.org/officeDocument/2006/relationships/hyperlink" Target="x-webdoc://958D93BF-A550-4CF0-900C-A0C4AC49D602/redir.aspx?REF=W8X_oSoIooNGwRVJ9J864z9Okhfud00C2WVuYjobdx-tLFjs-2fUCAFodHRwOi8vd3d3LnJldXRlcnMuY29tL2FydGljbGUvdXMtZXVyb3BlLW1pZ3JhbnRzLWV1LXVzYS1pZFVTS0JOMTVNMTlN" TargetMode="External"/><Relationship Id="rId4257" Type="http://schemas.openxmlformats.org/officeDocument/2006/relationships/hyperlink" Target="x-webdoc://958D93BF-A550-4CF0-900C-A0C4AC49D602/redir.aspx?REF=VS6sOMMYWTt2pg-RehQRmTP_06VnQ0IyE2ypCnSc1U2tLFjs-2fUCAFodHRwczovL3d3dy5ueXRpbWVzLmNvbS8yMDE3LzAyLzA2L3VzL3BvbGl0aWNzL3RydW1wLXRyYXZlbC1iYW4tY291cnQuaHRtbA.." TargetMode="External"/><Relationship Id="rId4258" Type="http://schemas.openxmlformats.org/officeDocument/2006/relationships/hyperlink" Target="x-webdoc://958D93BF-A550-4CF0-900C-A0C4AC49D602/redir.aspx?REF=YwRJFjfuCPXLUR7BZEf5hNT49G2MmAA1Ra-6Wvkw_3itLFjs-2fUCAFodHRwczovL3d3dy53YXNoaW5ndG9ucG9zdC5jb20vbmV3cy90aGUtc3dpdGNoL3dwLzIwMTcvMDIvMDUvdWJlci10d2l0dGVyLW5ldGZsaXgtYW5kLW90aGVyLXRlY2gtZ2lhbnRzLXRvLWNhbGwtdHJhdmVsLWJhbi11bmxhd2Z1bC1pbi1yYXJlLWNvb3JkaW5hdGVkLWxlZ2FsLWFjdGlvbi8_dXRtX3Rlcm09LjY5ZTE3NTdhMWZiYQ.." TargetMode="External"/><Relationship Id="rId4259" Type="http://schemas.openxmlformats.org/officeDocument/2006/relationships/hyperlink" Target="x-webdoc://958D93BF-A550-4CF0-900C-A0C4AC49D602/redir.aspx?REF=8fOFGIwiNR3S9NwofjpWkzMinYy9t6PUlRYMzHQxv-itLFjs-2fUCAFodHRwczovL3d3dy53YXNoaW5ndG9ucG9zdC5jb20vd29ybGQvbmF0aW9uYWwtc2VjdXJpdHkvb3Bwb3NpdGlvbi10by10cnVtcC10cmF2ZWwtYmFuLWdyb3dzLWFzLWtleS1jb3VydC1kZWNpc2lvbi1sb29tcy8yMDE3LzAyLzA2L2Q3NjZlYzdjLWVjNzQtMTFlNi05NjYyLTZlZWRmMTYyNzg4Ml9zdG9yeS5odG1sP3V0bV90ZXJtPS41NTQzOWQ3MmIyYWM." TargetMode="External"/><Relationship Id="rId3160" Type="http://schemas.openxmlformats.org/officeDocument/2006/relationships/hyperlink" Target="x-webdoc://958D93BF-A550-4CF0-900C-A0C4AC49D602/redir.aspx?REF=v0vzEBJ7GefCwmaa0a4GSYPjzXtdRj5qp09beaArmiytCx_s-2fUCAFodHRwOi8vbGF3cHJvZmVzc29ycy50eXBlcGFkLmNvbS9pbW1pZ3JhdGlvbi8yMDE3LzAyL3BldGVyLW1hcmd1bGllcy10aGUtZGhzLWJvcmRlci1tZW1vLWlpLXJlbW92YWwtZmlyc3QtaGVhcmluZy1sYXRlci5odG1s" TargetMode="External"/><Relationship Id="rId3161" Type="http://schemas.openxmlformats.org/officeDocument/2006/relationships/hyperlink" Target="x-webdoc://958D93BF-A550-4CF0-900C-A0C4AC49D602/redir.aspx?REF=5VcVKTTxoq-TKnGmd-vwHGbyldqy0MB9wzAr9YCifsgNbSHs-2fUCAFodHRwOi8vbGF3cHJvZmVzc29ycy50eXBlcGFkLmNvbS9pbW1pZ3JhdGlvbi8yMDE3LzAyL2xvdWlzLWZyZWVkYmVyZy1pbi10aGUtYXRsYW50aWMtYW5hbHl6ZXMtaG93LXN0dWRlbnRzLXBlcmNlcHRpb25zLW9mLXVuaXZlcnNpdHktb2YtY2FsaWZvcm5pYS1wcmVzaWRlbnQtamFuZXQtbmFwb2xpdGFuby1hcmUuaHRtbA.." TargetMode="External"/><Relationship Id="rId3162" Type="http://schemas.openxmlformats.org/officeDocument/2006/relationships/hyperlink" Target="x-webdoc://958D93BF-A550-4CF0-900C-A0C4AC49D602/redir.aspx?REF=6bY5AqkQPAWkp5WeTntt9_D36rFLgtUKWU4pBN6ZsyoNbSHs-2fUCAFodHRwOi8vbGF3cHJvZmVzc29ycy50eXBlcGFkLmNvbS9pbW1pZ3JhdGlvbi8yMDE3LzAyL2JvcmRlci13YWxsLW9wdGlvbnMtZnJvbS1kZXItcG9zdGlsbG9uLmh0bWw." TargetMode="External"/><Relationship Id="rId3163" Type="http://schemas.openxmlformats.org/officeDocument/2006/relationships/hyperlink" Target="x-webdoc://958D93BF-A550-4CF0-900C-A0C4AC49D602/redir.aspx?REF=b5qziIKyc7kkTT9sDDfSLu1Ad9-ilHs7kqrjs77izPkNbSHs-2fUCAFodHRwOi8vbGF3cHJvZmVzc29ycy50eXBlcGFkLmNvbS9pbW1pZ3JhdGlvbi8yMDE3LzAyL3RoZS10cnVtcC1hZG1pbmlzdHJhdGlvbnMtaW5odW1hbmUtaW1taWdyYXRpb24tcG9saWNpZXMuaHRtbA.." TargetMode="External"/><Relationship Id="rId3164" Type="http://schemas.openxmlformats.org/officeDocument/2006/relationships/hyperlink" Target="x-webdoc://958D93BF-A550-4CF0-900C-A0C4AC49D602/redir.aspx?REF=0ce5JIKTPtH4Yfn_4W7d52609dMVywDoCbkoN7AWurENbSHs-2fUCAFodHRwOi8vbGF3cHJvZmVzc29ycy50eXBlcGFkLmNvbS9pbW1pZ3JhdGlvbi8yMDE3LzAyL2ludGVybmF0aW9uYWwtc3R1ZGVudC1lbnJvbGxtZW50LWlzLWl0LXRpbWUtdG8tcGFuaWMtbm93LS5odG1s" TargetMode="External"/><Relationship Id="rId3165" Type="http://schemas.openxmlformats.org/officeDocument/2006/relationships/hyperlink" Target="x-webdoc://958D93BF-A550-4CF0-900C-A0C4AC49D602/redir.aspx?REF=ePv3uGOrT8A3kpFT0JBWkEBmDi58NaQUf_El8p-YX1UNbSHs-2fUCAFodHRwOi8vbGF3cHJvZmVzc29ycy50eXBlcGFkLmNvbS9pbW1pZ3JhdGlvbi8yMDE3LzAyL2Zyb20tdGhlLWJvb2tzaGVsdmVzLW1lc3Rpem9zLWNvbWUtaG9tZS1tYWtpbmctYW5kLWNsYWltaW5nLW1leGljYW4tYW1lcmljYW4taWRlbnRpdHktYnktcm9iZXJ0LWNvbi0uaHRtbA.." TargetMode="External"/><Relationship Id="rId3166" Type="http://schemas.openxmlformats.org/officeDocument/2006/relationships/hyperlink" Target="x-webdoc://958D93BF-A550-4CF0-900C-A0C4AC49D602/redir.aspx?REF=FiiKcjGkye3zlSQlo51jBp99YD-WrA2vVprf5xpTyUANbSHs-2fUCAFodHRwOi8vd3d3Lm91cHJlc3MuY29tL0VDb21tZXJjZS9Cb29rL0RldGFpbC8yMjA0L21lc3Rpem9zJTIwY29tZSUyMGhvbWU." TargetMode="External"/><Relationship Id="rId3167" Type="http://schemas.openxmlformats.org/officeDocument/2006/relationships/hyperlink" Target="x-webdoc://958D93BF-A550-4CF0-900C-A0C4AC49D602/redir.aspx?REF=1DNPuT83i8dFv8Zytbkt6bn56NFIr4f9mrv-sW1Q6esNbSHs-2fUCAFodHRwOi8vbGF3cHJvZmVzc29ycy50eXBlcGFkLmNvbS9pbW1pZ3JhdGlvbi8yMDE3LzAyL2F0dG9ybmV5LWdlbmVyYWwtcmVhdXRob3JpemVzLXVzZS1vZi1wcml2YXRlLXByaXNvbnMuaHRtbA.." TargetMode="External"/><Relationship Id="rId3168" Type="http://schemas.openxmlformats.org/officeDocument/2006/relationships/hyperlink" Target="x-webdoc://958D93BF-A550-4CF0-900C-A0C4AC49D602/redir.aspx?REF=-zsiP5hYkcGmlM8f0XmyQjbd1XvwnmUh_wwbPZMsGlcNbSHs-2fUCAFodHRwOi8vbGF3cHJvZmVzc29ycy50eXBlcGFkLmNvbS9pbW1pZ3JhdGlvbi8yMDE3LzAyL3RoZS1pbXBvcnRhbmNlLW9mLWNyaW1pbmFsLWRlZmVuc2UtYXR0b3JuZXlzLXVuZGVyc3RhbmRpbmctaW1taWdyYXRpb24tbGF3Lmh0bWw." TargetMode="External"/><Relationship Id="rId3169" Type="http://schemas.openxmlformats.org/officeDocument/2006/relationships/hyperlink" Target="x-webdoc://958D93BF-A550-4CF0-900C-A0C4AC49D602/redir.aspx?REF=-aAr3eZG9HTZfivwfI5ZzfbZSaXr3zKxdICbOjNFyjoNbSHs-2fUCAFodHRwOi8vbGF3cHJvZmVzc29ycy50eXBlcGFkLmNvbS9pbW1pZ3JhdGlvbi8yMDE3LzAyL2hvbm9yLWtpbGxpbmdzLWFuZC10aGUtbXVzbGltLWJhbi5odG1s" TargetMode="External"/><Relationship Id="rId460" Type="http://schemas.openxmlformats.org/officeDocument/2006/relationships/hyperlink" Target="https://www.nytimes.com/2017/04/26/nyregion/new-york-city-council-sanctuary-city-bills.html" TargetMode="External"/><Relationship Id="rId461" Type="http://schemas.openxmlformats.org/officeDocument/2006/relationships/hyperlink" Target="https://www.washingtonpost.com/national/activists-mexican-who-sought-refuge-in-us-church-detained/2017/04/26/941ad498-2adf-11e7-9081-f5405f56d3e4_story.html?utm_term=.9cab77887ddf" TargetMode="External"/><Relationship Id="rId462" Type="http://schemas.openxmlformats.org/officeDocument/2006/relationships/hyperlink" Target="http://www.politico.com/states/new-york/city-hall/story/2017/04/26/de-blasios-executive-budget-will-include-funds-for-immigrant-legal-services-111537" TargetMode="External"/><Relationship Id="rId463" Type="http://schemas.openxmlformats.org/officeDocument/2006/relationships/hyperlink" Target="https://www.nytimes.com/2017/04/26/nyregion/state-police-will-help-battle-ms-13-cuomo-says.html" TargetMode="External"/><Relationship Id="rId464" Type="http://schemas.openxmlformats.org/officeDocument/2006/relationships/hyperlink" Target="https://www.wsj.com/articles/new-york-state-police-creating-special-unit-to-combat-the-ms-13-gang-1493242847" TargetMode="External"/><Relationship Id="rId465" Type="http://schemas.openxmlformats.org/officeDocument/2006/relationships/hyperlink" Target="https://www.washingtonpost.com/news/politics/wp/2017/04/26/trumps-attempt-to-link-illegal-immigration-to-chicagos-homicide-problem-is-extremely-tenuous/?utm_term=.10e241036e04" TargetMode="External"/><Relationship Id="rId466" Type="http://schemas.openxmlformats.org/officeDocument/2006/relationships/hyperlink" Target="http://www.miamiherald.com/news/local/immigration/article146959214.html" TargetMode="External"/><Relationship Id="rId467" Type="http://schemas.openxmlformats.org/officeDocument/2006/relationships/hyperlink" Target="http://concord.wickedlocal.com/news/20170426/concord-town-meeting-votes-in-favor-of-being-welcoming-community" TargetMode="External"/><Relationship Id="rId468" Type="http://schemas.openxmlformats.org/officeDocument/2006/relationships/hyperlink" Target="http://www.ibtimes.com/political-capital/are-trumps-immigration-orders-legal-administration-faces-rise-federal-immigration" TargetMode="External"/><Relationship Id="rId469" Type="http://schemas.openxmlformats.org/officeDocument/2006/relationships/hyperlink" Target="http://www.huffingtonpost.com/entry/trump-immigrant-detention_us_58f0e2b7e4b0bb9638e34621" TargetMode="External"/><Relationship Id="rId2070" Type="http://schemas.openxmlformats.org/officeDocument/2006/relationships/hyperlink" Target="https://www.washingtonpost.com/local/u-of-maryland-looks-to-help-students-in-country-illegally/2017/03/16/c4ed32f8-0a2f-11e7-bd19-fd3afa0f7e2a_story.html?utm_term=.306656507ba8" TargetMode="External"/><Relationship Id="rId2071" Type="http://schemas.openxmlformats.org/officeDocument/2006/relationships/hyperlink" Target="http://learningenglish.voanews.com/a/trump-wants-to-admit-immigrants-based-on-job-skills-tom-cotton/3763575.html" TargetMode="External"/><Relationship Id="rId2072" Type="http://schemas.openxmlformats.org/officeDocument/2006/relationships/hyperlink" Target="http://www.nbcnews.com/news/us-news/conservative-cities-see-sanctuary-city-term-scarlet-letter-n729401" TargetMode="External"/><Relationship Id="rId2073" Type="http://schemas.openxmlformats.org/officeDocument/2006/relationships/hyperlink" Target="https://www.washingtonpost.com/national/us-government-says-new-travel-ban-substantially-different/2017/03/14/42bf8cb4-0916-11e7-bd19-fd3afa0f7e2a_story.html?utm_term=.7ad3a0695e10" TargetMode="External"/><Relationship Id="rId2074" Type="http://schemas.openxmlformats.org/officeDocument/2006/relationships/hyperlink" Target="https://www.washingtonpost.com/local/social-issues/lawyers-challenging-trumps-new-travel-ban-hope-for-court-action-by-wednesday/2017/03/14/2e8be98a-08c2-11e7-b77c-0047d15a24e0_story.html?utm_term=.74ffec50cbd8" TargetMode="External"/><Relationship Id="rId2075" Type="http://schemas.openxmlformats.org/officeDocument/2006/relationships/hyperlink" Target="https://www.wsj.com/articles/trumps-revised-travel-ban-set-for-an-array-of-legal-challenges-1489524985" TargetMode="External"/><Relationship Id="rId2076" Type="http://schemas.openxmlformats.org/officeDocument/2006/relationships/hyperlink" Target="http://thehill.com/policy/transportation/324010-legal-battles-to-watch-over-presidents-new-travel-ban" TargetMode="External"/><Relationship Id="rId2077" Type="http://schemas.openxmlformats.org/officeDocument/2006/relationships/hyperlink" Target="http://www.reuters.com/article/us-usa-trump-king-idUSKBN16L2L9" TargetMode="External"/><Relationship Id="rId2078" Type="http://schemas.openxmlformats.org/officeDocument/2006/relationships/hyperlink" Target="https://www.washingtonpost.com/news/the-fix/wp/2017/03/14/editorial-blasts-gop-for-denouncing-steve-kings-rhetoric-but-supporting-his-election/?utm_term=.355a2211541b" TargetMode="External"/><Relationship Id="rId2079" Type="http://schemas.openxmlformats.org/officeDocument/2006/relationships/hyperlink" Target="http://www.cnn.com/2017/03/14/politics/kfile-steve-king-prediction/index.html" TargetMode="External"/><Relationship Id="rId4260" Type="http://schemas.openxmlformats.org/officeDocument/2006/relationships/hyperlink" Target="x-webdoc://958D93BF-A550-4CF0-900C-A0C4AC49D602/redir.aspx?REF=JxikzSlSUFRXVY6y4I45lzVEkE72Ko9nlPOs9adZ9lmtLFjs-2fUCAFodHRwOi8vdGhlaGlsbC5jb20vYmxvZ3MvYmxvZy1icmllZmluZy1yb29tL25ld3MvMzE4MDMyLWZvcm1lci11cy1vZmZpY2lhbHMtdXJnZS1jb3VydC1ub3QtdG8tcmVpbnN0YXRlLXRydW1w" TargetMode="External"/><Relationship Id="rId4261" Type="http://schemas.openxmlformats.org/officeDocument/2006/relationships/hyperlink" Target="x-webdoc://958D93BF-A550-4CF0-900C-A0C4AC49D602/redir.aspx?REF=izb7UPWV7SvCFxmsHZl-_QyKpy5hwkpptXJKuYn01-KtLFjs-2fUCAFodHRwczovL3d3dy5ueXRpbWVzLmNvbS8yMDE3LzAyLzA2L3dvcmxkL21pZGRsZWVhc3QvbW90aGVycy1hbmQtZGF1Z2h0ZXJzLWRpdmlkZWQtYnktcmVmdWdlZS1iYW4tZW5jb3VudGVyLXRoZS1ndWlsdC1vZi1nb29kLWZvcnR1bmUuaHRtbA.." TargetMode="External"/><Relationship Id="rId4262" Type="http://schemas.openxmlformats.org/officeDocument/2006/relationships/hyperlink" Target="x-webdoc://958D93BF-A550-4CF0-900C-A0C4AC49D602/redir.aspx?REF=abNsmC58hYInYbaI4_1BAb6Wek6VpPK-HZ2g7PPfWmitLFjs-2fUCAFodHRwczovL3d3dy5ueXRpbWVzLmNvbS8yMDE3LzAyLzA2L2hlYWx0aC90cnVtcC10cmF2ZWwtYmFuLWRvY3RvcnMuaHRtbA.." TargetMode="External"/><Relationship Id="rId4263" Type="http://schemas.openxmlformats.org/officeDocument/2006/relationships/hyperlink" Target="x-webdoc://958D93BF-A550-4CF0-900C-A0C4AC49D602/redir.aspx?REF=rhIr2-d51FOmCGPxumf1KhDusmLF7ZpFHuPGYF-7LtKtLFjs-2fUCAFodHRwczovL3d3dy5ueXRpbWVzLmNvbS8yMDE3LzAyLzA3L3VzL3JlZnVnZWUtdmV0dGluZy1wcm9jZXNzLmh0bWw." TargetMode="External"/><Relationship Id="rId4264" Type="http://schemas.openxmlformats.org/officeDocument/2006/relationships/hyperlink" Target="x-webdoc://958D93BF-A550-4CF0-900C-A0C4AC49D602/redir.aspx?REF=d7COGfsEzMkirbR2K2yFwrV2GZSile-z5AbPy1BP3RENjlrs-2fUCAFodHRwczovL3d3dy53YXNoaW5ndG9ucG9zdC5jb20vbmV3cy9tb3JuaW5nLW1peC93cC8yMDE3LzAyLzA2L2tlcnJ5LXBhbmV0dGEtZXgtY2lhLW9mZmljaWFscy10ZWxsLWNvdXJ0LXRydW1wLW9yZGVyLXdpbGwtZW5kYW5nZXItdHJvb3BzLWluLXRoZS1maWVsZC8_dXRtX3Rlcm09LjljYjdhMjg0YjgwYw.." TargetMode="External"/><Relationship Id="rId4265" Type="http://schemas.openxmlformats.org/officeDocument/2006/relationships/hyperlink" Target="x-webdoc://958D93BF-A550-4CF0-900C-A0C4AC49D602/redir.aspx?REF=OE5G9S2T_JGtxzkoI-Zj1s20cW1DGjhPl7uzZzEsG_MNjlrs-2fUCAFodHRwczovL3d3dy53YXNoaW5ndG9ucG9zdC5jb20vcG9saXRpY3Mvd2hpdGVob3VzZS9hcC1leHBsYWlucy1jYW4tdHJ1bXAtZGVueS1mZWRlcmFsLWZ1bmRzLXRvLWEtY2l0eS8yMDE3LzAyLzA2LzNkZWQ4YzZjLWVjYjEtMTFlNi1hMTAwLWZkYWFmNDAwMzY5YV9zdG9yeS5odG1sP3V0bV90ZXJtPS4zZDI0MDE1N2UxZDA." TargetMode="External"/><Relationship Id="rId4266" Type="http://schemas.openxmlformats.org/officeDocument/2006/relationships/hyperlink" Target="x-webdoc://958D93BF-A550-4CF0-900C-A0C4AC49D602/redir.aspx?REF=6pC6pdvvCiy016fNuXwm34tEAJyF0sf6ZYm6monGqngNjlrs-2fUCAFodHRwczovL3d3dy53YXNoaW5ndG9ucG9zdC5jb20vbmF0aW9uYWwvc2FuLWRpZWdvLXRpanVhbmEtbWF5b3JzLWV4dG9sLXZpcnR1ZXMtb2YtY3Jvc3MtYm9yZGVyLXRpZXMvMjAxNy8wMi8wNi8xMmY1NGQ2ZS1lY2NiLTExZTYtYTEwMC1mZGFhZjQwMDM2OWFfc3RvcnkuaHRtbD91dG1fdGVybT0uMDIwN2Q2ZTg0Zjg1" TargetMode="External"/><Relationship Id="rId4267" Type="http://schemas.openxmlformats.org/officeDocument/2006/relationships/hyperlink" Target="x-webdoc://958D93BF-A550-4CF0-900C-A0C4AC49D602/redir.aspx?REF=2wNyMW4RYl73b_fEj2rB6mduu9jyAK7_1zgLjHroVz4Njlrs-2fUCAFodHRwczovL3d3dy5ueXRpbWVzLmNvbS8yMDE3LzAyLzA2L3VzL2F0dG9ybmV5cy1nZW5lcmFsLWRlbW9jcmF0cy10cnVtcC10cmF2ZWwtYmFuLmh0bWw_bXdyc209RW1haWw." TargetMode="External"/><Relationship Id="rId4268" Type="http://schemas.openxmlformats.org/officeDocument/2006/relationships/hyperlink" Target="x-webdoc://958D93BF-A550-4CF0-900C-A0C4AC49D602/redir.aspx?REF=Oewv5hpLJ59qp7po0vdQFMzDlKbkpNiHdfI-66il_rwNjlrs-2fUCAFodHRwczovL3d3dy53YXNoaW5ndG9ucG9zdC5jb20vbmV3cy93b3JsZHZpZXdzL3dwLzIwMTcvMDIvMDcvdGhlLXJlZnVnZWVzLWFyZS1oZXJlLXdoZXRoZXIteW91LWxpa2UtaXQtb3Itbm90Lz91dG1fdGVybT0uYjk3ZTJhYmM1NTIw" TargetMode="External"/><Relationship Id="rId4269" Type="http://schemas.openxmlformats.org/officeDocument/2006/relationships/hyperlink" Target="x-webdoc://958D93BF-A550-4CF0-900C-A0C4AC49D602/redir.aspx?REF=d66PqXibmISKraBrFdG8XBgQOxvTNv4JcUJBWC75RyoNjlrs-2fUCAFodHRwczovL3d3dy53YXNoaW5ndG9ucG9zdC5jb20vbmV3cy9nZXQtdGhlcmUvd3AvMjAxNy8wMi8wNi9sYWJvci1ub21pbmVlLWFuZHJldy1wdXpkZXItaGlyZWQtYW4tdW5kb2N1bWVudGVkLWhvdXNld29ya2VyLz91dG1fdGVybT0uMTgyZTZkOTdmYzhl" TargetMode="External"/><Relationship Id="rId3170" Type="http://schemas.openxmlformats.org/officeDocument/2006/relationships/hyperlink" Target="x-webdoc://958D93BF-A550-4CF0-900C-A0C4AC49D602/redir.aspx?REF=nm3G1kTBub9Btat3I5OGGtJErOnrSUrM1Q8O9pkTyqMNbSHs-2fUCAFodHRwOi8vbGF3cHJvZmVzc29ycy50eXBlcGFkLmNvbS9pbW1pZ3JhdGlvbi8yMDE3LzAyL3Jlc2lzdGFuY2UtdG8tdGhlLWZ1Z2l0aXZlLXNsYXZlLWFjdC1naXZlcy1zYW5jdHVhcnktY2l0aWVzLWEtbW9kZWwtZm9yLXJlc2lzdGFuY2UuaHRtbA.." TargetMode="External"/><Relationship Id="rId3171" Type="http://schemas.openxmlformats.org/officeDocument/2006/relationships/hyperlink" Target="x-webdoc://958D93BF-A550-4CF0-900C-A0C4AC49D602/redir.aspx?REF=pixnc0VR2EUAcp-uN3GfeYpWLZnNsiaI_ML-wZ1976MNbSHs-2fUCAFodHRwOi8vbGF3cHJvZmVzc29ycy50eXBlcGFkLmNvbS9pbW1pZ3JhdGlvbi8yMDE3LzAyL3N1aXRzLWNoYWxsZW5naW5nLWNvbmZpbmVtZW50LW9mLW5vbmNpdGl6ZW5zLWp1bXAuaHRtbA.." TargetMode="External"/><Relationship Id="rId3172" Type="http://schemas.openxmlformats.org/officeDocument/2006/relationships/hyperlink" Target="x-webdoc://958D93BF-A550-4CF0-900C-A0C4AC49D602/redir.aspx?REF=Q9hcMH9-rw07hd9WHOalc89U-HtUA4OoSXr6KMFdzvkNbSHs-2fUCAFodHRwOi8vbGF3cHJvZmVzc29ycy50eXBlcGFkLmNvbS9pbW1pZ3JhdGlvbi8yMDE3LzAyL3RoZS1sb3N0LXBvZXRyeS1vZi10aGUtYW5nZWwtaXNsYW5kLWRldGVudGlvbi1jZW50ZXItMS5odG1s" TargetMode="External"/><Relationship Id="rId3173" Type="http://schemas.openxmlformats.org/officeDocument/2006/relationships/hyperlink" Target="x-webdoc://958D93BF-A550-4CF0-900C-A0C4AC49D602/redir.aspx?REF=wX0IFYy5pE5g4W2RsWAJV5rjUImhrWvIsmNsHuc3OQANbSHs-2fUCAFodHRwOi8vbGF3cHJvZmVzc29ycy50eXBlcGFkLmNvbS9pbW1pZ3JhdGlvbi8yMDE3LzAyL2hvdy1hZmdoYW5zLWJlY2FtZS1zZWNvbmQtY2xhc3MtYXN5bHVtLXNlZWtlcnMuaHRtbA.." TargetMode="External"/><Relationship Id="rId3174" Type="http://schemas.openxmlformats.org/officeDocument/2006/relationships/hyperlink" Target="x-webdoc://958D93BF-A550-4CF0-900C-A0C4AC49D602/redir.aspx?REF=GnYEX0D_Le9jE1UrU69-vUbQm6vPqZQDDFUW2-9Y3M4NbSHs-2fUCAFodHRwOi8vbGF3cHJvZmVzc29ycy50eXBlcGFkLmNvbS9pbW1pZ3JhdGlvbi8yMDE3LzAyL2ltbWlncnRhaW9uLWFydGljbGUtb2YtdGhlLWRheS1jaXJjbGVzLW9mLXRydXN0LWEtcHJvcG9zYWwtZm9yLWJldHRlci1taWdyYW50LXNjcmVlbmluZy1ieS10b20tZ2luc2IuaHRtbA.." TargetMode="External"/><Relationship Id="rId3175" Type="http://schemas.openxmlformats.org/officeDocument/2006/relationships/hyperlink" Target="x-webdoc://958D93BF-A550-4CF0-900C-A0C4AC49D602/redir.aspx?REF=qr32k2MLiLVmeh8tngrmBVDcKtiwzjGu8fo6D3kjdeQNbSHs-2fUCAFodHRwOi8vbGF3cHJvZmVzc29ycy50eXBlcGFkLmNvbS9pbW1pZ3JhdGlvbi8yMDE3LzAyL3RoZS1lbnZpcm9ubWVudGFsLWNvbnNlcXVlbmNlcy1vZi1hLXdhbGwtb24tdGhlLXVzLW1leGljby1ib3JkZXIuaHRtbA.." TargetMode="External"/><Relationship Id="rId3176" Type="http://schemas.openxmlformats.org/officeDocument/2006/relationships/hyperlink" Target="x-webdoc://958D93BF-A550-4CF0-900C-A0C4AC49D602/redir.aspx?REF=n5CiEaYU11ywk735OWrtZBU1CHUDH7ZwHf7su0IX8UYNbSHs-2fUCAFodHRwOi8vbGF3cHJvZmVzc29ycy50eXBlcGFkLmNvbS9pbW1pZ3JhdGlvbi8yMDE3LzAyL2EtbmF0aW9uLW9mLWltbWlncmFudHMtZW50ZXJzLWRhcmstY2hhcHRlci5odG1s" TargetMode="External"/><Relationship Id="rId3177" Type="http://schemas.openxmlformats.org/officeDocument/2006/relationships/hyperlink" Target="x-webdoc://958D93BF-A550-4CF0-900C-A0C4AC49D602/redir.aspx?REF=UGiM_WQetWsx4w2IabXUJl3dYCRpc6jFzogptAewqqwNbSHs-2fUCAFodHRwOi8vbGF3cHJvZmVzc29ycy50eXBlcGFkLmNvbS9pbW1pZ3JhdGlvbi8yMDE3LzAyL2NvbnN0aXR1dGlvbmFsLWNvbGxpc2lvbi13aXRoLWNvbG9yYWRvLWFudC1zYW5jdHVhcnktYmlsbC5odG1s" TargetMode="External"/><Relationship Id="rId3178" Type="http://schemas.openxmlformats.org/officeDocument/2006/relationships/hyperlink" Target="x-webdoc://958D93BF-A550-4CF0-900C-A0C4AC49D602/redir.aspx?REF=2-Vv54JgN3W_zEiti9BPg-gx2GM04yd7yuqyfiqjy6UNbSHs-2fUCAFodHRwOi8vbGF3cHJvZmVzc29ycy50eXBlcGFkLmNvbS9pbW1pZ3JhdGlvbi8yMDE3LzAyL2ZlYXItYW5kLXNpbGVuY2UtaW4tdGhlLXdha2Utb2YtdGhlLWZlYi0yMC1kaHMtbWVtb3MteXh0YS1tYXlhLW11cnJheS5odG1s" TargetMode="External"/><Relationship Id="rId3179" Type="http://schemas.openxmlformats.org/officeDocument/2006/relationships/hyperlink" Target="x-webdoc://958D93BF-A550-4CF0-900C-A0C4AC49D602/redir.aspx?REF=azYqi6LRbtzQzwx4EEhmpmljWNOeqyhrXk7Wnlf9IKYNbSHs-2fUCAFodHRwOi8vbGF3cHJvZmVzc29ycy50eXBlcGFkLmNvbS9pbW1pZ3JhdGlvbi8yMDE3LzAyL2ltbWlncmF0aW9uLWFydGljbGUtb2YtdGhlLWRheS1yZWd1bGF0aW5nLXRoZS1odW1hbi1zdXBwbHktY2hhaW4tYnktamVubmlmZXItZ29yZG9uLmh0bWw." TargetMode="External"/><Relationship Id="rId470" Type="http://schemas.openxmlformats.org/officeDocument/2006/relationships/hyperlink" Target="https://www.washingtonpost.com/national/judge-blocks-trump-threat-to-withhold-sanctuary-city-funds/2017/04/25/2e4ea680-2a1c-11e7-9081-f5405f56d3e4_story.html?utm_term=.7397aa23df2e" TargetMode="External"/><Relationship Id="rId471" Type="http://schemas.openxmlformats.org/officeDocument/2006/relationships/hyperlink" Target="http://www.reuters.com/article/us-usa-immigration-ruling-idUSKBN17R2QO" TargetMode="External"/><Relationship Id="rId472" Type="http://schemas.openxmlformats.org/officeDocument/2006/relationships/hyperlink" Target="https://www.nytimes.com/2017/04/25/us/judge-blocks-trump-sanctuary-cities.html" TargetMode="External"/><Relationship Id="rId473" Type="http://schemas.openxmlformats.org/officeDocument/2006/relationships/hyperlink" Target="https://www.washingtonpost.com/local/social-issues/2017/04/25/c9e212c8-29f7-11e7-b605-33413c691853_story.html?utm_term=.e2e1bd0c5dc4" TargetMode="External"/><Relationship Id="rId474" Type="http://schemas.openxmlformats.org/officeDocument/2006/relationships/hyperlink" Target="https://www.washingtonpost.com/news/the-fix/wp/2017/04/25/california-is-in-a-war-with-trump-on-sanctuary-cities-and-it-just-won-its-first-major-battle/?utm_term=.183387effea7" TargetMode="External"/><Relationship Id="rId475" Type="http://schemas.openxmlformats.org/officeDocument/2006/relationships/hyperlink" Target="https://www.wsj.com/articles/federal-judge-calls-trumps-order-on-sanctuary-cities-unconstitutional-1493152594" TargetMode="External"/><Relationship Id="rId476" Type="http://schemas.openxmlformats.org/officeDocument/2006/relationships/hyperlink" Target="http://www.politico.com/story/2017/04/26/trump-tweets-sanctuary-cities-237620" TargetMode="External"/><Relationship Id="rId477" Type="http://schemas.openxmlformats.org/officeDocument/2006/relationships/hyperlink" Target="https://www.bloomberg.com/politics/articles/2017-04-25/trump-s-sanctuary-cities-order-blocked-by-federal-judge" TargetMode="External"/><Relationship Id="rId478" Type="http://schemas.openxmlformats.org/officeDocument/2006/relationships/hyperlink" Target="http://thehill.com/homenews/administration/330589-trump-slams-district-court-over-travel-ban-sanctuary-cities-rulings" TargetMode="External"/><Relationship Id="rId479" Type="http://schemas.openxmlformats.org/officeDocument/2006/relationships/hyperlink" Target="https://www.usnews.com/news/politics/articles/2017-04-25/mayors-grapple-with-sanctuary-label-after-sessions-meeting" TargetMode="External"/><Relationship Id="rId2080" Type="http://schemas.openxmlformats.org/officeDocument/2006/relationships/hyperlink" Target="http://www.reuters.com/article/us-usa-immigration-court-idUSKBN16L2N8" TargetMode="External"/><Relationship Id="rId2081" Type="http://schemas.openxmlformats.org/officeDocument/2006/relationships/hyperlink" Target="https://www.bostonglobe.com/news/nation/2017/03/13/immigration-crackdown-strains-farms-nationwide/Hr9oqoJ1dENI3ekKw3HHdO/story.html" TargetMode="External"/><Relationship Id="rId2082" Type="http://schemas.openxmlformats.org/officeDocument/2006/relationships/hyperlink" Target="https://www.wsj.com/articles/arrested-dreamer-can-challenge-his-detention-in-federal-court-judge-says-1489543674" TargetMode="External"/><Relationship Id="rId2083" Type="http://schemas.openxmlformats.org/officeDocument/2006/relationships/hyperlink" Target="http://www.huffingtonpost.com/entry/daniel-ramirez-medina-ruling_us_58c868e1e4b022994fa2fe12" TargetMode="External"/><Relationship Id="rId2084" Type="http://schemas.openxmlformats.org/officeDocument/2006/relationships/hyperlink" Target="http://abcnews.go.com/Lifestyle/wireStory/us-president-helps-fuel-surge-mexican-tourism-canada-46123127" TargetMode="External"/><Relationship Id="rId2085" Type="http://schemas.openxmlformats.org/officeDocument/2006/relationships/hyperlink" Target="https://www.nytimes.com/2017/03/14/dining/chefs-politics-immigration.html?_r=0" TargetMode="External"/><Relationship Id="rId2086" Type="http://schemas.openxmlformats.org/officeDocument/2006/relationships/hyperlink" Target="https://www.washingtonpost.com/news/politics/wp/2017/03/14/asylum-claims-at-the-canadian-border-have-tripled-since-last-year/?utm_term=.3022b4c860ff" TargetMode="External"/><Relationship Id="rId2087" Type="http://schemas.openxmlformats.org/officeDocument/2006/relationships/hyperlink" Target="http://www.chicagotribune.com/lifestyles/sc-the-bachelor-vanessa-nick-immigration-status-immigrate-20170314-story.html" TargetMode="External"/><Relationship Id="rId2088" Type="http://schemas.openxmlformats.org/officeDocument/2006/relationships/hyperlink" Target="https://www.washingtonpost.com/news/the-fix/wp/2017/03/14/republicans-are-threatening-to-expose-trump-as-the-emperor-with-no-clothes/?utm_term=.2c354df14abe" TargetMode="External"/><Relationship Id="rId2089" Type="http://schemas.openxmlformats.org/officeDocument/2006/relationships/hyperlink" Target="https://www.washingtonpost.com/news/morning-mix/wp/2017/03/15/a-mexican-american-wanted-to-expose-border-crossing-deaths-so-he-made-a-video-game/?utm_term=.38f3544d1cf3" TargetMode="External"/><Relationship Id="rId4270" Type="http://schemas.openxmlformats.org/officeDocument/2006/relationships/hyperlink" Target="x-webdoc://958D93BF-A550-4CF0-900C-A0C4AC49D602/redir.aspx?REF=B38nUYUIs8egUO2GjrSxBVl6kgFtUp4oRDOaxW2KnmsNjlrs-2fUCAFodHRwczovL3d3dy53YXNoaW5ndG9ucG9zdC5jb20vbmV3cy9ncmFkZS1wb2ludC93cC8yMDE3LzAyLzA3L2ktZmVsdC1sb3ZlZC1saWJ5YW4tc3R1ZGVudC1iYW5uZWQtZnJvbS1lbnRyeS10by10aGUtdS1zLXdhcy1hYmxlLXRvLXJldHVybi10by1nZW9yZ2UtbWFzb24tdW5pdmVyc2l0eS8_dXRtX3Rlcm09LmVlMmIzNzgyMDU4Ng.." TargetMode="External"/><Relationship Id="rId4271" Type="http://schemas.openxmlformats.org/officeDocument/2006/relationships/hyperlink" Target="x-webdoc://958D93BF-A550-4CF0-900C-A0C4AC49D602/redir.aspx?REF=m-4L8apWAy13VH2pDl15zTDJufGfFU2oE86Z2gJAYO4Njlrs-2fUCAFodHRwOi8vd3d3LnZveC5jb20vcG9saWN5LWFuZC1wb2xpdGljcy8yMDE3LzIvNi8xNDQ3MzQ4Mi9yZXNpc3RhbmNlLXdvcmtzLWFudGktdHJ1bXAtcHJvdGVzdHM." TargetMode="External"/><Relationship Id="rId4272" Type="http://schemas.openxmlformats.org/officeDocument/2006/relationships/hyperlink" Target="x-webdoc://958D93BF-A550-4CF0-900C-A0C4AC49D602/redir.aspx?REF=ykGUQ2Qr6-gkzsAixWQinUjLzcmLqio_9mEKWa0SCV4Njlrs-2fUCAFodHRwczovL3d3dy5idXp6ZmVlZC5jb20vY29yYWxld2lzL29yZ2FuaXplcnMtb2YtdGhlLXdvbWVucy1tYXJjaC1hcmUtcGxhbm5pbmctYS1zdHJpa2U_dXRtX3Rlcm09LnR1MkVWOFkzOXk." TargetMode="External"/><Relationship Id="rId4273" Type="http://schemas.openxmlformats.org/officeDocument/2006/relationships/hyperlink" Target="x-webdoc://958D93BF-A550-4CF0-900C-A0C4AC49D602/redir.aspx?REF=1rqgcmzt208ffr322EChAA8TYIX1vCIq4gGDJlfOOVkNjlrs-2fUCAFodHRwczovL3d3dy53YXNoaW5ndG9ucG9zdC5jb20vb3BpbmlvbnMvcmVmdWdlZXMtYXJlLXBhcnQtb2YtYW1lcmljYXMtZmFicmljLWFuZC1pdHMtcHJvbWlzZS8yMDE3LzAyLzA2L2MxMDE3OWJhLWVhNTktMTFlNi04MGMyLTMwZTU3ZTU3ZTA1ZF9zdG9yeS5odG1sP3V0bV90ZXJtPS41OTQxYWY4YTdiNmE." TargetMode="External"/><Relationship Id="rId4274" Type="http://schemas.openxmlformats.org/officeDocument/2006/relationships/hyperlink" Target="x-webdoc://958D93BF-A550-4CF0-900C-A0C4AC49D602/redir.aspx?REF=yNfieJkid5St_zx1bkC9LkLSXt5R5BlFxmju9_yBvEYNjlrs-2fUCAFodHRwczovL3d3dy5ueXRpbWVzLmNvbS8yMDE3LzAyLzA2L29waW5pb24vZXhlY3V0aXZlLXBvd2VyLXJ1bi1hbW9rLmh0bWw_X3I9MA.." TargetMode="External"/><Relationship Id="rId4275" Type="http://schemas.openxmlformats.org/officeDocument/2006/relationships/hyperlink" Target="x-webdoc://958D93BF-A550-4CF0-900C-A0C4AC49D602/redir.aspx?REF=TlV3VrkRvK3b2y60qCrzCFBJY5ukgV8mPWWZxOdFuC0Njlrs-2fUCAFodHRwOi8vd3d3LnNsYXRlLmNvbS9hcnRpY2xlcy9uZXdzX2FuZF9wb2xpdGljcy9jb3Zlcl9zdG9yeS8yMDE3LzAyL2dvdmVybm1lbnRfYnlfd2hpdGVfbmF0aW9uYWxpc21faXNfdXBvbl91cy5odG1s" TargetMode="External"/><Relationship Id="rId4276" Type="http://schemas.openxmlformats.org/officeDocument/2006/relationships/hyperlink" Target="x-webdoc://958D93BF-A550-4CF0-900C-A0C4AC49D602/redir.aspx?REF=0RSWaG4Y2e30Yk2o8OzSW91xk1fpY9rQ0_3OTZOsl9YNjlrs-2fUCAFodHRwOi8vd3d3LnNsYXRlLmNvbS9hcnRpY2xlcy9uZXdzX2FuZF9wb2xpdGljcy9oaXN0b3J5LzIwMTcvMDIvdHJ1bXBfc19tdXNsaW1fYmFuX2FuZF90aGVfbG9uZ19oaXN0b3J5X29mX2FtZXJpY2FuX25hdGl2aXNtLmh0bWw." TargetMode="External"/><Relationship Id="rId4277" Type="http://schemas.openxmlformats.org/officeDocument/2006/relationships/hyperlink" Target="x-webdoc://958D93BF-A550-4CF0-900C-A0C4AC49D602/redir.aspx?REF=kzDozuWrT1D8frQPIoSeMnVERSmNStsuR9pQUAUi-gMNjlrs-2fUCAFodHRwOi8vd3d3LmNoaWNhZ290cmlidW5lLmNvbS9jdC1pbW1pZ3JhdGlvbi1sYXd5ZXJzLXRydW1wLXRyYXZlbC1iYW4tMDIwOC1iaXotMjAxNzAyMDYtc3RvcnkuaHRtbA.." TargetMode="External"/><Relationship Id="rId4278" Type="http://schemas.openxmlformats.org/officeDocument/2006/relationships/hyperlink" Target="x-webdoc://958D93BF-A550-4CF0-900C-A0C4AC49D602/redir.aspx?REF=5RRLqzO54Dhi76ZOmlC2ytNgSEpQTw7vZzqZurtjbEgNjlrs-2fUCAFodHRwczovL3d3dy53YXNoaW5ndG9ucG9zdC5jb20vbG9jYWwvYmlsbC13b3VsZC1hbGxvdy12aWN0aW1zLXRvLXN1ZS12aXJnaW5pYS1zYW5jdHVhcnktY2l0aWVzLzIwMTcvMDIvMDYvNzRlOGRiYWMtZWNjYy0xMWU2LWExMDAtZmRhYWY0MDAzNjlhX3N0b3J5Lmh0bWw_dXRtX3Rlcm09LmZhZWYyMTEwYjQ4MA.." TargetMode="External"/><Relationship Id="rId4279" Type="http://schemas.openxmlformats.org/officeDocument/2006/relationships/hyperlink" Target="x-webdoc://958D93BF-A550-4CF0-900C-A0C4AC49D602/redir.aspx?REF=yQLjF1OgQIcZXivYuxU1jiqTqxKuvLO_NpjFl846j1MNjlrs-2fUCAFodHRwczovL3d3dy53c2ouY29tL2FydGljbGVzL0FQNzI5NGRiZDE0NTdmNGNiZThiY2Q5ODZlZmExNTZiMDQ." TargetMode="External"/><Relationship Id="rId3180" Type="http://schemas.openxmlformats.org/officeDocument/2006/relationships/hyperlink" Target="x-webdoc://958D93BF-A550-4CF0-900C-A0C4AC49D602/redir.aspx?REF=Kv2nEWUlxWNld5r7mis9LWSf9VLltmm4hBWc52fGOnsNbSHs-2fUCAFodHRwOi8vbGF3cHJvZmVzc29ycy50eXBlcGFkLmNvbS9pbW1pZ3JhdGlvbi8yMDE3LzAyL3NlY3JldGFyeS1vZi1kaHMtaXNzdWVzLXR3by1tZW1vcmFuZGEtaW1wbGVtZW50aW5nLXByZXNpZGVudC10cnVtcHMtaW1taWdydGFpb24tZW5mb3JjZW1lbnQtZXhlY3V0aXYuaHRtbA.." TargetMode="External"/><Relationship Id="rId3181" Type="http://schemas.openxmlformats.org/officeDocument/2006/relationships/hyperlink" Target="x-webdoc://958D93BF-A550-4CF0-900C-A0C4AC49D602/redir.aspx?REF=S4yp2cPW2vn5zBLfYXxPDVy35kqEdIh3uD9CvzHFN2sNbSHs-2fUCAFodHRwOi8vbGF3cHJvZmVzc29ycy50eXBlcGFkLmNvbS9pbW1pZ3JhdGlvbi8yMDE3LzAyL3N1cHJlbWUtY291cnQtYXJndW1lbnQtcHJldmlldy1yZW1vdmFsLW9mLWFuLWltbWlncmFudC1mb3Itc2V4dWFsLWFidXNlLW9mLWEtbWlub3IuaHRtbA.." TargetMode="External"/><Relationship Id="rId3182" Type="http://schemas.openxmlformats.org/officeDocument/2006/relationships/hyperlink" Target="x-webdoc://958D93BF-A550-4CF0-900C-A0C4AC49D602/redir.aspx?REF=vsiYudmrzPVekn1E2MqpzfJ3MsoTMF9CY7rZukYPLqoNbSHs-2fUCAFodHRwOi8vbGF3cHJvZmVzc29ycy50eXBlcGFkLmNvbS9pbW1pZ3JhdGlvbi8yMDE3LzAyL2Zyb20tdGhlLWJvb2tzaGVsdmVzLXRoZS1yZWZ1Z2Vlcy1ieS12aWV0LXRoYW5oLW5ndXllbi5odG1s" TargetMode="External"/><Relationship Id="rId3183" Type="http://schemas.openxmlformats.org/officeDocument/2006/relationships/hyperlink" Target="x-webdoc://958D93BF-A550-4CF0-900C-A0C4AC49D602/redir.aspx?REF=bnvzSr2KUvk2gA-xd-P-J9YNkDupm1XV463atNr1skMNbSHs-2fUCAFodHRwOi8vbGF3cHJvZmVzc29ycy50eXBlcGFkLmNvbS9pbW1pZ3JhdGlvbi8yMDE3LzAyL3N1cHJlbWUtY291cnQtaGVhcnMtYXJndW1lbnRzLWluLWJvcmRlci1zaG9vdGluZy1jYXNlLXRvZGF5Lmh0bWw." TargetMode="External"/><Relationship Id="rId3184" Type="http://schemas.openxmlformats.org/officeDocument/2006/relationships/hyperlink" Target="x-webdoc://958D93BF-A550-4CF0-900C-A0C4AC49D602/redir.aspx?REF=ktebYGsCqEAtImjuTmlzM_9E4_9r2-GOI4erCKZSnnoNbSHs-2fUCAFodHRwOi8vbGF3cHJvZmVzc29ycy50eXBlcGFkLmNvbS9pbW1pZ3JhdGlvbi8yMDE3LzAyL3RydW1wLWFkbWluaXN0cmF0aW9uLXRha2VzLWltbWlncmFudC1kZXRlbnRpb24tY2FzZS10by1uaW50aC1jaXJjdWl0Lmh0bWw." TargetMode="External"/><Relationship Id="rId3185" Type="http://schemas.openxmlformats.org/officeDocument/2006/relationships/hyperlink" Target="x-webdoc://958D93BF-A550-4CF0-900C-A0C4AC49D602/redir.aspx?REF=eCmVaMp6g45a3C1HOlzyTGeEKjdzk3Ts8NlPybqrpMgNbSHs-2fUCAFodHRwOi8vbGF3cHJvZmVzc29ycy50eXBlcGFkLmNvbS9pbW1pZ3JhdGlvbi8yMDE3LzAyL3lvdXItcGxheWxpc3Qtc2FycGludG8uaHRtbA.." TargetMode="External"/><Relationship Id="rId3186" Type="http://schemas.openxmlformats.org/officeDocument/2006/relationships/hyperlink" Target="x-webdoc://958D93BF-A550-4CF0-900C-A0C4AC49D602/redir.aspx?REF=B6FFgo5HL0_n0GLjhEu4Bho7W168VzCNOUzWMkggpM0NbSHs-2fUCAFodHRwOi8vbGF3cHJvZmVzc29ycy50eXBlcGFkLmNvbS9pbW1pZ3JhdGlvbi8yMDE3LzAyL3N0YW5mb3JkLWpvdXJuYWwtb2YtY2l2aWwtcnRzLWNpdmlsLWxpYmVydGllcy1sYXd5ZXJzLWd1aWRlLXRvLWFjdGl2aXNtLXJlc2lzdGFuY2UtdW5kZXItdHJ1bXAuaHRtbA.." TargetMode="External"/><Relationship Id="rId3187" Type="http://schemas.openxmlformats.org/officeDocument/2006/relationships/hyperlink" Target="x-webdoc://958D93BF-A550-4CF0-900C-A0C4AC49D602/redir.aspx?REF=7MLADN9G7bod0urmlbFvNJ43S1kly-4UEGV962s9H78NbSHs-2fUCAFodHRwOi8vbGF3cHJvZmVzc29ycy50eXBlcGFkLmNvbS9pbW1pZ3JhdGlvbi8yMDE3LzAyL3Bvc2l0aW9uLW9wZW5pbmctc3RhbmZvcmQtbGF3LXNjaG9vbC1pbW1pZ3JhbnRzLXJpZ2h0cy1jbGluaWMuaHRtbA.." TargetMode="External"/><Relationship Id="rId3188" Type="http://schemas.openxmlformats.org/officeDocument/2006/relationships/hyperlink" Target="x-webdoc://958D93BF-A550-4CF0-900C-A0C4AC49D602/redir.aspx?REF=fiKuellty2szB4eiCBpfLQ1sKYMnOJuiPookfjsj9qwNbSHs-2fUCAFodHRwOi8vbGF3cHJvZmVzc29ycy50eXBlcGFkLmNvbS9pbW1pZ3JhdGlvbi8yMDE3LzAyL2NvdW50cmllcy1hZmZlY3RlZC1ieS10cnVtcC10cmF2ZWwtc3VzcGVuc2lvbi1hY2NvdW50ZWQtZm9yLW1vcmUtdGhhbi05MDAwMDAtdXMtZW50cmllcy1zaW5jZS0yMDA2Lmh0bWw." TargetMode="External"/><Relationship Id="rId3189" Type="http://schemas.openxmlformats.org/officeDocument/2006/relationships/hyperlink" Target="x-webdoc://958D93BF-A550-4CF0-900C-A0C4AC49D602/redir.aspx?REF=U7T4yrqZ0xZ5pbdosU1C9CTuuG_Hbito8ULcno-UBDwNbSHs-2fUCAFodHRwOi8vdGhlaGlsbC5jb20vaG9tZW5ld3MvYWRtaW5pc3RyYXRpb24vMzIwNzQwLXRoZS1tZW1vLXRydW1wcy1iaWctaW1taWdyYXRpb24tZ2FtYmxl" TargetMode="External"/><Relationship Id="rId480" Type="http://schemas.openxmlformats.org/officeDocument/2006/relationships/hyperlink" Target="http://www.politico.com/story/2017/04/25/trump-sanctuary-cities-definition-mayors-237586" TargetMode="External"/><Relationship Id="rId481" Type="http://schemas.openxmlformats.org/officeDocument/2006/relationships/hyperlink" Target="https://www.washingtonpost.com/world/the_americas/top-mexican-official-calls-us-border-wall-a-hostile-act/2017/04/25/fcc9a5a6-2a1b-11e7-9081-f5405f56d3e4_story.html?utm_term=.374c935749e9" TargetMode="External"/><Relationship Id="rId482" Type="http://schemas.openxmlformats.org/officeDocument/2006/relationships/hyperlink" Target="https://www.washingtonpost.com/business/gop-drops-us-mexico-wall-demands-as-spending-talks-advance/2017/04/25/3c058cb0-2a14-11e7-9081-f5405f56d3e4_story.html?utm_term=.9debd9d5f3f4" TargetMode="External"/><Relationship Id="rId483" Type="http://schemas.openxmlformats.org/officeDocument/2006/relationships/hyperlink" Target="https://www.nytimes.com/2017/04/25/us/politics/mexico-wall-spending-trump.html" TargetMode="External"/><Relationship Id="rId484" Type="http://schemas.openxmlformats.org/officeDocument/2006/relationships/hyperlink" Target="https://www.washingtonpost.com/powerpost/trump-shows-flexibility-on-border-wall-gop-launches-talks-on-tax-reform/2017/04/25/63a86c70-29c3-11e7-b605-33413c691853_story.html?utm_term=.6f62d4f21cb5" TargetMode="External"/><Relationship Id="rId485" Type="http://schemas.openxmlformats.org/officeDocument/2006/relationships/hyperlink" Target="http://www.politico.com/story/2017/04/25/kellyanne-conway-border-wall-trump-237570" TargetMode="External"/><Relationship Id="rId486" Type="http://schemas.openxmlformats.org/officeDocument/2006/relationships/hyperlink" Target="http://www.politico.com/story/2017/04/25/trump-fake-news-border-wall-237573" TargetMode="External"/><Relationship Id="rId487" Type="http://schemas.openxmlformats.org/officeDocument/2006/relationships/hyperlink" Target="https://www.washingtonpost.com/politics/trump-scrambles-to-show-progress-as-the-100-day-mark-approaches/2017/04/25/9fc6803c-29d4-11e7-b605-33413c691853_story.html?utm_term=.b5f2c45b1119" TargetMode="External"/><Relationship Id="rId488" Type="http://schemas.openxmlformats.org/officeDocument/2006/relationships/hyperlink" Target="https://www.washingtonpost.com/news/powerpost/wp/2017/04/25/trumps-first-100-days-trumps-working-on-his-agenda-but-cant-avoid-setbacks/?utm_term=.853c5b8cf3fe" TargetMode="External"/><Relationship Id="rId489" Type="http://schemas.openxmlformats.org/officeDocument/2006/relationships/hyperlink" Target="http://thehill.com/homenews/administration/330375-white-house-touts-accomplishments-in-trumps-first-100-days" TargetMode="External"/><Relationship Id="rId2090" Type="http://schemas.openxmlformats.org/officeDocument/2006/relationships/hyperlink" Target="https://www.wsj.com/articles/obama-era-immigration-official-is-in-center-of-trumps-storm-1489516498" TargetMode="External"/><Relationship Id="rId2091" Type="http://schemas.openxmlformats.org/officeDocument/2006/relationships/hyperlink" Target="https://www.wsj.com/articles/the-cost-of-tough-immigration-rules-1489570211" TargetMode="External"/><Relationship Id="rId2092" Type="http://schemas.openxmlformats.org/officeDocument/2006/relationships/hyperlink" Target="https://www.nytimes.com/2017/03/14/opinion/into-the-void-with-steve-king.html" TargetMode="External"/><Relationship Id="rId2093" Type="http://schemas.openxmlformats.org/officeDocument/2006/relationships/hyperlink" Target="http://laopinion.com/2017/03/14/racism-silence-gives-consent/" TargetMode="External"/><Relationship Id="rId2094" Type="http://schemas.openxmlformats.org/officeDocument/2006/relationships/hyperlink" Target="http://www.usatoday.com/story/opinion/2017/03/15/trump-immigration-policies-disrupt-health-care-increase-doctor-shortage-column/99127548/" TargetMode="External"/><Relationship Id="rId2095" Type="http://schemas.openxmlformats.org/officeDocument/2006/relationships/hyperlink" Target="https://www.nytimes.com/2017/03/14/opinion/somebody-elses-babies.html" TargetMode="External"/><Relationship Id="rId2096" Type="http://schemas.openxmlformats.org/officeDocument/2006/relationships/hyperlink" Target="https://www.washingtonpost.com/opinions/the-trouble-with-shouting-racist-in-a-crowded-nation/2017/03/14/5e5ea2d6-090f-11e7-a15f-a58d4a988474_story.html?utm_term=.eed5a127766c" TargetMode="External"/><Relationship Id="rId2097" Type="http://schemas.openxmlformats.org/officeDocument/2006/relationships/hyperlink" Target="https://www.theatlantic.com/politics/archive/2017/03/steve-kings-failure-of-patriotic-assimilation/519450/" TargetMode="External"/><Relationship Id="rId2098" Type="http://schemas.openxmlformats.org/officeDocument/2006/relationships/hyperlink" Target="http://foreignpolicy.com/2017/03/14/the-gop-is-americas-party-of-white-nationalism/" TargetMode="External"/><Relationship Id="rId2099" Type="http://schemas.openxmlformats.org/officeDocument/2006/relationships/hyperlink" Target="https://www.wsj.com/articles/america-doesnt-have-europes-immigration-problems-1489530039" TargetMode="External"/><Relationship Id="rId4280" Type="http://schemas.openxmlformats.org/officeDocument/2006/relationships/hyperlink" Target="x-webdoc://958D93BF-A550-4CF0-900C-A0C4AC49D602/redir.aspx?REF=tpPgAy2jlr6gqiKLWe2zEsLOXbk58bfE2CMZ5E51OvoNjlrs-2fUCAFodHRwczovL3d3dy53YXNoaW5ndG9ucG9zdC5jb20vbG9jYWwvbWQtcG9saXRpY3Mvc3BvbnNvcnMtY29uc2lkZXItdGFraW5nLXNhbmN0dWFyeS1vdXQtb2YtaG93YXJkLWltbWlncmF0aW9uLWJpbGwvMjAxNy8wMi8wNi8zM2YxNjRjYS1lYzk1LTExZTYtYjRmZi1hYzJjZjUwOWVmZTVfc3RvcnkuaHRtbD91dG1fdGVybT0uYThkYjQ2YWNmZGZh" TargetMode="External"/><Relationship Id="rId4281" Type="http://schemas.openxmlformats.org/officeDocument/2006/relationships/hyperlink" Target="x-webdoc://958D93BF-A550-4CF0-900C-A0C4AC49D602/redir.aspx?REF=sPLNB01FIz9eXMXFx1IjgrUul0vvBFfJOSvGyd_6ID4Njlrs-2fUCAFodHRwOi8vd3d3LmNsZXZlbGFuZC5jb20vcG9saXRpY3MvaW5kZXguc3NmLzIwMTcvMDIvb2hpb190cmVhc3VyZXJfam9zaF9tYW5kZWxfYmFjLmh0bWw." TargetMode="External"/><Relationship Id="rId4282" Type="http://schemas.openxmlformats.org/officeDocument/2006/relationships/hyperlink" Target="x-webdoc://958D93BF-A550-4CF0-900C-A0C4AC49D602/redir.aspx?REF=yWPGbd3CH2UpYbL1DEjTp0LDINXYxIRtq0NR6zeim4wNjlrs-2fUCAFodHRwOi8vd3d3LmNsZXZlbGFuZC5jb20vbWV0cm8vaW5kZXguc3NmLzIwMTcvMDIvcmVmdWdlZV9mYW1pbGllc19kdWVfaGVyZV9hZnRlLmh0bWw." TargetMode="External"/><Relationship Id="rId4283" Type="http://schemas.openxmlformats.org/officeDocument/2006/relationships/hyperlink" Target="x-webdoc://958D93BF-A550-4CF0-900C-A0C4AC49D602/redir.aspx?REF=KG-x1DELf-bW5tiGy0vnI9NOtBwUQjDFJgZNunrWyFcNjlrs-2fUCAFodHRwOi8vd3d3LmxvY2FsMTAuY29tL3RoaXMtd2Vlay1pbi1zb3V0aC1mbG9yaWRhL3RoaXMtd2Vlay1pbi1zb3V0aC1mbG9yaWRhLW1pYW1pLWRhZGUtbWF5b3ItZGVmZW5kcy1zYW5jdHVhcnktY2l0eS1wb3NpdGlvbg.." TargetMode="External"/><Relationship Id="rId4284" Type="http://schemas.openxmlformats.org/officeDocument/2006/relationships/hyperlink" Target="x-webdoc://958D93BF-A550-4CF0-900C-A0C4AC49D602/redir.aspx?REF=kAq_WmxcrIi2AxXSXVKqHGSB2mQvWa2KzlaSA2xohocNjlrs-2fUCAFtYWlsdG86Z2thb0BueWxhZy5vcmc." TargetMode="External"/><Relationship Id="rId4285" Type="http://schemas.openxmlformats.org/officeDocument/2006/relationships/hyperlink" Target="x-webdoc://958D93BF-A550-4CF0-900C-A0C4AC49D602/UrlBlockedError.aspx" TargetMode="External"/><Relationship Id="rId4286" Type="http://schemas.openxmlformats.org/officeDocument/2006/relationships/hyperlink" Target="x-webdoc://958D93BF-A550-4CF0-900C-A0C4AC49D602/UrlBlockedError.aspx" TargetMode="External"/><Relationship Id="rId4287" Type="http://schemas.openxmlformats.org/officeDocument/2006/relationships/hyperlink" Target="x-webdoc://958D93BF-A550-4CF0-900C-A0C4AC49D602/redir.aspx?REF=ZsmF6U77HvH-Xd4TgL72U2oCMiIOEMLsRQc8RLAOp_gNjlrs-2fUCAFodHRwOi8vd3d3LnR3aXR0ZXIuY29tL05ZTEFH" TargetMode="External"/><Relationship Id="rId4288" Type="http://schemas.openxmlformats.org/officeDocument/2006/relationships/hyperlink" Target="x-webdoc://958D93BF-A550-4CF0-900C-A0C4AC49D602/redir.aspx?REF=1K2Q_764nWGmBxSyebaqdrc8q-MyzOoLBoAIqqrBhEMNjlrs-2fUCAFodHRwczovL3d3dy5ueXRpbWVzLmNvbS8yMDE3LzAyLzA5L3VzL3BvbGl0aWNzL2FwcGVhbHMtY291cnQtdHJ1bXAtdHJhdmVsLWJhbi5odG1sP3NtaWQ9ZmItbnl0aW1lcyZzbXR5cD1jdXImX3I9MQ.." TargetMode="External"/><Relationship Id="rId4289" Type="http://schemas.openxmlformats.org/officeDocument/2006/relationships/hyperlink" Target="x-webdoc://958D93BF-A550-4CF0-900C-A0C4AC49D602/redir.aspx?REF=8_kRneu-jwJWE8GCElt5nVjfO_qaGqHFN2vvZOqKnWwNjlrs-2fUCAFodHRwOi8vcGRmc2VydmVyLmFtbGF3LmNvbS9ubGovY2E5X3RydW1wXzIwMTcwMjA5LnBkZg.." TargetMode="External"/><Relationship Id="rId3190" Type="http://schemas.openxmlformats.org/officeDocument/2006/relationships/hyperlink" Target="x-webdoc://958D93BF-A550-4CF0-900C-A0C4AC49D602/redir.aspx?REF=xAVkbrNkIOFDQeQlLl60L7AlCATtZTTGUG3WGeip-vENbSHs-2fUCAFodHRwOi8vd3d3LnBvbGl0aWNvLmNvbS9hZ2VuZGEvc3RvcnkvMjAxNy8wMi9mb3VyLWhpZGRlbi1wb2xpY3ktY2hhbmdlcy10cnVtcC1pbW1pZ3JhdGlvbi1tZW1vcy0wMDAzMjM." TargetMode="External"/><Relationship Id="rId3191" Type="http://schemas.openxmlformats.org/officeDocument/2006/relationships/hyperlink" Target="x-webdoc://958D93BF-A550-4CF0-900C-A0C4AC49D602/redir.aspx?REF=pRkTQRtHBKzdy7P-9mdGLvEoQoWBk_5u6PJyKV2VvEoNbSHs-2fUCAFodHRwOi8vd3d3LmJ1c2luZXNzaW5zaWRlci5jb20vdHJ1bXAtaW1taWdyYXRpb24tcGxhbnMtYmFkLWZvci11cy1lY29ub215LWFuZC13b3JrZXJzLTIwMTctMg.." TargetMode="External"/><Relationship Id="rId3192" Type="http://schemas.openxmlformats.org/officeDocument/2006/relationships/hyperlink" Target="x-webdoc://958D93BF-A550-4CF0-900C-A0C4AC49D602/redir.aspx?REF=Ksp0b7N8_eOKe4gTA2ojTClgoBxHzOYWL2m53iGXSe0NbSHs-2fUCAFodHRwczovL3d3dy5ueXRpbWVzLmNvbS8yMDE3LzAyLzI0L3VzL3NhbmN0dWFyeS1jaXR5LXRydW1wLWltbWlncmF0aW9uLWRldGFpbmVycy5odG1sP19yPTA." TargetMode="External"/><Relationship Id="rId3193" Type="http://schemas.openxmlformats.org/officeDocument/2006/relationships/hyperlink" Target="x-webdoc://958D93BF-A550-4CF0-900C-A0C4AC49D602/redir.aspx?REF=IoG6R3JbJ2mHqHdUtEJ83tpUvdBFYmJKZw3Bhk0zQB8NbSHs-2fUCAFodHRwOi8vd3d3LmNubi5jb20vMjAxNy8wMi8yMi9wb2xpdGljcy9kb25hbGQtdHJ1bXAtaW1taWdyYXRpb24tYmFuLXN0YWtlcy9pbmRleC5odG1s" TargetMode="External"/><Relationship Id="rId3194" Type="http://schemas.openxmlformats.org/officeDocument/2006/relationships/hyperlink" Target="x-webdoc://958D93BF-A550-4CF0-900C-A0C4AC49D602/redir.aspx?REF=k7VPXSNgcO2758AIeZaOeZDwqzShqTiFKhkHsvrQ6FcNbSHs-2fUCAFodHRwOi8vdGhlaGlsbC5jb20vaG9tZW5ld3MvYWRtaW5pc3RyYXRpb24vMzIwNzM1LXdoaXRlLWhvdXNlLXB1bnRzLW5ldy10cmF2ZWwtb3JkZXItdG8tbmV4dC13ZWVr" TargetMode="External"/><Relationship Id="rId3195" Type="http://schemas.openxmlformats.org/officeDocument/2006/relationships/hyperlink" Target="x-webdoc://958D93BF-A550-4CF0-900C-A0C4AC49D602/UrlBlockedError.aspx" TargetMode="External"/><Relationship Id="rId3196" Type="http://schemas.openxmlformats.org/officeDocument/2006/relationships/hyperlink" Target="x-webdoc://958D93BF-A550-4CF0-900C-A0C4AC49D602/redir.aspx?REF=zTz9GeOrOocj8A0vzXrNckxwTfpm25T_nuNxFI6rHXcNbSHs-2fUCAFodHRwczovL3d3dy5ueXRpbWVzLmNvbS8yMDE3LzAyLzIyL3VzL2ltbWlncmFudHMtZGVwb3J0YXRpb24tZmVhcnMuaHRtbA.." TargetMode="External"/><Relationship Id="rId3197" Type="http://schemas.openxmlformats.org/officeDocument/2006/relationships/hyperlink" Target="x-webdoc://958D93BF-A550-4CF0-900C-A0C4AC49D602/redir.aspx?REF=SY5Oe9l6ArZTb0n4hZ0Z-njeVEDfdUs4FyLIlqmEdIINbSHs-2fUCAFodHRwczovL3d3dy53YXNoaW5ndG9ucG9zdC5jb20vbmV3cy90aGUtZml4L3dwLzIwMTcvMDIvMjMvdHJ1bXBzLW5ldy1kZXBvcnRhdGlvbi1ydWxlcy1zdGVwLW92ZXIta2V5LWxpbmUtaW4tcHVibGljLWF0dGl0dWRlcy8_dXRtX3Rlcm09LjYzOWUxOWZiOGY4OQ.." TargetMode="External"/><Relationship Id="rId3198" Type="http://schemas.openxmlformats.org/officeDocument/2006/relationships/hyperlink" Target="x-webdoc://958D93BF-A550-4CF0-900C-A0C4AC49D602/UrlBlockedError.aspx" TargetMode="External"/><Relationship Id="rId3199" Type="http://schemas.openxmlformats.org/officeDocument/2006/relationships/hyperlink" Target="x-webdoc://958D93BF-A550-4CF0-900C-A0C4AC49D602/redir.aspx?REF=gCKyB7Vq6GRtWHhuZLCRN787P5OFn-80POBcIoG1TecNbSHs-2fUCAFodHRwczovL3d3dy5ueXRpbWVzLmNvbS8yMDE3LzAyLzIxL3VzL3BvbGl0aWNzL2Rocy1pbW1pZ3JhdGlvbi10cnVtcC5odG1s" TargetMode="External"/><Relationship Id="rId490" Type="http://schemas.openxmlformats.org/officeDocument/2006/relationships/hyperlink" Target="http://www.telesurtv.net/english/news/50000-Haitian-Refugees-in-US-May-Face-Mass-Deportation-Soon-Despite-Dire-Conditions-Back-Home-20170424-0020.html" TargetMode="External"/><Relationship Id="rId491" Type="http://schemas.openxmlformats.org/officeDocument/2006/relationships/hyperlink" Target="https://www.washingtonpost.com/national/fewer-immigrants-without-status-since-2009-report/2017/04/25/765e4826-29c8-11e7-9081-f5405f56d3e4_story.html?utm_term=.87e32cc921c3" TargetMode="External"/><Relationship Id="rId492" Type="http://schemas.openxmlformats.org/officeDocument/2006/relationships/hyperlink" Target="https://www.washingtonpost.com/national/a-look-at-immigrants-in-the-us-without-legal-status/2017/04/25/3bf1e474-29cb-11e7-9081-f5405f56d3e4_story.html?utm_term=.2ed040a33973" TargetMode="External"/><Relationship Id="rId493" Type="http://schemas.openxmlformats.org/officeDocument/2006/relationships/hyperlink" Target="https://www.wsj.com/articles/illegal-immigration-fell-before-trump-took-office-study-says-1493137253" TargetMode="External"/><Relationship Id="rId494" Type="http://schemas.openxmlformats.org/officeDocument/2006/relationships/hyperlink" Target="https://www.usatoday.com/story/news/world/2017/04/25/undocumented-immigrant-population-united-states/100877164/" TargetMode="External"/><Relationship Id="rId495" Type="http://schemas.openxmlformats.org/officeDocument/2006/relationships/hyperlink" Target="http://thehill.com/latino/330381-undocumented-immigrants-fall-to-nearly-10-year-low" TargetMode="External"/><Relationship Id="rId496" Type="http://schemas.openxmlformats.org/officeDocument/2006/relationships/hyperlink" Target="https://www.washingtonpost.com/world/national-security/homeland-security-formally-opening-immigrant-crime-office/2017/04/26/721dc9e0-2a53-11e7-9081-f5405f56d3e4_story.html?utm_term=.773ee35fc40c" TargetMode="External"/><Relationship Id="rId497" Type="http://schemas.openxmlformats.org/officeDocument/2006/relationships/hyperlink" Target="https://www.nytimes.com/aponline/2017/04/25/us/ap-us-immigration-israel-bombings.html" TargetMode="External"/><Relationship Id="rId498" Type="http://schemas.openxmlformats.org/officeDocument/2006/relationships/hyperlink" Target="https://www.nytimes.com/reuters/2017/04/25/world/middleeast/25reuters-michigan-immigration-fraud.html" TargetMode="External"/><Relationship Id="rId499" Type="http://schemas.openxmlformats.org/officeDocument/2006/relationships/hyperlink" Target="https://www.washingtonpost.com/national/us-government-appeals-singapore-teen-bloggers-asylum-case/2017/04/25/107f945a-29ce-11e7-9081-f5405f56d3e4_story.html?utm_term=.9476c0e7ea66" TargetMode="External"/><Relationship Id="rId4290" Type="http://schemas.openxmlformats.org/officeDocument/2006/relationships/hyperlink" Target="x-webdoc://958D93BF-A550-4CF0-900C-A0C4AC49D602/redir.aspx?REF=8tINFvGgzl2ZlWu8lyyQv2HVdUC5-b4yuvz_rBnLS2kNjlrs-2fUCAFodHRwczovL3R3aXR0ZXIuY29tL3JlYWxEb25hbGRUcnVtcC9zdGF0dXMvODI5ODM2MjMxODAyNTE1NDU3" TargetMode="External"/><Relationship Id="rId4291" Type="http://schemas.openxmlformats.org/officeDocument/2006/relationships/hyperlink" Target="x-webdoc://958D93BF-A550-4CF0-900C-A0C4AC49D602/redir.aspx?REF=-NQ5_YPZ1fLi1U2f1uU_JlQp_u3lY0_1BpPoXA2Kdk0Njlrs-2fUCAFodHRwczovL3d3dy5ueXRpbWVzLmNvbS8yMDE3LzAyLzEwL3VzL3BvbGl0aWNzL3RydW1wLXZvd3MtcXVpY2stYWN0aW9uLXRvLXN0b3AtdGVycm9yaXNtLWFmdGVyLWNvdXJ0LWRlZmVhdC5odG1sP2hwJmFjdGlvbj1jbGljayZwZ3R5cGU9SG9tZXBhZ2UmY2xpY2tTb3VyY2U9c3RvcnktaGVhZGluZyZtb2R1bGU9YS1sZWRlLXBhY2thZ2UtcmVnaW9uJnJlZ2lvbj10b3AtbmV3cyZXVC5uYXY9dG9wLW5ld3M." TargetMode="External"/><Relationship Id="rId4292" Type="http://schemas.openxmlformats.org/officeDocument/2006/relationships/hyperlink" Target="x-webdoc://958D93BF-A550-4CF0-900C-A0C4AC49D602/redir.aspx?REF=hn3sv3ioVPy3awwd81vJRoYhnUt6aiTJVCKvy9AV2IUNjlrs-2fUCAFodHRwczovL3d3dy5hbWVyaWNhbmltbWlncmF0aW9uY291bmNpbC5vcmcvc2l0ZXMvZGVmYXVsdC9maWxlcy9wcmFjdGljZV9hZHZpc29yeS9jaGFsbGVuZ2luZ19wcmVzaWRlbnRfdHJ1bXBzX2Jhbl9vbl9lbnRyeS5wZGY." TargetMode="External"/><Relationship Id="rId4293" Type="http://schemas.openxmlformats.org/officeDocument/2006/relationships/hyperlink" Target="x-webdoc://958D93BF-A550-4CF0-900C-A0C4AC49D602/redir.aspx?REF=0TC0WrVCKUGUttxh0sKp1HPDa3XuI7tW5p2_uclXT7MNjlrs-2fUCAFodHRwczovL3d3dy53YXNoaW5ndG9ucG9zdC5jb20vbmV3cy9tb3JuaW5nLW1peC93cC8yMDE3LzAyLzEwL2ZlYXItc3ByZWFkcy1pbi1sLWEtYWZ0ZXItaW1taWdyYXRpb24tcmFpZC1hZHZvY2F0ZXMtY2xhaW0tb2ZmaWNpYWxzLXNheS1hcnJlc3RzLWFyZS1yb3V0aW5lLz91dG1fdGVybT0uNWU5NjMwMTkyMjRm" TargetMode="External"/><Relationship Id="rId4294" Type="http://schemas.openxmlformats.org/officeDocument/2006/relationships/hyperlink" Target="x-webdoc://958D93BF-A550-4CF0-900C-A0C4AC49D602/redir.aspx?REF=w-virf2AU-EeV5gVLW3dmR8b-5VUSL8yZsOLEa08O9ANjlrs-2fUCAFodHRwczovL3d3dy50ZXhhc29ic2VydmVyLm9yZy9pY2UtYWdlbnRzLXJlcG9ydGVkbHktZGV0YWluLXVuZG9jdW1lbnRlZC1pbW1pZ3JhbnRzLWluLWF1c3Rpbi8." TargetMode="External"/><Relationship Id="rId4295" Type="http://schemas.openxmlformats.org/officeDocument/2006/relationships/hyperlink" Target="x-webdoc://958D93BF-A550-4CF0-900C-A0C4AC49D602/redir.aspx?REF=C8qMeX1CQ80lSX_Z4x2vTcNXEnmb-N6M7OF111kBbAwNjlrs-2fUCAFodHRwczovL3d3dy53YXNoaW5ndG9ucG9zdC5jb20vbmV3cy9tb3JuaW5nLW1peC93cC8yMDE3LzAyLzA5L2Zvci1kZWNhZGVzLWltbWlncmF0aW9uLWF1dGhvcml0aWVzLWdhdmUtdGhpcy1tb3RoZXItYS1wYXNzLXdlZG5lc2RheS13aGVuLXNoZS1jaGVja2VkLWluLXdpdGgtdGhlbS10aGV5LXNlaXplZC1oZXIvP3V0bV90ZXJtPS5jOGUzM2RkYTVjMGQ." TargetMode="External"/><Relationship Id="rId4296" Type="http://schemas.openxmlformats.org/officeDocument/2006/relationships/hyperlink" Target="x-webdoc://958D93BF-A550-4CF0-900C-A0C4AC49D602/redir.aspx?REF=yGP1_eDf-_qY76NrtwBAQVtfxU01QtnP1_ln-8lxBVENjlrs-2fUCAFodHRwczovL3d3dy5ueXRpbWVzLmNvbS8yMDE3LzAyLzA4L3VzL3Bob2VuaXgtZ3VhZGFsdXBlLWdhcmNpYS1kZS1yYXlvcy5odG1sP3NtaWQ9dHctc2hhcmU." TargetMode="External"/><Relationship Id="rId4297" Type="http://schemas.openxmlformats.org/officeDocument/2006/relationships/hyperlink" Target="x-webdoc://958D93BF-A550-4CF0-900C-A0C4AC49D602/redir.aspx?REF=_ZnsNkeInex6_-9Ti09o8mpfHJM5fjQOh_XEOlXcZp0Njlrs-2fUCAFodHRwOi8vd3d3LnNmZ2F0ZS5jb20vbmF0aW9uL2FydGljbGUvU2VuLUhhcnJpcy0xc3QtYmlsbC1zZWVrcy1sZWdhbC1jb3Vuc2VsLWZvci0xMDkxODk0My5waHA." TargetMode="External"/><Relationship Id="rId4298" Type="http://schemas.openxmlformats.org/officeDocument/2006/relationships/hyperlink" Target="x-webdoc://958D93BF-A550-4CF0-900C-A0C4AC49D602/redir.aspx?REF=x7gCHUT0YqXad7i3SeAAKsF3tHHQENLqC65fJIqQLe4Njlrs-2fUCAFtYWlsdG86YWlycG9ydEByZWZ1Z2VlcmlnaHRzLm9yZw.." TargetMode="External"/><Relationship Id="rId4299" Type="http://schemas.openxmlformats.org/officeDocument/2006/relationships/hyperlink" Target="x-webdoc://958D93BF-A550-4CF0-900C-A0C4AC49D602/redir.aspx?REF=MqtTR-CV1jahe1Mh3-2KxKrMtYoZNjxSEN3UxiQ10wENjlrs-2fUCAFodHRwczovL3JlZnVnZWVyaWdodHMub3JnL0JhcnJlZFRyYXZlbGVyUXVlc3Rpb25uYWlyZS5wZGY." TargetMode="External"/><Relationship Id="rId1500" Type="http://schemas.openxmlformats.org/officeDocument/2006/relationships/hyperlink" Target="http://thehill.com/policy/national-security/325592-ice-ramping-up-operations-in-sanctuary-cities-report" TargetMode="External"/><Relationship Id="rId1501" Type="http://schemas.openxmlformats.org/officeDocument/2006/relationships/hyperlink" Target="http://fusion.net/story/393650/2017-new-ice-detainer-form/" TargetMode="External"/><Relationship Id="rId1502" Type="http://schemas.openxmlformats.org/officeDocument/2006/relationships/hyperlink" Target="https://www.nytimes.com/2017/03/25/your-money/peso-emerging-markets-donald-trump.html?_r=0" TargetMode="External"/><Relationship Id="rId1503" Type="http://schemas.openxmlformats.org/officeDocument/2006/relationships/hyperlink" Target="https://www.washingtonpost.com/news/wonk/wp/2017/03/24/new-research-finds-the-u-s-may-not-need-a-wall-to-keep-immigrants-out/?utm_term=.65d6cdb69e62" TargetMode="External"/><Relationship Id="rId1504" Type="http://schemas.openxmlformats.org/officeDocument/2006/relationships/hyperlink" Target="https://www.bloomberg.com/news/articles/2017-03-24/trump-s-wall-is-30-feet-of-political-trouble-for-edgy-companies" TargetMode="External"/><Relationship Id="rId1505" Type="http://schemas.openxmlformats.org/officeDocument/2006/relationships/hyperlink" Target="http://thehill.com/blogs/blog-briefing-room/news/325806-california-gov-were-not-going-to-bring-stupid-lawsuits-over" TargetMode="External"/><Relationship Id="rId1506" Type="http://schemas.openxmlformats.org/officeDocument/2006/relationships/hyperlink" Target="https://www.washingtonpost.com/national/judge-in-virginia-declines-to-block-travel-ban/2017/03/24/687afa4e-10a3-11e7-aa57-2ca1b05c41b8_story.html?utm_term=.c8359a7669f5" TargetMode="External"/><Relationship Id="rId1507" Type="http://schemas.openxmlformats.org/officeDocument/2006/relationships/hyperlink" Target="https://www.washingtonpost.com/national/religion/the-latest-appeals-court-sets-hearing-in-travel-ban-case/2017/03/24/bbe23d32-10a8-11e7-aa57-2ca1b05c41b8_story.html?utm_term=.fb662b6164a8" TargetMode="External"/><Relationship Id="rId1508" Type="http://schemas.openxmlformats.org/officeDocument/2006/relationships/hyperlink" Target="https://www.nytimes.com/2017/03/24/world/americas/canada-toronto-school-trips-united-states-travel-ban.html" TargetMode="External"/><Relationship Id="rId1509" Type="http://schemas.openxmlformats.org/officeDocument/2006/relationships/hyperlink" Target="http://apps.bostonglobe.com/metro/graphics/2017/03/the-last-refugee/series/through-the-closing-door/" TargetMode="External"/><Relationship Id="rId2600" Type="http://schemas.openxmlformats.org/officeDocument/2006/relationships/hyperlink" Target="x-webdoc://958D93BF-A550-4CF0-900C-A0C4AC49D602/redir.aspx?REF=iJuI1liL98D9foM82fCrY-UmzKGUAldJFeXfmV0moY8NV_vr-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2601" Type="http://schemas.openxmlformats.org/officeDocument/2006/relationships/hyperlink" Target="x-webdoc://958D93BF-A550-4CF0-900C-A0C4AC49D602/redir.aspx?REF=pU3Mtdr9vR79-j3Oc7OodDXWmYiYkLpzkrVjvuU-bmxtuP3r-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602" Type="http://schemas.openxmlformats.org/officeDocument/2006/relationships/hyperlink" Target="x-webdoc://958D93BF-A550-4CF0-900C-A0C4AC49D602/redir.aspx?REF=0DZOJvvlsk9ATieRXUD6C5tKg2apfhDR61dWIxlt6WZtuP3r-2fUCAFtYWlsdG86Q293Z2lsbEB1bmhjci5vcmc." TargetMode="External"/><Relationship Id="rId2603" Type="http://schemas.openxmlformats.org/officeDocument/2006/relationships/hyperlink" Target="x-webdoc://958D93BF-A550-4CF0-900C-A0C4AC49D602/redir.aspx?REF=pJYscWEjCtN2oZrk3jzcwrvNy0MBSFGddKiR0yHWsZxtuP3r-2fUCAFodHRwczovL2RvY3MuZ29vZ2xlLmNvbS9zcHJlYWRzaGVldHMvZC8xRUptWERpR1NwVjNpVWhYN3NvMno4ZmstWGk3Q0xKWDhQV21hTk1jcVdsOC9lZGl0P3VzcD1zaGFyaW5n" TargetMode="External"/><Relationship Id="rId2604" Type="http://schemas.openxmlformats.org/officeDocument/2006/relationships/hyperlink" Target="x-webdoc://958D93BF-A550-4CF0-900C-A0C4AC49D602/redir.aspx?REF=xQbo27ahyw7LL34QPVTllSXPg6veEMacV0DZKsWVQ8ttuP3r-2fUCAFodHRwczovL3B1YmxpYy5nb3ZkZWxpdmVyeS5jb20vYWNjb3VudHMvVVNESFNDSVNJTlZJVEUvc3Vic2NyaWJlci9uZXc_dG9waWNfaWQ9VVNESFNDSVNJTlZJVEVfMjgy" TargetMode="External"/><Relationship Id="rId2605" Type="http://schemas.openxmlformats.org/officeDocument/2006/relationships/hyperlink" Target="x-webdoc://958D93BF-A550-4CF0-900C-A0C4AC49D602/redir.aspx?REF=BtO00faSt8FkmF0Iw9x-5s4TBLoV9Nj_lu92TQxuDIhtuP3r-2fUCAFodHRwczovL3d3dy5pbW1pZ3JhdGlvbmFkdm9jYXRlcy5vcmcvY2FsZW5kYXIvZXZlbnQuNjI5NzMzLU5hdHVyYWxpemF0aW9uX2FuZF9DaXRpemVuc2hpcA.." TargetMode="External"/><Relationship Id="rId2606" Type="http://schemas.openxmlformats.org/officeDocument/2006/relationships/hyperlink" Target="x-webdoc://958D93BF-A550-4CF0-900C-A0C4AC49D602/redir.aspx?REF=1g2k-F9oUN73n-kblXQy5fwiHQjdyBJX0DEYTidoGDltuP3r-2fUCAFodHRwczovL2EwMDItaXJtLm55Yy5nb3YvRXZlbnRSZWdpc3RyYXRpb24vUmVnRm9ybS5hc3B4P2V2ZW50R3VpZD1jMzUxMjk1Zi1lMWRmLTRlYmYtYWRiMS1kNjM0YWZiMjc5Zjk." TargetMode="External"/><Relationship Id="rId2607" Type="http://schemas.openxmlformats.org/officeDocument/2006/relationships/hyperlink" Target="x-webdoc://958D93BF-A550-4CF0-900C-A0C4AC49D602/redir.aspx?REF=6NN1iOTZEGZ2Oy4VG_TX7Hh7IVdZCZ26v5Kov7jX-VJtuP3r-2fUCAFodHRwOi8vd3d3Lm1tc2VuZDc1LmNvbS9saW5rLmNmbT9yPTFNcUF3ZzFVanlmSHhubFFLb0dUdnd-fiZwZT1OemVFNS1vclcyeVV2cGNlb2V3VS13NjhZRTRsWm9BcXVhaDFMUnBEQ3VJUWFzRzNyc2w3RFdyN296TnhSRWVOVVlic29OLTE0WWhfZWVQNVFnUlNuZ35-" TargetMode="External"/><Relationship Id="rId2608" Type="http://schemas.openxmlformats.org/officeDocument/2006/relationships/hyperlink" Target="x-webdoc://958D93BF-A550-4CF0-900C-A0C4AC49D602/redir.aspx?REF=OX2FqkuW52mLPH5QSJjplILXR_iMkAfGA70McriZs8ttuP3r-2fUCAFodHRwczovL2RvY3MuZ29vZ2xlLmNvbS9zcHJlYWRzaGVldHMvZC8xcU5sX0YzYTZjc2o5R3RMVXJhVTVZLUJBbzYyOVlyZ2hNWXFLTHZHQlFqdy9lZGl0P3VzcD1zaGFyaW5n" TargetMode="External"/><Relationship Id="rId2609" Type="http://schemas.openxmlformats.org/officeDocument/2006/relationships/hyperlink" Target="x-webdoc://958D93BF-A550-4CF0-900C-A0C4AC49D602/redir.aspx?REF=wNl0VT8ipfRIPD3L-pvcdCgXm-46FpQaP4Jc2OEbreRtuP3r-2fUCAFodHRwOi8vd3d3LmltbWRlZmVuc2Uub3JnL3R0dHdvcmtzaG9wLw.." TargetMode="External"/><Relationship Id="rId1510" Type="http://schemas.openxmlformats.org/officeDocument/2006/relationships/hyperlink" Target="https://www.washingtonpost.com/national/us-immigration-judge-grants-asylum-to-singapore-teen-blogger/2017/03/24/05e617ea-10f5-11e7-aa57-2ca1b05c41b8_story.html?utm_term=.424d837254c6" TargetMode="External"/><Relationship Id="rId1511" Type="http://schemas.openxmlformats.org/officeDocument/2006/relationships/hyperlink" Target="https://www.washingtonpost.com/national/cubans-say-they-entered-us-before-end-of-immigration-policy/2017/03/24/1a52eed4-10ea-11e7-aa57-2ca1b05c41b8_story.html?utm_term=.e399004ccf2b" TargetMode="External"/><Relationship Id="rId1512" Type="http://schemas.openxmlformats.org/officeDocument/2006/relationships/hyperlink" Target="https://www.nytimes.com/2017/03/26/nyregion/fourth-universalist-swastika-hate-crime.html?_r=0" TargetMode="External"/><Relationship Id="rId1513" Type="http://schemas.openxmlformats.org/officeDocument/2006/relationships/hyperlink" Target="https://www.nytimes.com/2017/03/24/insider/border-beat-homeland-security-travel-ban.html" TargetMode="External"/><Relationship Id="rId1514" Type="http://schemas.openxmlformats.org/officeDocument/2006/relationships/hyperlink" Target="https://www.nytimes.com/reuters/2017/03/24/world/americas/24reuters-usa-mexico-fence.html?_r=0" TargetMode="External"/><Relationship Id="rId1515" Type="http://schemas.openxmlformats.org/officeDocument/2006/relationships/hyperlink" Target="https://www.washingtonpost.com/local/md-politics/protesters-in-montgomery-hold-competing-rallies-over-rockville-high-rape-case/2017/03/26/5a78dcbc-126b-11e7-9e4f-09aa75d3ec57_story.html?utm_term=.87f5f2a3c2e3" TargetMode="External"/><Relationship Id="rId1516" Type="http://schemas.openxmlformats.org/officeDocument/2006/relationships/hyperlink" Target="https://www.washingtonpost.com/local/education/threats-and-safety-concerns-follow-rockville-high-rape-case/2017/03/24/c4e5b604-1079-11e7-9b0d-d27c98455440_story.html?utm_term=.c8838a4c2ec7" TargetMode="External"/><Relationship Id="rId1517" Type="http://schemas.openxmlformats.org/officeDocument/2006/relationships/hyperlink" Target="http://www.politico.com/story/2017/03/univision-republicans-congress-236523" TargetMode="External"/><Relationship Id="rId1518" Type="http://schemas.openxmlformats.org/officeDocument/2006/relationships/hyperlink" Target="http://www.univision.com/univision-news/latin-america/from-laying-bricks-to-searching-for-bodies-this-bereaved-father-helped-find-mexicos-largest-mass-grave" TargetMode="External"/><Relationship Id="rId1519" Type="http://schemas.openxmlformats.org/officeDocument/2006/relationships/hyperlink" Target="https://www.nytimes.com/2017/03/27/opinion/an-abdication-on-human-rights.html?_r=0" TargetMode="External"/><Relationship Id="rId3700" Type="http://schemas.openxmlformats.org/officeDocument/2006/relationships/hyperlink" Target="x-webdoc://958D93BF-A550-4CF0-900C-A0C4AC49D602/redir.aspx?REF=s8iKvAAuiZAVgyGV809De7SzlaRzHezjZ-GTqW-gT5uN_T3s-2fUCAFodHRwOi8vdGhlaGlsbC5jb20vbGF0aW5vLzMxOTQ5Ni1pY2UtaGVhZC1jYW5jZWxzLW1lZXRpbmctd2l0aC1oaXNwYW5pYy1kZW1z" TargetMode="External"/><Relationship Id="rId3701" Type="http://schemas.openxmlformats.org/officeDocument/2006/relationships/hyperlink" Target="x-webdoc://958D93BF-A550-4CF0-900C-A0C4AC49D602/redir.aspx?REF=Cl_-ZHY3EhxH3pM35S3rLweqTkH0Ce16wh0FOICHAXeN_T3s-2fUCAFodHRwOi8vdGhlaGlsbC5jb20vaG9tZW5ld3MvaG91c2UvMzE5MzU5LXBlbG9zaS10cnVtcC1haW1zLXRvLXRlcnJpZnktaW1taWdyYW50cw.." TargetMode="External"/><Relationship Id="rId3702" Type="http://schemas.openxmlformats.org/officeDocument/2006/relationships/hyperlink" Target="x-webdoc://958D93BF-A550-4CF0-900C-A0C4AC49D602/redir.aspx?REF=qF_O0_M77422EgXWAHxjwhJMPvA5OmtuuMEeBCOU5KeN_T3s-2fUCAFodHRwOi8vd3d3LnJldXRlcnMuY29tL2FydGljbGUvdXMtdXNhLXRydW1wLWltbWlncmF0aW9uLWNvdXJ0LWlkVVNLQk4xNVMyQ0I." TargetMode="External"/><Relationship Id="rId3703" Type="http://schemas.openxmlformats.org/officeDocument/2006/relationships/hyperlink" Target="x-webdoc://958D93BF-A550-4CF0-900C-A0C4AC49D602/redir.aspx?REF=lnbDxM49k_ZabHC9DUstoBRYxGLkoHw2b92chPCsDmKN_T3s-2fUCAFodHRwczovL3d3dy53c2ouY29tL2FydGljbGVzL3ZpcmdpbmlhLWp1ZGdlcy1pbW1pZ3JhdGlvbi1ydWxpbmctaW5jcmVhc2VzLXByZXNzdXJlLW9uLXdoaXRlLWhvdXNlLTE0ODcxMTg4ODk." TargetMode="External"/><Relationship Id="rId3704" Type="http://schemas.openxmlformats.org/officeDocument/2006/relationships/hyperlink" Target="x-webdoc://958D93BF-A550-4CF0-900C-A0C4AC49D602/redir.aspx?REF=JJqiBJ-hm-AH5W4XIGgCVch8JRBXKcH2zC8yw0FWYqGN_T3s-2fUCAFodHRwOi8vd3d3LnBvbGl0aWNvLmNvbS9zdG9yeS8yMDE3LzAyL3RydW1wLXRyYXZlbC1iYW4tY291cnQtZGVmZW5zZS1kaWZmaWN1bHRpZXMtMjM1MDA5" TargetMode="External"/><Relationship Id="rId3705" Type="http://schemas.openxmlformats.org/officeDocument/2006/relationships/hyperlink" Target="x-webdoc://958D93BF-A550-4CF0-900C-A0C4AC49D602/redir.aspx?REF=99Tf-RIMTbGKXF7LDaQbAr1yPKmxj63Mafqi7qCGZEWN_T3s-2fUCAFodHRwOi8vYWJjbmV3cy5nby5jb20vUG9saXRpY3MvZ292ZXJubWVudC1sYXd5ZXJzLWNhbGwtZGVsYXktdHJ1bXAtaW1taWdyYXRpb24tb3JkZXItY2FzZS9zdG9yeT9pZD00NTQ2NzExNg.." TargetMode="External"/><Relationship Id="rId3706" Type="http://schemas.openxmlformats.org/officeDocument/2006/relationships/hyperlink" Target="x-webdoc://958D93BF-A550-4CF0-900C-A0C4AC49D602/redir.aspx?REF=6dcD5eabUdxax3Ib5tP7fk80FfQYm3x6FP2sCJE3ul-N_T3s-2fUCAFodHRwczovL3d3dy53YXNoaW5ndG9ucG9zdC5jb20vcG9saXRpY3MvYXAtZmFjdC1jaGVjay1uby10cnVtcC1vcmRlci10by1kZXBvcnQtd2VsZmFyZS1pbW1pZ3JhbnRzLzIwMTcvMDIvMTQvYzRiYzRkOGMtZjJmNi0xMWU2LTlmYjEtMmQ4ZjNmYzljMGVkX3N0b3J5Lmh0bWw_dXRtX3Rlcm09LmU5MGZhZDUyNDFmOQ.." TargetMode="External"/><Relationship Id="rId3707" Type="http://schemas.openxmlformats.org/officeDocument/2006/relationships/hyperlink" Target="x-webdoc://958D93BF-A550-4CF0-900C-A0C4AC49D602/redir.aspx?REF=XdZYvIFkz_vboOCoHScMvHn93oKbfZxVuye_YYryiK6N_T3s-2fUCAFodHRwczovL3d3dy53YXNoaW5ndG9ucG9zdC5jb20vbmV3cy9mYWN0LWNoZWNrZXIvd3AvMjAxNy8wMi8xNS90cnVtcHMtY2xhaW0tdGhhdC1yZWNlbnQtaW1taWdyYXRpb24tYXJyZXN0cy1yZWZsZWN0LWhpcy1lbmZvcmNlbWVudC1wb2xpY2llcy8_dXRtX3Rlcm09LjdhMTk3N2ZlNWMzZQ.." TargetMode="External"/><Relationship Id="rId3708" Type="http://schemas.openxmlformats.org/officeDocument/2006/relationships/hyperlink" Target="x-webdoc://958D93BF-A550-4CF0-900C-A0C4AC49D602/redir.aspx?REF=S7IIcIU2XKa7lx3IVTbiUx7fxsL-5qnycG87c-8EQ4ON_T3s-2fUCAFodHRwOi8vd3d3LnRoZXZlcmdlLmNvbS8yMDE3LzIvMTQvMTQ1NTI0NzAvdHJ1bXAtZGFjYS1yZXBlYWwtdW5kb2N1bWVudGVkLXRlY2gtY29kZS0yMDQw" TargetMode="External"/><Relationship Id="rId3709" Type="http://schemas.openxmlformats.org/officeDocument/2006/relationships/hyperlink" Target="x-webdoc://958D93BF-A550-4CF0-900C-A0C4AC49D602/redir.aspx?REF=mHIAxdqmWogTpE-EEhUaRQ4JedFFU4GiizPU9bGSanyN_T3s-2fUCAFodHRwOi8vd3d3Lm5iY25ld3MuY29tL21hY2gvaW5ub3ZhdGlvbi9iZWxvdmVkLXNjaWVudGlzdC1zYXlzLXRydW1wLXdyb25nLWFib3V0LWltbWlncmF0aW9uLW43MTk2NDY." TargetMode="External"/><Relationship Id="rId2610" Type="http://schemas.openxmlformats.org/officeDocument/2006/relationships/hyperlink" Target="x-webdoc://958D93BF-A550-4CF0-900C-A0C4AC49D602/redir.aspx?REF=2iXepaBTBRnCsMmHmzKxREA_5OjF-1qgrsQi2JqiFBFtuP3r-2fUCAFtYWlsdG86Z2thb0BueWxhZy5vcmc." TargetMode="External"/><Relationship Id="rId2611" Type="http://schemas.openxmlformats.org/officeDocument/2006/relationships/hyperlink" Target="x-webdoc://958D93BF-A550-4CF0-900C-A0C4AC49D602/UrlBlockedError.aspx" TargetMode="External"/><Relationship Id="rId2612" Type="http://schemas.openxmlformats.org/officeDocument/2006/relationships/hyperlink" Target="x-webdoc://958D93BF-A550-4CF0-900C-A0C4AC49D602/UrlBlockedError.aspx" TargetMode="External"/><Relationship Id="rId2613" Type="http://schemas.openxmlformats.org/officeDocument/2006/relationships/hyperlink" Target="x-webdoc://958D93BF-A550-4CF0-900C-A0C4AC49D602/redir.aspx?REF=FWfjvI4TZ7mtuIFy6jKRrqt2H059yfXJvQc6uFDHF_ttuP3r-2fUCAFodHRwOi8vd3d3LnR3aXR0ZXIuY29tL05ZTEFH" TargetMode="External"/><Relationship Id="rId2614" Type="http://schemas.openxmlformats.org/officeDocument/2006/relationships/hyperlink" Target="x-webdoc://958D93BF-A550-4CF0-900C-A0C4AC49D602/redir.aspx?REF=f3pXFLPSH7RyBS7XhfL9Ix55mZtP70ykv97N56J2gp5tuP3r-2fUCAFodHRwczovL3d3dy53aGl0ZWhvdXNlLmdvdi90aGUtcHJlc3Mtb2ZmaWNlLzIwMTcvMDMvMDYvZXhlY3V0aXZlLW9yZGVyLXByb3RlY3RpbmctbmF0aW9uLWZvcmVpZ24tdGVycm9yaXN0LWVudHJ5LXVuaXRlZC1zdGF0ZXM." TargetMode="External"/><Relationship Id="rId2615" Type="http://schemas.openxmlformats.org/officeDocument/2006/relationships/hyperlink" Target="x-webdoc://958D93BF-A550-4CF0-900C-A0C4AC49D602/redir.aspx?REF=4vXId6vs9O3ZDw3TA_rW_uOa8NgCprE8l7WhQwWs87BtuP3r-2fUCAFodHRwOi8vd3d3LmFpbGEub3JnL2luZm9uZXQvd2hpdGUtaG91c2UtbWVtby1pbXBsZW1lbnRpbmctdGhlLWV4ZWN1dGl2ZS1vcmRlcg.." TargetMode="External"/><Relationship Id="rId2616" Type="http://schemas.openxmlformats.org/officeDocument/2006/relationships/hyperlink" Target="x-webdoc://958D93BF-A550-4CF0-900C-A0C4AC49D602/redir.aspx?REF=FpV3XJdkTE71oOWr3pBywdm5FDVxug7weB8S5ZiMLDJtuP3r-2fUCAFodHRwOi8vd3d3LmFpbGEub3JnL2luZm9uZXQvZmFjdC1zaGVldC1leGVjdXRpdmUtb3JkZXItb24tdHJhdmVsLWJhbi0wMy0wNi0xNw.." TargetMode="External"/><Relationship Id="rId2617" Type="http://schemas.openxmlformats.org/officeDocument/2006/relationships/hyperlink" Target="x-webdoc://958D93BF-A550-4CF0-900C-A0C4AC49D602/redir.aspx?REF=m5Khm-soegkzuidt-E_FNB3CIBYgQN42zKm0EzAG9wBtuP3r-2fUCAFodHRwOi8vd3d3LmFpbGEub3JnL2luZm9uZXQvcS1hbmQtYS1vbi1leGVjdXRpdmUtb3JkZXItb24tdHJhdmVsLWJhbi0wMy0wNi0xNw.." TargetMode="External"/><Relationship Id="rId2618" Type="http://schemas.openxmlformats.org/officeDocument/2006/relationships/hyperlink" Target="x-webdoc://958D93BF-A550-4CF0-900C-A0C4AC49D602/redir.aspx?REF=CqERDuIfs5ps98Cqy8YkvfsGQXF0cqyNFSXNKdBddj1tuP3r-2fUCAFodHRwOi8vd3d3LmFpbGEub3JnL2luZm9uZXQvc3RhdGVtZW50LWJ5LWRocy1zZWNyZXRhcnktcHJlc2lkZW50cy1leGVjdXRpdmU." TargetMode="External"/><Relationship Id="rId2619" Type="http://schemas.openxmlformats.org/officeDocument/2006/relationships/hyperlink" Target="x-webdoc://958D93BF-A550-4CF0-900C-A0C4AC49D602/redir.aspx?REF=1cM2CDexhHNJnRbOw-MdAJ8HNKlaDZ_jg_H1ptkPzFZtuP3r-2fUCAFodHRwOi8vd3d3LmFpbGEub3JnL2luZm9uZXQvZG9qLWRocy1sZXR0ZXItdG8td2hpdGUtaG91c2Utb24tbmVlZC1mb3ItcmV2aWV3" TargetMode="External"/><Relationship Id="rId1520" Type="http://schemas.openxmlformats.org/officeDocument/2006/relationships/hyperlink" Target="https://www.washingtonpost.com/opinions/in-maryland-a-good-compromise-on-immigration/2017/03/26/cf0fea1c-0f22-11e7-ab07-07d9f521f6b5_story.html?utm_term=.6eb5e21cb6f9" TargetMode="External"/><Relationship Id="rId1521" Type="http://schemas.openxmlformats.org/officeDocument/2006/relationships/hyperlink" Target="https://www.nytimes.com/2017/03/24/opinion/when-your-commute-includes-hearing-you-dont-belong-in-this-country.html" TargetMode="External"/><Relationship Id="rId1522" Type="http://schemas.openxmlformats.org/officeDocument/2006/relationships/hyperlink" Target="https://www.washingtonpost.com/news/worldviews/wp/2017/03/25/the-far-right-turned-this-muslim-woman-into-a-monster-online-thats-despicable/?utm_term=.d827ada262c8" TargetMode="External"/><Relationship Id="rId1523" Type="http://schemas.openxmlformats.org/officeDocument/2006/relationships/hyperlink" Target="https://www.washingtonpost.com/opinions/theres-a-big-part-of-rural-america-that-everyones-ignoring/2017/03/24/d06d24d0-1010-11e7-ab07-07d9f521f6b5_story.html" TargetMode="External"/><Relationship Id="rId1524" Type="http://schemas.openxmlformats.org/officeDocument/2006/relationships/hyperlink" Target="https://www.wsj.com/articles/why-limit-immigration-1490366475" TargetMode="External"/><Relationship Id="rId1525" Type="http://schemas.openxmlformats.org/officeDocument/2006/relationships/hyperlink" Target="http://www.latimes.com/opinion/op-ed/la-oe-einhorn-immigration-lawyers-deportation-ice-20170327-story.html" TargetMode="External"/><Relationship Id="rId1526" Type="http://schemas.openxmlformats.org/officeDocument/2006/relationships/hyperlink" Target="http://www.marketwatch.com/story/immigration-reform-could-be-the-win-that-trump-and-the-economy-need-2017-03-27" TargetMode="External"/><Relationship Id="rId1527" Type="http://schemas.openxmlformats.org/officeDocument/2006/relationships/hyperlink" Target="http://komonews.com/news/local/tacoma-man-ordered-to-pay-for-role-in-notario-scam-experts-warn-of-immigration-fraud" TargetMode="External"/><Relationship Id="rId1528" Type="http://schemas.openxmlformats.org/officeDocument/2006/relationships/hyperlink" Target="http://www.chicagotribune.com/business/ct-merit-immigration-brain-waste-20170326-story.html" TargetMode="External"/><Relationship Id="rId1529" Type="http://schemas.openxmlformats.org/officeDocument/2006/relationships/hyperlink" Target="https://www.washingtonpost.com/national/dreamer-immigrant-in-oregon-detained-by-us-authorities/2017/03/26/b9cb1406-1288-11e7-bb16-269934184168_story.html?utm_term=.f487671cd01c" TargetMode="External"/><Relationship Id="rId3710" Type="http://schemas.openxmlformats.org/officeDocument/2006/relationships/hyperlink" Target="x-webdoc://958D93BF-A550-4CF0-900C-A0C4AC49D602/redir.aspx?REF=i2IqXATB41aIoRPfQ2KRX-BoiPRzqNbamABds2s3_HuN_T3s-2fUCAFodHRwOi8vd3d3LmJ1c2luZXNzaW5zaWRlci5jb20veWVsbGVuLW9uLWltbWlncmF0aW9uLWVjb25vbWljLWdyb3d0aC10cnVtcC1wb2xpY2llcy0yMDE3LTI." TargetMode="External"/><Relationship Id="rId3711" Type="http://schemas.openxmlformats.org/officeDocument/2006/relationships/hyperlink" Target="x-webdoc://958D93BF-A550-4CF0-900C-A0C4AC49D602/redir.aspx?REF=EcOG4tQWEdmOvU67ldTmWeksn-brDlIFI9vtxQaWzA2N_T3s-2fUCAFodHRwczovL3d3dy53YXNoaW5ndG9ucG9zdC5jb20vbmV3cy9mb29kL3dwLzIwMTcvMDIvMTQvdGhlLW5ldy1wb2xpdGljYWwtYmF0dGxlZ3JvdW5kLXlvdXItcmVzdGF1cmFudC1yZWNlaXB0Lz91dG1fdGVybT0uMDEyYzhlMDM5MjFi" TargetMode="External"/><Relationship Id="rId3712" Type="http://schemas.openxmlformats.org/officeDocument/2006/relationships/hyperlink" Target="x-webdoc://958D93BF-A550-4CF0-900C-A0C4AC49D602/redir.aspx?REF=GExQnjo2q3EdPM9Da1X6eL3rxTagc0AH7fH4hTynkWaN_T3s-2fUCAFodHRwczovL3F6LmNvbS85MDgwODEvaWYteW91LXdhbnQtdG8tc2VlLXdoYXQtdHJ1bXBzLWltbWlncmF0aW9uLXBvbGljeS1sb29rcy1saWtlLWluLXByYWN0aWNlLWNvbnNpZGVyLXRoZS1kZXBvcnRhdGlvbi1vZi10aGlzLWFyaXpvbmEtd29tYW4v" TargetMode="External"/><Relationship Id="rId3713" Type="http://schemas.openxmlformats.org/officeDocument/2006/relationships/hyperlink" Target="x-webdoc://958D93BF-A550-4CF0-900C-A0C4AC49D602/redir.aspx?REF=DXCVK17dloP9fgUMIyd8dJzU0fxgLo1F4cjWhPttNSuN_T3s-2fUCAFodHRwczovL3d3dy5ueXRpbWVzLmNvbS8yMDE3LzAyLzE1L29waW5pb24vc2FuY3R1YXJ5LWNpdGllcy1pbi1uYW1lLW9ubHkuaHRtbD9fcj0w" TargetMode="External"/><Relationship Id="rId3714" Type="http://schemas.openxmlformats.org/officeDocument/2006/relationships/hyperlink" Target="x-webdoc://958D93BF-A550-4CF0-900C-A0C4AC49D602/redir.aspx?REF=TCM9LE0N0Um0nTTC14btTI-Xgg9Iaok-cSE0jKYU1y2N_T3s-2fUCAFodHRwczovL3d3dy53c2ouY29tL2FydGljbGVzL3NlZWtpbmctdGhlaXItb3duLXJlZnVnZS1zYW5jdHVhcnktY2l0aWVzLWdvLXRvLWNvdXJ0LTE0ODcxMTYxNjY." TargetMode="External"/><Relationship Id="rId3715" Type="http://schemas.openxmlformats.org/officeDocument/2006/relationships/hyperlink" Target="x-webdoc://958D93BF-A550-4CF0-900C-A0C4AC49D602/redir.aspx?REF=AK2LB-Xm-YsEcBrPHuJXerpXWawQC7eTW_arBPff8MuN_T3s-2fUCAFodHRwOi8vd3d3LmZvcmJlcy5jb20vc2l0ZXMvYm93bWFubWFyc2ljby8yMDE3LzAyLzE0L3JlYWRpbmctdGhlLXBvbGxzLXdlbGNvbWUtdG8tYW1lcmljYS13aGF0LWFtZXJpY2Fucy1zYXktYWJvdXQtaW1taWdyYXRpb24v" TargetMode="External"/><Relationship Id="rId3716" Type="http://schemas.openxmlformats.org/officeDocument/2006/relationships/hyperlink" Target="x-webdoc://958D93BF-A550-4CF0-900C-A0C4AC49D602/redir.aspx?REF=7XHrsngk-BTAfAWjYZGRd93lHjd5IRJaIZ6abn5Wr2SN_T3s-2fUCAFodHRwOi8vdGhlaGlsbC5jb20vYmxvZ3MvcHVuZGl0cy1ibG9nL3JlbGlnaW9uLzMxOTI5OS1pbi1saWdodC1vZi10cnVtcHMtdHJhdmVsLWJhbi1kby15b3UtaGF2ZS10by1iZS1jaHJpc3RpYW4tdG8tYmUtYQ.." TargetMode="External"/><Relationship Id="rId3717" Type="http://schemas.openxmlformats.org/officeDocument/2006/relationships/hyperlink" Target="x-webdoc://958D93BF-A550-4CF0-900C-A0C4AC49D602/redir.aspx?REF=uasqgCF67WJ_iV_5XhKShanUvS2KWMh8GXjnjVs8m2uN_T3s-2fUCAFodHRwOi8vdGhlaGlsbC5jb20vYmxvZ3MvcHVuZGl0cy1ibG9nL3RoZS1qdWRpY2lhcnkvMzE5NDMxLXRoZS1pbmp1bmN0aW9uLWFnYWluc3QtdHJ1bXBzLXRyYXZlbC1iYW4td2lsbC1ob2xkLXVwLWlu" TargetMode="External"/><Relationship Id="rId3718" Type="http://schemas.openxmlformats.org/officeDocument/2006/relationships/hyperlink" Target="x-webdoc://958D93BF-A550-4CF0-900C-A0C4AC49D602/redir.aspx?REF=tIDXfKZRY-lX2ZlEC7Okkq9nmtUTIGo2iEMY2nb4DqKN_T3s-2fUCAFodHRwOi8vd3d3LnRoZW1vbml0b3IuY29tL29waW5pb24vZWRpdG9yaWFscy9lZGl0b3JpYWwtdXMtaW1taWdyYXRpb24tcmFpZHMtc3Rva2UtdW5uZWNlc3NhcnktZmVhcnMvYXJ0aWNsZV83YTg4MGFiOC1mMjU1LTExZTYtOGExMy0zZjZhMGM2NWMzZWEuaHRtbA.." TargetMode="External"/><Relationship Id="rId3719" Type="http://schemas.openxmlformats.org/officeDocument/2006/relationships/hyperlink" Target="x-webdoc://958D93BF-A550-4CF0-900C-A0C4AC49D602/redir.aspx?REF=vyG-UHAlOC5c2rnGrbuT_j_hSMvVSpSoG8OxsrnCxHWN_T3s-2fUCAFodHRwczovL3d3dy50ZXhhc3RyaWJ1bmUub3JnLzIwMTcvMDIvMTQvYXR0b3JuZXlzLWNoYXJnZS1haGVhZC1sZWdhbC1jb25jZXJucy1vdmVyLWFudGktc2FuY3R1YXJ5LWNpdGllcy1iaWxsLw.." TargetMode="External"/><Relationship Id="rId2620" Type="http://schemas.openxmlformats.org/officeDocument/2006/relationships/hyperlink" Target="x-webdoc://958D93BF-A550-4CF0-900C-A0C4AC49D602/redir.aspx?REF=y5XXBlSf1p0mekwCvP70AcKoaIe3Vc4EtEUoLhSg8Z5tuP3r-2fUCAFodHRwOi8vd3d3LmFpbGEub3JnL2luZm9uZXQvZG9zLXN0YXRlbWVudC1vbi1leGVjdXRpdmUtb3JkZXItc2lnbmVkLW9uLW1hcmNoLTY." TargetMode="External"/><Relationship Id="rId2621" Type="http://schemas.openxmlformats.org/officeDocument/2006/relationships/hyperlink" Target="x-webdoc://958D93BF-A550-4CF0-900C-A0C4AC49D602/redir.aspx?REF=Axql_GPKZXcEBvxzwI79qES_Q28W0bYfy1AEC49eHXZtuP3r-2fUCAFodHRwOi8vd3d3LmFpbGEub3JnL2luZm9uZXQvc3VtbWFyeS1zZWNvbmQtdHJ1bXAtZXhlYy1vcmRlci12aXNhLWlzc3VhbmNl" TargetMode="External"/><Relationship Id="rId2622" Type="http://schemas.openxmlformats.org/officeDocument/2006/relationships/hyperlink" Target="x-webdoc://958D93BF-A550-4CF0-900C-A0C4AC49D602/redir.aspx?REF=UVVIDjA_ehdl29FjlQWYA5IrSigOpvsEQWlF6wvX1SxtuP3r-2fUCAFodHRwOi8vd3d3LmFpbGEub3JnL2luZm9uZXQvcHJhY3RpY2UtYWxlcnQtdHJhdmVsLXdhcm5pbmc." TargetMode="External"/><Relationship Id="rId2623" Type="http://schemas.openxmlformats.org/officeDocument/2006/relationships/hyperlink" Target="x-webdoc://958D93BF-A550-4CF0-900C-A0C4AC49D602/redir.aspx?REF=xwB5v8IhI5RSXmkkPEbbpLTF-iE9HS4YtCShYmU3Y0ptuP3r-2fUCAFodHRwOi8vd3d3LmFpbGEub3JnL2Fkdm8tbWVkaWEvcHJlc3MtcmVsZWFzZXMvMjAxNy9uby1tYXR0ZXItaG93LXdyaXR0ZW4tYS1tdXNsaW0tYW5kLXJlZnVnZWUtYmFu" TargetMode="External"/><Relationship Id="rId2624" Type="http://schemas.openxmlformats.org/officeDocument/2006/relationships/hyperlink" Target="x-webdoc://958D93BF-A550-4CF0-900C-A0C4AC49D602/redir.aspx?REF=Bnan8Vw5-_tDpGf8EoyJNsEp3XncrF5eewtplX8urE1tuP3r-2fUCAFodHRwczovL3d3dy5hY2x1Lm9yZy9uZXdzL2FjbHUtY29tbWVudC10cnVtcHMtbmV3LW11c2xpbS1iYW4." TargetMode="External"/><Relationship Id="rId2625" Type="http://schemas.openxmlformats.org/officeDocument/2006/relationships/hyperlink" Target="x-webdoc://958D93BF-A550-4CF0-900C-A0C4AC49D602/redir.aspx?REF=LA7-7J7soMtadGlK8p8awl2t7I_aoxkb4UVN7wzUoDVtuP3r-2fUCAFodHRwczovL3d3dy5ueXRpbWVzLmNvbS8yMDE3LzAzLzA2L3VzL3BvbGl0aWNzL3RyYXZlbC1iYW4tbXVzbGltLXRydW1wLmh0bWw_aHAmYWN0aW9uPWNsaWNrJnBndHlwZT1Ib21lcGFnZSZjbGlja1NvdXJjZT1zdG9yeS1oZWFkaW5nJm1vZHVsZT1hLWxlZGUtcGFja2FnZS1yZWdpb24mcmVnaW9uPXRvcC1uZXdzJldULm5hdj10b3AtbmV3cyZfcj0w" TargetMode="External"/><Relationship Id="rId2626" Type="http://schemas.openxmlformats.org/officeDocument/2006/relationships/hyperlink" Target="x-webdoc://958D93BF-A550-4CF0-900C-A0C4AC49D602/redir.aspx?REF=O0MoazlpT4EMA5u5rQi5zUtQ-aRWMR3rS8THYEuPf7htuP3r-2fUCAFodHRwOi8vd3d3LmNubi5jb20vMjAxNy8wMy8wNi9wb2xpdGljcy9qb2huLWtlbGx5LXRyYXZlbC1iYW4tbXVzbGltLWNvdW50cmllcy8." TargetMode="External"/><Relationship Id="rId2627" Type="http://schemas.openxmlformats.org/officeDocument/2006/relationships/hyperlink" Target="x-webdoc://958D93BF-A550-4CF0-900C-A0C4AC49D602/redir.aspx?REF=L5B637U6fXi6YRxiQwyNRtJoCGi249Lg8nE5K_hw9VZtuP3r-2fUCAFodHRwczovL3d3dy53YXNoaW5ndG9ucG9zdC5jb20vbmV3cy9tb3JuaW5nLW1peC93cC8yMDE3LzAzLzA3L2Rocy1pcy1jb25zaWRlcmluZy1zZXBhcmF0aW5nLW1vdGhlcnMtYW5kLWNoaWxkcmVuLXdoby1jcm9zcy10aGUtYm9yZGVyLWlsbGVnYWxseS8_dXRtX3Rlcm09LmU5NmMyYjUxMWQyZg.." TargetMode="External"/><Relationship Id="rId2628" Type="http://schemas.openxmlformats.org/officeDocument/2006/relationships/hyperlink" Target="x-webdoc://958D93BF-A550-4CF0-900C-A0C4AC49D602/redir.aspx?REF=yzPwsLvoReZq5k_A_46PhT_qMy2msHxOiz6dIdf-6rVtuP3r-2fUCAFodHRwOi8vd3d3LmNubi5jb20vMjAxNy8wMy8wNi9wb2xpdGljcy9qb2huLWtlbGx5LXNlcGFyYXRpbmctY2hpbGRyZW4tZnJvbS1wYXJlbnRzLWltbWlncmF0aW9uLWJvcmRlci8." TargetMode="External"/><Relationship Id="rId2629" Type="http://schemas.openxmlformats.org/officeDocument/2006/relationships/hyperlink" Target="x-webdoc://958D93BF-A550-4CF0-900C-A0C4AC49D602/redir.aspx?REF=ERFseR29qGd5vHB2xdLt8ERXEHM_88QuvXUjeWBAVMFtuP3r-2fUCAFodHRwOi8vd3d3LmxhdGltZXMuY29tL3BvbGl0aWNzL2xhLWxpdmUtdXBkYXRlcy05dGgtY2lyY3VpdC1hcmd1bWVudHMtZ29sZC1zdGFyLWZhdGhlci1jYW5jZWxlZC1zcGVlY2gtaW4tMTQ4ODgyODIxMC1odG1sc3RvcnkuaHRtbA.." TargetMode="External"/><Relationship Id="rId1530" Type="http://schemas.openxmlformats.org/officeDocument/2006/relationships/hyperlink" Target="http://www.wweek.com/news/2017/03/26/ice-arrests-portland-man-who-was-protected-under-obama-program-aclu-says/" TargetMode="External"/><Relationship Id="rId1531" Type="http://schemas.openxmlformats.org/officeDocument/2006/relationships/hyperlink" Target="https://www.washingtonpost.com/national/sheriff-ice-arrests-26-parolees-during-community-service/2017/03/27/24fe0e06-12af-11e7-bb16-269934184168_story.html?utm_term=.bafd9ef73086" TargetMode="External"/><Relationship Id="rId1532" Type="http://schemas.openxmlformats.org/officeDocument/2006/relationships/hyperlink" Target="https://www.washingtonpost.com/national/immigrants-find-sanctuary-in-growing-austin-church-network/2017/03/25/c38f9bce-115c-11e7-aa57-2ca1b05c41b8_story.html?utm_term=.27bf66483eaa" TargetMode="External"/><Relationship Id="rId1533" Type="http://schemas.openxmlformats.org/officeDocument/2006/relationships/hyperlink" Target="https://www.washingtonpost.com/local/virginia-politics/republicans-running-for-va-governor-make-starkly-different-pitches/2017/03/25/45fa4010-0fea-11e7-ab07-07d9f521f6b5_story.html?utm_term=.aa730cc80438" TargetMode="External"/><Relationship Id="rId1534" Type="http://schemas.openxmlformats.org/officeDocument/2006/relationships/hyperlink" Target="http://www.roanoke.com/opinion/editorials/editorial-maybe-rural-virginia-needs-more-immigration-not-less/article_7fb2774c-dc87-5205-8cb7-9e2e4f73fbe0.html" TargetMode="External"/><Relationship Id="rId1535" Type="http://schemas.openxmlformats.org/officeDocument/2006/relationships/hyperlink" Target="mailto:gkao@nylag.org" TargetMode="External"/><Relationship Id="rId1536" Type="http://schemas.openxmlformats.org/officeDocument/2006/relationships/hyperlink" Target="x-webdoc://958D93BF-A550-4CF0-900C-A0C4AC49D602/www.nylag.org" TargetMode="External"/><Relationship Id="rId1537" Type="http://schemas.openxmlformats.org/officeDocument/2006/relationships/hyperlink" Target="x-webdoc://958D93BF-A550-4CF0-900C-A0C4AC49D602/www.facebook.com/NYLegalAssistanceGroup" TargetMode="External"/><Relationship Id="rId1538" Type="http://schemas.openxmlformats.org/officeDocument/2006/relationships/hyperlink" Target="http://www.twitter.com/NYLAG" TargetMode="External"/><Relationship Id="rId1539" Type="http://schemas.openxmlformats.org/officeDocument/2006/relationships/hyperlink" Target="x-webdoc://958D93BF-A550-4CF0-900C-A0C4AC49D602/redir.aspx?REF=iRmO5x1pb1rfSNbbIjH39rF7itK84FEjN_iHipGw9lZt71zs-2fUCAFmaWxlOi8vL1xcbnlsYWctZnMxXGRhdGFcREFUQVxJTU1JR1JBTlQlMjBQUk9URUNUSU9OJTIwVU5JVFxJUFUlMjBQcm9qZWN0c1xJUFUlMjBQb2xpY3klMjBUYXNrJTIwRm9yY2VcNiUyMC0lMjBXZWVrbHklMjBFbWFpbHNc" TargetMode="External"/><Relationship Id="rId3720" Type="http://schemas.openxmlformats.org/officeDocument/2006/relationships/hyperlink" Target="x-webdoc://958D93BF-A550-4CF0-900C-A0C4AC49D602/redir.aspx?REF=9FWSqSljocWv5LTb3fzYeangmRdZC-PeIH6qJ1pBwi6N_T3s-2fUCAFodHRwOi8vd3d3LmtndW45LmNvbS9uZXdzL2xvY2FsLW5ld3MvbWV4aWNhbi1hdXRob3JpdGllcy1hZHZpc2luZy1pdHMtY2l0aXplbnMtaW4tdGhlLXVzLWFmdGVyLXBob2VuaXgtd29tYW4td2FzLWRlcG9ydGVk" TargetMode="External"/><Relationship Id="rId3721" Type="http://schemas.openxmlformats.org/officeDocument/2006/relationships/hyperlink" Target="http://alabama.com/" TargetMode="External"/><Relationship Id="rId3722" Type="http://schemas.openxmlformats.org/officeDocument/2006/relationships/hyperlink" Target="x-webdoc://958D93BF-A550-4CF0-900C-A0C4AC49D602/redir.aspx?REF=28XlVprAtMCZoJGz-iXTw_O0tU4tXfqAxTB06pGTGrON_T3s-2fUCAFodHRwOi8vd3d3LmFsLmNvbS9uZXdzL2luZGV4LnNzZi8yMDE3LzAyL25pZ2VyaWFuX2ltbWlncmFudF9pbl9hbGFiYW1hLmh0bWw." TargetMode="External"/><Relationship Id="rId3723" Type="http://schemas.openxmlformats.org/officeDocument/2006/relationships/hyperlink" Target="x-webdoc://958D93BF-A550-4CF0-900C-A0C4AC49D602/redir.aspx?REF=W1twPxTkhSRx_-RDVJHq5t2OAiitMjAQlOF5lk5oAxCN_T3s-2fUCAFodHRwOi8vd3d3LmNvdXJhbnQuY29tL3BvbGl0aWNzL2hjLWNvbm5lY3RpY3V0LXRydW1wLW5ldy10cmF2ZWwtYmFuLTIwMTcwMjEzLXN0b3J5Lmh0bWw." TargetMode="External"/><Relationship Id="rId3724" Type="http://schemas.openxmlformats.org/officeDocument/2006/relationships/hyperlink" Target="x-webdoc://958D93BF-A550-4CF0-900C-A0C4AC49D602/redir.aspx?REF=5QFaBCJaV6PGLYAInM0OAjTZHdfe386s9ULKUNb32CON_T3s-2fUCAFodHRwOi8va2p6ei5vcmcvY29udGVudC80MzQxMDgvaG93LWRlcG9ydGF0aW9uLWNhc2UtcmV2ZXJiZXJhdGluZy1hbW9uZy1pbW1pZ3JhdGlvbi1sYXd5ZXJz" TargetMode="External"/><Relationship Id="rId3725" Type="http://schemas.openxmlformats.org/officeDocument/2006/relationships/hyperlink" Target="x-webdoc://958D93BF-A550-4CF0-900C-A0C4AC49D602/redir.aspx?REF=uSIHflDNVUPd3jLDTqN_HXn99jbsGyraFI_wgIkpdbyN_T3s-2fUCAFodHRwOi8vd3d3LmNoaWNhZ290cmlidW5lLmNvbS9uZXdzL2xvY2FsL2JyZWFraW5nL2N0LWltbWlncmF0aW9uLXJhaWRzLWFycmVzdHMtbWV0LTIwMTcwMjE0LXN0b3J5Lmh0bWw." TargetMode="External"/><Relationship Id="rId3726" Type="http://schemas.openxmlformats.org/officeDocument/2006/relationships/hyperlink" Target="x-webdoc://958D93BF-A550-4CF0-900C-A0C4AC49D602/redir.aspx?REF=gdUA6rXmf58I09qHskBvDUkFSJJHbordm9VrsYS-8VuN_T3s-2fUCAFodHRwczovL3d3dy53YXNoaW5ndG9ucG9zdC5jb20vdmlkZW8vbmF0aW9uYWwvdGhvdXNhbmRzLW1hcmNoLWluLWRheS13aXRob3V0LWxhdGlub3MtcHJvdGVzdC1pbi1taWx3YXVrZWUvMjAxNy8wMi8xNC9lZDVjNjhiNi1mMmJiLTExZTYtOWZiMS0yZDhmM2ZjOWMwZWRfdmlkZW8uaHRtbA.." TargetMode="External"/><Relationship Id="rId3727" Type="http://schemas.openxmlformats.org/officeDocument/2006/relationships/hyperlink" Target="x-webdoc://958D93BF-A550-4CF0-900C-A0C4AC49D602/redir.aspx?REF=QFRj1kDmTow_82y9WRXZwzemLd3-1bmLZXvfskiLnf6N_T3s-2fUCAFodHRwOi8vd3d3LmJhbHRpbW9yZXN1bi5jb20vbmV3cy9tYXJ5bGFuZC9iYWx0aW1vcmUtY2l0eS9icy1tZC1jaS1pbW1pZ3JhdGlvbi1lbmZvcmNlbWVudC0yMDE3MDIxNC1zdG9yeS5odG1s" TargetMode="External"/><Relationship Id="rId3728" Type="http://schemas.openxmlformats.org/officeDocument/2006/relationships/hyperlink" Target="x-webdoc://958D93BF-A550-4CF0-900C-A0C4AC49D602/redir.aspx?REF=OCA0BFXCz9RkCtM_18JLSexRtZazTbRpG_jLATBdIzKN_T3s-2fUCAFodHRwczovL3d3dy53YXNoaW5ndG9ucG9zdC5jb20vbmF0aW9uYWwvcGhvZW5peC1mYWNlcy1hcml6b25hLWxhdy10aGF0LWJhcnMtc2FuY3R1YXJ5LWNpdHktc3RhdHVzLzIwMTcvMDIvMTUvNTE0MjVjN2UtZjM1Ni0xMWU2LTlmYjEtMmQ4ZjNmYzljMGVkX3N0b3J5Lmh0bWw_dXRtX3Rlcm09LjNlMDliNzhjNjRmMQ.." TargetMode="External"/><Relationship Id="rId3729" Type="http://schemas.openxmlformats.org/officeDocument/2006/relationships/hyperlink" Target="x-webdoc://958D93BF-A550-4CF0-900C-A0C4AC49D602/redir.aspx?REF=p3xo08_6lOqtEXctz7UVpmgQgWWQP3jGetOSyJbbl_SN_T3s-2fUCAFodHRwOi8vd3d3Lmt2b2EuY29tL3N0b3J5LzM0NDYwNTM2L3NpbmJhZHMtb3duZXItY29uc2lkZXJzLWxlYXZpbmctY291bnRyeS1vdmVyLXRyYXZlbC1iYW4." TargetMode="External"/><Relationship Id="rId2630" Type="http://schemas.openxmlformats.org/officeDocument/2006/relationships/hyperlink" Target="x-webdoc://958D93BF-A550-4CF0-900C-A0C4AC49D602/redir.aspx?REF=a8qOCMvWBQoUPdGfQV1R-1qqAgNHDNa1jIm2MQKsyhRtuP3r-2fUCAFodHRwczovL2F0dGVuZGVlLmdvdG93ZWJpbmFyLmNvbS9yZWdpc3Rlci84MTY1NDE3OTMxNDc1MzM5Nzc3" TargetMode="External"/><Relationship Id="rId2631" Type="http://schemas.openxmlformats.org/officeDocument/2006/relationships/hyperlink" Target="x-webdoc://958D93BF-A550-4CF0-900C-A0C4AC49D602/redir.aspx?REF=ga4wFbR7gY-z0XA4zgTnP7sOypSy6SE-2_Q_K8vUu1dtuP3r-2fUCAFodHRwczovL2RvY3MuZ29vZ2xlLmNvbS9zcHJlYWRzaGVldHMvZC8xbWFOQlBnRFdfd0lhQjhfcTNVekJYQmZwWmc0d0hXRzJKSEFCUU1CVmNjYy9lZGl0P3VzcD1zaGFyaW5n" TargetMode="External"/><Relationship Id="rId2632" Type="http://schemas.openxmlformats.org/officeDocument/2006/relationships/hyperlink" Target="x-webdoc://958D93BF-A550-4CF0-900C-A0C4AC49D602/redir.aspx?REF=1lKFd7OzRf4kR6MhnZUXeGVGcqi3bi7LlSqtXGbTzI7NGQDs-2fUCAFodHRwczovL3d3dy5ldmVudGJyaXRlLmNvbS9lL2NoYXNpbmctYXN5bHVtLW55LXByZW1pZXJlLWFuZC1kaXJlY3Rvci1xYS10aWNrZXRzLTMyMDc0NzY1NDg3" TargetMode="External"/><Relationship Id="rId2633" Type="http://schemas.openxmlformats.org/officeDocument/2006/relationships/hyperlink" Target="x-webdoc://958D93BF-A550-4CF0-900C-A0C4AC49D602/redir.aspx?REF=7fREGZXi8IVGyv1Q6IjNirtcnp3p54UsQyVgul-WUz_NGQDs-2fUCAFodHRwOi8vd3d3LmNoYXNpbmdhc3lsdW0uY29tLmF1Lw.." TargetMode="External"/><Relationship Id="rId2634" Type="http://schemas.openxmlformats.org/officeDocument/2006/relationships/hyperlink" Target="x-webdoc://958D93BF-A550-4CF0-900C-A0C4AC49D602/redir.aspx?REF=ds-dvGOIgMF9wNxmRdhh8lnNoIGljJKw7Hd7Y4eP5srNGQDs-2fUCAFodHRwczovL3d3dy5ueXRpbWVzLmNvbS8yMDE2LzEyLzA5L29waW5pb24vc3VuZGF5L2F1c3RyYWxpYS1yZWZ1Z2VlLXByaXNvbnMtbWFudXMtaXNsYW5kLmh0bWw_cnJlZj1jb2xsZWN0aW9uJTJGY29sdW1uJTJGcm9nZXItY29oZW4mYWN0aW9uPWNsaWNrJmNvbnRlbnRDb2xsZWN0aW9uPW9waW5pb24mcmVnaW9uPXN0cmVhbSZtb2R1bGU9c3RyZWFtX3VuaXQmdmVyc2lvbj1sYXRlc3QmY29udGVudFBsYWNlbWVudD01JnBndHlwZT1jb2xsZWN0aW9uJl9yPTA." TargetMode="External"/><Relationship Id="rId2635" Type="http://schemas.openxmlformats.org/officeDocument/2006/relationships/hyperlink" Target="x-webdoc://958D93BF-A550-4CF0-900C-A0C4AC49D602/redir.aspx?REF=TSRiocL1_J41V6w4JDqvWtXMq9Av6aoM_rf6PkDVMkfNGQDs-2fUCAFodHRwczovL3d3dy5ueXRpbWVzLmNvbS9jb2x1bW4vcm9nZXItY29oZW4." TargetMode="External"/><Relationship Id="rId2636" Type="http://schemas.openxmlformats.org/officeDocument/2006/relationships/hyperlink" Target="x-webdoc://958D93BF-A550-4CF0-900C-A0C4AC49D602/redir.aspx?REF=Xjvdb4zVtWSPXpVM96VNbMa5WPGgQEYZw2BmALChBWzNGQDs-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2637" Type="http://schemas.openxmlformats.org/officeDocument/2006/relationships/hyperlink" Target="x-webdoc://958D93BF-A550-4CF0-900C-A0C4AC49D602/redir.aspx?REF=5z90LKjkVMiOfVPNLX_XoVlcV-Zov79qIXcwdy-H0_bNGQD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638" Type="http://schemas.openxmlformats.org/officeDocument/2006/relationships/hyperlink" Target="x-webdoc://958D93BF-A550-4CF0-900C-A0C4AC49D602/redir.aspx?REF=PPplIH5z9_N12GdFjA7ydFOtCkdFPRuzw7byJKuqjv3NGQDs-2fUCAFtYWlsdG86Q293Z2lsbEB1bmhjci5vcmc." TargetMode="External"/><Relationship Id="rId2639" Type="http://schemas.openxmlformats.org/officeDocument/2006/relationships/hyperlink" Target="x-webdoc://958D93BF-A550-4CF0-900C-A0C4AC49D602/redir.aspx?REF=DwcCC48T3mHadrnwPnGkGrDHt7sjhbdVj3THKNcweN_NGQDs-2fUCAFodHRwczovL2RvY3MuZ29vZ2xlLmNvbS9zcHJlYWRzaGVldHMvZC8xRUptWERpR1NwVjNpVWhYN3NvMno4ZmstWGk3Q0xKWDhQV21hTk1jcVdsOC9lZGl0P3VzcD1zaGFyaW5n" TargetMode="External"/><Relationship Id="rId1540" Type="http://schemas.openxmlformats.org/officeDocument/2006/relationships/hyperlink" Target="https://www.ice.gov/declined-detainer-outcome-report" TargetMode="External"/><Relationship Id="rId1541" Type="http://schemas.openxmlformats.org/officeDocument/2006/relationships/hyperlink" Target="http://www.politico.com/states/new-york/city-hall/story/2017/03/court-officers-union-tells-members-to-cooperate-100-percent-with-ice-110699" TargetMode="External"/><Relationship Id="rId1542" Type="http://schemas.openxmlformats.org/officeDocument/2006/relationships/hyperlink" Target="http://www.huffingtonpost.com/entry/immigration-enforcement-churches-schools_us_58d2bae5e4b0b22b0d191b21" TargetMode="External"/><Relationship Id="rId1543" Type="http://schemas.openxmlformats.org/officeDocument/2006/relationships/hyperlink" Target="http://www.aila.org/infonet/sevis-reminder-ice-sensitive-locations-policy" TargetMode="External"/><Relationship Id="rId1544" Type="http://schemas.openxmlformats.org/officeDocument/2006/relationships/hyperlink" Target="http://www.wnyc.org/story/colombian-mans-swift-detention-worries-immigrant-advocates/" TargetMode="External"/><Relationship Id="rId1545" Type="http://schemas.openxmlformats.org/officeDocument/2006/relationships/hyperlink" Target="http://petitions.moveon.org/sign/ice-release-juan-vivares" TargetMode="External"/><Relationship Id="rId1546" Type="http://schemas.openxmlformats.org/officeDocument/2006/relationships/hyperlink" Target="file://///nylag-fs1/data/Immigrant%20Protection%20Unit/IPU%20Projects/IPU%20Policy%20Task%20Force/Post-Election%20Policy%20Tracking/Guidance%20and%20Fact%20Sheets/U-visa%20Certification%20Guidance%20%20memo1.docx" TargetMode="External"/><Relationship Id="rId1547" Type="http://schemas.openxmlformats.org/officeDocument/2006/relationships/hyperlink" Target="http://www.ailaleadershipblog.org/2017/03/24/block-the-money-block-the-wall/" TargetMode="External"/><Relationship Id="rId1548" Type="http://schemas.openxmlformats.org/officeDocument/2006/relationships/hyperlink" Target="http://www.aila.org/advo-media/agency-liaison/case-examples/aic-employers-who-may-be-impacted-by-travel-ban" TargetMode="External"/><Relationship Id="rId1549" Type="http://schemas.openxmlformats.org/officeDocument/2006/relationships/hyperlink" Target="https://form.jotform.com/cmackler/nyic-hate-crime-reporting-form" TargetMode="External"/><Relationship Id="rId3730" Type="http://schemas.openxmlformats.org/officeDocument/2006/relationships/hyperlink" Target="x-webdoc://958D93BF-A550-4CF0-900C-A0C4AC49D602/redir.aspx?REF=5xp_Ku1S10A4ZGrpY_45fa1PAMd2Ack-urQu-O6JHLqN_T3s-2fUCAFodHRwczovL3d3dy53YXNoaW5ndG9ucG9zdC5jb20vbG9jYWwvYW5uYXBvbGlzLXBhc3Nlcy1pbW1pZ3JhdGlvbi1ub24tZGlzY3JpbWluYXRpb24tYmlsbC8yMDE3LzAyLzE0L2YyZDFjYThjLWYyYmQtMTFlNi05ZmIxLTJkOGYzZmM5YzBlZF9zdG9yeS5odG1sP3V0bV90ZXJtPS43MjgyODU5YjVhYWU." TargetMode="External"/><Relationship Id="rId3731" Type="http://schemas.openxmlformats.org/officeDocument/2006/relationships/hyperlink" Target="x-webdoc://958D93BF-A550-4CF0-900C-A0C4AC49D602/redir.aspx?REF=uB0xjOsDYK9xd8Dns1bp567EZL_z-AiDw84ZcpO9OeGN_T3s-2fUCAFodHRwczovL3d3dy53YXNoaW5ndG9uaWFuLmNvbS8yMDE3LzAyLzE0L2RjLXJlc3RhdXJhbnRzLXByZXBhcmUtZm9yLWEtZGF5LXdpdGhvdXQtaW1taWdyYW50cy1zdHJpa2Utb24tdGh1cnNkYXkv" TargetMode="External"/><Relationship Id="rId3732" Type="http://schemas.openxmlformats.org/officeDocument/2006/relationships/hyperlink" Target="x-webdoc://958D93BF-A550-4CF0-900C-A0C4AC49D602/redir.aspx?REF=tqBngzbsBh8Nw336pmx8tJJyRa_Lc7wo0oANkBWiBF_tXkDs-2fUCAFodHRwOi8vd3d3Lm1vdGhlcmpvbmVzLmNvbS9wb2xpdGljcy8yMDE3LzAyL3RydW1wcy1pbW1pZ3JhdGlvbi10cmF2ZWwtYmFuLXZvbHVudGVlci1sYXd5ZXJzLWxlZ2FsLWhlbHA." TargetMode="External"/><Relationship Id="rId3733" Type="http://schemas.openxmlformats.org/officeDocument/2006/relationships/hyperlink" Target="x-webdoc://958D93BF-A550-4CF0-900C-A0C4AC49D602/redir.aspx?REF=vVG_vpWLQjXwqW-tXSQks_DVZ8iMuF6w1lBDRFC7dRrtXkDs-2fUCAFodHRwOi8vd3d3LnRoZWRhaWx5YmVhc3QuY29tL2FydGljbGVzLzIwMTcvMDIvMTQvaXMtdHJ1bXAtaW1taWdyYXRpb24tY3JhY2tkb3duLXdvcnNlLXRoYW4tZGVwb3J0ZXItaW4tY2hpZWYtb2JhbWEuaHRtbA.." TargetMode="External"/><Relationship Id="rId3734" Type="http://schemas.openxmlformats.org/officeDocument/2006/relationships/hyperlink" Target="x-webdoc://958D93BF-A550-4CF0-900C-A0C4AC49D602/redir.aspx?REF=kIqAXr3eqLMpMK9qpq6KlhCUd6ingyp6pmhaFAaiUEvtXkDs-2fUCAFodHRwOi8vdGltZS5jb20vNDY2OTMxNy9kb25hbGQtdHJ1bXAtZGVwb3J0YXRpb25zLWFkdm9jYXRlcy1mZWFyLw.." TargetMode="External"/><Relationship Id="rId3735" Type="http://schemas.openxmlformats.org/officeDocument/2006/relationships/hyperlink" Target="x-webdoc://958D93BF-A550-4CF0-900C-A0C4AC49D602/redir.aspx?REF=-e8kZN7MZZXmrIzQC0CpmdmO81jO0qe67GVWu98IRd7tXkDs-2fUCAFodHRwOi8vbG9jYWwxMi5jb20vbmV3cy9uYXRpb24td29ybGQvbW9yZS1zdGF0ZXMtbGluZS11cC1iZWhpbmQtdHJ1bXAtc2FuY3R1YXJ5LWNpdHktbGVnaXNsYXRpb24." TargetMode="External"/><Relationship Id="rId3736" Type="http://schemas.openxmlformats.org/officeDocument/2006/relationships/hyperlink" Target="x-webdoc://958D93BF-A550-4CF0-900C-A0C4AC49D602/redir.aspx?REF=B2aRYrDJoxu_LZylvkD-PPXk4gahi8oERm6h7EdQEDTtXkDs-2fUCAFodHRwczovL3d3dy5ueXRpbWVzLmNvbS9yZXV0ZXJzLzIwMTcvMDIvMTMvd29ybGQvYW1lcmljYXMvMTNyZXV0ZXJzLXVzYS1pbW1pZ3JhdGlvbi1yYWlkcy5odG1s" TargetMode="External"/><Relationship Id="rId3737" Type="http://schemas.openxmlformats.org/officeDocument/2006/relationships/hyperlink" Target="x-webdoc://958D93BF-A550-4CF0-900C-A0C4AC49D602/redir.aspx?REF=YeI2RAmMvvVYTKViburjky5iE2sxfZFji55JBDhk6antXkDs-2fUCAFodHRwczovL3d3dy53YXNoaW5ndG9ucG9zdC5jb20vbmF0aW9uYWwvaW1taWdyYXRpb24tYXV0aG9yaXRpZXMtYXJyZXN0ZWQtNjgwLXBlb3BsZS1pbi1yYWlkcy1sYXN0LXdlZWsvMjAxNy8wMi8xMy8zNjU5ZGE3NC1mMjMyLTExZTYtOGQ3Mi0yNjM0NzBiZjA0MDFfc3RvcnkuaHRtbD91dG1fdGVybT0uOGYzNGNjOTQ0NTM5" TargetMode="External"/><Relationship Id="rId3738" Type="http://schemas.openxmlformats.org/officeDocument/2006/relationships/hyperlink" Target="x-webdoc://958D93BF-A550-4CF0-900C-A0C4AC49D602/redir.aspx?REF=oO3pVZVw6aGeGFSsSsuTyOIcLhp002Bq0ing3Dhu00ztXkDs-2fUCAFodHRwczovL3d3dy53c2ouY29tL2FydGljbGVzL3Utcy1pbW1pZ3JhdGlvbi1hZ2VudHMtYXJyZXN0LW1vcmUtdGhhbi02ODAtaW4tcmFpZHMtMTQ4NzAzMDgwNA.." TargetMode="External"/><Relationship Id="rId3739" Type="http://schemas.openxmlformats.org/officeDocument/2006/relationships/hyperlink" Target="x-webdoc://958D93BF-A550-4CF0-900C-A0C4AC49D602/redir.aspx?REF=rCoOAYK0oX_RT6lQXCbB7rPaI4ctpbgLhtqqh4Uo8T_tXkDs-2fUCAFodHRwOi8vd3d3LnBvbGl0aWNvLmNvbS9zdG9yeS8yMDE3LzAyL2NvbmdyZXNzaW9uYWwtaGlzcGFuaWMtY2F1Y3VzLWltbWlncmF0aW9uLW9mZmljaWFsLXJhaWRzLTIzNDk2Nw.." TargetMode="External"/><Relationship Id="rId2640" Type="http://schemas.openxmlformats.org/officeDocument/2006/relationships/hyperlink" Target="x-webdoc://958D93BF-A550-4CF0-900C-A0C4AC49D602/redir.aspx?REF=oAoOfNeSORASaJh3C9nIASv8lS-GUNqcZf3UWpVmmlTNGQDs-2fUCAFodHRwczovL3B1YmxpYy5nb3ZkZWxpdmVyeS5jb20vYWNjb3VudHMvVVNESFNDSVNJTlZJVEUvc3Vic2NyaWJlci9uZXc_dG9waWNfaWQ9VVNESFNDSVNJTlZJVEVfMjgy" TargetMode="External"/><Relationship Id="rId2641" Type="http://schemas.openxmlformats.org/officeDocument/2006/relationships/hyperlink" Target="x-webdoc://958D93BF-A550-4CF0-900C-A0C4AC49D602/redir.aspx?REF=oZCCqgiHO-oZTFeUsyM3B-IgQeCOHLGKYVLgE6N8uq_NGQDs-2fUCAFodHRwczovL3d3dy5pbW1pZ3JhdGlvbmFkdm9jYXRlcy5vcmcvY2FsZW5kYXIvZXZlbnQuNjI5NzMzLU5hdHVyYWxpemF0aW9uX2FuZF9DaXRpemVuc2hpcA.." TargetMode="External"/><Relationship Id="rId2642" Type="http://schemas.openxmlformats.org/officeDocument/2006/relationships/hyperlink" Target="x-webdoc://958D93BF-A550-4CF0-900C-A0C4AC49D602/redir.aspx?REF=bnoBe3aOEv-Mqgj1Ys1CSGt4IKLEx1EpcJBsjK_ipNfNGQDs-2fUCAFodHRwczovL2EwMDItaXJtLm55Yy5nb3YvRXZlbnRSZWdpc3RyYXRpb24vUmVnRm9ybS5hc3B4P2V2ZW50R3VpZD1jMzUxMjk1Zi1lMWRmLTRlYmYtYWRiMS1kNjM0YWZiMjc5Zjk." TargetMode="External"/><Relationship Id="rId2643" Type="http://schemas.openxmlformats.org/officeDocument/2006/relationships/hyperlink" Target="x-webdoc://958D93BF-A550-4CF0-900C-A0C4AC49D602/redir.aspx?REF=7eEQIMFHiCidVdxSsI2mjPnW2tLnvp5-BtrzsULBjyvNGQDs-2fUCAFodHRwOi8vd3d3Lm1tc2VuZDc1LmNvbS9saW5rLmNmbT9yPTFNcUF3ZzFVanlmSHhubFFLb0dUdnd-fiZwZT1OemVFNS1vclcyeVV2cGNlb2V3VS13NjhZRTRsWm9BcXVhaDFMUnBEQ3VJUWFzRzNyc2w3RFdyN296TnhSRWVOVVlic29OLTE0WWhfZWVQNVFnUlNuZ35-" TargetMode="External"/><Relationship Id="rId2644" Type="http://schemas.openxmlformats.org/officeDocument/2006/relationships/hyperlink" Target="x-webdoc://958D93BF-A550-4CF0-900C-A0C4AC49D602/redir.aspx?REF=e8ebjXg96jY2ukT1X00mWnkoGf1_A1Loorj9wGN9aNDNGQDs-2fUCAFodHRwczovL2RvY3MuZ29vZ2xlLmNvbS9zcHJlYWRzaGVldHMvZC8xcU5sX0YzYTZjc2o5R3RMVXJhVTVZLUJBbzYyOVlyZ2hNWXFLTHZHQlFqdy9lZGl0P3VzcD1zaGFyaW5n" TargetMode="External"/><Relationship Id="rId2645" Type="http://schemas.openxmlformats.org/officeDocument/2006/relationships/hyperlink" Target="x-webdoc://958D93BF-A550-4CF0-900C-A0C4AC49D602/redir.aspx?REF=n0LI3AWcHJAfdWq_TYAfTpkaJuuweJmX6p2kHFP5KXLNGQDs-2fUCAFodHRwOi8vd3d3LmltbWRlZmVuc2Uub3JnL3R0dHdvcmtzaG9wLw.." TargetMode="External"/><Relationship Id="rId2646" Type="http://schemas.openxmlformats.org/officeDocument/2006/relationships/hyperlink" Target="x-webdoc://958D93BF-A550-4CF0-900C-A0C4AC49D602/redir.aspx?REF=3Yfyl_9XUaNOvGeGz1ikD1LQMzClvBfrnPQIamlGZc3NGQDs-2fUCAFtYWlsdG86Z2thb0BueWxhZy5vcmc." TargetMode="External"/><Relationship Id="rId2647" Type="http://schemas.openxmlformats.org/officeDocument/2006/relationships/hyperlink" Target="x-webdoc://958D93BF-A550-4CF0-900C-A0C4AC49D602/redir.aspx?REF=g8_dwG8OJ5KsfFAwzEL7lFMt-1r5GFU2-9sZyWmAmLnNGQDs-2fUCAFodHRwczovL3d3dy5zdGF0ZS5nb3Yvai9kcmwvcmxzL2hycnB0L2h1bWFucmlnaHRzcmVwb3J0L2luZGV4Lmh0bQ.." TargetMode="External"/><Relationship Id="rId2648" Type="http://schemas.openxmlformats.org/officeDocument/2006/relationships/hyperlink" Target="x-webdoc://958D93BF-A550-4CF0-900C-A0C4AC49D602/redir.aspx?REF=YF2BRw596p11UaEajquKgTRwl72_QZ4FnPYOemU3-SvNGQDs-2fUCAFodHRwczovL3d3dy53YXNoaW5ndG9ucG9zdC5jb20vd29ybGQvbmF0aW9uYWwtc2VjdXJpdHkvcmV4LXRpbGxlcnNvbi1za2lwcy1zdGF0ZS1kZXBhcnRtZW50cy1hbm51YWwtYW5ub3VuY2VtZW50LW9uLWh1bWFuLXJpZ2h0cy1hbGFybWluZy1hZHZvY2F0ZXMvMjAxNy8wMy8wMy83ZmJmODU4NC0wMDJkLTExZTctOGY0MS1lYTZlZDU5N2U0Y2Ffc3RvcnkuaHRtbD90aWQ9c21fRmImdXRtX3Rlcm09LjI5NzAyYmFkOWJkYw.." TargetMode="External"/><Relationship Id="rId2649" Type="http://schemas.openxmlformats.org/officeDocument/2006/relationships/hyperlink" Target="x-webdoc://958D93BF-A550-4CF0-900C-A0C4AC49D602/redir.aspx?REF=VZbW-gagZ8ORAzz-YOjMEguHazq0XpYY8k6OO9RixCjNGQDs-2fUCAFtYWlsdG86amZrbmVlZGFsYXd5ZXJAZ21haWwuY29t" TargetMode="External"/><Relationship Id="rId3000" Type="http://schemas.openxmlformats.org/officeDocument/2006/relationships/hyperlink" Target="x-webdoc://958D93BF-A550-4CF0-900C-A0C4AC49D602/redir.aspx?REF=um-oNvHmlvM2I2CDc7wQaJ5IlDD7In9_ufciOPfG0r4thhXs-2fUCAFodHRwOi8vd3d3Lmh1ZmZpbmd0b25wb3N0LmNvbS9lbnRyeS9zYW50YS1jcnV6LWljZV91c181OGIyMTcyMmU0YjA2MDQ4MGUwODkwNDY_" TargetMode="External"/><Relationship Id="rId3001" Type="http://schemas.openxmlformats.org/officeDocument/2006/relationships/hyperlink" Target="x-webdoc://958D93BF-A550-4CF0-900C-A0C4AC49D602/redir.aspx?REF=F26hynaWj8VZq0O0uPErkUWDyxWukgGKMjWfoGdhj0UthhXs-2fUCAFodHRwOi8vd3d3LnN1bi1zZW50aW5lbC5jb20vYnVzaW5lc3MvZmwtYnotdW5kb2N1bWVudGVkLWltbWlncmFudHMtZWNvbm9teS0yMDE3MDIyMy1zdG9yeS5odG1s" TargetMode="External"/><Relationship Id="rId3002" Type="http://schemas.openxmlformats.org/officeDocument/2006/relationships/hyperlink" Target="x-webdoc://958D93BF-A550-4CF0-900C-A0C4AC49D602/redir.aspx?REF=MULFNabIEnzfkFb5_JglwkYWOfTdUxqNH5Dh4KxB2AIthhXs-2fUCAFodHRwOi8vbXlmb3g4LmNvbS8yMDE3LzAyLzIzL2dyZWVuc2Jvcm8tY2l0eS1jb3VuY2lsLWNvbnNpZGVycy1pbi1zdGF0ZS10dWl0aW9uLWZvci1kYWNhLXN0dWRlbnRzLw.." TargetMode="External"/><Relationship Id="rId3003" Type="http://schemas.openxmlformats.org/officeDocument/2006/relationships/hyperlink" Target="x-webdoc://958D93BF-A550-4CF0-900C-A0C4AC49D602/redir.aspx?REF=ooWxv6NG7G4n0EO_JgO53JbdpIFjAjNoNLDBuktEw0sthhXs-2fUCAFodHRwOi8vd3d3Lmh1ZmZpbmd0b25wb3N0LmNvbS9lbnRyeS9kZWxhd2FyZS1zcGVjaWFsLXNlbmF0ZS1lbGVjdGlvbl91c181OGIyMjY1OWU0YjA2MDQ4MGUwODk1NjA_M3VrOXpoMzUzcnE3enhndmkm" TargetMode="External"/><Relationship Id="rId3004" Type="http://schemas.openxmlformats.org/officeDocument/2006/relationships/hyperlink" Target="x-webdoc://958D93BF-A550-4CF0-900C-A0C4AC49D602/redir.aspx?REF=fgiQiMadoTu9y7CY5q-6zAGA_ebBd-FIVU5NiXLeES0thhXs-2fUCAFodHRwOi8vd3d3LmhvdXN0b25jaHJvbmljbGUuY29tL2J1c2luZXNzL2FydGljbGUvVGV4YXMtYnVpbGRlcnMtZmVhci1mYWxsb3V0LW9mLWltbWlncmF0aW9uLTEwOTU5ODIzLnBocD90PTQ0MmJiOTM4OWM0MzhkOWNiYiZjbXBpZD10d2l0dGVyLXByZW1pdW0." TargetMode="External"/><Relationship Id="rId3005" Type="http://schemas.openxmlformats.org/officeDocument/2006/relationships/hyperlink" Target="x-webdoc://958D93BF-A550-4CF0-900C-A0C4AC49D602/redir.aspx?REF=X__yfLlZhN37l42oRqqYbcZlr-i7gxkJj7x9ZZ5yuhQthhXs-2fUCAFodHRwOi8vd3d3Lm9yZWdvbmxpdmUuY29tL29waW5pb24vaW5kZXguc3NmLzIwMTcvMDIvYXNfdHJ1bXBfcHJlcGFyZXNfdG9fdW52ZWlsX25lLmh0bWw." TargetMode="External"/><Relationship Id="rId3006" Type="http://schemas.openxmlformats.org/officeDocument/2006/relationships/hyperlink" Target="x-webdoc://958D93BF-A550-4CF0-900C-A0C4AC49D602/redir.aspx?REF=IhkFxifAKx8O1RZuKBpSYmQfOFBoynhYQCRS2AvrELEthhXs-2fUCAFodHRwOi8vd3d3LnN1bi1zZW50aW5lbC5jb20vb3Bpbmlvbi9lZGl0b3JpYWxzL2ZsLWVkaXRvcmlhbC10cnVtcC1pbW1pZ3JhdGlvbi1mbG9yaWRhLTIwMTcwMjIzLXN0b3J5Lmh0bWw." TargetMode="External"/><Relationship Id="rId3007" Type="http://schemas.openxmlformats.org/officeDocument/2006/relationships/hyperlink" Target="x-webdoc://958D93BF-A550-4CF0-900C-A0C4AC49D602/redir.aspx?REF=xkbkpJcoEIYBwUBr0LrcRJLLvWjt-G92V8hj60WCPYothhXs-2fUCAFodHRwOi8vd3d3LmNyYWluc2NsZXZlbGFuZC5jb20vYXJ0aWNsZS8yMDE3MDIyNi9ORVdTLzE3MDIyOTg1MC9wZXJzb25hbC12aWV3LW5ldy1kYXRhLXNob3ctZWNvbm9taWMtaW1wYWN0LW9mLWltbWlncmFudHM." TargetMode="External"/><Relationship Id="rId3008" Type="http://schemas.openxmlformats.org/officeDocument/2006/relationships/hyperlink" Target="x-webdoc://958D93BF-A550-4CF0-900C-A0C4AC49D602/redir.aspx?REF=Xk8ngH6cQwv6Z8HW6rlIvBzeAe0ulZkFEA1OsSQZx-gthhXs-2fUCAFodHRwOi8vd3d3LmNsZXZlbGFuZC5jb20vb3Bpbmlvbi9pbmRleC5zc2YvMjAxNy8wMi9pbl9kZWZlbnNlX29mX29oaW9zX3NhbmN0dWFyeS5odG1s" TargetMode="External"/><Relationship Id="rId3009" Type="http://schemas.openxmlformats.org/officeDocument/2006/relationships/hyperlink" Target="x-webdoc://958D93BF-A550-4CF0-900C-A0C4AC49D602/redir.aspx?REF=U_c4dm4VqzELdgYncv3WJjs3I6u6sNaxAU8fun0b5TyN5xfs-2fUCAFodHRwczovL3d3dy53YXNoaW5ndG9ucG9zdC5jb20vbmV3cy93b25rL3dwLzIwMTcvMDMvMDEvdHJ1bXAtdG91dHMtc3R1ZHktdGhhdC1zYXlzLWltbWlncmFudHMtY291bGQtYWN0dWFsbHktc2F2ZS10YXhwYXllci1kb2xsYXJzLz91dG1fdGVybT0uYzFmYmIxODZkZjBh" TargetMode="External"/><Relationship Id="rId300" Type="http://schemas.openxmlformats.org/officeDocument/2006/relationships/hyperlink" Target="https://www.washingtonpost.com/politics/democratic-lawmakers-such-as-amy-klobuchar-start-making-2020-moves-and-the-base-starts-making-demands/2017/05/08/2a7da116-31b3-11e7-9534-00e4656c22aa_story.html?utm_term=.58a338dcaefe" TargetMode="External"/><Relationship Id="rId301" Type="http://schemas.openxmlformats.org/officeDocument/2006/relationships/hyperlink" Target="https://www.apnews.com/edfa7e3a314b4d0baa9368f7611d4a7a" TargetMode="External"/><Relationship Id="rId302" Type="http://schemas.openxmlformats.org/officeDocument/2006/relationships/hyperlink" Target="http://www.politico.com/story/2017/05/05/trump-cinco-de-mayo-statement-238063" TargetMode="External"/><Relationship Id="rId303" Type="http://schemas.openxmlformats.org/officeDocument/2006/relationships/hyperlink" Target="http://www.pbs.org/newshour/bb/deported-u-s-cambodians-fight-immigration-policy/" TargetMode="External"/><Relationship Id="rId304" Type="http://schemas.openxmlformats.org/officeDocument/2006/relationships/hyperlink" Target="http://www.latimes.com/local/lanow/la-me-ln-activists-deportation-20170406-story.html" TargetMode="External"/><Relationship Id="rId305" Type="http://schemas.openxmlformats.org/officeDocument/2006/relationships/hyperlink" Target="http://www.cbsnews.com/news/the-deportation-debate/" TargetMode="External"/><Relationship Id="rId306" Type="http://schemas.openxmlformats.org/officeDocument/2006/relationships/hyperlink" Target="http://www.cnn.com/2017/05/04/politics/mike-pence-immigration-cinco-de-mayo/" TargetMode="External"/><Relationship Id="rId307" Type="http://schemas.openxmlformats.org/officeDocument/2006/relationships/hyperlink" Target="https://www.fastcompany.com/40407576/how-the-aclu-is-leading-the-resistance" TargetMode="External"/><Relationship Id="rId308" Type="http://schemas.openxmlformats.org/officeDocument/2006/relationships/hyperlink" Target="https://ww2.kqed.org/lowdown/2017/05/05/do-undocumented-immigrants-pay-taxes-with-lesson-plan/" TargetMode="External"/><Relationship Id="rId309" Type="http://schemas.openxmlformats.org/officeDocument/2006/relationships/hyperlink" Target="http://www.thedailybeast.com/articles/2017/05/08/this-ice-informant-is-about-to-get-deported" TargetMode="External"/><Relationship Id="rId1550" Type="http://schemas.openxmlformats.org/officeDocument/2006/relationships/hyperlink" Target="https://www1.nyc.gov/site/cchr/law/discriminatory-harassment.page" TargetMode="External"/><Relationship Id="rId1551" Type="http://schemas.openxmlformats.org/officeDocument/2006/relationships/hyperlink" Target="http://elalliance.org/" TargetMode="External"/><Relationship Id="rId1552" Type="http://schemas.openxmlformats.org/officeDocument/2006/relationships/hyperlink" Target="https://www.youtube.com/watch?v=8FWweXKqjZw&amp;index=1&amp;list=PLcXFPx-z7B0rRLMhSFftScqufz8MJGqHb" TargetMode="External"/><Relationship Id="rId1553" Type="http://schemas.openxmlformats.org/officeDocument/2006/relationships/hyperlink" Target="https://youtu.be/eGdpAhnsuZ4" TargetMode="External"/><Relationship Id="rId1554" Type="http://schemas.openxmlformats.org/officeDocument/2006/relationships/hyperlink" Target="https://youtu.be/cCgnGHqPiCY" TargetMode="External"/><Relationship Id="rId1555" Type="http://schemas.openxmlformats.org/officeDocument/2006/relationships/hyperlink" Target="http://elalliance.org/languages/meso-america/tlapanec/" TargetMode="External"/><Relationship Id="rId1556" Type="http://schemas.openxmlformats.org/officeDocument/2006/relationships/hyperlink" Target="file://///nylag-fs1/data/Immigrant%20Protection%20Unit/IPU%20Projects/IPU%20Policy%20Task%20Force/Post-Election%20Policy%20Tracking/Guidance%20and%20Fact%20Sheets/KYR%20Training" TargetMode="External"/><Relationship Id="rId1557" Type="http://schemas.openxmlformats.org/officeDocument/2006/relationships/hyperlink" Target="http://www.aila.org/infonet/information-refugee-claimants-to-canada-from-usa" TargetMode="External"/><Relationship Id="rId1558" Type="http://schemas.openxmlformats.org/officeDocument/2006/relationships/hyperlink" Target="http://www.aila.org/practice/ethics/ethics-resources/2012-2015/ethical-issues-representing-children" TargetMode="External"/><Relationship Id="rId1559" Type="http://schemas.openxmlformats.org/officeDocument/2006/relationships/hyperlink" Target="http://www.aila.org/infonet/practice-pointer-rights-of-lprs-at-ports-of-entry" TargetMode="External"/><Relationship Id="rId3740" Type="http://schemas.openxmlformats.org/officeDocument/2006/relationships/hyperlink" Target="x-webdoc://958D93BF-A550-4CF0-900C-A0C4AC49D602/redir.aspx?REF=Jcg7TLstjClwse0--z0gaco2uvsrt1j2kvz2DHKWa_rtXkDs-2fUCAFodHRwOi8vd3d3LnZveC5jb20vcG9saWN5LWFuZC1wb2xpdGljcy8yMDE3LzIvMTQvMTQ1OTY2NDAvaW1taWdyYXRpb24taWNlLXJhaWRz" TargetMode="External"/><Relationship Id="rId3741" Type="http://schemas.openxmlformats.org/officeDocument/2006/relationships/hyperlink" Target="x-webdoc://958D93BF-A550-4CF0-900C-A0C4AC49D602/redir.aspx?REF=Ib2wW4bLW6gz5kktx8ZVfWDGPSAa5wFeohGoO5etuvrtXkDs-2fUCAFodHRwOi8vYWJjbmV3cy5nby5jb20vUG9saXRpY3MvaG9tZWxhbmQtc2VjdXJpdHktY2hpZWYta2VsbHktcmVzcG9uZHMtb3V0cmFnZS1pbW1pZ3JhdGlvbi1yYWlkcy9zdG9yeT9pZD00NTQ1NzA3NSZjaWQ9c29jaWFsX3R3aXR0ZXJfYWJjbnA." TargetMode="External"/><Relationship Id="rId3742" Type="http://schemas.openxmlformats.org/officeDocument/2006/relationships/hyperlink" Target="x-webdoc://958D93BF-A550-4CF0-900C-A0C4AC49D602/redir.aspx?REF=Ib8M8dwMmSv1Ey7uhqF1DL-xLWiD1avy8Ak6wXhgE2TtXkDs-2fUCAFodHRwOi8vd3d3LmNubi5jb20vMjAxNy8wMi8xMy9wb2xpdGljcy9pY2UtcmFpZHMtaW1taWdyYXRpb24tZW5mb3JjZW1lbnQtdGFyZ2V0cy8." TargetMode="External"/><Relationship Id="rId3743" Type="http://schemas.openxmlformats.org/officeDocument/2006/relationships/hyperlink" Target="x-webdoc://958D93BF-A550-4CF0-900C-A0C4AC49D602/redir.aspx?REF=Q8bLdShCR8SIrRO2j-2SGyq74vo8r2i7m5u0SxdwI_7tXkDs-2fUCAFodHRwczovL25ld3MudmljZS5jb20vc3RvcnkvaW1taWdyYXRpb24tcmFpZHMtaGl0LW1ham9yLWNpdGllcy10aHJvdWdob3V0LXUtcw.." TargetMode="External"/><Relationship Id="rId3744" Type="http://schemas.openxmlformats.org/officeDocument/2006/relationships/hyperlink" Target="x-webdoc://958D93BF-A550-4CF0-900C-A0C4AC49D602/redir.aspx?REF=fJGI3-xM25SGfgIta_ws8gSMi02gaMRxaXzKsOY0wDPtXkDs-2fUCAFodHRwOi8vd3d3Lm55ZGFpbHluZXdzLmNvbS9uZXcteW9yay9mZWFyZnVsLW5ldy15b3JrZXJzLWZsb29kLWltbWlncmF0aW9uLWhvdGxpbmUtZmVkZXJhbC1yYWlkcy1hcnRpY2xlLTEuMjk3MTMzNQ.." TargetMode="External"/><Relationship Id="rId3745" Type="http://schemas.openxmlformats.org/officeDocument/2006/relationships/hyperlink" Target="x-webdoc://958D93BF-A550-4CF0-900C-A0C4AC49D602/redir.aspx?REF=VvPVLkA-js1PTEEDGLvxoLPFFkixTvlzL2_VgPtMD4LtXkDs-2fUCAFodHRwOi8vdGhlaGlsbC5jb20vcG9saWN5L2ludGVybmF0aW9uYWwvMzE5Mjg5LWRocy03NS1wZXJjZW50LW9mLWluZGl2aWR1YWxzLWFycmVzdGVkLWxhc3Qtd2Vlay13ZXJlLWNyaW1pbmFsLWFsaWVucw.." TargetMode="External"/><Relationship Id="rId3746" Type="http://schemas.openxmlformats.org/officeDocument/2006/relationships/hyperlink" Target="x-webdoc://958D93BF-A550-4CF0-900C-A0C4AC49D602/redir.aspx?REF=LYe6GjmrRkYlRNflyDuHhKHRc6KsqzC2sQ3h7qyOrs_tXkDs-2fUCAFodHRwOi8vdGhlaGlsbC5jb20vYmxvZ3MvZmxvb3ItYWN0aW9uL3NlbmF0ZS8zMTkyOTctc2NodW1lci13YW50cy1kZXRhaWxzLW9uLWRpc3R1cmJpbmctdHJ1bXAtaW1taWdyYXRpb24tcmFpZHM." TargetMode="External"/><Relationship Id="rId3747" Type="http://schemas.openxmlformats.org/officeDocument/2006/relationships/hyperlink" Target="x-webdoc://958D93BF-A550-4CF0-900C-A0C4AC49D602/redir.aspx?REF=5s0eHs0hbvuwQN9zql9snLHOwujsF7SlW-B-zLDFeAftXkDs-2fUCAFodHRwczovL3d3dy53YXNoaW5ndG9ucG9zdC5jb20vbmF0aW9uYWwvaGlnaGVyLWVkdWNhdGlvbi9qdWRnZS1zYXlzLXRydW1wLXRyYXZlbC1iYW4tY2FzZS1jYW4tcHJvY2VlZC1pbi1sb3dlci1jb3VydC8yMDE3LzAyLzEzLzQ2MGNkODFlLWYyNGYtMTFlNi05ZmIxLTJkOGYzZmM5YzBlZF9zdG9yeS5odG1sP3V0bV90ZXJtPS4xNDU5YzdmYjIxODQ." TargetMode="External"/><Relationship Id="rId3748" Type="http://schemas.openxmlformats.org/officeDocument/2006/relationships/hyperlink" Target="x-webdoc://958D93BF-A550-4CF0-900C-A0C4AC49D602/redir.aspx?REF=qO4sETGk0ayWRk1xDP_ZoJTQIe2UswT0cs-wTV9FTGntXkDs-2fUCAFodHRwczovL3d3dy5ueXRpbWVzLmNvbS8yMDE3LzAyLzEzL3VzL3BvbGl0aWNzL3RydW1wLXRyYXZlbC1iYW4tY291cnRzLmh0bWw." TargetMode="External"/><Relationship Id="rId3749" Type="http://schemas.openxmlformats.org/officeDocument/2006/relationships/hyperlink" Target="x-webdoc://958D93BF-A550-4CF0-900C-A0C4AC49D602/redir.aspx?REF=a3MwAHvmNzsXCrEn8uirQicqEm9tJF85WHiMafaaZHbtXkDs-2fUCAFodHRwczovL3d3dy53YXNoaW5ndG9ucG9zdC5jb20vbG9jYWwvcHVibGljLXNhZmV0eS9qdWRnZS1pbi12aXJnaW5pYS1ncmFudHMtcHJlbGltaW5hcnktaW5qdW5jdGlvbi1hZ2FpbnN0LXRyYXZlbC1iYW4vMjAxNy8wMi8xMy9hNjE2NGJmZS1mMjU1LTExZTYtYTliMC1lY2VlN2NlNDc1ZmNfc3RvcnkuaHRtbD91dG1fdGVybT0uOGQ5OWM5ZGZmNjA4" TargetMode="External"/><Relationship Id="rId4100" Type="http://schemas.openxmlformats.org/officeDocument/2006/relationships/hyperlink" Target="x-webdoc://958D93BF-A550-4CF0-900C-A0C4AC49D602/redir.aspx?REF=Ux5d0rnkJqAvoFmHRdEPJwB8LpKqm8xARcTEtNoSl0-NCFHs-2fUCAFodHRwOi8vd3d3LmNubi5jb20vMjAxNy8wMi8wOS9wb2xpdGljcy9rZmlsZS1zdGV2ZS1raW5nLXRydW1wLWRhY2EvaW5kZXguaHRtbA.." TargetMode="External"/><Relationship Id="rId4101" Type="http://schemas.openxmlformats.org/officeDocument/2006/relationships/hyperlink" Target="x-webdoc://958D93BF-A550-4CF0-900C-A0C4AC49D602/redir.aspx?REF=yZHrNe0qMxTrS0cdoSYOGg89maah086lBTS0jnSSvymNCFHs-2fUCAFodHRwOi8vdGhlaGlsbC5jb20vaG9tZW5ld3MvYWRtaW5pc3RyYXRpb24vMzE4NjkzLXRydW1wLXNpZ25zLWV4ZWN1dGl2ZS1hY3Rpb25zLXRhcmdldGluZy1jcmltZQ.." TargetMode="External"/><Relationship Id="rId4102" Type="http://schemas.openxmlformats.org/officeDocument/2006/relationships/hyperlink" Target="x-webdoc://958D93BF-A550-4CF0-900C-A0C4AC49D602/redir.aspx?REF=W7PJvbnDonZy9--y0qMJ5jpfB5q9Pw5JygsSXqK1fjqNCFHs-2fUCAFodHRwczovL3d3dy5ueXRpbWVzLmNvbS8yMDE3LzAyLzEwL29waW5pb24vYmFkLWR1ZGUtbm8tYnV0LWRlcG9ydGVkLWFueXdheS5odG1sP213cnNtPUVtYWls" TargetMode="External"/><Relationship Id="rId4103" Type="http://schemas.openxmlformats.org/officeDocument/2006/relationships/hyperlink" Target="x-webdoc://958D93BF-A550-4CF0-900C-A0C4AC49D602/redir.aspx?REF=2ABghY4FG1Je6Gnrj9-WSkmrKwKsrobElFDGq4q8dyWNCFHs-2fUCAFodHRwczovL3d3dy53YXNoaW5ndG9ucG9zdC5jb20vYmxvZ3MvcGx1bS1saW5lL3dwLzIwMTcvMDIvMDkvamVmZi1zZXNzaW9ucy1pcy1ub3ctdGhlLWF0dG9ybmV5LWdlbmVyYWwtaGVyZS1hcmUtdGhlLWZvdXItYmlnZ2VzdC10aGluZ3MtdG8tZmVhci8_dXRtX3Rlcm09Ljg3N2QwM2JlYzZmMw.." TargetMode="External"/><Relationship Id="rId4104" Type="http://schemas.openxmlformats.org/officeDocument/2006/relationships/hyperlink" Target="x-webdoc://958D93BF-A550-4CF0-900C-A0C4AC49D602/redir.aspx?REF=4VAIxIYWR1zxkrhR1EjiXxC3n2H0Y3zEdltMrFSx0cqNCFHs-2fUCAFodHRwczovL3d3dy53YXNoaW5ndG9ucG9zdC5jb20vb3BpbmlvbnMvZmVhcnMtb2YtYW4taXNsYW1pYy1zdGF0ZS1icmVha291dC1mdWVsLXRydW1wcy1zdHJhdGVneS8yMDE3LzAyLzA5L2VhM2Q2YzQ0LWVmMDktMTFlNi05OTczLWM1ZWZiN2NjZmIwZF9zdG9yeS5odG1sP3V0bV90ZXJtPS5iNDNmZjIyMTA4ODI." TargetMode="External"/><Relationship Id="rId4105" Type="http://schemas.openxmlformats.org/officeDocument/2006/relationships/hyperlink" Target="x-webdoc://958D93BF-A550-4CF0-900C-A0C4AC49D602/redir.aspx?REF=yoYL8dwVJByg-tj3fb1_lEISVdGqNEG4kQWXWGMkLaCNCFHs-2fUCAFodHRwczovL3d3dy53YXNoaW5ndG9ucG9zdC5jb20vb3BpbmlvbnMvc2luY2UtOTExLW11c2xpbS1zb2NpZXR5LWluLXRoZS11cy1oYXMtYmVlbi10cmFuc2Zvcm1lZC10cnVtcC1jb3VsZC1jaGFuZ2UtaXQtYmFjay8yMDE3LzAyLzA5LzNmNzVkMDYwLWVjYTktMTFlNi1iNGZmLWFjMmNmNTA5ZWZlNV9zdG9yeS5odG1sP3V0bV90ZXJtPS4wOTJjMDQwMjY4OWY." TargetMode="External"/><Relationship Id="rId4106" Type="http://schemas.openxmlformats.org/officeDocument/2006/relationships/hyperlink" Target="x-webdoc://958D93BF-A550-4CF0-900C-A0C4AC49D602/redir.aspx?REF=lKRq8R_AaMylQMKHNbtXm_6muu2jgZaDvA5c3VPQJxiNCFHs-2fUCAFodHRwczovL3d3dy53YXNoaW5ndG9ucG9zdC5jb20vbmF0aW9uYWwvaGVhbHRoLXNjaWVuY2UvdHJ1bXBzLWltbWlncmF0aW9uLXBvbGljaWVzLW1ha2UtbWUtZmVhci1mb3ItbXktcGF0aWVudHMvMjAxNy8wMi8wOS9lMWViYTU0NC1lZDU0LTExZTYtOTY2Mi02ZWVkZjE2Mjc4ODJfc3RvcnkuaHRtbD91dG1fdGVybT0uZWI2NDA4MWMzODMy" TargetMode="External"/><Relationship Id="rId4107" Type="http://schemas.openxmlformats.org/officeDocument/2006/relationships/hyperlink" Target="x-webdoc://958D93BF-A550-4CF0-900C-A0C4AC49D602/redir.aspx?REF=4gOnDiaIFQiMTApjdNDAbqmBefryuNNRC3tWCZ21XGKNCFHs-2fUCAFodHRwczovL3d3dy53YXNoaW5ndG9ucG9zdC5jb20vbmV3cy92b2xva2gtY29uc3BpcmFjeS93cC8yMDE3LzAyLzA5L3F1aWNrLXJlYWN0aW9ucy10by10aGUtOXRoLWNpcmN1aXRzLWRlY2lzaW9uLWluLXdhc2hpbmd0b24tdi10cnVtcC8_dXRtX3Rlcm09LmZkYzgwNDljZTYxOA.." TargetMode="External"/><Relationship Id="rId4108" Type="http://schemas.openxmlformats.org/officeDocument/2006/relationships/hyperlink" Target="x-webdoc://958D93BF-A550-4CF0-900C-A0C4AC49D602/redir.aspx?REF=L-EnMeNW3Le61FP0PvigybtG6whV-xECy2rIytdqKLmNCFHs-2fUCAFodHRwczovL3d3dy53YXNoaW5ndG9ucG9zdC5jb20vbmV3cy92b2xva2gtY29uc3BpcmFjeS93cC8yMDE3LzAyLzEwL3Rob3VnaHRzLW9uLXRoZS1hcHBlbGxhdGUtY291cnQtcnVsaW5nLWFnYWluc3QtdHJ1bXBzLXJlZnVnZWUtb3JkZXIvP3V0bV90ZXJtPS42NTI0NzVhODkwNDc." TargetMode="External"/><Relationship Id="rId4109" Type="http://schemas.openxmlformats.org/officeDocument/2006/relationships/hyperlink" Target="x-webdoc://958D93BF-A550-4CF0-900C-A0C4AC49D602/redir.aspx?REF=XNUpoFdLRyG1454f4u8fg7IjAEk_zqxTxuTGl3RC4wCNCFHs-2fUCAFodHRwczovL3d3dy53YXNoaW5ndG9ucG9zdC5jb20vcG9zdGV2ZXJ5dGhpbmcvd3AvMjAxNy8wMi8xMC9pLXdvcmtlZC1mb3ItdGhlLXUtcy1hcm15LWluLWlyYXEtYnV0LXdoZW4taS1sYW5kZWQtaW4tYW1lcmljYS1pLXdhcy1kZXRhaW5lZC8_dXRtX3Rlcm09LmRhODk0MDlmZGIxMw.." TargetMode="External"/><Relationship Id="rId2650" Type="http://schemas.openxmlformats.org/officeDocument/2006/relationships/hyperlink" Target="tel:(844)%20326-4904" TargetMode="External"/><Relationship Id="rId2651" Type="http://schemas.openxmlformats.org/officeDocument/2006/relationships/hyperlink" Target="x-webdoc://958D93BF-A550-4CF0-900C-A0C4AC49D602/redir.aspx?REF=6CYSuwlqtht3nKxUy3MA6RptQW4hFm13ornZkxU_xMvNGQDs-2fUCAFodHRwOi8vYml0Lmx5L05ZSUNSUg.." TargetMode="External"/><Relationship Id="rId2652" Type="http://schemas.openxmlformats.org/officeDocument/2006/relationships/hyperlink" Target="x-webdoc://958D93BF-A550-4CF0-900C-A0C4AC49D602/redir.aspx?REF=EepMWIcOwggdqoBAtYsBkBID6OvCb8smjop_bpUB19DNGQDs-2fUCAFodHRwOi8vbW9iaWxlLnJldXRlcnMuY29tL2FydGljbGUvaWRVU0tCTjE2QTE2Vg.." TargetMode="External"/><Relationship Id="rId2653" Type="http://schemas.openxmlformats.org/officeDocument/2006/relationships/hyperlink" Target="x-webdoc://958D93BF-A550-4CF0-900C-A0C4AC49D602/redir.aspx?REF=004OctwmINhrfPhvbcvskBTaJpHotbbzBsqaBkXM4gHNGQDs-2fUCAFodHRwOi8vbnlsYWcub3JnL2dldC1oZWxwL2ltbWlncmFudC1yaWdodHMtYW5kLXJlc291cmNlcw.." TargetMode="External"/><Relationship Id="rId2654" Type="http://schemas.openxmlformats.org/officeDocument/2006/relationships/hyperlink" Target="x-webdoc://958D93BF-A550-4CF0-900C-A0C4AC49D602/redir.aspx?REF=004OctwmINhrfPhvbcvskBTaJpHotbbzBsqaBkXM4gHNGQDs-2fUCAFodHRwOi8vbnlsYWcub3JnL2dldC1oZWxwL2ltbWlncmFudC1yaWdodHMtYW5kLXJlc291cmNlcw.." TargetMode="External"/><Relationship Id="rId2655" Type="http://schemas.openxmlformats.org/officeDocument/2006/relationships/hyperlink" Target="x-webdoc://958D93BF-A550-4CF0-900C-A0C4AC49D602/redir.aspx?REF=fj7CC-zyhV3Xmx3Odszj4e6NCcGbRqmhjYMmarwXcejNGQDs-2fUCAFmaWxlOi8vL1xcbnlsYWctZnMxXGRhdGFcSW1taWdyYW50JTIwUHJvdGVjdGlvbiUyMFVuaXRcSVBVJTIwUHJvamVjdHNcSVBVJTIwUG9saWN5JTIwVGFzayUyMEZvcmNlXDIlMjAtJTIwQ3VycmVudCUyMFByb2plY3RzXEtub3clMjBZb3VyJTIwUmlnaHRz" TargetMode="External"/><Relationship Id="rId2656" Type="http://schemas.openxmlformats.org/officeDocument/2006/relationships/hyperlink" Target="x-webdoc://958D93BF-A550-4CF0-900C-A0C4AC49D602/redir.aspx?REF=D8Selp3hpfoaFEvF1a9mXpI7odZYVO2a-svdqdbmNjHNGQDs-2fUCAFodHRwczovL2hlbHAuY2JwLmdvdi9hcHAvYW5zd2Vycy9kZXRhaWwvYV9pZC8yNjgva3cvdXMlMjBjaXRpemVuJTIwQ0hJTEQlMjBUUkFWRUxJTkclMjBBTE9ORS9zZXNzaW9uL0wzUnBiV1V2TVRRMk1UWTRORFV6TUM5emFXUXZXRWRDWkdGZlQyMCUzRC9zdWdnZXN0ZWQvMQ.." TargetMode="External"/><Relationship Id="rId2657" Type="http://schemas.openxmlformats.org/officeDocument/2006/relationships/hyperlink" Target="x-webdoc://958D93BF-A550-4CF0-900C-A0C4AC49D602/redir.aspx?REF=cIfB_g7XGKsrVVlyIpawodxGCwdO8NNvLyYY3nwyBlXNGQDs-2fUCAFodHRwczovL2hlbHAuY2JwLmdvdi9hcHAvYW5zd2Vycy9kZXRhaWwvYV9pZC8xMjU0L2t3LzEyNTQvc25vLzE." TargetMode="External"/><Relationship Id="rId2658" Type="http://schemas.openxmlformats.org/officeDocument/2006/relationships/hyperlink" Target="x-webdoc://958D93BF-A550-4CF0-900C-A0C4AC49D602/redir.aspx?REF=Wtywqmo2-mLp46U5OqbWSYeMDuWPkJG-0MnWlZ0sgdDNGQDs-2fUCAFodHRwczovL2hlbHAuY2JwLmdvdi9hcHAvYW5zd2Vycy9kZXRhaWwvYV9pZC80NDkva3cvbWlub3JzJTIwdHJhdmVsbGluZyUyMGFsb25lJTIwdG8lMjBVUy9zdWdnZXN0ZWQvMQ.." TargetMode="External"/><Relationship Id="rId2659" Type="http://schemas.openxmlformats.org/officeDocument/2006/relationships/hyperlink" Target="x-webdoc://958D93BF-A550-4CF0-900C-A0C4AC49D602/redir.aspx?REF=kkiXSgSIko-Czr737tR_UDIeLSQZetpBS4SZW1SUSEvNGQDs-2fUCAFodHRwOi8vd3d3LmF2aWFuY2EuY29tL2VuLWV1L3RyYXZlbC1pbmZvcm1hdGlvbi9wbGFuLXlvdXItdHJpcC9zcGVjaWFsLXNlcnZpY2VzL3VuYWNjb21wYW5pZWQtbWlub3JzLmFzcHg." TargetMode="External"/><Relationship Id="rId3010" Type="http://schemas.openxmlformats.org/officeDocument/2006/relationships/hyperlink" Target="x-webdoc://958D93BF-A550-4CF0-900C-A0C4AC49D602/redir.aspx?REF=E5whe0RBMnyt48xXags54yqSFxcHA2ops1su61N6m7WN5xfs-2fUCAFodHRwOi8vbW9iaWxlLnJldXRlcnMuY29tL2FydGljbGUvaWRVU0tCTjE2QTE2Vg.." TargetMode="External"/><Relationship Id="rId3011" Type="http://schemas.openxmlformats.org/officeDocument/2006/relationships/hyperlink" Target="x-webdoc://958D93BF-A550-4CF0-900C-A0C4AC49D602/redir.aspx?REF=vxwAz7TrT1wQ9zS39_DNgQSJQiB0uNVz7s9VhLZZxvGN5xfs-2fUCAFodHRwczovL3d3dy5sZXhpc25leGlzLmNvbS9sZWdhbG5ld3Nyb29tL2ltbWlncmF0aW9uL2IvaW5zaWRlbmV3cy9hcmNoaXZlLzIwMTcvMDMvMDEvdXNjaXMtYXN5bHVtLWRpdi1yZXZpc2VzLWNyZWRpYmxlLWZlYXItcmVhc29uYWJsZS1mZWFyLWxlc3Nvbi1wbGFucy1mZWItMjAxNy5hc3B4" TargetMode="External"/><Relationship Id="rId3012" Type="http://schemas.openxmlformats.org/officeDocument/2006/relationships/hyperlink" Target="x-webdoc://958D93BF-A550-4CF0-900C-A0C4AC49D602/redir.aspx?REF=PKd3_VUSz89VNoTtkU2ByxSePbjvxTuY5QtmTxRLOqON5xfs-2fUCAFodHRwczovL2RvY3MuZ29vZ2xlLmNvbS9mb3Jtcy9kL2UvMUZBSXBRTFNlN0gyYzFVVzY1VXc4c25ZQ3FTcTk1bm01bjQ0ejZIdXZJN0lGc3M4VHBYbFZURUEvdmlld2Zvcm0." TargetMode="External"/><Relationship Id="rId3013" Type="http://schemas.openxmlformats.org/officeDocument/2006/relationships/hyperlink" Target="x-webdoc://958D93BF-A550-4CF0-900C-A0C4AC49D602/redir.aspx?REF=T3lkUt083RMJaR9DZsJXKzAF-TclXn3GvYwBJQA5DbaN5xfs-2fUCAFodHRwczovL3d3dzMudGhlZGF0YWJhbmsuY29tL2RwZy8zNzYvcGVyc29uYWwyLmFzcD9mb3JtaWQ9RXZlbnRzJmM9NTc1OTAyMCZhYWN3Yz0zMTE1NjM3NjEwNjA0NTYxOTU5NDA4Mg.." TargetMode="External"/><Relationship Id="rId3014" Type="http://schemas.openxmlformats.org/officeDocument/2006/relationships/hyperlink" Target="x-webdoc://958D93BF-A550-4CF0-900C-A0C4AC49D602/redir.aspx?REF=iS0njJIlE1wQtAko0uwAhK3kVGk57tGkoBAPOfFzyd2N5xfs-2fUCAFodHRwczovL3d3dy5wYXByb2Jvbm8ubmV0L2NpdmlsbGF3L2NhbGVuZGFyL2V2ZW50LjYyNzY0MC1IYWJlYXNfUGV0aXRpb25zX2Zvcl9EZXRhaW5lZF9JbW1pZ3JhbnRzX1dlYmNhc3Q." TargetMode="External"/><Relationship Id="rId3015" Type="http://schemas.openxmlformats.org/officeDocument/2006/relationships/hyperlink" Target="x-webdoc://958D93BF-A550-4CF0-900C-A0C4AC49D602/redir.aspx?REF=WSjHt2DQwH8oBl4bA393t5jFUd2E7OM9FqpfugzqAWiN5xf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3016" Type="http://schemas.openxmlformats.org/officeDocument/2006/relationships/hyperlink" Target="x-webdoc://958D93BF-A550-4CF0-900C-A0C4AC49D602/redir.aspx?REF=uioX4tevZbsV6F3MV2FIsniVsSSP6V9-gHPU8hO-sV-N5xfs-2fUCAFodHRwczovL2F0dGVuZGVlLmdvdG93ZWJpbmFyLmNvbS9yZWdpc3Rlci8zOTA5MzQ0NzU5ODkwNzQ1ODU4" TargetMode="External"/><Relationship Id="rId3017" Type="http://schemas.openxmlformats.org/officeDocument/2006/relationships/hyperlink" Target="x-webdoc://958D93BF-A550-4CF0-900C-A0C4AC49D602/redir.aspx?REF=egQvWtzCo-D0TYKpJotCCfmmfj2l4taHE6CiH-tTGXaN5xfs-2fUCAFodHRwczovL2F0dGVuZGVlLmdvdG93ZWJpbmFyLmNvbS9yZWdpc3Rlci84MTY1NDE3OTMxNDc1MzM5Nzc3" TargetMode="External"/><Relationship Id="rId3018" Type="http://schemas.openxmlformats.org/officeDocument/2006/relationships/hyperlink" Target="x-webdoc://958D93BF-A550-4CF0-900C-A0C4AC49D602/redir.aspx?REF=kTg1HQC6Odes7bp2CaBd_8r_XEjYvF0zAV0f4VgqfNuN5xfs-2fUCAFodHRwczovL2RvY3MuZ29vZ2xlLmNvbS9zcHJlYWRzaGVldHMvZC8xbWFOQlBnRFdfd0lhQjhfcTNVekJYQmZwWmc0d0hXRzJKSEFCUU1CVmNjYy9lZGl0P3VzcD1zaGFyaW5n" TargetMode="External"/><Relationship Id="rId3019" Type="http://schemas.openxmlformats.org/officeDocument/2006/relationships/hyperlink" Target="x-webdoc://958D93BF-A550-4CF0-900C-A0C4AC49D602/redir.aspx?REF=UGOuWE5TZqDbVFFz5Q6cPLzxeRNonrIC-eQ-94JRUq2N5xfs-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310" Type="http://schemas.openxmlformats.org/officeDocument/2006/relationships/hyperlink" Target="https://www.washingtonpost.com/opinions/trump-has-brought-down-border-crossings--by-scaring-people-away/2017/05/05/6e835e80-2eae-11e7-9dec-764dc781686f_story.html?utm_term=.e1ceb6bc0889" TargetMode="External"/><Relationship Id="rId311" Type="http://schemas.openxmlformats.org/officeDocument/2006/relationships/hyperlink" Target="https://www.washingtonpost.com/opinions/the-rockville-rape-charges-have-been-dropped-will-anti-immigrant-fervor-abate/2017/05/06/e20e9e0e-31c0-11e7-9dec-764dc781686f_story.html?utm_term=.924050eb2b28" TargetMode="External"/><Relationship Id="rId312" Type="http://schemas.openxmlformats.org/officeDocument/2006/relationships/hyperlink" Target="http://nj.com/" TargetMode="External"/><Relationship Id="rId313" Type="http://schemas.openxmlformats.org/officeDocument/2006/relationships/hyperlink" Target="http://www.nj.com/opinion/index.ssf/2017/05/stop_stalking_immigrants_at_courthouses_editorial.html" TargetMode="External"/><Relationship Id="rId314" Type="http://schemas.openxmlformats.org/officeDocument/2006/relationships/hyperlink" Target="https://www.nytimes.com/2017/05/06/opinion/sunday/to-be-great-again-america-needs-immigrants.html" TargetMode="External"/><Relationship Id="rId315" Type="http://schemas.openxmlformats.org/officeDocument/2006/relationships/hyperlink" Target="https://www.washingtonpost.com/posteverything/wp/2017/05/05/trump-isnt-putting-america-first-and-thats-a-good-thing/?utm_term=.13a61802f729" TargetMode="External"/><Relationship Id="rId316" Type="http://schemas.openxmlformats.org/officeDocument/2006/relationships/hyperlink" Target="https://www.washingtonpost.com/blogs/plum-line/wp/2017/05/05/will-gop-constituency-groups-wake-up-to-trumps-executive-order-scam/?utm_term=.97141a80779f" TargetMode="External"/><Relationship Id="rId317" Type="http://schemas.openxmlformats.org/officeDocument/2006/relationships/hyperlink" Target="https://www.washingtonpost.com/news/volokh-conspiracy/wp/2017/05/05/a-federalist-approach-to-immigration-reform/?utm_term=.97108c7c637c" TargetMode="External"/><Relationship Id="rId318" Type="http://schemas.openxmlformats.org/officeDocument/2006/relationships/hyperlink" Target="https://www.washingtonpost.com/posteverything/wp/2017/05/05/these-recent-elections-show-that-polling-isnt-and-never-was-broken/?utm_term=.b8357efc1eeb" TargetMode="External"/><Relationship Id="rId319" Type="http://schemas.openxmlformats.org/officeDocument/2006/relationships/hyperlink" Target="https://www.washingtonpost.com/news/politics/wp/2017/05/05/its-easy-to-win-if-you-dont-care-what-youve-won/?utm_term=.21027024f24d" TargetMode="External"/><Relationship Id="rId1560" Type="http://schemas.openxmlformats.org/officeDocument/2006/relationships/hyperlink" Target="http://www.aila.org/advo-media/tools/psas/know-your-rights-handouts-if-ice-visits" TargetMode="External"/><Relationship Id="rId1561" Type="http://schemas.openxmlformats.org/officeDocument/2006/relationships/hyperlink" Target="https://www.americanimmigrationcouncil.org/research/immigration-detainers-overview" TargetMode="External"/><Relationship Id="rId1562" Type="http://schemas.openxmlformats.org/officeDocument/2006/relationships/hyperlink" Target="https://www.americanimmigrationcouncil.org/practice_advisory/mandamus-actions-avoiding-dismissal-and-proving-case" TargetMode="External"/><Relationship Id="rId1563" Type="http://schemas.openxmlformats.org/officeDocument/2006/relationships/hyperlink" Target="x-webdoc://958D93BF-A550-4CF0-900C-A0C4AC49D602/UrlBlockedError.aspx" TargetMode="External"/><Relationship Id="rId1564" Type="http://schemas.openxmlformats.org/officeDocument/2006/relationships/hyperlink" Target="http://www.aila.org/infonet/eoir-provides-info-for-two-new-hearing-locations" TargetMode="External"/><Relationship Id="rId1565" Type="http://schemas.openxmlformats.org/officeDocument/2006/relationships/hyperlink" Target="http://www.aila.org/infonet/bia-matter-of--02-24-17" TargetMode="External"/><Relationship Id="rId1566" Type="http://schemas.openxmlformats.org/officeDocument/2006/relationships/hyperlink" Target="https://www.scribd.com/document/324934077/I-M-E-G-AXXX-XXX-997-BIA-Aug-23-2016" TargetMode="External"/><Relationship Id="rId1567" Type="http://schemas.openxmlformats.org/officeDocument/2006/relationships/hyperlink" Target="https://www.scribd.com/document/324229685/Juan-Padilla-Lambert-A055-860-485-BIA-Aug-23-2016-pdf" TargetMode="External"/><Relationship Id="rId1568" Type="http://schemas.openxmlformats.org/officeDocument/2006/relationships/hyperlink" Target="http://www.aila.org/infonet/ca2-gil-v-sessions-03-17-17" TargetMode="External"/><Relationship Id="rId1569" Type="http://schemas.openxmlformats.org/officeDocument/2006/relationships/hyperlink" Target="http://www.aila.org/infonet/ca7-delgado-arteaga-v-sessions-03-23-17" TargetMode="External"/><Relationship Id="rId3750" Type="http://schemas.openxmlformats.org/officeDocument/2006/relationships/hyperlink" Target="x-webdoc://958D93BF-A550-4CF0-900C-A0C4AC49D602/redir.aspx?REF=LhM0SPhDtb6Vv_qnD9jj3sHX-DdiyM1PvgWYcpHcLn3tXkDs-2fUCAFodHRwczovL3d3dy53c2ouY29tL2FydGljbGVzL3RydW1wLXRyYXZlbC1iYW4tbGlrZWx5LXVuY29uc3RpdHV0aW9uYWwtZmVkZXJhbC1qdWRnZS1pbi12aXJnaW5pYS1maW5kcy0xNDg3MDQwNTcy" TargetMode="External"/><Relationship Id="rId3751" Type="http://schemas.openxmlformats.org/officeDocument/2006/relationships/hyperlink" Target="x-webdoc://958D93BF-A550-4CF0-900C-A0C4AC49D602/redir.aspx?REF=Z0rp6mXNqxS9OXNZ-ghfKg8VUMm7HHQLPI3S92dgv9XtXkDs-2fUCAFodHRwOi8vd3d3Lm5wci5vcmcvMjAxNy8wMi8xMy81MTQ5NTY1MDgvd2hpdGUtaG91c2UtaW1taWdyYXRpb24tb3JkZXItcmVtYWlucy13YXlsYWlkLWluLXRoZS1jb3VydHM." TargetMode="External"/><Relationship Id="rId3752" Type="http://schemas.openxmlformats.org/officeDocument/2006/relationships/hyperlink" Target="x-webdoc://958D93BF-A550-4CF0-900C-A0C4AC49D602/redir.aspx?REF=Qck0K0Nok0cOsPMVUL4E_g9DzRQR2eW4Qf_lTvAmdTXtXkDs-2fUCAFodHRwczovL3d3dy53YXNoaW5ndG9ucG9zdC5jb20vcG9saXRpY3MvZmVkZXJhbF9nb3Zlcm5tZW50L3RyYXZlbC1iYW4tcmlza3MtYWxpZW5hdGluZy1rZXktcGFydG5lcnMtaW4tZmlnaHQtYWdhaW5zdC1pcy8yMDE3LzAyLzEzLzhhYTY3MjZlLWYyMWQtMTFlNi05ZmIxLTJkOGYzZmM5YzBlZF9zdG9yeS5odG1sP3V0bV90ZXJtPS5iOTEyODVlM2E4MzU." TargetMode="External"/><Relationship Id="rId3753" Type="http://schemas.openxmlformats.org/officeDocument/2006/relationships/hyperlink" Target="x-webdoc://958D93BF-A550-4CF0-900C-A0C4AC49D602/redir.aspx?REF=nFdxytQg2MiS1OgliBX2iUyZBgTtbnn0_4jEDcjU6nXtXkDs-2fUCAFodHRwOi8vd3d3Lm5wci5vcmcvc2VjdGlvbnMvcGFyYWxsZWxzLzIwMTcvMDIvMTMvNTE0OTY2MDUxL2Zvci1yZWZ1Z2Vlcy1hbmQtYWR2b2NhdGVzLXRydW1wLWltbWlncmF0aW9uLW9yZGVyLXN0YXktbGVhZHMtdG8tZGlzYXJyYXk." TargetMode="External"/><Relationship Id="rId3754" Type="http://schemas.openxmlformats.org/officeDocument/2006/relationships/hyperlink" Target="x-webdoc://958D93BF-A550-4CF0-900C-A0C4AC49D602/redir.aspx?REF=dIL9cd9K7T0F0D6VRUkl3xv4wX7KYFypHQJX502Z6sbtXkDs-2fUCAFodHRwczovL3d3dy53YXNoaW5ndG9ucG9zdC5jb20vcG9saXRpY3MvY291cnRzX2xhdy9hcC1mYWN0LWNoZWNrLXRydW1wLXRha2VzLWNyZWRpdC1mb3Itam9icy1hcnJlc3RzLzIwMTcvMDIvMTQvNDE0Y2JmMDItZjI4Zi0xMWU2LTlmYjEtMmQ4ZjNmYzljMGVkX3N0b3J5Lmh0bWw_dXRtX3Rlcm09LmEyM2NjN2VjMmNlNQ.." TargetMode="External"/><Relationship Id="rId3755" Type="http://schemas.openxmlformats.org/officeDocument/2006/relationships/hyperlink" Target="x-webdoc://958D93BF-A550-4CF0-900C-A0C4AC49D602/redir.aspx?REF=t8ZbwoT5AI_bVKqyMmJVIrYuQxuG2f7ZCDP878P4KULtXkDs-2fUCAFodHRwczovL3d3dy53YXNoaW5ndG9ucG9zdC5jb20vbmV3cy9wb3N0LW5hdGlvbi93cC8yMDE3LzAyLzEzLzQtd2F5cy10aGUtdHJ1bXAtYWRtaW5pc3RyYXRpb24tY291bGQtZmlnaHQtZm9yLWl0cy10cmF2ZWwtYmFuLz91dG1fdGVybT0uZTBkOGVmYmJjNTlm" TargetMode="External"/><Relationship Id="rId3756" Type="http://schemas.openxmlformats.org/officeDocument/2006/relationships/hyperlink" Target="x-webdoc://958D93BF-A550-4CF0-900C-A0C4AC49D602/redir.aspx?REF=o6s_xyBCQZVeTRQYmtUrYHjLjAz5DaJYR_rgQ2_IpprtXkDs-2fUCAFodHRwczovL3d3dy53c2ouY29tL2FydGljbGVzL3RydW1wLW9uLWltbWlncmF0aW9uLXBvbGljeS1kb2luZy13aGF0LXdlLXNhaWQtd2Utd291bGQtZG8tMTQ4NzAxNzA2Ng.." TargetMode="External"/><Relationship Id="rId3757" Type="http://schemas.openxmlformats.org/officeDocument/2006/relationships/hyperlink" Target="x-webdoc://958D93BF-A550-4CF0-900C-A0C4AC49D602/redir.aspx?REF=fGouKm9DHlv_h6CA7MqWOSWQik-vp8OUWtO-1qygz0jtXkDs-2fUCAFodHRwOi8vd3d3LnBvbGl0aWNvLmNvbS90aXBzaGVldHMvbW9ybmluZy10ZWNoLzIwMTcvMDIvd2F0Y2hpbmctZm9yLXRydW1wcy1uZXh0LW1vdmUtb24tdGhlLWltbWlncmF0aW9uLW9yZGVyLTIxODcwNw.." TargetMode="External"/><Relationship Id="rId3758" Type="http://schemas.openxmlformats.org/officeDocument/2006/relationships/hyperlink" Target="x-webdoc://958D93BF-A550-4CF0-900C-A0C4AC49D602/redir.aspx?REF=-18Lo3OA4a16gJZtvn3b9CkC3otHx7KiPs1_SIIjXgntXkDs-2fUCAFodHRwOi8vdGhlaGlsbC5jb20vaG9tZW5ld3MvYWRtaW5pc3RyYXRpb24vMzE5MjgxLXRydW1wLWRlZmVuZHMtaW1taWdyYXRpb24tcG9saWNpZXM." TargetMode="External"/><Relationship Id="rId3759" Type="http://schemas.openxmlformats.org/officeDocument/2006/relationships/hyperlink" Target="x-webdoc://958D93BF-A550-4CF0-900C-A0C4AC49D602/redir.aspx?REF=cwi-Z6LKxJwuCon7f94Q4twlTslDmIDSbSJw7QQfHP_tXkDs-2fUCAFodHRwOi8vdGhlaGlsbC5jb20vYmxvZ3MvYmxvZy1icmllZmluZy1yb29tL25ld3MvMzE5MTk3LWFjbHUtdG8tbGF1bmNoLXJhcGlkLXJlc3BvbnNlLXRlYW0tdG8tY2hhbGxlbmdlLWRlcG9ydGF0aW9ucw.." TargetMode="External"/><Relationship Id="rId4110" Type="http://schemas.openxmlformats.org/officeDocument/2006/relationships/hyperlink" Target="x-webdoc://958D93BF-A550-4CF0-900C-A0C4AC49D602/redir.aspx?REF=mq3Xn7_J06XmsDOl7hWdK_XK9Pzo3zo4fiw4cpYDCA-NCFHs-2fUCAFodHRwczovL3d3dy53YXNoaW5ndG9ucG9zdC5jb20vbmV3cy9hY3RzLW9mLWZhaXRoL3dwLzIwMTcvMDIvMTAvZnJhbmtsaW4tZ3JhaGFtLXNhaWQtaW1taWdyYXRpb24taXMtbm90LWEtYmlibGUtaXNzdWUtaGVyZXMtd2hhdC10aGUtYmlibGUtc2F5cy8_dXRtX3Rlcm09Ljc0NzNkYjFkZTUxOQ.." TargetMode="External"/><Relationship Id="rId4111" Type="http://schemas.openxmlformats.org/officeDocument/2006/relationships/hyperlink" Target="x-webdoc://958D93BF-A550-4CF0-900C-A0C4AC49D602/redir.aspx?REF=G48OjNZoXmdSIj5qvdW8f3W8iieEgSGRj31U0RyhTiqNCFHs-2fUCAFodHRwOi8vd3d3Lm1vdGhlcmpvbmVzLmNvbS9rZXZpbi1kcnVtLzIwMTcvMDIvY2FsaWZvcm5pYS1mYXJtZXJzLXN1cnByaXNlZC10cnVtcC1hbnRpLWltbWlncmFudA.." TargetMode="External"/><Relationship Id="rId4112" Type="http://schemas.openxmlformats.org/officeDocument/2006/relationships/hyperlink" Target="x-webdoc://958D93BF-A550-4CF0-900C-A0C4AC49D602/redir.aspx?REF=TutMENviwujNaDyA4zIvKQ6cjbmlYMrm_gzo5MWGK4mNCFHs-2fUCAFodHRwOi8vdGhlaGlsbC5jb20vYmxvZ3MvcHVuZGl0cy1ibG9nL2hvbWVsYW5kLXNlY3VyaXR5LzMxODY0NS1vbmUtcmVhc29uLXRydW1wcy10cmF2ZWwtYmFuLXByb3Zva2VkLW91dHJhZ2UtdGhl" TargetMode="External"/><Relationship Id="rId4113" Type="http://schemas.openxmlformats.org/officeDocument/2006/relationships/hyperlink" Target="x-webdoc://958D93BF-A550-4CF0-900C-A0C4AC49D602/redir.aspx?REF=r1Ky3JMEsRHaZIJpSpqVGZIU9tIF1awC7yjF5u6Fz66NCFHs-2fUCAFodHRwOi8vdGhlaGlsbC5jb20vYmxvZ3MvcHVuZGl0cy1ibG9nL3ByZXNpZGVudGlhbC1jYW1wYWlnbi8zMTg3NTEtZWxlY3Rpb24tYXV0b3BzeS1sYXRpbm9zLWZhdm9yZWQtY2xpbnRvbi1tb3JlLXRoYQ.." TargetMode="External"/><Relationship Id="rId4114" Type="http://schemas.openxmlformats.org/officeDocument/2006/relationships/hyperlink" Target="x-webdoc://958D93BF-A550-4CF0-900C-A0C4AC49D602/redir.aspx?REF=7wyCne3kXBXhkrd9hKHBTL0VUrX0oCQDoBmFIRoGdl-NCFHs-2fUCAFodHRwczovL3d3dy5zY3ByLm9yZy9uZXdzLzIwMTcvMDIvMDkvNjg5MjYvdHJ1bXAtdHJhdmVsLWJhbi1kZWNpc2lvbi1jb21pbmctdGh1cnNkYXktYXBwZWFscy8." TargetMode="External"/><Relationship Id="rId4115" Type="http://schemas.openxmlformats.org/officeDocument/2006/relationships/hyperlink" Target="x-webdoc://958D93BF-A550-4CF0-900C-A0C4AC49D602/redir.aspx?REF=T4DEb1IuQ1Wk7gVCUAxIRHuFfyl2unPhp9CrA1QN8gGNCFHs-2fUCAFodHRwOi8vd3d3LnN0YXJ0cmlidW5lLmNvbS9hdHRvcm5leXMtcHVsbC1zaGlmdHMtYXQtbWlubmVhcG9saXMtc3QtcGF1bC1pbnRlcm5hdGlvbmFsLXRvLWhlbHAtaW5jb21pbmctcmVmdWdlZXMvNDEzMzE4NTAzLw.." TargetMode="External"/><Relationship Id="rId4116" Type="http://schemas.openxmlformats.org/officeDocument/2006/relationships/hyperlink" Target="x-webdoc://958D93BF-A550-4CF0-900C-A0C4AC49D602/redir.aspx?REF=bn6bveLlDKYCn60diM2HMT38RfYkyONRDHX3dgCHxkSNCFHs-2fUCAFodHRwOi8vd3d3LmthcmUxMS5jb20vbmV3cy9sb2NhbC9tb3JuaW5nLWhlYWRsaW5lcy0yLTEwLTE3LzQwNjY5ODM5Mw.." TargetMode="External"/><Relationship Id="rId4117" Type="http://schemas.openxmlformats.org/officeDocument/2006/relationships/hyperlink" Target="x-webdoc://958D93BF-A550-4CF0-900C-A0C4AC49D602/redir.aspx?REF=Pjd_dVpLNW7egkjlUWnmKxvpyQXWaqkPdzYzyOfGmBqNCFHs-2fUCAFodHRwOi8vd3d3LmF6Y2VudHJhbC5jb20vc3RvcnkvbmV3cy9wb2xpdGljcy9ib3JkZXItaXNzdWVzLzIwMTcvMDIvMDkvYXJpem9uYS1jb3VydC1ydWxpbmctdHJ1bXAtdHJhdmVsLWJhbi85NzcxNTY2NC8." TargetMode="External"/><Relationship Id="rId4118" Type="http://schemas.openxmlformats.org/officeDocument/2006/relationships/hyperlink" Target="http://northjersey.com/" TargetMode="External"/><Relationship Id="rId4119" Type="http://schemas.openxmlformats.org/officeDocument/2006/relationships/hyperlink" Target="x-webdoc://958D93BF-A550-4CF0-900C-A0C4AC49D602/redir.aspx?REF=QgWijd5gTV56kseEKssFPACdLjIlCWlOymF0CfeDRx_taVPs-2fUCAFodHRwOi8vd3d3Lm5vcnRoamVyc2V5LmNvbS9zdG9yeS9uZXdzLzIwMTcvMDIvMDkvYXBwZWFscy1jb3VydC1ydWxpbmctc2Vlbi12aWN0b3J5LXNvbWUtbmovOTc3MjM3NjQv" TargetMode="External"/><Relationship Id="rId2660" Type="http://schemas.openxmlformats.org/officeDocument/2006/relationships/hyperlink" Target="x-webdoc://958D93BF-A550-4CF0-900C-A0C4AC49D602/redir.aspx?REF=AEp1Ktr4eHyRRnMXtqkZLrf00h1RF8FVus3dqla-zcbNGQDs-2fUCAFodHRwczovL3d3dy5qZXRibHVlLmNvbS9wL3VtbnIucGRm" TargetMode="External"/><Relationship Id="rId2661" Type="http://schemas.openxmlformats.org/officeDocument/2006/relationships/hyperlink" Target="x-webdoc://958D93BF-A550-4CF0-900C-A0C4AC49D602/redir.aspx?REF=vPZM1lxrjQOJw6swGHOJtMeN1gQfHiPHNFA9fto8FevNGQDs-2fUCAFodHRwOi8vd3d3LmFzeWx1bWlzdC5jb20vMjAxNy8wMy8wMy9hLW5ldy10eXBlLW9mLWVhZC1kZW5pYWwv" TargetMode="External"/><Relationship Id="rId2662" Type="http://schemas.openxmlformats.org/officeDocument/2006/relationships/hyperlink" Target="x-webdoc://958D93BF-A550-4CF0-900C-A0C4AC49D602/redir.aspx?REF=MkI6cL4bLDo51KsDKND67_VB3G2jhs944uw6BjyedEfNGQDs-2fUCAFodHRwOi8vZnVzaW9uLm5ldC9zdG9yeS8zODk2MzgvaWNlLWRyZWFtZXItZGFuaWVsYS12YXJnYXMtYXJyZXN0ZWQvP3V0bV9zb3VyY2U9RmFjZWJvb2smdXRtX21lZGl1bT1Tb2NpYWwmdXRtX2NhbXBhaWduPUpS" TargetMode="External"/><Relationship Id="rId2663" Type="http://schemas.openxmlformats.org/officeDocument/2006/relationships/hyperlink" Target="x-webdoc://958D93BF-A550-4CF0-900C-A0C4AC49D602/redir.aspx?REF=GfEy3sQXZZBflfwp8wfuDvzssLb_aT4JJza7DYRxO4TNGQDs-2fUCAFodHRwczovL3d3dy5ueXRpbWVzLmNvbS8yMDE3LzAzLzAxL3VzL3dpdGgtYmFja2luZy1vZi1sYXctZW5mb3JjZW1lbnQtYW4tdW5kb2N1bWVudGVkLWltbWlncmFudC1nZXRzLWEtcmVwcmlldmUuaHRtbD9ycmVmPWNvbGxlY3Rpb24lMkZzZWN0aW9uY29sbGVjdGlvbiUyRnVz" TargetMode="External"/><Relationship Id="rId2664" Type="http://schemas.openxmlformats.org/officeDocument/2006/relationships/hyperlink" Target="x-webdoc://958D93BF-A550-4CF0-900C-A0C4AC49D602/UrlBlockedError.aspx" TargetMode="External"/><Relationship Id="rId2665" Type="http://schemas.openxmlformats.org/officeDocument/2006/relationships/hyperlink" Target="x-webdoc://958D93BF-A550-4CF0-900C-A0C4AC49D602/redir.aspx?REF=mVswA3EcGMNd5hVaBpi5yIyu-XZQU8dMm8AG4Vo18VEtewLs-2fUCAFodHRwOi8vbnlsYWcub3JnL2dldC1oZWxwL2ltbWlncmFudC1yaWdodHMtYW5kLXJlc291cmNlcw.." TargetMode="External"/><Relationship Id="rId2666" Type="http://schemas.openxmlformats.org/officeDocument/2006/relationships/hyperlink" Target="x-webdoc://958D93BF-A550-4CF0-900C-A0C4AC49D602/redir.aspx?REF=bD_DuHtgdM5WWHdnDX_bemCMzPkj894UIrDwQxQzf20tewLs-2fUCAFodHRwczovL3d3dy5sZXhpc25leGlzLmNvbS9sZWdhbG5ld3Nyb29tL2ltbWlncmF0aW9uL2IvaW5zaWRlbmV3cy9hcmNoaXZlLzIwMTcvMDMvMDEvdXNjaXMtYXN5bHVtLWRpdi1yZXZpc2VzLWNyZWRpYmxlLWZlYXItcmVhc29uYWJsZS1mZWFyLWxlc3Nvbi1wbGFucy1mZWItMjAxNy5hc3B4" TargetMode="External"/><Relationship Id="rId2667" Type="http://schemas.openxmlformats.org/officeDocument/2006/relationships/hyperlink" Target="x-webdoc://958D93BF-A550-4CF0-900C-A0C4AC49D602/redir.aspx?REF=XF78f4UbYkap4_TI4FGNeHub9RdOlj8gAmvcSe_-S7ctewLs-2fUCAFodHRwOi8vb3JnMi5zYWxzYWxhYnMuY29tL2RpYS90cmFjay5qc3A_dj0yJmM9UWV5YmVleGJsalo1RyUyRnJGUiUyQmU2S1loenVVd2FNbmI4" TargetMode="External"/><Relationship Id="rId2668" Type="http://schemas.openxmlformats.org/officeDocument/2006/relationships/hyperlink" Target="x-webdoc://958D93BF-A550-4CF0-900C-A0C4AC49D602/redir.aspx?REF=aLv-c0D2OywYmMs9kpKe7qGAI-fSOy_w_sbAiHwXFR4tewLs-2fUCAFodHRwOi8vb3JnMi5zYWxzYWxhYnMuY29tL2RpYS90cmFjay5qc3A_dj0yJmM9czBQVWJweFIwQ1QxQ3J0Qk42YjVPWWh6dVV3YU1uYjg." TargetMode="External"/><Relationship Id="rId2669" Type="http://schemas.openxmlformats.org/officeDocument/2006/relationships/hyperlink" Target="x-webdoc://958D93BF-A550-4CF0-900C-A0C4AC49D602/redir.aspx?REF=Yi8tud_eWvwcaiEWNQKHuoD6qTlKd27N_p58Qzt2vSItewLs-2fUCAFodHRwOi8vb3JnMi5zYWxzYWxhYnMuY29tL2RpYS90cmFjay5qc3A_dj0yJmM9TWtjbHJjMUNSQUYwQ0E0RnQxVmtOU1pyYVZLZFQ2STA." TargetMode="External"/><Relationship Id="rId3020" Type="http://schemas.openxmlformats.org/officeDocument/2006/relationships/hyperlink" Target="x-webdoc://958D93BF-A550-4CF0-900C-A0C4AC49D602/redir.aspx?REF=gnPreW85TJFGEdw3LjvWVkrOvChigGY9hubhc0Vt7wyN5xf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021" Type="http://schemas.openxmlformats.org/officeDocument/2006/relationships/hyperlink" Target="x-webdoc://958D93BF-A550-4CF0-900C-A0C4AC49D602/redir.aspx?REF=TR5k9F9YmDYeqfLDpVxcc3N1jsWSvxYQmIilMkYC-jeN5xfs-2fUCAFodHRwczovL2RvY3MuZ29vZ2xlLmNvbS9zcHJlYWRzaGVldHMvZC8xRUptWERpR1NwVjNpVWhYN3NvMno4ZmstWGk3Q0xKWDhQV21hTk1jcVdsOC9lZGl0P3VzcD1zaGFyaW5n" TargetMode="External"/><Relationship Id="rId3022" Type="http://schemas.openxmlformats.org/officeDocument/2006/relationships/hyperlink" Target="x-webdoc://958D93BF-A550-4CF0-900C-A0C4AC49D602/redir.aspx?REF=7YikGBSPFe0EgOZYk0fc4d7bcgfHswmZkWP5MDZXXa6N5xfs-2fUCAFodHRwczovL3d3dy5pbW1pZ3JhdGlvbmFkdm9jYXRlcy5vcmcvY2FsZW5kYXIvZXZlbnQuNjI5NzMzLU5hdHVyYWxpemF0aW9uX2FuZF9DaXRpemVuc2hpcA.." TargetMode="External"/><Relationship Id="rId3023" Type="http://schemas.openxmlformats.org/officeDocument/2006/relationships/hyperlink" Target="x-webdoc://958D93BF-A550-4CF0-900C-A0C4AC49D602/redir.aspx?REF=JyQjdZermCUqLN31km34PBMeCk5E8QCdSs59ZwxhbECN5xfs-2fUCAFodHRwOi8vd3d3Lm1tc2VuZDc1LmNvbS9saW5rLmNmbT9yPTFNcUF3ZzFVanlmSHhubFFLb0dUdnd-fiZwZT1OemVFNS1vclcyeVV2cGNlb2V3VS13NjhZRTRsWm9BcXVhaDFMUnBEQ3VJUWFzRzNyc2w3RFdyN296TnhSRWVOVVlic29OLTE0WWhfZWVQNVFnUlNuZ35-" TargetMode="External"/><Relationship Id="rId3024" Type="http://schemas.openxmlformats.org/officeDocument/2006/relationships/hyperlink" Target="x-webdoc://958D93BF-A550-4CF0-900C-A0C4AC49D602/redir.aspx?REF=Tj8ClAA5EriFvSq_CSgui8zkL9p9iEtv69cKxTN8PwuN5xfs-2fUCAFodHRwczovL2RvY3MuZ29vZ2xlLmNvbS9zcHJlYWRzaGVldHMvZC8xcU5sX0YzYTZjc2o5R3RMVXJhVTVZLUJBbzYyOVlyZ2hNWXFLTHZHQlFqdy9lZGl0P3VzcD1zaGFyaW5n" TargetMode="External"/><Relationship Id="rId3025" Type="http://schemas.openxmlformats.org/officeDocument/2006/relationships/hyperlink" Target="x-webdoc://958D93BF-A550-4CF0-900C-A0C4AC49D602/redir.aspx?REF=1GpGErECWc9wpMx0RL9caihfb-UkaRJR2zIGynsp-f6N5xfs-2fUCAFodHRwOi8vd3d3LmltbWRlZmVuc2Uub3JnL3R0dHdvcmtzaG9wLw.." TargetMode="External"/><Relationship Id="rId3026" Type="http://schemas.openxmlformats.org/officeDocument/2006/relationships/hyperlink" Target="x-webdoc://958D93BF-A550-4CF0-900C-A0C4AC49D602/redir.aspx?REF=7IMJmnKApsGf5KnzWfpodLr-urbMDBuluchSGUrq4fqN5xfs-2fUCAFodHRwOi8vd3d3LmNuYmMuY29tLzIwMTcvMDIvMjgvc29mdHdhcmUtZW5naW5lZXItZGV0YWluZWQtZ2l2ZW4tdGVzdC10by1wcm92ZS1oZXMtZW5naW5lZXIuaHRtbD9fX3NvdXJjZT1mYWNlYm9vaw.." TargetMode="External"/><Relationship Id="rId3027" Type="http://schemas.openxmlformats.org/officeDocument/2006/relationships/hyperlink" Target="x-webdoc://958D93BF-A550-4CF0-900C-A0C4AC49D602/redir.aspx?REF=32N1iEWktla7hbX78uL2toVpISxNQ9r07cn33YNEdQiN5xfs-2fUCAFodHRwOi8vZnVzaW9uLm5ldC9zdG9yeS8zODk2MzgvaWNlLWRyZWFtZXItZGFuaWVsYS12YXJnYXMtYXJyZXN0ZWQvP3V0bV9zb3VyY2U9RmFjZWJvb2smdXRtX21lZGl1bT1Tb2NpYWwmdXRtX2NhbXBhaWduPUpS" TargetMode="External"/><Relationship Id="rId3028" Type="http://schemas.openxmlformats.org/officeDocument/2006/relationships/hyperlink" Target="x-webdoc://958D93BF-A550-4CF0-900C-A0C4AC49D602/redir.aspx?REF=WI1FZtvNoSqrOlaVXUvxNJ3vOlStTH-_2l607YqWyuON5xfs-2fUCAFodHRwczovL3d3dy5mYWNlYm9vay5jb20vV2VBcmVBbGxNUy9wb3N0cy8yMDYzNDExNDM3MjE4Nzkw" TargetMode="External"/><Relationship Id="rId3029" Type="http://schemas.openxmlformats.org/officeDocument/2006/relationships/hyperlink" Target="x-webdoc://958D93BF-A550-4CF0-900C-A0C4AC49D602/redir.aspx?REF=O1SE2XH1uyDdR5GwVvVwNEgGMfl0VFKFKBA10cY_wsaN5xfs-2fUCAFodHRwOi8vd3d3LmNsYXJpb25sZWRnZXIuY29tL3N0b3J5L25ld3MvbG9jYWwvMjAxNy8wMy8wMS9pbW1pZ3JhbnQtZGV0YWluZWQtYWZ0ZXItcHJlc3MtY29uZmVyZW5jZS85ODU4OTcyMC8." TargetMode="External"/><Relationship Id="rId320" Type="http://schemas.openxmlformats.org/officeDocument/2006/relationships/hyperlink" Target="https://www.theatlantic.com/politics/archive/2017/05/not-one-bad-apple/525327/?utm_source=twb" TargetMode="External"/><Relationship Id="rId321" Type="http://schemas.openxmlformats.org/officeDocument/2006/relationships/hyperlink" Target="http://thehill.com/blogs/pundits-blog/immigration/332110-on-illegal-immigration-trump-puts-an-end-to-obamas-home-free" TargetMode="External"/><Relationship Id="rId322" Type="http://schemas.openxmlformats.org/officeDocument/2006/relationships/hyperlink" Target="http://thehill.com/blogs/pundits-blog/immigration/332139-mexicans-died-lincoln-won-the-civil-war" TargetMode="External"/><Relationship Id="rId323" Type="http://schemas.openxmlformats.org/officeDocument/2006/relationships/hyperlink" Target="http://www.wnyc.org/story/felon-has-federal-approval-represent-immigrants-and-now-hes-selling-this-id/" TargetMode="External"/><Relationship Id="rId324" Type="http://schemas.openxmlformats.org/officeDocument/2006/relationships/hyperlink" Target="https://ctmirror.org/2017/05/05/barrios-deportation-case-one-of-many-in-ct/" TargetMode="External"/><Relationship Id="rId325" Type="http://schemas.openxmlformats.org/officeDocument/2006/relationships/hyperlink" Target="http://www.wcvb.com/article/man-detained-for-one-month-by-immigration-officials-will-be-set-free/9613051" TargetMode="External"/><Relationship Id="rId326" Type="http://schemas.openxmlformats.org/officeDocument/2006/relationships/hyperlink" Target="http://www.indystar.com/story/news/2017/05/05/unauthorized-immigrants-can-sue-employers-court-rules/101322798/" TargetMode="External"/><Relationship Id="rId327" Type="http://schemas.openxmlformats.org/officeDocument/2006/relationships/hyperlink" Target="http://www.sltrib.com/home/5253411-155/utah-mother-detained-by-immigration-officials" TargetMode="External"/><Relationship Id="rId328" Type="http://schemas.openxmlformats.org/officeDocument/2006/relationships/hyperlink" Target="http://www.sacbee.com/news/politics-government/article148650769.html" TargetMode="External"/><Relationship Id="rId329" Type="http://schemas.openxmlformats.org/officeDocument/2006/relationships/hyperlink" Target="http://www.cleveland.com/metro/index.ssf/2017/05/painesville_police_issue_polic.html" TargetMode="External"/><Relationship Id="rId1570" Type="http://schemas.openxmlformats.org/officeDocument/2006/relationships/hyperlink" Target="http://www.aila.org/infonet/ca8-alvarado-arenas-v-sessions-03-22-17" TargetMode="External"/><Relationship Id="rId1571" Type="http://schemas.openxmlformats.org/officeDocument/2006/relationships/hyperlink" Target="http://www.aila.org/infonet/ca6-lopez-v-sessions-03-21-17" TargetMode="External"/><Relationship Id="rId1572" Type="http://schemas.openxmlformats.org/officeDocument/2006/relationships/hyperlink" Target="http://www.aila.org/infonet/dos-cable-superseding-previously-issued-cable" TargetMode="External"/><Relationship Id="rId1573" Type="http://schemas.openxmlformats.org/officeDocument/2006/relationships/hyperlink" Target="http://www.aila.org/infonet/uscis-provides-tips-for-filing-form-i-601a" TargetMode="External"/><Relationship Id="rId1574" Type="http://schemas.openxmlformats.org/officeDocument/2006/relationships/hyperlink" Target="http://www.aila.org/infonet/cbp-memo-executive-order-hiring-surge-plan" TargetMode="External"/><Relationship Id="rId1575" Type="http://schemas.openxmlformats.org/officeDocument/2006/relationships/hyperlink" Target="http://www.aila.org/advo-media/whats-happening-in-congress/pending-legislation/s-608-bill-to-nullify-effects-of-the-exec-orderder" TargetMode="External"/><Relationship Id="rId1576" Type="http://schemas.openxmlformats.org/officeDocument/2006/relationships/hyperlink" Target="http://www.aila.org/advo-media/whats-happening-in-congress/congressional-updates/update-congressional-hearings-on-immigration" TargetMode="External"/><Relationship Id="rId1577" Type="http://schemas.openxmlformats.org/officeDocument/2006/relationships/hyperlink" Target="http://www.aila.org/infonet/cbp-requests-proposals-for-border-wall-prototypes" TargetMode="External"/><Relationship Id="rId1578" Type="http://schemas.openxmlformats.org/officeDocument/2006/relationships/hyperlink" Target="http://www.aila.org/infonet/asista-request-uscis-accept-prior-editions-i-918" TargetMode="External"/><Relationship Id="rId1579" Type="http://schemas.openxmlformats.org/officeDocument/2006/relationships/hyperlink" Target="https://www.facebook.com/events/1899030313649428/" TargetMode="External"/><Relationship Id="rId3760" Type="http://schemas.openxmlformats.org/officeDocument/2006/relationships/hyperlink" Target="x-webdoc://958D93BF-A550-4CF0-900C-A0C4AC49D602/redir.aspx?REF=wDYJWR-krFkLOyFK3c9ofmLygG_tXThOixbAxPOd61HtXkDs-2fUCAFodHRwOi8vdGhlaGlsbC5jb20vaG9tZW5ld3MvMzE5MTk1LXRob3VzYW5kcy1wcm90ZXN0LXRydW1wLWluLW1leGljby1jaXR5" TargetMode="External"/><Relationship Id="rId3761" Type="http://schemas.openxmlformats.org/officeDocument/2006/relationships/hyperlink" Target="x-webdoc://958D93BF-A550-4CF0-900C-A0C4AC49D602/redir.aspx?REF=304AdfGfs7AEk9er4pUuNaPHL0jDApaU7e0PMGrxu87tXkDs-2fUCAFodHRwOi8vaW5zaWRlci5mb3huZXdzLmNvbS8yMDE3LzAyLzEzL3R1Y2tlci1jYXJsc29uLWJhdHRsZXMtaW1taWdyYXRpb24tYXR0b3JuZXktZG9uYWxkLXRydW1wLWNoYW9zLWJhbm5vbi1taWxsZXI." TargetMode="External"/><Relationship Id="rId3762" Type="http://schemas.openxmlformats.org/officeDocument/2006/relationships/hyperlink" Target="x-webdoc://958D93BF-A550-4CF0-900C-A0C4AC49D602/redir.aspx?REF=0Ecfv1BX4OZLo4aGh7noOcJ4OoEma1UC5xel6E1iAdvtXkDs-2fUCAFodHRwOi8vd3d3LmJyb3duc3ZpbGxlaGVyYWxkLmNvbS9uZXdzL2FydGljbGVfMGVlOTk4YzgtZjIzMC0xMWU2LTlmNTktYzcyNjk1M2IyYmZkLmh0bWw." TargetMode="External"/><Relationship Id="rId3763" Type="http://schemas.openxmlformats.org/officeDocument/2006/relationships/hyperlink" Target="x-webdoc://958D93BF-A550-4CF0-900C-A0C4AC49D602/redir.aspx?REF=XZQJGCent7SyC8xG8gK2sMbpMdRTS4GEZALrXzK0XGDtXkDs-2fUCAFodHRwczovL3d3dy53YXNoaW5ndG9ucG9zdC5jb20vd29ybGQvdGhlX2FtZXJpY2FzL21leGljYW4tb2ZmaWNpYWwtbm8taW5jcmVhc2Utc2Vlbi1pbi1kZXBvcnRhdGlvbnMtYnktdXMvMjAxNy8wMi8xMy9iMzEyY2QyYS1mMjRlLTExZTYtOWZiMS0yZDhmM2ZjOWMwZWRfc3RvcnkuaHRtbD91dG1fdGVybT0uZTA1Yzc2YTUxY2Ji" TargetMode="External"/><Relationship Id="rId3764" Type="http://schemas.openxmlformats.org/officeDocument/2006/relationships/hyperlink" Target="x-webdoc://958D93BF-A550-4CF0-900C-A0C4AC49D602/redir.aspx?REF=fYk1jJJGXoZPMBiQmHRytPBawyJD3PPkU5d74EfORUjtXkDs-2fUCAFodHRwczovL3d3dy5ueXRpbWVzLmNvbS9yZXV0ZXJzLzIwMTcvMDIvMTMvd29ybGQvYW1lcmljYXMvMTNyZXV0ZXJzLXVzYS10cnVtcC1pbW1pZ3JhdGlvbi1tZXhpY28uaHRtbA.." TargetMode="External"/><Relationship Id="rId3765" Type="http://schemas.openxmlformats.org/officeDocument/2006/relationships/hyperlink" Target="x-webdoc://958D93BF-A550-4CF0-900C-A0C4AC49D602/redir.aspx?REF=FteMlfLNWgrVkMY5rpSgXBuXn0ODcnkG_6h9vjcSlOPtXkDs-2fUCAFodHRwczovL3d3dy53YXNoaW5ndG9ucG9zdC5jb20vdmlkZW8vbmF0aW9uYWwvdHJ1bXAtYW5kLXRydWRlYXUtb24taG93LWRpZmZlcmVudC1hcHByb2FjaGVzLXRvLWltbWlncmF0aW9uLWFmZmVjdC1ib3JkZXItc2VjdXJpdHkvMjAxNy8wMi8xMy8xZjM0MmM4NC1mMjI2LTExZTYtOWZiMS0yZDhmM2ZjOWMwZWRfdmlkZW8uaHRtbA.." TargetMode="External"/><Relationship Id="rId3766" Type="http://schemas.openxmlformats.org/officeDocument/2006/relationships/hyperlink" Target="x-webdoc://958D93BF-A550-4CF0-900C-A0C4AC49D602/redir.aspx?REF=OnHzlwkbxQNNXWCdW_N2d8IRy97Cg1TqAKhBB-WJPwntXkDs-2fUCAFodHRwczovL3d3dy5ueXRpbWVzLmNvbS9yZXV0ZXJzLzIwMTcvMDIvMTMvd29ybGQvYW1lcmljYXMvMTNyZXV0ZXJzLWlsbGlub2lzLWNyaW1lLXZvdGVyZnJhdWQuaHRtbA.." TargetMode="External"/><Relationship Id="rId3767" Type="http://schemas.openxmlformats.org/officeDocument/2006/relationships/hyperlink" Target="x-webdoc://958D93BF-A550-4CF0-900C-A0C4AC49D602/redir.aspx?REF=ZOo1oScskmIFNfY3jvaII194uwVXPAAOOEhvOMSozd_tXkDs-2fUCAFodHRwOi8vd3d3LnVuaXZpc2lvbi5jb20vdW5pdmlzaW9uLW5ld3MvcG9saXRpY3MvZXhjbHVzaXZlLXRoZS1oaWdoLXNjaG9vbC1zcGVlY2gtYnktc3RlcGhlbi1taWxsZXItdGhhdC1vZmZlbmRlZC1zdHVkZW50cy1hbmQtZ290LWhpbS10aHJvd24tb2ZmLXN0YWdl" TargetMode="External"/><Relationship Id="rId3768" Type="http://schemas.openxmlformats.org/officeDocument/2006/relationships/hyperlink" Target="x-webdoc://958D93BF-A550-4CF0-900C-A0C4AC49D602/redir.aspx?REF=po3qbJPlk9XajbUqvTaHWCxHslnNyEM528U40f5UUDvtXkDs-2fUCAFodHRwczovL3d3dy5wcm9wdWJsaWNhLm9yZy9hcnRpY2xlL2Zvcm1lci1ib3JkZXItY3phci1naXZlcy1yZWFsLWZhY3RzLWFib3V0LWltbWlncmF0aW9u" TargetMode="External"/><Relationship Id="rId3769" Type="http://schemas.openxmlformats.org/officeDocument/2006/relationships/hyperlink" Target="x-webdoc://958D93BF-A550-4CF0-900C-A0C4AC49D602/redir.aspx?REF=McK3svFU5LBN6yWShZKfdq0xD9iTKzRsgqK4QoZLwOvtXkDs-2fUCAFodHRwczovL3d3dy53YXNoaW5ndG9ucG9zdC5jb20vb3BpbmlvbnMvZGl2ZXJzaXR5LWlzLW9uLXRyaWFsLWF0LWEtdmlyZ2luaWEtaGlnaC1zY2hvb2wvMjAxNy8wMi8xMy8yNzBlYTA1MC1lZmQ5LTExZTYtOTY2Mi02ZWVkZjE2Mjc4ODJfc3RvcnkuaHRtbD91dG1fdGVybT0uMmFiODdiOWNmOGUz" TargetMode="External"/><Relationship Id="rId4120" Type="http://schemas.openxmlformats.org/officeDocument/2006/relationships/hyperlink" Target="x-webdoc://958D93BF-A550-4CF0-900C-A0C4AC49D602/redir.aspx?REF=hT2F63A7I789qXDCWCGKAnXNJMCB948SZ8OxQjGmlbPtaVPs-2fUCAFodHRwOi8vd3d3LmthcmUxMS5jb20vbmV3cy9wb2xpdGljcy93ZWlnaGluZy10aGUtbGVnYWwtYXJndW1lbnRzLW9mLXRyYXZlbC1iYW4vNDA0Mzk4MTg5" TargetMode="External"/><Relationship Id="rId4121" Type="http://schemas.openxmlformats.org/officeDocument/2006/relationships/hyperlink" Target="x-webdoc://958D93BF-A550-4CF0-900C-A0C4AC49D602/redir.aspx?REF=DLWkaypQi74jKSAvfGMtdlWNnhz_5Q0GnUx-cX8Wko_taVPs-2fUCAFodHRwOi8vd3d3LmthcmUxMS5jb20vbmV3cy9zdC10aG9tYXMtaW1taWdyYXRpb24tbGF3LXByb2Zlc3Nvci10YWxrcy1hYm91dC10aGUtaW1taWdyYXRpb24tZXhlY3V0aXZlLW9yZGVyLzM5ODk0NzYyOA.." TargetMode="External"/><Relationship Id="rId4122" Type="http://schemas.openxmlformats.org/officeDocument/2006/relationships/hyperlink" Target="x-webdoc://958D93BF-A550-4CF0-900C-A0C4AC49D602/redir.aspx?REF=rsxlor0cXox1S4i0sUFvF2wCmoYXbl-ejhSOCifLaGTtaVPs-2fUCAFodHRwOi8vd3d3LmRlY2F0dXJpc2guY29tLzIwMTcvMDIvaW1taWdyYXRpb24tYXR0b3JuZXlzLXJlcG9ydC1pY2UtcmFpZHMtb24tYnVmb3JkLWhpZ2h3YXkv" TargetMode="External"/><Relationship Id="rId4123" Type="http://schemas.openxmlformats.org/officeDocument/2006/relationships/hyperlink" Target="x-webdoc://958D93BF-A550-4CF0-900C-A0C4AC49D602/redir.aspx?REF=3mQTigupda87YloN1QKYTRySx0DiHRhuNMG27k6NVSntaVPs-2fUCAFodHRwOi8vYW1zdGVyZGFtbmV3cy5jb20vbmV3cy8yMDE3L2ZlYi8wOS9pbW1pZ3JhbnRzLWtub3cteW91ci1yaWdodHMv" TargetMode="External"/><Relationship Id="rId4124" Type="http://schemas.openxmlformats.org/officeDocument/2006/relationships/hyperlink" Target="x-webdoc://958D93BF-A550-4CF0-900C-A0C4AC49D602/redir.aspx?REF=PRVwYsRKUSjysTiV-lWDB7aGCm_UVXWZk-YeqPFnR7TtaVPs-2fUCAFodHRwOi8vcGF0Y2guY29tL2NhbGlmb3JuaWEvbG9zLWFuZ2VsZXMvaW1taWdyYXRpb24tcmFpZHMtYXJvdW5kLXNvdXRoZXJuLWNhbGlmb3JuaWEtdHJpZ2dlci1mZWFyLXJlc2lkZW50cy1iZWluZw.." TargetMode="External"/><Relationship Id="rId4125" Type="http://schemas.openxmlformats.org/officeDocument/2006/relationships/hyperlink" Target="x-webdoc://958D93BF-A550-4CF0-900C-A0C4AC49D602/redir.aspx?REF=3zh098rSkaka4pXGAwqTbWZbeUGAkBAfWfnmoWsPN3LtaVPs-2fUCAFodHRwczovL3d3dy5ib3N0b25nbG9iZS5jb20vbWV0cm8vMjAxNy8wMi8wOS9icm9va2xpbmUtcmVhZmZpcm1zLXNhbmN0dWFyeS1wb2xpY3ktZXllcy1wb2xpY2UtcnVsZXMtZGV0YWluaW5nLWltbWlncmFudHMvSjNVcDFOS2VETU5BRDBpQ0IzRnVISy9zdG9yeS5odG1s" TargetMode="External"/><Relationship Id="rId4126" Type="http://schemas.openxmlformats.org/officeDocument/2006/relationships/hyperlink" Target="x-webdoc://958D93BF-A550-4CF0-900C-A0C4AC49D602/redir.aspx?REF=FjHdJcI7egXTpS2fB0RTUC1snlfl_sBP6XkCCXk1pibtaVPs-2fUCAFodHRwOi8vd3d3LmRhbGxhc25ld3MuY29tL25ld3MvdGV4YXMtbGVnaXNsYXR1cmUvMjAxNy8wMi8wOC9kYWxsYXMtY291bnR5LWdvcC1jcm9zc2hhaXJzLWltbWlncmF0aW9uLXJlc29sdXRpb24." TargetMode="External"/><Relationship Id="rId4127" Type="http://schemas.openxmlformats.org/officeDocument/2006/relationships/hyperlink" Target="x-webdoc://958D93BF-A550-4CF0-900C-A0C4AC49D602/redir.aspx?REF=7m7iY78w7d7EKolNXtLQeMw9kqGvCSIPPtPC76sgCTrtaVPs-2fUCAFodHRwOi8vd3d3Lm1pYW1paGVyYWxkLmNvbS9uZXdzL3BvbGl0aWNzLWdvdmVybm1lbnQvc3RhdGUtcG9saXRpY3MvYXJ0aWNsZTEzMTU3NzU2NC5odG1s" TargetMode="External"/><Relationship Id="rId4128" Type="http://schemas.openxmlformats.org/officeDocument/2006/relationships/hyperlink" Target="x-webdoc://958D93BF-A550-4CF0-900C-A0C4AC49D602/redir.aspx?REF=7U6eDeNqidfazBMX2F70emzUy0mVOKacyoWIzSlxxQftaVPs-2fUCAFodHRwOi8vd3d3LmRpc3BhdGNoLmNvbS9uZXdzLzIwMTcwMjA5L2tsYW4tdm93cy1yZW5ld2VkLXB1c2gtaW4tb2hpby1vdGhlci1zdGF0ZXM." TargetMode="External"/><Relationship Id="rId4129" Type="http://schemas.openxmlformats.org/officeDocument/2006/relationships/hyperlink" Target="x-webdoc://958D93BF-A550-4CF0-900C-A0C4AC49D602/redir.aspx?REF=smKQ-Ul8oETeTQ_HUGrkG_D4hHJxKdfTg8cUD0SYlF3taVPs-2fUCAFodHRwOi8vd3d3LndjdHYudHYvY29udGVudC9uZXdzL1ZpbGxhZ2UtU3F1YXJlLWhvc3RzLVRvd24tSGFsbC1tZWV0aW5nLS00MTMzNTI5NzMuaHRtbA.." TargetMode="External"/><Relationship Id="rId2670" Type="http://schemas.openxmlformats.org/officeDocument/2006/relationships/hyperlink" Target="x-webdoc://958D93BF-A550-4CF0-900C-A0C4AC49D602/redir.aspx?REF=KiA2s8xaNUWYOUXw1SqEwOPvlVnNFTaqFsvN2nhfEOUtewLs-2fUCAFodHRwOi8vb3JnMi5zYWxzYWxhYnMuY29tL2RpYS90cmFjay5qc3A_dj0yJmM9MVdCdkJLeUthV0dXWVNER3RMSHA0NGh6dVV3YU1uYjg." TargetMode="External"/><Relationship Id="rId2671" Type="http://schemas.openxmlformats.org/officeDocument/2006/relationships/hyperlink" Target="x-webdoc://958D93BF-A550-4CF0-900C-A0C4AC49D602/redir.aspx?REF=RkpmOOSVskVIq5y93DLZ_TMiyoQuG4ORSZOCq8o6fNctewLs-2fUCAFodHRwOi8vb3JnMi5zYWxzYWxhYnMuY29tL2RpYS90cmFjay5qc3A_dj0yJmM9czBQVWJweFIwQ1RhaWRoQ2hqMmtyb2h6dVV3YU1uYjg." TargetMode="External"/><Relationship Id="rId2672" Type="http://schemas.openxmlformats.org/officeDocument/2006/relationships/hyperlink" Target="x-webdoc://958D93BF-A550-4CF0-900C-A0C4AC49D602/redir.aspx?REF=QQ6GxfeJy71GyItrnrrMYGdBYGCsSXorLnZanBD0YyYtewLs-2fUCAFodHRwOi8vb3JnMi5zYWxzYWxhYnMuY29tL2RpYS90cmFjay5qc3A_dj0yJmM9Tjdnb0N1VjNHZVJtdHg2WVd0Uktkb2h6dVV3YU1uYjg." TargetMode="External"/><Relationship Id="rId2673" Type="http://schemas.openxmlformats.org/officeDocument/2006/relationships/hyperlink" Target="x-webdoc://958D93BF-A550-4CF0-900C-A0C4AC49D602/redir.aspx?REF=nlbQTv8vGgFJKAf1SkNrzOsLqb995R9J8PiMqPITX-0tewLs-2fUCAFodHRwOi8vb3JnMi5zYWxzYWxhYnMuY29tL2RpYS90cmFjay5qc3A_dj0yJmM9RW9sJTJGNnhaekUlMkZ2S0VPcEsySWx6UTRoenVVd2FNbmI4" TargetMode="External"/><Relationship Id="rId2674" Type="http://schemas.openxmlformats.org/officeDocument/2006/relationships/hyperlink" Target="x-webdoc://958D93BF-A550-4CF0-900C-A0C4AC49D602/redir.aspx?REF=NA4On4STG0m5WLySY95gDu5VIZqeiEYPyAW4JGRFsPEtewLs-2fUCAFodHRwOi8vb3JnMi5zYWxzYWxhYnMuY29tL2RpYS90cmFjay5qc3A_dj0yJmM9MUJXR1RwUE9CTyUyQnY2bTZldkhQa2ZZaHp1VXdhTW5iOA.." TargetMode="External"/><Relationship Id="rId2675" Type="http://schemas.openxmlformats.org/officeDocument/2006/relationships/hyperlink" Target="x-webdoc://958D93BF-A550-4CF0-900C-A0C4AC49D602/redir.aspx?REF=aap0CHlqRWAiLvbMlXFhxOkzJ5IczcqP7eEz10S6SoQtewLs-2fUCAFtYWlsdG86c29jaWFsd29ya2ludGVybnFuc0BlaWljLm9yZw.." TargetMode="External"/><Relationship Id="rId2676" Type="http://schemas.openxmlformats.org/officeDocument/2006/relationships/hyperlink" Target="x-webdoc://958D93BF-A550-4CF0-900C-A0C4AC49D602/redir.aspx?REF=6pTws9ZlwTsnRidoXQEuGJhqN4Pmf481_kKFCcUG-dwtewLs-2fUCAFodHRwczovL3d3dy5zdXByZW1lY291cnQuZ292L29yYWxfYXJndW1lbnRzL2FyZ3VtZW50X3RyYW5zY3JpcHRzLzIwMTYvMTYtNTRfN2w0OC5wZGY." TargetMode="External"/><Relationship Id="rId2677" Type="http://schemas.openxmlformats.org/officeDocument/2006/relationships/hyperlink" Target="x-webdoc://958D93BF-A550-4CF0-900C-A0C4AC49D602/redir.aspx?REF=vSeYCLSSh_kt4n_w-p8AnWO-Esi3kVoES-23mAtUKLwtewLs-2fUCAFodHRwOi8vd3d3LnNjb3R1c2Jsb2cuY29tL2Nhc2UtZmlsZXMvY2FzZXMvZXNxdWl2ZWwtcXVpbnRhbmEtdi1seW5jaC8." TargetMode="External"/><Relationship Id="rId2678" Type="http://schemas.openxmlformats.org/officeDocument/2006/relationships/hyperlink" Target="x-webdoc://958D93BF-A550-4CF0-900C-A0C4AC49D602/redir.aspx?REF=_Jicw8ho6oiiAB9Qtt1Iil4_gtzPkEwBRxZpHuFDxBQtewLs-2fUCAFodHRwOi8vbGlua3MuZ292ZGVsaXZlcnkuY29tL3RyYWNrP3R5cGU9Y2xpY2smZW5pZD1aV0Z6UFRFbWJYTnBaRDBtWVhWcFpEMG1iV0ZwYkdsdVoybGtQVEl3TVRjd016QXpMamN3TmprME1qY3hKbTFsYzNOaFoyVnBaRDFOUkVJdFVGSkVMVUpWVEMweU1ERTNNRE13TXk0M01EWTVOREkzTVNaa1lYUmhZbUZ6Wldsa1BURXdNREVtYzJWeWFXRnNQVEUzT0RrMk5qWTBKbVZ0WVdsc2FXUTlaV2RwWW5OdmJrQnVlV3hoWnk1dmNtY21kWE5sY21sa1BXVm5hV0p6YjI1QWJubHNZV2N1YjNKbkpuUmhjbWRsZEdsa1BTWm1iRDBtWlhoMGNtRTlUWFZzZEdsMllYSnBZWFJsU1dROUppWW0mJiYxMDAmJiZodHRwczovL2dvLnVzYS5nb3YveFhjZU0." TargetMode="External"/><Relationship Id="rId2679" Type="http://schemas.openxmlformats.org/officeDocument/2006/relationships/hyperlink" Target="x-webdoc://958D93BF-A550-4CF0-900C-A0C4AC49D602/redir.aspx?REF=xXOGIR2DkG5YnaXwD_9ciqx3vR5Xp424Q_rFN2jn5egtewLs-2fUCAFodHRwOi8vbGlua3MuZ292ZGVsaXZlcnkuY29tOjgwL3RyYWNrP3R5cGU9Y2xpY2smZW5pZD1aV0Z6UFRFbWJXRnBiR2x1WjJsa1BUSXdNVGN3TWpJNExqY3dOVEkwTVRneEptMWxjM05oWjJWcFpEMU5SRUl0VUZKRUxVSlZUQzB5TURFM01ESXlPQzQzTURVeU5ERTRNU1prWVhSaFltRnpaV2xrUFRFd01ERW1jMlZ5YVdGc1BURTNNemt6TVRFeUptVnRZV2xzYVdROVJFMTFiR3hwYm5OQWJubHNZV2N1YjNKbkpuVnpaWEpwWkQxRVRYVnNiR2x1YzBCdWVXeGhaeTV2Y21jbVptdzlKbVY0ZEhKaFBVMTFiSFJwZG1GeWFXRjBaVWxrUFNZbUpnPT0mJiYxMDEmJiZodHRwczovL3d3dy51c2Npcy5nb3YvaS0xMzA." TargetMode="External"/><Relationship Id="rId3030" Type="http://schemas.openxmlformats.org/officeDocument/2006/relationships/hyperlink" Target="x-webdoc://958D93BF-A550-4CF0-900C-A0C4AC49D602/redir.aspx?REF=3uMLDzrj1aFZD8zPPKPUt6-Hk0DrkLP9zSf3u1IuSHCN5xfs-2fUCAFodHRwczovL3d3dy53YXNoaW5ndG9ucG9zdC5jb20vbmV3cy9tb3JuaW5nLW1peC93cC8yMDE3LzAzLzAyL2ljZS1uYWJzLXlvdW5nLWRyZWFtZXItYXBwbGljYW50LWFmdGVyLXNoZS1zcGVha3Mtb3V0LWF0LWEtbmV3cy1jb25mZXJlbmNlLz9ocGlkPWhwX2hwLW1vcm5pbmctbWl4X21tLWRyZWFtZXIlM0Fob21lcGFnZSUyRnN0b3J5JnV0bV90ZXJtPS43YzcwZTk2NjAzYmM." TargetMode="External"/><Relationship Id="rId3031" Type="http://schemas.openxmlformats.org/officeDocument/2006/relationships/hyperlink" Target="x-webdoc://958D93BF-A550-4CF0-900C-A0C4AC49D602/redir.aspx?REF=Iy7vEXvOMPzvloljeL9HDsxiaVm6iFriuAn1PSom3GKN5xfs-2fUCAFodHRwczovL3d3dy5ueXRpbWVzLmNvbS8yMDE3LzAzLzAxL3VzL3dpdGgtYmFja2luZy1vZi1sYXctZW5mb3JjZW1lbnQtYW4tdW5kb2N1bWVudGVkLWltbWlncmFudC1nZXRzLWEtcmVwcmlldmUuaHRtbD9ycmVmPWNvbGxlY3Rpb24lMkZzZWN0aW9uY29sbGVjdGlvbiUyRnVz" TargetMode="External"/><Relationship Id="rId3032" Type="http://schemas.openxmlformats.org/officeDocument/2006/relationships/hyperlink" Target="x-webdoc://958D93BF-A550-4CF0-900C-A0C4AC49D602/redir.aspx?REF=uNcLKaHnSogPGL-5A1nNFhO8Lu3EgZLA4YLHZmZ0lBKN5xfs-2fUCAFodHRwczovL3d3dy53YXNoaW5ndG9ucG9zdC5jb20vbmV3cy9tb3JuaW5nLW1peC93cC8yMDE3LzAzLzAyL3RoaXMtc2FsdmFkb3Jhbi1pbW1pZ3JhbnQtaGFzLWEtYnJhaW4tdHVtb3ItaWNlLXdpbGwtbGV0LWhlci1nby13aGVuLWhlci1mYW1pbHktcGF5cy0xNTAwMC8_dXRtX3Rlcm09LmFiMjkxMGJiNDI5Mg.." TargetMode="External"/><Relationship Id="rId3033" Type="http://schemas.openxmlformats.org/officeDocument/2006/relationships/hyperlink" Target="x-webdoc://958D93BF-A550-4CF0-900C-A0C4AC49D602/redir.aspx?REF=VgH_BJe9T_Pv9STiAZVopCfQrDGktZ308bS1PzUrrzuN5xfs-2fUCAFodHRwczovL3d3dy5hY2x1Lm9yZy9uZXdzL2FjbHUtY2FsbHMtaW52ZXN0aWdhdGlvbi1wb3RlbnRpYWwtcGVyanVyeS1zZXNzaW9ucw.." TargetMode="External"/><Relationship Id="rId3034" Type="http://schemas.openxmlformats.org/officeDocument/2006/relationships/hyperlink" Target="x-webdoc://958D93BF-A550-4CF0-900C-A0C4AC49D602/redir.aspx?REF=vxwAz7TrT1wQ9zS39_DNgQSJQiB0uNVz7s9VhLZZxvGN5xfs-2fUCAFodHRwczovL3d3dy5sZXhpc25leGlzLmNvbS9sZWdhbG5ld3Nyb29tL2ltbWlncmF0aW9uL2IvaW5zaWRlbmV3cy9hcmNoaXZlLzIwMTcvMDMvMDEvdXNjaXMtYXN5bHVtLWRpdi1yZXZpc2VzLWNyZWRpYmxlLWZlYXItcmVhc29uYWJsZS1mZWFyLWxlc3Nvbi1wbGFucy1mZWItMjAxNy5hc3B4" TargetMode="External"/><Relationship Id="rId3035" Type="http://schemas.openxmlformats.org/officeDocument/2006/relationships/hyperlink" Target="x-webdoc://958D93BF-A550-4CF0-900C-A0C4AC49D602/redir.aspx?REF=PKd3_VUSz89VNoTtkU2ByxSePbjvxTuY5QtmTxRLOqON5xfs-2fUCAFodHRwczovL2RvY3MuZ29vZ2xlLmNvbS9mb3Jtcy9kL2UvMUZBSXBRTFNlN0gyYzFVVzY1VXc4c25ZQ3FTcTk1bm01bjQ0ejZIdXZJN0lGc3M4VHBYbFZURUEvdmlld2Zvcm0." TargetMode="External"/><Relationship Id="rId3036" Type="http://schemas.openxmlformats.org/officeDocument/2006/relationships/hyperlink" Target="x-webdoc://958D93BF-A550-4CF0-900C-A0C4AC49D602/redir.aspx?REF=T3lkUt083RMJaR9DZsJXKzAF-TclXn3GvYwBJQA5DbaN5xfs-2fUCAFodHRwczovL3d3dzMudGhlZGF0YWJhbmsuY29tL2RwZy8zNzYvcGVyc29uYWwyLmFzcD9mb3JtaWQ9RXZlbnRzJmM9NTc1OTAyMCZhYWN3Yz0zMTE1NjM3NjEwNjA0NTYxOTU5NDA4Mg.." TargetMode="External"/><Relationship Id="rId3037" Type="http://schemas.openxmlformats.org/officeDocument/2006/relationships/hyperlink" Target="x-webdoc://958D93BF-A550-4CF0-900C-A0C4AC49D602/redir.aspx?REF=iS0njJIlE1wQtAko0uwAhK3kVGk57tGkoBAPOfFzyd2N5xfs-2fUCAFodHRwczovL3d3dy5wYXByb2Jvbm8ubmV0L2NpdmlsbGF3L2NhbGVuZGFyL2V2ZW50LjYyNzY0MC1IYWJlYXNfUGV0aXRpb25zX2Zvcl9EZXRhaW5lZF9JbW1pZ3JhbnRzX1dlYmNhc3Q." TargetMode="External"/><Relationship Id="rId3038" Type="http://schemas.openxmlformats.org/officeDocument/2006/relationships/hyperlink" Target="x-webdoc://958D93BF-A550-4CF0-900C-A0C4AC49D602/redir.aspx?REF=WSjHt2DQwH8oBl4bA393t5jFUd2E7OM9FqpfugzqAWiN5xf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3039" Type="http://schemas.openxmlformats.org/officeDocument/2006/relationships/hyperlink" Target="x-webdoc://958D93BF-A550-4CF0-900C-A0C4AC49D602/redir.aspx?REF=egQvWtzCo-D0TYKpJotCCfmmfj2l4taHE6CiH-tTGXaN5xfs-2fUCAFodHRwczovL2F0dGVuZGVlLmdvdG93ZWJpbmFyLmNvbS9yZWdpc3Rlci84MTY1NDE3OTMxNDc1MzM5Nzc3" TargetMode="External"/><Relationship Id="rId330" Type="http://schemas.openxmlformats.org/officeDocument/2006/relationships/hyperlink" Target="http://fox8.com/2017/05/05/painesville-police-adopt-policy-to-report-criminal-illegal-immigrants/" TargetMode="External"/><Relationship Id="rId331" Type="http://schemas.openxmlformats.org/officeDocument/2006/relationships/hyperlink" Target="https://www.washingtonpost.com/national/immigrants-being-held-in-oregon-jail-staged-hunger-strike/2017/05/05/e0a61df8-31f2-11e7-a335-fa0ae1940305_story.html?utm_term=.893a6e2cedf1" TargetMode="External"/><Relationship Id="rId332" Type="http://schemas.openxmlformats.org/officeDocument/2006/relationships/hyperlink" Target="https://www.nytimes.com/2017/05/08/us/legal-immigrants-who-oppose-illegal-immigration.html" TargetMode="External"/><Relationship Id="rId333" Type="http://schemas.openxmlformats.org/officeDocument/2006/relationships/hyperlink" Target="https://www.nytimes.com/2017/05/07/us/politics/trump-wall-faces-barrier-in-texas.html" TargetMode="External"/><Relationship Id="rId334" Type="http://schemas.openxmlformats.org/officeDocument/2006/relationships/hyperlink" Target="http://www.latimes.com/local/lanow/la-me-ice-arrests-20170505-htmlstory.html" TargetMode="External"/><Relationship Id="rId335" Type="http://schemas.openxmlformats.org/officeDocument/2006/relationships/hyperlink" Target="http://thehill.com/homenews/state-watch/332077-california-ag-seeks-more-money-to-fight-trump" TargetMode="External"/><Relationship Id="rId336" Type="http://schemas.openxmlformats.org/officeDocument/2006/relationships/hyperlink" Target="https://ww2.kqed.org/news/2017/05/04/bill-would-block-landlords-from-threatening-tenants-with-deportation/" TargetMode="External"/><Relationship Id="rId337" Type="http://schemas.openxmlformats.org/officeDocument/2006/relationships/hyperlink" Target="http://www.ksfy.com/content/news/Father-of-4-faces-deportation-after-living-in-US-for-24-years-421404233.html" TargetMode="External"/><Relationship Id="rId338" Type="http://schemas.openxmlformats.org/officeDocument/2006/relationships/hyperlink" Target="http://wncn.com/2017/05/04/butterfield-sends-letter-urging-against-nc-womans-deportation/" TargetMode="External"/><Relationship Id="rId339" Type="http://schemas.openxmlformats.org/officeDocument/2006/relationships/hyperlink" Target="http://tucson.com/news/opinion/letters/politics-national/letter-english-as-a-second-language-students-and-immigration/article_43b0540a-3373-11e7-9044-0bcbbd5f2ebf.html" TargetMode="External"/><Relationship Id="rId1580" Type="http://schemas.openxmlformats.org/officeDocument/2006/relationships/hyperlink" Target="https://exchange.nylag.org/owa/redir.aspx?REF=ke-z2rfki-2qs0vfZYw5gJHDmUsyQ5DkdEcmMYl1CRZtOqLU-2fUCAFodHRwOi8vd3d3LmltbWRlZmVuc2Uub3JnL3R0dHdvcmtzaG9wLw.." TargetMode="External"/><Relationship Id="rId1581" Type="http://schemas.openxmlformats.org/officeDocument/2006/relationships/hyperlink" Target="https://cgrs.uchastings.edu/sites/default/files/Flyer_Webinar_Haitian%20Asylum%20Claims_3-30-2017_Final.pdf" TargetMode="External"/><Relationship Id="rId1582" Type="http://schemas.openxmlformats.org/officeDocument/2006/relationships/hyperlink" Target="https://www.facebook.com/events/1381782628547228/" TargetMode="External"/><Relationship Id="rId1583" Type="http://schemas.openxmlformats.org/officeDocument/2006/relationships/hyperlink" Target="http://www.thenyic.org/node/5296" TargetMode="External"/><Relationship Id="rId1584" Type="http://schemas.openxmlformats.org/officeDocument/2006/relationships/hyperlink" Target="https://www.eventbrite.com/e/transformative-immigration-defense-a-cuny-law-review-symposium-tickets-31567718897" TargetMode="External"/><Relationship Id="rId1585" Type="http://schemas.openxmlformats.org/officeDocument/2006/relationships/hyperlink" Target="https://www.eventbrite.com/e/transformative-immigration-defense-a-cuny-law-review-symposium-tickets-31567718897" TargetMode="External"/><Relationship Id="rId1586" Type="http://schemas.openxmlformats.org/officeDocument/2006/relationships/hyperlink" Target="http://www.thenyic.org/node/5107" TargetMode="External"/><Relationship Id="rId1587" Type="http://schemas.openxmlformats.org/officeDocument/2006/relationships/hyperlink" Target="http://brooklynda.org/wp-content/uploads/2017/03/Immigration-Forum-Flyer.pdf" TargetMode="External"/><Relationship Id="rId1588" Type="http://schemas.openxmlformats.org/officeDocument/2006/relationships/hyperlink" Target="http://lawprofessors.typepad.com/immigration/2017/03/immigration-article-of-the-day-the-nondiscrimination-obligation-of-immigration-and-nationality-act-s-1.html" TargetMode="External"/><Relationship Id="rId1589" Type="http://schemas.openxmlformats.org/officeDocument/2006/relationships/hyperlink" Target="http://lawprofessors.typepad.com/immigration/2017/03/ice-retaliating-against-activists-and-sanctuary-policies.html" TargetMode="External"/><Relationship Id="rId3770" Type="http://schemas.openxmlformats.org/officeDocument/2006/relationships/hyperlink" Target="x-webdoc://958D93BF-A550-4CF0-900C-A0C4AC49D602/redir.aspx?REF=yKFP2cJk1ZgVdC85WK0o0rMo2POrWRdQ8voQE29vvE3tXkDs-2fUCAFodHRwOi8vbGFvcGluaW9uLmNvbS8yMDE3LzAyLzEyL2VkaXRvcmlhbC1yYWlkcy1hcmUtYS1ibG93LXRvLWltbWlncmFudC1mYW1pbGllcy8." TargetMode="External"/><Relationship Id="rId3771" Type="http://schemas.openxmlformats.org/officeDocument/2006/relationships/hyperlink" Target="x-webdoc://958D93BF-A550-4CF0-900C-A0C4AC49D602/redir.aspx?REF=INg9iePUL6OJu0ZaPYPopKBziesYHAA7uOhmhSpmgxftXkDs-2fUCAFodHRwOi8vd3d3Lm1pbGl0YXJ5dGltZXMuY29tL2FydGljbGVzL2ltLWEtcmVmdWdlZS1hbmQtYS1uYXZhbC1vZmZpY2VyLXRoZS1pbW1pZ3JhdGlvbi1iYW4taHVydHMtbXktZmFtaWx5" TargetMode="External"/><Relationship Id="rId3772" Type="http://schemas.openxmlformats.org/officeDocument/2006/relationships/hyperlink" Target="x-webdoc://958D93BF-A550-4CF0-900C-A0C4AC49D602/redir.aspx?REF=zsvClaHv5XNg9wLUKeN2EStdva7kod61SBMaiQd8xObtXkDs-2fUCAFodHRwczovL3d3dy5ueXRpbWVzLmNvbS8yMDE3LzAyLzEzL29waW5pb24vbGF0aW5vLWFtZXJpY2Fucy1waXR5LXlvdS1wcmVzaWRlbnQtdHJ1bXAuaHRtbA.." TargetMode="External"/><Relationship Id="rId3773" Type="http://schemas.openxmlformats.org/officeDocument/2006/relationships/hyperlink" Target="x-webdoc://958D93BF-A550-4CF0-900C-A0C4AC49D602/redir.aspx?REF=elvsWuNsp6PE6Qgfed1ZXrPIhsRl9gtXXo2iyA1OD4_tXkDs-2fUCAFodHRwczovL3d3dy53YXNoaW5ndG9ucG9zdC5jb20vb3BpbmlvbnMvdHJ1bXAtdHJhdmVsLWJhbi1ydWxpbmctcmFpc2VzLXRoZS1zdGFrZXMtaW4tdGhlLXN1cHJlbWUtY291cnQtYmF0dGxlLzIwMTcvMDIvMTMvNzgyNzM1MjgtZjIwNS0xMWU2LWI5YzktZTgzZmNlNDJmYjYxX3N0b3J5Lmh0bWw_dXRtX3Rlcm09LjNjY2U3OWVkZDYyMA.." TargetMode="External"/><Relationship Id="rId3774" Type="http://schemas.openxmlformats.org/officeDocument/2006/relationships/hyperlink" Target="x-webdoc://958D93BF-A550-4CF0-900C-A0C4AC49D602/redir.aspx?REF=u09LZHNaMJnQcsdIsfdUvuR-NIrnz7Mh1d7HLmWZ0yztXkDs-2fUCAFodHRwczovL3d3dy53YXNoaW5ndG9ucG9zdC5jb20vbmV3cy9tb25rZXktY2FnZS93cC8yMDE3LzAyLzE0L3RydW1wcy13YWxsLXdpdGgtbWV4aWNvLWlnbm9yZXMtYS1sb25nLWhpc3Rvcnktb2YtYmlsYXRlcmFsLWNvb3BlcmF0aW9uLXRoYXRzLWEtcHJvYmxlbS8_dXRtX3Rlcm09LmIyNjVkMTY5NTJhMQ.." TargetMode="External"/><Relationship Id="rId3775" Type="http://schemas.openxmlformats.org/officeDocument/2006/relationships/hyperlink" Target="x-webdoc://958D93BF-A550-4CF0-900C-A0C4AC49D602/redir.aspx?REF=X0a50Ojkj0cqzIjUCXJ5XlT0Fm5IT-vygAJH8MP6wY7tXkDs-2fUCAFodHRwczovL3d3dy53YXNoaW5ndG9ucG9zdC5jb20vbmV3cy92b2xva2gtY29uc3BpcmFjeS93cC8yMDE3LzAyLzEzL2ZlZGVyYWwtY291cnQtcnVsZXMtYWdhaW5zdC10cnVtcHMtaW1taWdyYXRpb24tb3JkZXItYmVjYXVzZS1pdC1kaXNjcmltaW5hdGVzLWFnYWluc3QtbXVzbGltcy8_dXRtX3Rlcm09LmM3NDEzZGJkMDQyOA.." TargetMode="External"/><Relationship Id="rId3776" Type="http://schemas.openxmlformats.org/officeDocument/2006/relationships/hyperlink" Target="x-webdoc://958D93BF-A550-4CF0-900C-A0C4AC49D602/redir.aspx?REF=FM-SUnepcjYs6_s2drdjC3Nb7My31CMU9zxbLm0wAwntXkDs-2fUCAFodHRwczovL3d3dy5ibG9vbWJlcmcuY29tL3ZpZXcvYXJ0aWNsZXMvMjAxNy0wMi0xMy90cnVtcC1jYW4tdC1tYWtlLXdvcnRoaW5ndG9uLW1pbm5lc290YS13aGl0ZS1hZ2Fpbg.." TargetMode="External"/><Relationship Id="rId3777" Type="http://schemas.openxmlformats.org/officeDocument/2006/relationships/hyperlink" Target="x-webdoc://958D93BF-A550-4CF0-900C-A0C4AC49D602/redir.aspx?REF=87YBW5JLm3E6ItE3-ayjyNzSGuJTort_uEohYHj05-ztXkDs-2fUCAFodHRwOi8vd3d3Lm1pYW1paGVyYWxkLmNvbS9vcGluaW9uL29wLWVkL2FydGljbGUxMzI1NjA0ODkuaHRtbA.." TargetMode="External"/><Relationship Id="rId3778" Type="http://schemas.openxmlformats.org/officeDocument/2006/relationships/hyperlink" Target="x-webdoc://958D93BF-A550-4CF0-900C-A0C4AC49D602/redir.aspx?REF=G5DS9LdScwIi57-IGV8rhAOXyGPVvXRYjZbE0qfh_aTtXkDs-2fUCAFodHRwOi8vdGhlaGlsbC5jb20vYmxvZ3MvcHVuZGl0cy1ibG9nL2ltbWlncmF0aW9uLzMxOTIxMi1pZi1pbW1pZ3JhdGlvbi1iYW4tZ29lcy10by1zdXByZW1lLWNvdXJ0LXRydW1wLWlzLWlzLXNob28taW4." TargetMode="External"/><Relationship Id="rId3779" Type="http://schemas.openxmlformats.org/officeDocument/2006/relationships/hyperlink" Target="x-webdoc://958D93BF-A550-4CF0-900C-A0C4AC49D602/redir.aspx?REF=O5pWxRKyytOjE4kpVX-l4JBRS5zQCS5UAGiJoRbVP_HtXkDs-2fUCAFodHRwczovL3d3dy53YXNoaW5ndG9ucG9zdC5jb20vYmxvZ3MvcGx1bS1saW5lL3dwLzIwMTcvMDIvMTMvdHJ1bXBzLXJlaWduLW9mLWZlYXItbWF5LXNvb24tZ2V0LWEtd2hvbGUtbG90LXdvcnNlLWhlcmVzLXdoYXQtdG8tbG9vay1mb3IvP3V0bV90ZXJtPS4yYTJkYzM1MWE0YTA." TargetMode="External"/><Relationship Id="rId4130" Type="http://schemas.openxmlformats.org/officeDocument/2006/relationships/hyperlink" Target="x-webdoc://958D93BF-A550-4CF0-900C-A0C4AC49D602/redir.aspx?REF=e8d9fQPJ1iro8FmHbfoBHe-Qg_B_dwqkwJLLoGxyDMbtaVPs-2fUCAFodHRwOi8vd3d3LnBob2VuaXhuZXd0aW1lcy5jb20vbmV3cy9sZW1vbnMtaW4tZG9uYWxkLXRydW1wcy1hbWVyaWNhLXRoZS1iYWQtaG9tYnJlcy1hcmUtbW9tcy1saWtlLWd1YWRhbHVwZS1nYXJjLWEtZGUtcmF5b3MtOTA2OTQ1Nw.." TargetMode="External"/><Relationship Id="rId4131" Type="http://schemas.openxmlformats.org/officeDocument/2006/relationships/hyperlink" Target="x-webdoc://958D93BF-A550-4CF0-900C-A0C4AC49D602/redir.aspx?REF=4ocVsjiTf1zraqhI6rAT8Rc4t_W0ZdTj2wiTW7pqtkftaVPs-2fUCAFodHRwOi8vd3d3LmJ1c2luZXNzaW5zaWRlci5pbi90cnVtcC1tYXktaGF2ZS11bmRlcm1pbmVkLXRoZS1sZWdhbC1jYXNlLWZvci1oaXMtaW1taWdyYXRpb24tYmFuLWluLTItbWFqb3Itd2F5cy9hcnRpY2xlc2hvdy81NzA0NzUyMy5jbXM." TargetMode="External"/><Relationship Id="rId4132" Type="http://schemas.openxmlformats.org/officeDocument/2006/relationships/hyperlink" Target="x-webdoc://958D93BF-A550-4CF0-900C-A0C4AC49D602/redir.aspx?REF=HppP5Fv1P3EOtTOnZ1fHLXom1YS0D4nKA2F0GWLgg3rtaVPs-2fUCAFodHRwczovL25ld3MudmljZS5jb20vc3RvcnkvNS10aGluZ3MtbmV3LWF0dG9ybmV5LWdlbmVyYWwtamVmZi1zZXNzaW9ucy1jb3VsZC1kby1pbW1lZGlhdGVseQ.." TargetMode="External"/><Relationship Id="rId4133" Type="http://schemas.openxmlformats.org/officeDocument/2006/relationships/hyperlink" Target="x-webdoc://958D93BF-A550-4CF0-900C-A0C4AC49D602/redir.aspx?REF=Mf1xDJi-dsu-dKSMQwnrLdaIgxP0GUQo0k21kEs5ElftaVPs-2fUCAFodHRwczovL3d3dy53YXNoaW5ndG9ucG9zdC5jb20vbmF0aW9uYWwvbGFzdC1jdWJhbi1kb2N0b3ItZGVmZWN0b3JzLWFycml2ZS1pbi11cy1hZnRlci1wb2xpY3ktY2hhbmdlLzIwMTcvMDIvMDkvN2RiZTQzMDAtZWU5Zi0xMWU2LWExMDAtZmRhYWY0MDAzNjlhX3N0b3J5Lmh0bWw_dXRtX3Rlcm09LjE3N2Q1NDllZWU0OA.." TargetMode="External"/><Relationship Id="rId4134" Type="http://schemas.openxmlformats.org/officeDocument/2006/relationships/hyperlink" Target="x-webdoc://958D93BF-A550-4CF0-900C-A0C4AC49D602/redir.aspx?REF=d2pT4FipknBi7cod_rVwmwQe5wGCvyKpsIuzcW4aCjPtaVPs-2fUCAFodHRwOi8vd3d3LnJldXRlcnMuY29tL2FydGljbGUvdXMtdXNhLXRydW1wLWltbWlncmF0aW9uLXN0YXRlcy1pZFVTS0JOMTVOMlFP" TargetMode="External"/><Relationship Id="rId4135" Type="http://schemas.openxmlformats.org/officeDocument/2006/relationships/hyperlink" Target="x-webdoc://958D93BF-A550-4CF0-900C-A0C4AC49D602/redir.aspx?REF=oZ87UFEucLjmjkGoJYxV_vCI5BI3kwXa9jshCrR1aiztaVPs-2fUCAFodHRwczovL3d3dy53YXNoaW5ndG9ucG9zdC5jb20vbG9jYWwvaW4tdHJ1bXBzLWNhcGl0YWwtdW5kb2N1bWVudGVkLWltbWlncmFudHMtbGl2ZS1hbmQtd29yay1pbi10aGUtc2hhZG93LW9mLXRoZS13aGl0ZS1ob3VzZS8yMDE3LzAyLzA3L2VkODM3ODQ0LWU4ZDMtMTFlNi1iODJmLTY4N2Q2ZTZhM2U3Y19zdG9yeS5odG1sP2hwaWQ9aHBfcmhwLXRvcC10YWJsZS1tYWluX3VuZG9jdW1lbnRlZC0ycG0lM0Fob21lcGFnZSUyRnN0b3J5JnV0bV90ZXJtPS4wNjdlZmZmYzBiNWY." TargetMode="External"/><Relationship Id="rId4136" Type="http://schemas.openxmlformats.org/officeDocument/2006/relationships/hyperlink" Target="x-webdoc://958D93BF-A550-4CF0-900C-A0C4AC49D602/redir.aspx?REF=Ryiz2etg7GtrM6B2rxQwSxvlnrRYGi67mOE_RNhpBjHtaVPs-2fUCAFodHRwOi8vd3d3LnBvbGl0aWNvLmNvbS90aXBzaGVldHMvbW9ybmluZy10ZWNoLzIwMTcvMDIvc29tZS10ZWNoLWZpcm1zLW9wcG9zaW5nLXRydW1wLW9uLWltbWlncmF0aW9uLWdhdmUtdG8taGlzLWluYXVndXJhdGlvbi0yMTg2MzQ." TargetMode="External"/><Relationship Id="rId4137" Type="http://schemas.openxmlformats.org/officeDocument/2006/relationships/hyperlink" Target="x-webdoc://958D93BF-A550-4CF0-900C-A0C4AC49D602/redir.aspx?REF=FqPvm9Aou2OQzZGJhCW_7NAbC8Jenyvihx97zJG0JVDtaVPs-2fUCAFodHRwOi8vd3d3Lm5iY25ld3MuY29tL25ld3MvbGF0aW5vL2xhdGluby1sZWdhbC1ncm91cHMtcmVhY3QtZ29yc3VjaC1ub21pbmF0aW9uLXdhcmluZXNzLWNvbmNlcm5zLW43MTc5NDY_Y2lkPXNtX25wZF9ubl90d19tYQ.." TargetMode="External"/><Relationship Id="rId4138" Type="http://schemas.openxmlformats.org/officeDocument/2006/relationships/hyperlink" Target="x-webdoc://958D93BF-A550-4CF0-900C-A0C4AC49D602/redir.aspx?REF=fX4bngWXADkyLF9lpTZxSVUv60t6ZlhjDkdKyLPDDqHtaVPs-2fUCAFodHRwOi8vd3d3LmNubi5jb20vMjAxNy8wMi8wOC93b3JsZC92ZW5lenVlbGEtcGFzc3BvcnRzLWludmVzdGlnYXRpb24vaW5kZXguaHRtbD9zcj10d0NOTjAyMDkxN3ZlbmV6dWVsYS1wYXNzcG9ydHMtaW52ZXN0aWdhdGlvbjAyNTlBTVZPRHRvcFZpZGVvJmxpbmtJZD0zNDMwMTE2MA.." TargetMode="External"/><Relationship Id="rId4139" Type="http://schemas.openxmlformats.org/officeDocument/2006/relationships/hyperlink" Target="x-webdoc://958D93BF-A550-4CF0-900C-A0C4AC49D602/redir.aspx?REF=uAt1IWzKhoOWpYdy1cm1cDMSPDDoz_SuU1DaPNznHavtaVPs-2fUCAFodHRwOi8vd3d3LnZvYW5ld3MuY29tL2EvcmVwdWJsaWNhbi1zZW5hdG9ycy1wcm9wb3NlLXN0ZWVwLWN1dHMtaW4tbGVnYWwtaW1taWdyYXRvbi8zNzE0MjYxLmh0bWw." TargetMode="External"/><Relationship Id="rId2680" Type="http://schemas.openxmlformats.org/officeDocument/2006/relationships/hyperlink" Target="x-webdoc://958D93BF-A550-4CF0-900C-A0C4AC49D602/redir.aspx?REF=vlFuyVZJ7b8j5CiWlEpCwp4V4hSK5Qis2ru6isd1JcotewLs-2fUCAFodHRwOi8vbGlua3MuZ292ZGVsaXZlcnkuY29tL3RyYWNrP3R5cGU9Y2xpY2smZW5pZD1aV0Z6UFRFbWJXRnBiR2x1WjJsa1BUSXdNVGN3TWpJNExqY3dOVEkwTVRneEptMWxjM05oWjJWcFpEMU5SRUl0VUZKRUxVSlZUQzB5TURFM01ESXlPQzQzTURVeU5ERTRNU1prWVhSaFltRnpaV2xrUFRFd01ERW1jMlZ5YVdGc1BURTNNemt6TVRFeUptVnRZV2xzYVdROVJFMTFiR3hwYm5OQWJubHNZV2N1YjNKbkpuVnpaWEpwWkQxRVRYVnNiR2x1YzBCdWVXeGhaeTV2Y21jbVptdzlKbVY0ZEhKaFBVMTFiSFJwZG1GeWFXRjBaVWxrUFNZbUpnPT0mJiYxMDUmJiZodHRwczovL3d3dy51c2Npcy5nb3YvZm9ybXMtdXBkYXRlcw.." TargetMode="External"/><Relationship Id="rId2681" Type="http://schemas.openxmlformats.org/officeDocument/2006/relationships/hyperlink" Target="x-webdoc://958D93BF-A550-4CF0-900C-A0C4AC49D602/redir.aspx?REF=iczpc29zBeADj6jhiBl2DIPL1_d_v6tbNCP3-ei_iuMtewL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2682" Type="http://schemas.openxmlformats.org/officeDocument/2006/relationships/hyperlink" Target="x-webdoc://958D93BF-A550-4CF0-900C-A0C4AC49D602/redir.aspx?REF=0SAQbtle4WbbBiYWVz8MYBsjBisrINN1MVdJwgNIQIotewLs-2fUCAFodHRwczovL2F0dGVuZGVlLmdvdG93ZWJpbmFyLmNvbS9yZWdpc3Rlci8zOTA5MzQ0NzU5ODkwNzQ1ODU4" TargetMode="External"/><Relationship Id="rId2683" Type="http://schemas.openxmlformats.org/officeDocument/2006/relationships/hyperlink" Target="x-webdoc://958D93BF-A550-4CF0-900C-A0C4AC49D602/redir.aspx?REF=y-pdAlzDjm826ZsHnnmdwngki6pB6M9TgawdSuqRILwtewLs-2fUCAFodHRwczovL2F0dGVuZGVlLmdvdG93ZWJpbmFyLmNvbS9yZWdpc3Rlci84MTY1NDE3OTMxNDc1MzM5Nzc3" TargetMode="External"/><Relationship Id="rId2684" Type="http://schemas.openxmlformats.org/officeDocument/2006/relationships/hyperlink" Target="x-webdoc://958D93BF-A550-4CF0-900C-A0C4AC49D602/redir.aspx?REF=PvCF2MKjlmDDDTwnMdEHzXgh6eFBJy_Xh6BP0y3oanEtewLs-2fUCAFodHRwczovL2RvY3MuZ29vZ2xlLmNvbS9zcHJlYWRzaGVldHMvZC8xbWFOQlBnRFdfd0lhQjhfcTNVekJYQmZwWmc0d0hXRzJKSEFCUU1CVmNjYy9lZGl0P3VzcD1zaGFyaW5n" TargetMode="External"/><Relationship Id="rId2685" Type="http://schemas.openxmlformats.org/officeDocument/2006/relationships/hyperlink" Target="x-webdoc://958D93BF-A550-4CF0-900C-A0C4AC49D602/redir.aspx?REF=hHNxe7WNRCitAA7gwLu4bwf5CqmEdKpjsWTi6tZyLFUtewLs-2fUCAFodHRwczovL3d3dy5ldmVudGJyaXRlLmNvbS9lL2NoYXNpbmctYXN5bHVtLW55LXByZW1pZXJlLWFuZC1kaXJlY3Rvci1xYS10aWNrZXRzLTMyMDc0NzY1NDg3" TargetMode="External"/><Relationship Id="rId2686" Type="http://schemas.openxmlformats.org/officeDocument/2006/relationships/hyperlink" Target="x-webdoc://958D93BF-A550-4CF0-900C-A0C4AC49D602/redir.aspx?REF=StcgNyUzUdKndNCq1S5bRi1ZyMJ-Gt5vH1_VBRaFDRstewLs-2fUCAFodHRwOi8vd3d3LmNoYXNpbmdhc3lsdW0uY29tLmF1Lw.." TargetMode="External"/><Relationship Id="rId2687" Type="http://schemas.openxmlformats.org/officeDocument/2006/relationships/hyperlink" Target="x-webdoc://958D93BF-A550-4CF0-900C-A0C4AC49D602/redir.aspx?REF=LPwvsIfi5EE9qaAC0YqvU60vhg-VsxoUMxgKA1qJwxctewLs-2fUCAFodHRwczovL3d3dy5ueXRpbWVzLmNvbS8yMDE2LzEyLzA5L29waW5pb24vc3VuZGF5L2F1c3RyYWxpYS1yZWZ1Z2VlLXByaXNvbnMtbWFudXMtaXNsYW5kLmh0bWw_cnJlZj1jb2xsZWN0aW9uJTJGY29sdW1uJTJGcm9nZXItY29oZW4mYWN0aW9uPWNsaWNrJmNvbnRlbnRDb2xsZWN0aW9uPW9waW5pb24mcmVnaW9uPXN0cmVhbSZtb2R1bGU9c3RyZWFtX3VuaXQmdmVyc2lvbj1sYXRlc3QmY29udGVudFBsYWNlbWVudD01JnBndHlwZT1jb2xsZWN0aW9uJl9yPTA." TargetMode="External"/><Relationship Id="rId2688" Type="http://schemas.openxmlformats.org/officeDocument/2006/relationships/hyperlink" Target="x-webdoc://958D93BF-A550-4CF0-900C-A0C4AC49D602/redir.aspx?REF=4d7V8YokXBxPWuyUB5imNf0rItfESkFzZEa_tIIiyb8tewLs-2fUCAFodHRwczovL3d3dy5ueXRpbWVzLmNvbS9jb2x1bW4vcm9nZXItY29oZW4." TargetMode="External"/><Relationship Id="rId2689" Type="http://schemas.openxmlformats.org/officeDocument/2006/relationships/hyperlink" Target="x-webdoc://958D93BF-A550-4CF0-900C-A0C4AC49D602/redir.aspx?REF=39Za0AWNEblpcfQXfdXTPjXZ7_xGp1GIhQ82zc_kNo0tewLs-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3040" Type="http://schemas.openxmlformats.org/officeDocument/2006/relationships/hyperlink" Target="x-webdoc://958D93BF-A550-4CF0-900C-A0C4AC49D602/redir.aspx?REF=kTg1HQC6Odes7bp2CaBd_8r_XEjYvF0zAV0f4VgqfNuN5xfs-2fUCAFodHRwczovL2RvY3MuZ29vZ2xlLmNvbS9zcHJlYWRzaGVldHMvZC8xbWFOQlBnRFdfd0lhQjhfcTNVekJYQmZwWmc0d0hXRzJKSEFCUU1CVmNjYy9lZGl0P3VzcD1zaGFyaW5n" TargetMode="External"/><Relationship Id="rId3041" Type="http://schemas.openxmlformats.org/officeDocument/2006/relationships/hyperlink" Target="x-webdoc://958D93BF-A550-4CF0-900C-A0C4AC49D602/redir.aspx?REF=UGOuWE5TZqDbVFFz5Q6cPLzxeRNonrIC-eQ-94JRUq2N5xfs-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3042" Type="http://schemas.openxmlformats.org/officeDocument/2006/relationships/hyperlink" Target="x-webdoc://958D93BF-A550-4CF0-900C-A0C4AC49D602/redir.aspx?REF=gnPreW85TJFGEdw3LjvWVkrOvChigGY9hubhc0Vt7wyN5xf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043" Type="http://schemas.openxmlformats.org/officeDocument/2006/relationships/hyperlink" Target="x-webdoc://958D93BF-A550-4CF0-900C-A0C4AC49D602/redir.aspx?REF=R-Iyetv9jZez8r4bYJvyE-pPEEGRA9jCbGsPSOxyrqvtSBrs-2fUCAFodHRwczovL2RvY3MuZ29vZ2xlLmNvbS9zcHJlYWRzaGVldHMvZC8xRUptWERpR1NwVjNpVWhYN3NvMno4ZmstWGk3Q0xKWDhQV21hTk1jcVdsOC9lZGl0P3VzcD1zaGFyaW5n" TargetMode="External"/><Relationship Id="rId3044" Type="http://schemas.openxmlformats.org/officeDocument/2006/relationships/hyperlink" Target="x-webdoc://958D93BF-A550-4CF0-900C-A0C4AC49D602/redir.aspx?REF=fTUs-_yV50V4f_ctAknBPOAIrEzqvzokBZc249fqKv7tSBrs-2fUCAFodHRwczovL3d3dy5pbW1pZ3JhdGlvbmFkdm9jYXRlcy5vcmcvY2FsZW5kYXIvZXZlbnQuNjI5NzMzLU5hdHVyYWxpemF0aW9uX2FuZF9DaXRpemVuc2hpcA.." TargetMode="External"/><Relationship Id="rId3045" Type="http://schemas.openxmlformats.org/officeDocument/2006/relationships/hyperlink" Target="x-webdoc://958D93BF-A550-4CF0-900C-A0C4AC49D602/redir.aspx?REF=psWK2J-wbON9sG8ZmLA-tzPJnJ6AQSiW56EHSeqfatftSBrs-2fUCAFodHRwOi8vd3d3Lm1tc2VuZDc1LmNvbS9saW5rLmNmbT9yPTFNcUF3ZzFVanlmSHhubFFLb0dUdnd-fiZwZT1OemVFNS1vclcyeVV2cGNlb2V3VS13NjhZRTRsWm9BcXVhaDFMUnBEQ3VJUWFzRzNyc2w3RFdyN296TnhSRWVOVVlic29OLTE0WWhfZWVQNVFnUlNuZ35-" TargetMode="External"/><Relationship Id="rId3046" Type="http://schemas.openxmlformats.org/officeDocument/2006/relationships/hyperlink" Target="x-webdoc://958D93BF-A550-4CF0-900C-A0C4AC49D602/redir.aspx?REF=K3HojrPBUKI_3x794Zp6lORE4uxR9f8O2Xwmh67v6xztSBrs-2fUCAFodHRwczovL2RvY3MuZ29vZ2xlLmNvbS9zcHJlYWRzaGVldHMvZC8xcU5sX0YzYTZjc2o5R3RMVXJhVTVZLUJBbzYyOVlyZ2hNWXFLTHZHQlFqdy9lZGl0P3VzcD1zaGFyaW5n" TargetMode="External"/><Relationship Id="rId3047" Type="http://schemas.openxmlformats.org/officeDocument/2006/relationships/hyperlink" Target="x-webdoc://958D93BF-A550-4CF0-900C-A0C4AC49D602/redir.aspx?REF=joH7ecSeU4jjQONLNmUw0gsZmuTXWMr8ojKfa8wZ29LtSBrs-2fUCAFodHRwOi8vd3d3LmltbWRlZmVuc2Uub3JnL3R0dHdvcmtzaG9wLw.." TargetMode="External"/><Relationship Id="rId3048" Type="http://schemas.openxmlformats.org/officeDocument/2006/relationships/hyperlink" Target="x-webdoc://958D93BF-A550-4CF0-900C-A0C4AC49D602/redir.aspx?REF=m1ht91zBx7IaCpHo1ko5kVNySaCBch9w95Di6k1WdHHtSBrs-2fUCAFtYWlsdG86Z2thb0BueWxhZy5vcmc." TargetMode="External"/><Relationship Id="rId3049" Type="http://schemas.openxmlformats.org/officeDocument/2006/relationships/hyperlink" Target="x-webdoc://958D93BF-A550-4CF0-900C-A0C4AC49D602/redir.aspx?REF=OBZ-MZ3tqqYOe_yRjty4eX8vT5vGLfWSObwuREkOxRntSBrs-2fUCAFodHRwczovL3d3dy53YXNoaW5ndG9ucG9zdC5jb20vcG9saXRpY3MvdHJ1bXAtc2F5cy1oZS1pcy1vcGVuLXRvLWltbWlncmF0aW9uLWNvbXByb21pc2UtaW5jbHVkaW5nLWxlZ2FsLXN0YXR1cy8yMDE3LzAyLzI4LzQwYTY0YzdlLWZlMTItMTFlNi04ZjQxLWVhNmVkNTk3ZTRjYV9zdG9yeS5odG1s" TargetMode="External"/><Relationship Id="rId340" Type="http://schemas.openxmlformats.org/officeDocument/2006/relationships/hyperlink" Target="https://www.nytimes.com/2017/04/25/us/judge-blocks-trump-sanctuary-cities.html?_r=0" TargetMode="External"/><Relationship Id="rId341" Type="http://schemas.openxmlformats.org/officeDocument/2006/relationships/hyperlink" Target="http://gothamist.com/2017/04/27/nyc_budget_2018_de_blasio.php" TargetMode="External"/><Relationship Id="rId342" Type="http://schemas.openxmlformats.org/officeDocument/2006/relationships/hyperlink" Target="http://www.aila.org/infonet/dhs-announces-launch-of-new-office-for-victims" TargetMode="External"/><Relationship Id="rId343" Type="http://schemas.openxmlformats.org/officeDocument/2006/relationships/hyperlink" Target="https://www.buzzfeed.com/briannasacks/people-bombarded-trumps-new-criminal-alien-hotline-with?utm_term=.nsma31Yxr#.ineVMvmdY" TargetMode="External"/><Relationship Id="rId344" Type="http://schemas.openxmlformats.org/officeDocument/2006/relationships/hyperlink" Target="http://www.vox.com/policy-and-politics/2017/4/19/15355502/juan-manuel-montes-trump-daca-deport-dreamer" TargetMode="External"/><Relationship Id="rId345" Type="http://schemas.openxmlformats.org/officeDocument/2006/relationships/hyperlink" Target="https://www.dhs.gov/news/2017/04/19/dhs-statement-former-daca-recipient-juan-manuel-montes-bojorquez" TargetMode="External"/><Relationship Id="rId346" Type="http://schemas.openxmlformats.org/officeDocument/2006/relationships/hyperlink" Target="https://www.theatlantic.com/politics/archive/2017/04/trumps-quiet-reversal-on-deporting-young-undocumented-immigrants/524367/" TargetMode="External"/><Relationship Id="rId347" Type="http://schemas.openxmlformats.org/officeDocument/2006/relationships/hyperlink" Target="http://www.scotusblog.com/case-files/cases/maslenjak-v-united-states/" TargetMode="External"/><Relationship Id="rId348" Type="http://schemas.openxmlformats.org/officeDocument/2006/relationships/hyperlink" Target="http://www.scotusblog.com/case-files/cases/maslenjak-v-united-states/" TargetMode="External"/><Relationship Id="rId349" Type="http://schemas.openxmlformats.org/officeDocument/2006/relationships/hyperlink" Target="https://www.nytimes.com/2017/04/26/us/politics/supreme-court-naturalization.html?smid=fb-nytimes&amp;smtyp=cur&amp;_r=1" TargetMode="External"/><Relationship Id="rId1590" Type="http://schemas.openxmlformats.org/officeDocument/2006/relationships/hyperlink" Target="http://lawprofessors.typepad.com/immigration/2017/03/new-yorkers-join-to-remember-tragic-triangle-shirtwaist-factory-fire-of-1911.html" TargetMode="External"/><Relationship Id="rId1591" Type="http://schemas.openxmlformats.org/officeDocument/2006/relationships/hyperlink" Target="http://lawprofessors.typepad.com/immigration/2017/03/cuts-to-legal-services-for-rural-poor-people-would-hurt-those-who-helped-elect-trump-.html" TargetMode="External"/><Relationship Id="rId1592" Type="http://schemas.openxmlformats.org/officeDocument/2006/relationships/hyperlink" Target="http://lawprofessors.typepad.com/immigration/2017/03/amy-howe-on-scotusblog-previews-lee-v-united-states-an-ineffective-assistance-of-counsel-case-involving-an-immigrant-that-t.html" TargetMode="External"/><Relationship Id="rId1593" Type="http://schemas.openxmlformats.org/officeDocument/2006/relationships/hyperlink" Target="http://lawprofessors.typepad.com/immigration/2017/03/immigration-article-of-the-day-migrants-and-the-making-of-america-the-short-and-long-run-effects-of-.html" TargetMode="External"/><Relationship Id="rId1594" Type="http://schemas.openxmlformats.org/officeDocument/2006/relationships/hyperlink" Target="http://lawprofessors.typepad.com/immigration/2017/03/love-wins-in-louisiana.html" TargetMode="External"/><Relationship Id="rId1595" Type="http://schemas.openxmlformats.org/officeDocument/2006/relationships/hyperlink" Target="http://lawprofessors.typepad.com/immigration/2017/03/debating-the-big-questions-on-immigration-what-rights-do-immigrants-have-and-is-the-president-free-to-bar-them.html" TargetMode="External"/><Relationship Id="rId1596" Type="http://schemas.openxmlformats.org/officeDocument/2006/relationships/hyperlink" Target="http://lawprofessors.typepad.com/immigration/2017/03/university-of-california-is-moving-forward-with-mexican-initiative-regardless-of-trump-actions-.html" TargetMode="External"/><Relationship Id="rId1597" Type="http://schemas.openxmlformats.org/officeDocument/2006/relationships/hyperlink" Target="http://lawprofessors.typepad.com/immigration/2017/03/immigrants-including-legal-immigrants-afraid-to-access-public-benefit-safety-net.html" TargetMode="External"/><Relationship Id="rId1598" Type="http://schemas.openxmlformats.org/officeDocument/2006/relationships/hyperlink" Target="http://lawprofessors.typepad.com/immigration/2017/03/blame-game-trump-casts-immigrants-as-dangerous-criminals-but-the-evidence-shows-otherwise.html" TargetMode="External"/><Relationship Id="rId1599" Type="http://schemas.openxmlformats.org/officeDocument/2006/relationships/hyperlink" Target="http://lawprofessors.typepad.com/immigration/2017/03/stateless-in-the-united-states-the-united-nations-efforts-to-end-statelessness-and-american-gender-discrimination-in-lynch-v.html" TargetMode="External"/><Relationship Id="rId3780" Type="http://schemas.openxmlformats.org/officeDocument/2006/relationships/hyperlink" Target="x-webdoc://958D93BF-A550-4CF0-900C-A0C4AC49D602/redir.aspx?REF=_DcWl2EIi80kgksxHApZurdqMpM3ldpVI0S_tzESnpbtXkDs-2fUCAFodHRwOi8vd3d3LnRpbWVzZnJlZXByZXNzLmNvbS9uZXdzL2xvY2FsL3N0b3J5LzIwMTcvZmViLzEyL25vdGFyaW8tZnJhdWQtdGFyZ2V0cy1pbW1pZ3JhbnRzLXNlZWtpbmctZ2FsZS80MTI0MTMv" TargetMode="External"/><Relationship Id="rId3781" Type="http://schemas.openxmlformats.org/officeDocument/2006/relationships/hyperlink" Target="x-webdoc://958D93BF-A550-4CF0-900C-A0C4AC49D602/redir.aspx?REF=dErn9a7dVt7lT3qmZpXGWDttZbl4bzL8rjwMcuwvp7rtXkDs-2fUCAFodHRwOi8vd3d3Lm5iY3NhbmRpZWdvLmNvbS9vbi1haXIvYXMtc2Vlbi1vbi9LYXRpYS01UE0tMDIwOV9TYW4tRGllZ28tNDEzMzY0NjMzLmh0bWw_dD0xNDg." TargetMode="External"/><Relationship Id="rId3782" Type="http://schemas.openxmlformats.org/officeDocument/2006/relationships/hyperlink" Target="x-webdoc://958D93BF-A550-4CF0-900C-A0C4AC49D602/redir.aspx?REF=qHH1I-kSaMGDsZOCvFQKFHGEFlhnjwwYkiTE06W3LwXtXkDs-2fUCAFodHRwOi8vd3d3LnNmY2hyb25pY2xlLmNvbS9iYXlhcmVhL2FydGljbGUvQWR2b2NhdGVzLWZvci1wZW9wbGUtZmFjaW5nLWRlcG9ydGF0aW9uLWhhdmUtMTA5MjUxNDgucGhw" TargetMode="External"/><Relationship Id="rId3783" Type="http://schemas.openxmlformats.org/officeDocument/2006/relationships/hyperlink" Target="x-webdoc://958D93BF-A550-4CF0-900C-A0C4AC49D602/redir.aspx?REF=unxo2y0Uz17V6tBv7MClBLfazP55W90i-elgyI-Ai-9NwELs-2fUCAFodHRwczovL3d3dy5tZW1waGlzZGFpbHluZXdzLmNvbS9uZXdzLzIwMTcvZmViLzE0L2ltbWlncmF0aW9uLWF0dG9ybmV5LWNpdGVzLWFueGlldHktb3Zlci1uZXh0LXN0ZXBzLWluLWZlZGVyYWwtaW1taWdyYXRpb24tcnVsZXMv" TargetMode="External"/><Relationship Id="rId3784" Type="http://schemas.openxmlformats.org/officeDocument/2006/relationships/hyperlink" Target="x-webdoc://958D93BF-A550-4CF0-900C-A0C4AC49D602/redir.aspx?REF=JUXbA0GpIa-NOLM5GOmo_mSKiVDOuHqpZu_7KmBjGldNwELs-2fUCAFodHRwOi8vd3d3LmthcHB0di5jb20vYXJ0aWNsZS8yMDE3L2ZlYi8xMy9wZW9wbGUtaGVyZS1hcmUtdmVyeS1zY2FyZWQtbG9jYWwtbGF3eWVyLWhlbHBzLWltbS8." TargetMode="External"/><Relationship Id="rId3785" Type="http://schemas.openxmlformats.org/officeDocument/2006/relationships/hyperlink" Target="x-webdoc://958D93BF-A550-4CF0-900C-A0C4AC49D602/redir.aspx?REF=s-uLI4ka5-7bLaCJvETlT3D4xIy7HYs25ERmPToyfaRNwELs-2fUCAFodHRwczovL3d3dy53YXNoaW5ndG9ucG9zdC5jb20vbmF0aW9uYWwvdGhvdXNhbmRzLXByb3Rlc3Qtd2lzY29uc2luLXNoZXJpZmZzLWltbWlncmF0aW9uLWNyYWNrZG93bi8yMDE3LzAyLzEzL2ZiZWJiODg0LWYyMjgtMTFlNi05ZmIxLTJkOGYzZmM5YzBlZF9zdG9yeS5odG1sP3V0bV90ZXJtPS5lMmEyYjYzYTZjMTM." TargetMode="External"/><Relationship Id="rId3786" Type="http://schemas.openxmlformats.org/officeDocument/2006/relationships/hyperlink" Target="x-webdoc://958D93BF-A550-4CF0-900C-A0C4AC49D602/redir.aspx?REF=D5bdCfX2uXXY815W-c5SjpGvQTmKYLHn4UZ-FxH-UhJNwELs-2fUCAFodHRwOi8vZm94Nm5vdy5jb20vMjAxNy8wMi8xMy9kYXktd2l0aG91dC1sYXRpbm9zLWh1bmRyZWRzLW1hcmNoLWluLW1pbHdhdWtlZS10by1zaG93LXRoZS1wb3dlci1vZi10aGUtcGVvcGxlLw.." TargetMode="External"/><Relationship Id="rId3787" Type="http://schemas.openxmlformats.org/officeDocument/2006/relationships/hyperlink" Target="x-webdoc://958D93BF-A550-4CF0-900C-A0C4AC49D602/redir.aspx?REF=e4I109Srott3nKkVwMzKRWbgGQ8gaviNZnPadr5AcVVNwELs-2fUCAFodHRwczovL3d3dy53YXNoaW5ndG9ucG9zdC5jb20vbG9jYWwvbWQtcG9saXRpY3MvbWlub3JpdHktbGF3bWFrZXJzLXVuaXRlLWFyb3VuZC1tZC1iaWxsLXRvLXByb3RlY3QtdW5kb2N1bWVudGVkLWltbWlncmFudHMvMjAxNy8wMi8xMy9hZmRjOTJmYS1mMjQyLTExZTYtYTliMC1lY2VlN2NlNDc1ZmNfc3RvcnkuaHRtbD91dG1fdGVybT0uMzI4ZjlmODYwZjI1" TargetMode="External"/><Relationship Id="rId3788" Type="http://schemas.openxmlformats.org/officeDocument/2006/relationships/hyperlink" Target="x-webdoc://958D93BF-A550-4CF0-900C-A0C4AC49D602/redir.aspx?REF=E-YIn09l_-Hjm1-AWG7mWr6x4_aZPXweQGK5gP6xUF1NwELs-2fUCAFodHRwOi8vd3d3LnJldmlld2pvdXJuYWwuY29tL25ld3MvcG9saXRpY3MtYW5kLWdvdmVybm1lbnQvbmV2YWRhL3JvYmVyc29uLWJyaW5nLWJpbGwtd291bGQtcHJldmVudC1zYW5jdHVhcnktY2l0aWVzLW5ldmFkYQ.." TargetMode="External"/><Relationship Id="rId3789" Type="http://schemas.openxmlformats.org/officeDocument/2006/relationships/hyperlink" Target="x-webdoc://958D93BF-A550-4CF0-900C-A0C4AC49D602/redir.aspx?REF=JVAbesHcuviFfYnNf6fIcSh3EArV9SNUS2nYM_WR-mhNwELs-2fUCAFodHRwOi8vd3d3LmxhbnNpbmdzdGF0ZWpvdXJuYWwuY29tL3N0b3J5L25ld3MvbG9jYWwvMjAxNy8wMi8xNC9sYW5zaW5nLXNhbmN0dWFyeS1jaXR5LXJlc29sdXRpb24tcHV0LWhvbGQtLS0tYWdhaW4vOTc4NTQzOTAv" TargetMode="External"/><Relationship Id="rId4140" Type="http://schemas.openxmlformats.org/officeDocument/2006/relationships/hyperlink" Target="x-webdoc://958D93BF-A550-4CF0-900C-A0C4AC49D602/redir.aspx?REF=tV7e2OJdDFeHqs1Fb-v1UuXnBGsMm1RlfnAXIPsfU-HtaVPs-2fUCAFodHRwOi8vd3d3LmNuYmMuY29tLzIwMTcvMDIvMDkvdXMtb2ZmaWNpYWxzLXN0b3AtdmV0dGluZy1uYXVydS1yZWZ1Z2Vlcy1mb3ItcmVzZXR0bGVtZW50Lmh0bWw." TargetMode="External"/><Relationship Id="rId4141" Type="http://schemas.openxmlformats.org/officeDocument/2006/relationships/hyperlink" Target="x-webdoc://958D93BF-A550-4CF0-900C-A0C4AC49D602/redir.aspx?REF=GOQGXyN7wNE2ymfhAJEQa0A-jExPTQIbmooUjnwvTgrtaVPs-2fUCAFodHRwOi8vd3d3Lm5iY25ld3MuY29tL25ld3MvdXMtbmV3cy9hbXAvdXMtdmlzaXRvcnMtbWF5LWhhdmUtaGFuZC1vdmVyLXNvY2lhbC1tZWRpYS1wYXNzd29yZHMta2VsbHktbjcxODIxNg.." TargetMode="External"/><Relationship Id="rId4142" Type="http://schemas.openxmlformats.org/officeDocument/2006/relationships/hyperlink" Target="x-webdoc://958D93BF-A550-4CF0-900C-A0C4AC49D602/redir.aspx?REF=2fZriaaCYOna5SwD55pd3x3W4lUC2Eod8qoHM03XTNTtaVPs-2fUCAFodHRwOi8vYWJjbmV3cy5nby5jb20vSGVhbHRoL3dpcmVTdG9yeS9pcmFuaWFuLWJhYnktYWxsb3dlZC11cy1saWZlLXNhdmluZy1zdXJnZXJ5LTQ1MjY0MzI0" TargetMode="External"/><Relationship Id="rId4143" Type="http://schemas.openxmlformats.org/officeDocument/2006/relationships/hyperlink" Target="x-webdoc://958D93BF-A550-4CF0-900C-A0C4AC49D602/redir.aspx?REF=jtvH6vX8ESvbDLw4U8ZPowcU-c-PBBQB4b6FYCjBBXPtaVPs-2fUCAFodHRwOi8vd3d3LmNubi5jb20vMjAxNy8wMi8wOC9oZWFsdGgvdHJhdmVsLWJhbi1pcmFuaWFuLWJhYnktaGVhcnQtc3VyZ2VyeS8." TargetMode="External"/><Relationship Id="rId4144" Type="http://schemas.openxmlformats.org/officeDocument/2006/relationships/hyperlink" Target="x-webdoc://958D93BF-A550-4CF0-900C-A0C4AC49D602/redir.aspx?REF=--2hzfoSovrux4bMvtFfbuXeC7fFlMyapxjec6uhQdXtaVPs-2fUCAFodHRwOi8vd3d3LnBvbGl0aWNvLmNvbS9zdG9yeS8yMDE3LzAyL3RydW1wLXJlc3BvbmRzLXRyYXZlbC1iYW4tbGF3LWVuZm9yY2VtZW50LXNwZWVjaC0yMzQ3ODc." TargetMode="External"/><Relationship Id="rId4145" Type="http://schemas.openxmlformats.org/officeDocument/2006/relationships/hyperlink" Target="x-webdoc://958D93BF-A550-4CF0-900C-A0C4AC49D602/redir.aspx?REF=m2jnCFl9wEOS3BBFwQB7E54wNjpSfeRb4JdI0D6vjxntaVPs-2fUCAFodHRwczovL3d3dy53YXNoaW5ndG9ucG9zdC5jb20vdmlkZW8vcG9saXRpY3MvdHJ1bXAteW91LWtub3ctdGhlLWlsbGVnYWxzLzIwMTcvMDIvMDkvMWJkZDc2ODQtZWU5OS0xMWU2LWExMDAtZmRhYWY0MDAzNjlhX3ZpZGVvLmh0bWw." TargetMode="External"/><Relationship Id="rId4146" Type="http://schemas.openxmlformats.org/officeDocument/2006/relationships/hyperlink" Target="x-webdoc://958D93BF-A550-4CF0-900C-A0C4AC49D602/redir.aspx?REF=D8BU8rsmzIfUHSNa4KV2vQYvDES7sajjBKcTP6sxN1rtaVPs-2fUCAFodHRwczovL3d3dy53c2ouY29tL2FydGljbGVzL2RvbmFsZC10cnVtcC1rZWVwcy11cC1wcmVzc3VyZS1vbi1jb3VydHMtb3Zlci10cmF2ZWwtYmFuLTE0ODY1Njk3MDM." TargetMode="External"/><Relationship Id="rId4147" Type="http://schemas.openxmlformats.org/officeDocument/2006/relationships/hyperlink" Target="x-webdoc://958D93BF-A550-4CF0-900C-A0C4AC49D602/redir.aspx?REF=3e1S_i7SC4Voqq3ujCpogvPibMsVyV2AV2-EXWDOkEPtaVPs-2fUCAFodHRwczovL3d3dy5ib3N0b25nbG9iZS5jb20vbmV3cy9uYXRpb24vMjAxNy8wMi8wOC90cnVtcC1yZWZlcnMtYm9zdG9uLWNhc2UtYWdhaW4tbWFrZXMtYXJndW1lbnQtZm9yLXRyYXZlbC1iYW4vNWJLdHZ2VTg1NmhheWNiTThMWkQ3Sy9zdG9yeS5odG1s" TargetMode="External"/><Relationship Id="rId4148" Type="http://schemas.openxmlformats.org/officeDocument/2006/relationships/hyperlink" Target="x-webdoc://958D93BF-A550-4CF0-900C-A0C4AC49D602/redir.aspx?REF=MpNCxhkCsmyP64OUEhC_FpOSzHjGbst5fPJQlw-AGCjtaVPs-2fUCAFodHRwczovL3d3dy5ibG9vbWJlcmcuY29tL3BvbGl0aWNzL2FydGljbGVzLzIwMTctMDItMDcvY291cnQtd2VpZ2hzLXRydW1wLXRyYXZlbC1iYW4taW4ta2V5LXRlc3Qtb2YtcHJlc2lkZW50aWFsLXBvd2Vy" TargetMode="External"/><Relationship Id="rId4149" Type="http://schemas.openxmlformats.org/officeDocument/2006/relationships/hyperlink" Target="x-webdoc://958D93BF-A550-4CF0-900C-A0C4AC49D602/redir.aspx?REF=KOUsp3Zt_T84it-2bDi0H9lrmgMZ5of-zjCIYN44-vbtaVPs-2fUCAFodHRwOi8vd3d3Lmh1ZmZpbmd0b25wb3N0LmNvbS9lbnRyeS9kb25hbGQtdHJ1bXAtdGhlLWNoaWxkcmVuX3VzXzU4OWIzNTlmZTRiMDliZDMwNGJmMDQ0Mz95Z2hybWY2cDZxNWR5Z2I5" TargetMode="External"/><Relationship Id="rId2690" Type="http://schemas.openxmlformats.org/officeDocument/2006/relationships/hyperlink" Target="x-webdoc://958D93BF-A550-4CF0-900C-A0C4AC49D602/redir.aspx?REF=2NaeDTDdCpwLySGyHA9zg5tpUB7sxdApW89u2xeabSctewL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691" Type="http://schemas.openxmlformats.org/officeDocument/2006/relationships/hyperlink" Target="x-webdoc://958D93BF-A550-4CF0-900C-A0C4AC49D602/redir.aspx?REF=HZDuckaqXxkb1oJW38NR394rQLeIIwvJ_NIR25AkUi4tewLs-2fUCAFtYWlsdG86Q293Z2lsbEB1bmhjci5vcmc." TargetMode="External"/><Relationship Id="rId2692" Type="http://schemas.openxmlformats.org/officeDocument/2006/relationships/hyperlink" Target="x-webdoc://958D93BF-A550-4CF0-900C-A0C4AC49D602/redir.aspx?REF=0Y_-7MbngqG-lCe2yTBRYUSelU36ICgHaJORUo0VJuMtewLs-2fUCAFodHRwczovL2RvY3MuZ29vZ2xlLmNvbS9zcHJlYWRzaGVldHMvZC8xRUptWERpR1NwVjNpVWhYN3NvMno4ZmstWGk3Q0xKWDhQV21hTk1jcVdsOC9lZGl0P3VzcD1zaGFyaW5n" TargetMode="External"/><Relationship Id="rId2693" Type="http://schemas.openxmlformats.org/officeDocument/2006/relationships/hyperlink" Target="x-webdoc://958D93BF-A550-4CF0-900C-A0C4AC49D602/redir.aspx?REF=nfzjk2GZwND4Jbp52_4Ezxej7FoNfscObkH6rwfTK0ItewLs-2fUCAFodHRwczovL3B1YmxpYy5nb3ZkZWxpdmVyeS5jb20vYWNjb3VudHMvVVNESFNDSVNJTlZJVEUvc3Vic2NyaWJlci9uZXc_dG9waWNfaWQ9VVNESFNDSVNJTlZJVEVfMjgy" TargetMode="External"/><Relationship Id="rId2694" Type="http://schemas.openxmlformats.org/officeDocument/2006/relationships/hyperlink" Target="x-webdoc://958D93BF-A550-4CF0-900C-A0C4AC49D602/redir.aspx?REF=t3q8nRDekMg7nqPpSvK_X0GkOmQFiCl4nI2nEUmW5z0tewLs-2fUCAFodHRwczovL3d3dy5pbW1pZ3JhdGlvbmFkdm9jYXRlcy5vcmcvY2FsZW5kYXIvZXZlbnQuNjI5NzMzLU5hdHVyYWxpemF0aW9uX2FuZF9DaXRpemVuc2hpcA.." TargetMode="External"/><Relationship Id="rId2695" Type="http://schemas.openxmlformats.org/officeDocument/2006/relationships/hyperlink" Target="x-webdoc://958D93BF-A550-4CF0-900C-A0C4AC49D602/redir.aspx?REF=nk5PMYHBEpZiFoWosmX8oF018IfjkzBficIJ8hS53ActewLs-2fUCAFodHRwczovL2EwMDItaXJtLm55Yy5nb3YvRXZlbnRSZWdpc3RyYXRpb24vUmVnRm9ybS5hc3B4P2V2ZW50R3VpZD1jMzUxMjk1Zi1lMWRmLTRlYmYtYWRiMS1kNjM0YWZiMjc5Zjk." TargetMode="External"/><Relationship Id="rId2696" Type="http://schemas.openxmlformats.org/officeDocument/2006/relationships/hyperlink" Target="x-webdoc://958D93BF-A550-4CF0-900C-A0C4AC49D602/redir.aspx?REF=AfgOTOl6GZluXwRQ0WAA2Pw4kV-yRdwAHIHplyNwTEwtewLs-2fUCAFodHRwOi8vd3d3Lm1tc2VuZDc1LmNvbS9saW5rLmNmbT9yPTFNcUF3ZzFVanlmSHhubFFLb0dUdnd-fiZwZT1OemVFNS1vclcyeVV2cGNlb2V3VS13NjhZRTRsWm9BcXVhaDFMUnBEQ3VJUWFzRzNyc2w3RFdyN296TnhSRWVOVVlic29OLTE0WWhfZWVQNVFnUlNuZ35-" TargetMode="External"/><Relationship Id="rId2697" Type="http://schemas.openxmlformats.org/officeDocument/2006/relationships/hyperlink" Target="x-webdoc://958D93BF-A550-4CF0-900C-A0C4AC49D602/redir.aspx?REF=0Anhwe6ReN6gxRSh17U1J3y2j6IVTWNXV6e_no9EWpSN3ATs-2fUCAFodHRwczovL2RvY3MuZ29vZ2xlLmNvbS9zcHJlYWRzaGVldHMvZC8xcU5sX0YzYTZjc2o5R3RMVXJhVTVZLUJBbzYyOVlyZ2hNWXFLTHZHQlFqdy9lZGl0P3VzcD1zaGFyaW5n" TargetMode="External"/><Relationship Id="rId2698" Type="http://schemas.openxmlformats.org/officeDocument/2006/relationships/hyperlink" Target="x-webdoc://958D93BF-A550-4CF0-900C-A0C4AC49D602/redir.aspx?REF=rEjdnryrtlkER7kYuM1rNNKirUBnq9VshRFNmmZzLUmN3ATs-2fUCAFodHRwOi8vd3d3LmltbWRlZmVuc2Uub3JnL3R0dHdvcmtzaG9wLw.." TargetMode="External"/><Relationship Id="rId2699" Type="http://schemas.openxmlformats.org/officeDocument/2006/relationships/hyperlink" Target="x-webdoc://958D93BF-A550-4CF0-900C-A0C4AC49D602/redir.aspx?REF=7dhxNzGcpm4OF0vAkACTYUccQskodYp3_trteT1MVCuN3ATs-2fUCAFodHRwOi8vY21zbnkudXM1Lmxpc3QtbWFuYWdlMS5jb20vdHJhY2svY2xpY2s_dT1hYjM0MWRkMDY2MjBmZTI0YzY0Y2MyZjAwJmlkPWFhOGIyMTk5ODUmZT1mNzg0OWVmYmMx" TargetMode="External"/><Relationship Id="rId3050" Type="http://schemas.openxmlformats.org/officeDocument/2006/relationships/hyperlink" Target="x-webdoc://958D93BF-A550-4CF0-900C-A0C4AC49D602/redir.aspx?REF=0-3bUdI4wC9v92eAm1Zhp_0W7Lybc42wFbb-FnqAJg_tSBrs-2fUCAFodHRwczovL3d3dy53YXNoaW5ndG9ucG9zdC5jb20vcG9saXRpY3MvdHJ1bXAtdXNlcy1zcGVlY2gtZ3Vlc3QtbGlzdC10by1zZW5kLWEtbWVzc2FnZS1vbi1pbW1pZ3JhdGlvbi1lbmZvcmNlbWVudC8yMDE3LzAyLzI4LzVlZDY3ODA2LWZkY2YtMTFlNi05OWI0LTllNjEzYWZlYjA5Zl9zdG9yeS5odG1sP2hwaWQ9aHBfaHAtdG9wLXRhYmxlLW1haW5fdHJ1bXBpbW1pZ3JhdGlvbi0wNjMycG0lM0Fob21lcGFnZSUyRnN0b3J5JnV0bV90ZXJtPS4wZGU3MGVmYTI1Nzk." TargetMode="External"/><Relationship Id="rId3051" Type="http://schemas.openxmlformats.org/officeDocument/2006/relationships/hyperlink" Target="x-webdoc://958D93BF-A550-4CF0-900C-A0C4AC49D602/redir.aspx?REF=-Ta1HaQbMqmUQVRbCUwSNLHJ8Xwk8eVxsL8B3AiJKxXtSBrs-2fUCAFtYWlsdG86amZrbmVlZGFsYXd5ZXJAZ21haWwuY29t" TargetMode="External"/><Relationship Id="rId3052" Type="http://schemas.openxmlformats.org/officeDocument/2006/relationships/hyperlink" Target="tel:(844)%20326-4904" TargetMode="External"/><Relationship Id="rId3053" Type="http://schemas.openxmlformats.org/officeDocument/2006/relationships/hyperlink" Target="x-webdoc://958D93BF-A550-4CF0-900C-A0C4AC49D602/redir.aspx?REF=VW20XCAPbf2KP76HOh_2-HWkgltN_881PpaZA4euXxrtSBrs-2fUCAFodHRwOi8vYml0Lmx5L05ZSUNSUg.." TargetMode="External"/><Relationship Id="rId3054" Type="http://schemas.openxmlformats.org/officeDocument/2006/relationships/hyperlink" Target="x-webdoc://958D93BF-A550-4CF0-900C-A0C4AC49D602/redir.aspx?REF=q9bHjOoWbGZXWpgJ5QPaTRQEO4_H8PQgVnYDLgoeodztSBrs-2fUCAFodHRwOi8vb3JnMi5zYWxzYWxhYnMuY29tL2RpYS90cmFjay5qc3A_dj0yJmM9UWV5YmVleGJsalo1RyUyRnJGUiUyQmU2S1loenVVd2FNbmI4" TargetMode="External"/><Relationship Id="rId3055" Type="http://schemas.openxmlformats.org/officeDocument/2006/relationships/hyperlink" Target="x-webdoc://958D93BF-A550-4CF0-900C-A0C4AC49D602/redir.aspx?REF=keQqKmpFmf753TFXnp4fMzfzyAIluUQbUg4wBFJ9s8btSBrs-2fUCAFodHRwOi8vb3JnMi5zYWxzYWxhYnMuY29tL2RpYS90cmFjay5qc3A_dj0yJmM9czBQVWJweFIwQ1QxQ3J0Qk42YjVPWWh6dVV3YU1uYjg." TargetMode="External"/><Relationship Id="rId3056" Type="http://schemas.openxmlformats.org/officeDocument/2006/relationships/hyperlink" Target="x-webdoc://958D93BF-A550-4CF0-900C-A0C4AC49D602/redir.aspx?REF=m-4f22RR00zA9twzK9Kau-WnCuBxstaYoDuptUS-csLtSBrs-2fUCAFodHRwOi8vb3JnMi5zYWxzYWxhYnMuY29tL2RpYS90cmFjay5qc3A_dj0yJmM9TWtjbHJjMUNSQUYwQ0E0RnQxVmtOU1pyYVZLZFQ2STA." TargetMode="External"/><Relationship Id="rId3057" Type="http://schemas.openxmlformats.org/officeDocument/2006/relationships/hyperlink" Target="x-webdoc://958D93BF-A550-4CF0-900C-A0C4AC49D602/redir.aspx?REF=LtZH81gP9UUubglk7rFr4KWCIlFPK_x9D_SjNLYg1kTtSBrs-2fUCAFodHRwOi8vb3JnMi5zYWxzYWxhYnMuY29tL2RpYS90cmFjay5qc3A_dj0yJmM9MVdCdkJLeUthV0dXWVNER3RMSHA0NGh6dVV3YU1uYjg." TargetMode="External"/><Relationship Id="rId3058" Type="http://schemas.openxmlformats.org/officeDocument/2006/relationships/hyperlink" Target="x-webdoc://958D93BF-A550-4CF0-900C-A0C4AC49D602/redir.aspx?REF=HIhEru0BOpKQiYWNAxp62fNvc9FLLTTZtovjMmkwPxPtSBrs-2fUCAFodHRwOi8vb3JnMi5zYWxzYWxhYnMuY29tL2RpYS90cmFjay5qc3A_dj0yJmM9czBQVWJweFIwQ1RhaWRoQ2hqMmtyb2h6dVV3YU1uYjg." TargetMode="External"/><Relationship Id="rId3059" Type="http://schemas.openxmlformats.org/officeDocument/2006/relationships/hyperlink" Target="x-webdoc://958D93BF-A550-4CF0-900C-A0C4AC49D602/redir.aspx?REF=VoeRGast4OyFkOttH2oSZec6zxCc0k_FDQb2wQp9-lXtSBrs-2fUCAFodHRwOi8vb3JnMi5zYWxzYWxhYnMuY29tL2RpYS90cmFjay5qc3A_dj0yJmM9Tjdnb0N1VjNHZVJtdHg2WVd0Uktkb2h6dVV3YU1uYjg." TargetMode="External"/><Relationship Id="rId350" Type="http://schemas.openxmlformats.org/officeDocument/2006/relationships/hyperlink" Target="https://www.facebook.com/events/1804989066488877/" TargetMode="External"/><Relationship Id="rId351" Type="http://schemas.openxmlformats.org/officeDocument/2006/relationships/hyperlink" Target="https://goo.gl/forms/CKziKeJ3lnNN7BCw2" TargetMode="External"/><Relationship Id="rId352" Type="http://schemas.openxmlformats.org/officeDocument/2006/relationships/hyperlink" Target="https://goo.gl/forms/NeLsHL2Qx0WXM0XI2" TargetMode="External"/><Relationship Id="rId353" Type="http://schemas.openxmlformats.org/officeDocument/2006/relationships/hyperlink" Target="http://support.hias.org/site/R?i=XCP92qFafRLyPPMaXbGOWw" TargetMode="External"/><Relationship Id="rId354" Type="http://schemas.openxmlformats.org/officeDocument/2006/relationships/hyperlink" Target="http://www.unhcr.org/en-us/admin/sts/58fa4a894/call-for-proposals-mapping-statelessness-in-the-usa.html" TargetMode="External"/><Relationship Id="rId355" Type="http://schemas.openxmlformats.org/officeDocument/2006/relationships/hyperlink" Target="http://steinhardt.nyu.edu/csd/clinic" TargetMode="External"/><Relationship Id="rId356" Type="http://schemas.openxmlformats.org/officeDocument/2006/relationships/hyperlink" Target="http://links.govdelivery.com/track?type=click&amp;enid=ZWFzPTEmbWFpbGluZ2lkPTIwMTcwNDI2LjcyNzMxMzIxJm1lc3NhZ2VpZD1NREItUFJELUJVTC0yMDE3MDQyNi43MjczMTMyMSZkYXRhYmFzZWlkPTEwMDEmc2VyaWFsPTE3NDA5OTAyJmVtYWlsaWQ9c2h5Y29uaWEuYnVyZGVuQHVzY2lzLmRocy5nb3YmdXNlcmlkPXNoeWNvbmlhLmJ1cmRlbkB1c2Npcy5kaHMuZ292JmZsPSZleHRyYT1NdWx0aXZhcmlhdGVJZD0mJiY=&amp;&amp;&amp;100&amp;&amp;&amp;https://www.oig.dhs.gov/assets/pr/2017/oigpr-041917.pdf" TargetMode="External"/><Relationship Id="rId357" Type="http://schemas.openxmlformats.org/officeDocument/2006/relationships/hyperlink" Target="http://links.govdelivery.com/track?type=click&amp;enid=ZWFzPTEmbWFpbGluZ2lkPTIwMTcwNDI2LjcyNzMxMzIxJm1lc3NhZ2VpZD1NREItUFJELUJVTC0yMDE3MDQyNi43MjczMTMyMSZkYXRhYmFzZWlkPTEwMDEmc2VyaWFsPTE3NDA5OTAyJmVtYWlsaWQ9c2h5Y29uaWEuYnVyZGVuQHVzY2lzLmRocy5nb3YmdXNlcmlkPXNoeWNvbmlhLmJ1cmRlbkB1c2Npcy5kaHMuZ292JmZsPSZleHRyYT1NdWx0aXZhcmlhdGVJZD0mJiY=&amp;&amp;&amp;100&amp;&amp;&amp;https://www.oig.dhs.gov/assets/pr/2017/oigpr-041917.pdf" TargetMode="External"/><Relationship Id="rId358" Type="http://schemas.openxmlformats.org/officeDocument/2006/relationships/hyperlink" Target="https://www.nypl.org/blog/2017/04/21/celebrate-asian-american" TargetMode="External"/><Relationship Id="rId359" Type="http://schemas.openxmlformats.org/officeDocument/2006/relationships/hyperlink" Target="http://www.riseupmay1.org/" TargetMode="External"/><Relationship Id="rId3790" Type="http://schemas.openxmlformats.org/officeDocument/2006/relationships/hyperlink" Target="x-webdoc://958D93BF-A550-4CF0-900C-A0C4AC49D602/redir.aspx?REF=tjeQwG_9VURYXKbbBmE4toOXPyKyPB3AhiUJtC6McblNwELs-2fUCAFodHRwczovL3d3dy53YXNoaW5ndG9ucG9zdC5jb20vbG9jYWwvdmlyZ2luaWEtcG9saXRpY3MvaWxsZWdhbC1pbW1pZ3JhbnRzLXdvdWxkLWRvLW92ZXJ0aW1lLWluLXZhLWphaWxzLXVuZGVyLWJpbGwtdG8tYm9vc3QtZGVwb3J0YXRpb25zLzIwMTcvMDIvMTMvOGFmZDBjNmEtZjIxNy0xMWU2LWE5YjAtZWNlZTdjZTQ3NWZjX3N0b3J5Lmh0bWw_dXRtX3Rlcm09LjIzZWNkNmY1NzdkNA.." TargetMode="External"/><Relationship Id="rId3791" Type="http://schemas.openxmlformats.org/officeDocument/2006/relationships/hyperlink" Target="x-webdoc://958D93BF-A550-4CF0-900C-A0C4AC49D602/redir.aspx?REF=1HPLmQ_o7U4WeRFUf3syIMs2CEDbyTSPPjGnKFVTBTVNwELs-2fUCAFodHRwOi8vd3d3LnRlbGVncmFtLmNvbS9vcGluaW9uLzIwMTcwMjA3L3doYXQtaXMtYW1lcmljYW4." TargetMode="External"/><Relationship Id="rId3792" Type="http://schemas.openxmlformats.org/officeDocument/2006/relationships/hyperlink" Target="x-webdoc://958D93BF-A550-4CF0-900C-A0C4AC49D602/redir.aspx?REF=jFct7eNNPc0rXTnzyycslW8k2Z7dsyUF3aHNusvU2LRNwELs-2fUCAFodHRwOi8vdGhlaGlsbC5jb20vbGF0aW5vLzMxOTA0NC1wYW5pYy1zZXR0aW5nLWluLWFtb25nLWhpc3Bhbmljcy1vdmVyLWRlcG9ydGF0aW9ucw.." TargetMode="External"/><Relationship Id="rId3793" Type="http://schemas.openxmlformats.org/officeDocument/2006/relationships/hyperlink" Target="x-webdoc://958D93BF-A550-4CF0-900C-A0C4AC49D602/redir.aspx?REF=ZPe2xVdmck-Obrd1m5t9l-uRZvMSn_7WWCoDyta-f9VNwELs-2fUCAFodHRwczovL3d3dy55YWhvby5jb20vbmV3cy9mbG9yaWRhcy1mb3JlaWduZXJzLWxpdmluZy1mZWFyLWVyYS10cnVtcC0wODI1MTEzMzEuaHRtbA.." TargetMode="External"/><Relationship Id="rId3794" Type="http://schemas.openxmlformats.org/officeDocument/2006/relationships/hyperlink" Target="x-webdoc://958D93BF-A550-4CF0-900C-A0C4AC49D602/redir.aspx?REF=UOnIYjeD9Vx5i1Z9hgo6oK_VGpCf01nuFqCbol2yHQdNwELs-2fUCAFodHRwczovL3d3dy53YXNoaW5ndG9ucG9zdC5jb20vbmF0aW9uYWwvaW1taWdyYW50cy13YWl0LWluLWZlYXItYWZ0ZXItcmFpZHMtdHJ1bXAtdGFrZXMtY3JlZGl0LzIwMTcvMDIvMTIvM2ZlNTIzNDAtZjE2Ni0xMWU2LTlmYjEtMmQ4ZjNmYzljMGVkX3N0b3J5Lmh0bWw_dXRtX3Rlcm09LmZlZWVmNmRiZDI1Mg.." TargetMode="External"/><Relationship Id="rId3795" Type="http://schemas.openxmlformats.org/officeDocument/2006/relationships/hyperlink" Target="x-webdoc://958D93BF-A550-4CF0-900C-A0C4AC49D602/redir.aspx?REF=1tuTvJVRvbEqrOchb9Qm4voUfTy_ELq_unJd1E4zLBNNwELs-2fUCAFodHRwczovL3d3dy53YXNoaW5ndG9ucG9zdC5jb20vbmF0aW9uYWwvZmVkZXJhbC1hZ2VudHMtY29uZHVjdC1zd2VlcGluZy1pbW1pZ3JhdGlvbi1lbmZvcmNlbWVudC1yYWlkcy1pbi1hdC1sZWFzdC02LXN0YXRlcy8yMDE3LzAyLzEwLzRiOWY0NDNhLWVmYzgtMTFlNi1iNGZmLWFjMmNmNTA5ZWZlNV9zdG9yeS5odG1sP3RpZD1zc190dyZ1dG1fdGVybT0uZWFjM2QzZWM0NDM3" TargetMode="External"/><Relationship Id="rId3796" Type="http://schemas.openxmlformats.org/officeDocument/2006/relationships/hyperlink" Target="x-webdoc://958D93BF-A550-4CF0-900C-A0C4AC49D602/redir.aspx?REF=stL0h_NYaLvG4wEhVZbC1mPvcWMMWgjd9FzuO3RQDHNNwELs-2fUCAFodHRwOi8vdGltZS5jb20vNDY2NzA0Mi9kb25hbGQtdHJ1bXAtZGVwb3J0YXRpb24tZ3VhZGFsdXBlLWdhcmNpYS1kZS1yYXlvcy1hcml6b25hLw.." TargetMode="External"/><Relationship Id="rId3797" Type="http://schemas.openxmlformats.org/officeDocument/2006/relationships/hyperlink" Target="x-webdoc://958D93BF-A550-4CF0-900C-A0C4AC49D602/redir.aspx?REF=X0RB9YibP2w203i0b4jPQYTMN5wDK8P69iehRyOF16dNwELs-2fUCAFodHRwOi8vd3d3Lm5hdGlvbmFsbWVtby5jb20vcmFpZHMtYWNyb3NzLXVzLWltbWlncmFudC8." TargetMode="External"/><Relationship Id="rId3798" Type="http://schemas.openxmlformats.org/officeDocument/2006/relationships/hyperlink" Target="x-webdoc://958D93BF-A550-4CF0-900C-A0C4AC49D602/redir.aspx?REF=9Tqf9RwcB76I4xuL77qoNGI5mjX5PFVPxjzZ1dC8zcZNwELs-2fUCAFodHRwOi8vd3d3LmZveG5ld3MuY29tL3BvbGl0aWNzLzIwMTcvMDIvMTAvdHJ1bXAtb3JkZXItZm9yLXB1Ymxpc2hpbmctd2Vla2x5LWxpc3QtaW1taWdyYW50LWNyaW1lcy1kcmF3cy1wcmFpc2UtYW5kLW91dGNyeS5odG1s" TargetMode="External"/><Relationship Id="rId3799" Type="http://schemas.openxmlformats.org/officeDocument/2006/relationships/hyperlink" Target="x-webdoc://958D93BF-A550-4CF0-900C-A0C4AC49D602/redir.aspx?REF=vNsa5WHqeUt-ZE6R0GwjNYBckYizjQhkDav1mSdQ4t5NwELs-2fUCAFodHRwOi8vd3d3LmNic25ld3MuY29tL25ld3MvZG9uYWxkLXRydW1wLXBvbGljaWVzLWdvb2QtZm9yLWltbWlncmF0aW9uLWxhd3llcnMv" TargetMode="External"/><Relationship Id="rId4150" Type="http://schemas.openxmlformats.org/officeDocument/2006/relationships/hyperlink" Target="x-webdoc://958D93BF-A550-4CF0-900C-A0C4AC49D602/redir.aspx?REF=YvWobAWKgX7p6XviQLgufS70qhaIt4ub8CzWL7oNGQHtaVPs-2fUCAFodHRwczovL3d3dy53YXNoaW5ndG9ucG9zdC5jb20vbmF0aW9uYWwvcmVsaWdpb24vYS1sb29rLWF0LXRoZS1qdWRnZXMtd2hvLXdpbGwtcnVsZS1vbi10cnVtcHMtdHJhdmVsLWJhbi8yMDE3LzAyLzA5Lzg5NGMyZWI2LWVlYWYtMTFlNi1hMTAwLWZkYWFmNDAwMzY5YV9zdG9yeS5odG1sP3V0bV90ZXJtPS5kOGMzNzU2OTk0NDU." TargetMode="External"/><Relationship Id="rId4151" Type="http://schemas.openxmlformats.org/officeDocument/2006/relationships/hyperlink" Target="x-webdoc://958D93BF-A550-4CF0-900C-A0C4AC49D602/redir.aspx?REF=j9fTBk934iS1l_hO89MEyZ6aCrvu7Hfonp3xNPxmAKPtaVPs-2fUCAFodHRwczovL3d3dy5ueXRpbWVzLmNvbS8yMDE3LzAyLzA4L3VzL3BvbGl0aWNzL2RvbmFsZC10cnVtcC1pbW1pZ3JhdGlvbi1iYW4uaHRtbA.." TargetMode="External"/><Relationship Id="rId4152" Type="http://schemas.openxmlformats.org/officeDocument/2006/relationships/hyperlink" Target="x-webdoc://958D93BF-A550-4CF0-900C-A0C4AC49D602/redir.aspx?REF=FAkWALJJT1tVgMo9Iwr9egsDTMCfMDZ9DusN0cZhciTtaVPs-2fUCAFodHRwczovL3d3dy53YXNoaW5ndG9ucG9zdC5jb20vd29ybGQvbmF0aW9uYWwtc2VjdXJpdHkvaW4tdGhlaXItY291cnRyb29tcy10aGV5cmUtcHJvdGVjdGVkLWJ5LXBlb3BsZS1saWtlLW1lLWRocy1zZWNyZXRhcnktd2VpZ2hzLWluLW9uLWxlZ2FsLWRpc3B1dGUtb3Zlci10cnVtcC1iYW4vMjAxNy8wMi8wNy81ZTM3ZmM0ZS1lZDRlLTExZTYtOTY2Mi02ZWVkZjE2Mjc4ODJfc3RvcnkuaHRtbD91dG1fdGVybT0uNzRhYmI3NjQ3ZjNj" TargetMode="External"/><Relationship Id="rId4153" Type="http://schemas.openxmlformats.org/officeDocument/2006/relationships/hyperlink" Target="x-webdoc://958D93BF-A550-4CF0-900C-A0C4AC49D602/redir.aspx?REF=AyIcwUIZkYrw2IMJY7K2xRF8-jYTjQoWD-HY8VAvqh7taVPs-2fUCAFodHRwczovL3d3dy53YXNoaW5ndG9ucG9zdC5jb20vbmV3cy90aGUtZml4L3dwLzIwMTcvMDIvMDgvcHJlc2lkZW50LXRydW1wLWlzLW5vdC1zby1zdWJ0bHktdGhyZWF0ZW5pbmctdGhlLWFtZXJpY2FuLWNvdXJ0LXN5c3RlbS8_dXRtX3Rlcm09LjA2MWUxZjViZmU4MQ.." TargetMode="External"/><Relationship Id="rId4154" Type="http://schemas.openxmlformats.org/officeDocument/2006/relationships/hyperlink" Target="x-webdoc://958D93BF-A550-4CF0-900C-A0C4AC49D602/redir.aspx?REF=T7pZeNGLvx_jr-r11E-F2DXRv8H8h-orLHTcWNg4X9btaVPs-2fUCAFodHRwczovL3d3dy53YXNoaW5ndG9ucG9zdC5jb20vcG9saXRpY3Mvc3VwcmVtZS1jb3VydC1ub21pbmVlLWdvcnN1Y2gtc2F5cy10cnVtcHMtYXR0YWNrcy1vbi1qdWRpY2lhcnktYXJlLWRlbW9yYWxpemluZy8yMDE3LzAyLzA4LzY0ZTAzZmUyLWVlM2YtMTFlNi05NjYyLTZlZWRmMTYyNzg4Ml9zdG9yeS5odG1sP3V0bV90ZXJtPS41Njg1NjkxM2M3Mzg." TargetMode="External"/><Relationship Id="rId4155" Type="http://schemas.openxmlformats.org/officeDocument/2006/relationships/hyperlink" Target="x-webdoc://958D93BF-A550-4CF0-900C-A0C4AC49D602/redir.aspx?REF=ejgQGqVWmBjtwwXIJI3E8P2Fgmh4ET9LT34i1Rh9oHbtaVPs-2fUCAFodHRwOi8vd3d3LnJldXRlcnMuY29tL2FydGljbGUvdXMtcG9wZS13YWxsLWlkVVNLQk4xNU4xWlc." TargetMode="External"/><Relationship Id="rId4156" Type="http://schemas.openxmlformats.org/officeDocument/2006/relationships/hyperlink" Target="x-webdoc://958D93BF-A550-4CF0-900C-A0C4AC49D602/redir.aspx?REF=8yh75CxWIsWfoBCTcNH4UyTHAV5AheyvxqGB9jPaq5TtaVPs-2fUCAFodHRwOi8vd3d3LnBvbGl0aWNvLmNvbS9zdG9yeS8yMDE3LzAyL3RydW1wLW11c2xpbS1iYW4tdXMtYWxsaWVzLWJlbi1jYXJkaW4tMjM0Nzk5" TargetMode="External"/><Relationship Id="rId4157" Type="http://schemas.openxmlformats.org/officeDocument/2006/relationships/hyperlink" Target="x-webdoc://958D93BF-A550-4CF0-900C-A0C4AC49D602/redir.aspx?REF=IC4xHB8gR6lppkHwF-JwZCFKRKpv7duNhlNwztkPxiPtaVPs-2fUCAFodHRwOi8vd3d3Lm5wci5vcmcvc2VjdGlvbnMvdGhlc2FsdC8yMDE3LzAyLzA4LzUxNDEzMzg3NS9hbWlkLXRyYXZlbC1iYW4tZGViYXRlLWNoZWZzLWFuZC1mb29kLWJyYW5kcy10YWtlLWEtc3RhbmQtb24taW1taWdyYXRpb24." TargetMode="External"/><Relationship Id="rId4158" Type="http://schemas.openxmlformats.org/officeDocument/2006/relationships/hyperlink" Target="x-webdoc://958D93BF-A550-4CF0-900C-A0C4AC49D602/redir.aspx?REF=9iEhMGF8DlRFnZY0oQX8D67uPwX5ZotetteO5iBHqZztaVPs-2fUCAFodHRwOi8vdGhlaGlsbC5jb20vaG9tZW5ld3MvYWRtaW5pc3RyYXRpb24vMzE4NDc3LWV2YW5nZWxpY2FsLWxlYWRlcnMtYnV5LWFkLWRlbm91bmNpbmctdHJ1bXAtcmVmdWdlZS1iYW4." TargetMode="External"/><Relationship Id="rId4159" Type="http://schemas.openxmlformats.org/officeDocument/2006/relationships/hyperlink" Target="x-webdoc://958D93BF-A550-4CF0-900C-A0C4AC49D602/redir.aspx?REF=4YHOpvEeRLUsUscdKApmCvFyCt-mazRAwsHe1wet6CPtaVPs-2fUCAFodHRwczovL3d3dy53YXNoaW5ndG9ucG9zdC5jb20vbmF0aW9uYWwveWVtZW5pcy1zdHVjay1pbi1hZnJpY2EtYnktdHJhdmVsLWJhbi1hcnJpdmUtaW4tbG9zLWFuZ2VsZXMvMjAxNy8wMi8wOC8xMWViODkyNi1lZTcyLTExZTYtYTEwMC1mZGFhZjQwMDM2OWFfc3RvcnkuaHRtbD91dG1fdGVybT0uZWQ5MGQ3MGFiMjJl" TargetMode="External"/><Relationship Id="rId3060" Type="http://schemas.openxmlformats.org/officeDocument/2006/relationships/hyperlink" Target="x-webdoc://958D93BF-A550-4CF0-900C-A0C4AC49D602/redir.aspx?REF=hU94WHZOxs4vS7czdYAXUH1UEdNk7f0gGQKz8b6HxxPtSBrs-2fUCAFodHRwOi8vb3JnMi5zYWxzYWxhYnMuY29tL2RpYS90cmFjay5qc3A_dj0yJmM9RW9sJTJGNnhaekUlMkZ2S0VPcEsySWx6UTRoenVVd2FNbmI4" TargetMode="External"/><Relationship Id="rId3061" Type="http://schemas.openxmlformats.org/officeDocument/2006/relationships/hyperlink" Target="x-webdoc://958D93BF-A550-4CF0-900C-A0C4AC49D602/redir.aspx?REF=tZsUcFs60uR9aD9RARnbAT8o2YX6L4J6y7T0ScuaSiTtSBrs-2fUCAFodHRwOi8vb3JnMi5zYWxzYWxhYnMuY29tL2RpYS90cmFjay5qc3A_dj0yJmM9MUJXR1RwUE9CTyUyQnY2bTZldkhQa2ZZaHp1VXdhTW5iOA.." TargetMode="External"/><Relationship Id="rId3062" Type="http://schemas.openxmlformats.org/officeDocument/2006/relationships/hyperlink" Target="x-webdoc://958D93BF-A550-4CF0-900C-A0C4AC49D602/redir.aspx?REF=VJO5_jDHdD9JZm6t_RvmHTehy3-YSn_El0ZQbxrAGrrtSBrs-2fUCAFodHRwczovL2RvY3MuZ29vZ2xlLmNvbS9mb3Jtcy9kL2UvMUZBSXBRTFNlN0gyYzFVVzY1VXc4c25ZQ3FTcTk1bm01bjQ0ejZIdXZJN0lGc3M4VHBYbFZURUEvdmlld2Zvcm0." TargetMode="External"/><Relationship Id="rId3063" Type="http://schemas.openxmlformats.org/officeDocument/2006/relationships/hyperlink" Target="x-webdoc://958D93BF-A550-4CF0-900C-A0C4AC49D602/redir.aspx?REF=57x3SDXbkqew-nCJNZloglnyN4DdTeNmLlkS8bhFHEDtSBrs-2fUCAFodHRwczovL3d3dzMudGhlZGF0YWJhbmsuY29tL2RwZy8zNzYvcGVyc29uYWwyLmFzcD9mb3JtaWQ9RXZlbnRzJmM9NTc1OTAyMCZhYWN3Yz0zMTE1NjM3NjEwNjA0NTYxOTU5NDA4Mg.." TargetMode="External"/><Relationship Id="rId3064" Type="http://schemas.openxmlformats.org/officeDocument/2006/relationships/hyperlink" Target="x-webdoc://958D93BF-A550-4CF0-900C-A0C4AC49D602/redir.aspx?REF=QLTWyvDvTnU4zp-iISjqQKKNbiYYb49_p1im4pbcQJDtSBrs-2fUCAFodHRwczovL3d3dy5wYXByb2Jvbm8ubmV0L2NpdmlsbGF3L2NhbGVuZGFyL2V2ZW50LjYyNzY0MC1IYWJlYXNfUGV0aXRpb25zX2Zvcl9EZXRhaW5lZF9JbW1pZ3JhbnRzX1dlYmNhc3Q." TargetMode="External"/><Relationship Id="rId3065" Type="http://schemas.openxmlformats.org/officeDocument/2006/relationships/hyperlink" Target="x-webdoc://958D93BF-A550-4CF0-900C-A0C4AC49D602/redir.aspx?REF=KIbDaPdEIH1b20ocCcxeF1YYhGlhS35HWknbXKv3h2DtSBr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3066" Type="http://schemas.openxmlformats.org/officeDocument/2006/relationships/hyperlink" Target="x-webdoc://958D93BF-A550-4CF0-900C-A0C4AC49D602/redir.aspx?REF=OEjbTxY6fOGOtdx8eoPhAsGdAleTdh9VoYLJK566tE3tSBrs-2fUCAFodHRwczovL2F0dGVuZGVlLmdvdG93ZWJpbmFyLmNvbS9yZWdpc3Rlci84MTY1NDE3OTMxNDc1MzM5Nzc3" TargetMode="External"/><Relationship Id="rId3067" Type="http://schemas.openxmlformats.org/officeDocument/2006/relationships/hyperlink" Target="x-webdoc://958D93BF-A550-4CF0-900C-A0C4AC49D602/redir.aspx?REF=ybSn87dRheNDeWJHXLFUZldxMuxxbjj1TvlVkA89VxXtSBrs-2fUCAFodHRwczovL2RvY3MuZ29vZ2xlLmNvbS9zcHJlYWRzaGVldHMvZC8xbWFOQlBnRFdfd0lhQjhfcTNVekJYQmZwWmc0d0hXRzJKSEFCUU1CVmNjYy9lZGl0P3VzcD1zaGFyaW5n" TargetMode="External"/><Relationship Id="rId3068" Type="http://schemas.openxmlformats.org/officeDocument/2006/relationships/hyperlink" Target="x-webdoc://958D93BF-A550-4CF0-900C-A0C4AC49D602/redir.aspx?REF=4A3RFbVgzOjZrpQqaBNQmeOHfXSjmlXveEPR3CSwr_btSBrs-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3069" Type="http://schemas.openxmlformats.org/officeDocument/2006/relationships/hyperlink" Target="x-webdoc://958D93BF-A550-4CF0-900C-A0C4AC49D602/redir.aspx?REF=DKjRT9WcXi3v_JyhrR2qYmzuwhgOJSbtzSM4y9ZlIzDtSBr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60" Type="http://schemas.openxmlformats.org/officeDocument/2006/relationships/hyperlink" Target="http://r20.rs6.net/tn.jsp?f=0018xFCmn5c7Gu8wL28G64RE0E0wkHmbvazkP_386qTo8YnCBuD36LWxtjxXZDf6Dbo8d9-b_5hnmPsWKhHqeluvGDzGw3446JGNnDHWWxKWpGu20RZpyH_JkOZ56-pJlqeW8T1oHKZg70pgAlEYULDyLWY75XnnxIke5t5mNEVH1ohn-EeTpqaIqdWaK2g1uLhfYEQ-dRQtcC6cfokQ1DjDplSreCXLCvSPEc5NQain73dHVyDL_PrOrxBOi_Nw275MGQ0c8Zrlnc=&amp;c=uGKM63TxNdAeR_acFr8JPaeyHSWCkkxVh-_JusDWFPgkCQwHkBO9pw==&amp;ch=nRCKTUU-KLWUxBI8dshkcOO8E6W3_J00F4DbR2rdoi4d-m7GDLNzaA==" TargetMode="External"/><Relationship Id="rId361" Type="http://schemas.openxmlformats.org/officeDocument/2006/relationships/hyperlink" Target="http://www.mmsend75.com/link.cfm?r=1MqAwg1UjyfHxnlQKoGTvw~~&amp;pe=TX88AOqJ4Q35ipA3o8Vm6T3u9INhE6qT8lHDt-tjv2C_Tn-6CPQ-LwYHFhOo0JNxWFHw_vlu6HONOo5GWZfSRg~~" TargetMode="External"/><Relationship Id="rId362" Type="http://schemas.openxmlformats.org/officeDocument/2006/relationships/hyperlink" Target="https://www.immigrationadvocates.org/calendar/event.640358-Effective_Education_Law_Advocacy_and_Immigration_Law_Developments" TargetMode="External"/><Relationship Id="rId363" Type="http://schemas.openxmlformats.org/officeDocument/2006/relationships/hyperlink" Target="https://www.immigrationadvocates.org/calendar/event.640922-Understanding_How_Immigration_Policy_Changes_Impact_the_Most_Vulnerable" TargetMode="External"/><Relationship Id="rId364" Type="http://schemas.openxmlformats.org/officeDocument/2006/relationships/hyperlink" Target="http://www.mmsend75.com/link.cfm?r=1MqAwg1UjyfHxnlQKoGTvw~~&amp;pe=qpj54BCdnV5XK7Tb5JBe95LAPOF9Ftf5cBl0M1xUrUKB0cOsgyp2Oq2APM-MOq4lNgaiO4ozlbIo6E7kTUB4cg~~" TargetMode="External"/><Relationship Id="rId365" Type="http://schemas.openxmlformats.org/officeDocument/2006/relationships/hyperlink" Target="https://www.immigrationadvocates.org/calendar/event.641041-Human_Rights_Firsts_Spring_Asylum_Training" TargetMode="External"/><Relationship Id="rId366" Type="http://schemas.openxmlformats.org/officeDocument/2006/relationships/hyperlink" Target="https://www.immigrationadvocates.org/calendar/contact-form.641041-Human_Rights_Firsts_Spring_Asylum_Training" TargetMode="External"/><Relationship Id="rId367" Type="http://schemas.openxmlformats.org/officeDocument/2006/relationships/hyperlink" Target="http://lawprofessors.typepad.com/immigration/2017/05/the-trump-effect-too-scared-to-report-sexual-abuse-the-fear-deportation.html" TargetMode="External"/><Relationship Id="rId368" Type="http://schemas.openxmlformats.org/officeDocument/2006/relationships/hyperlink" Target="http://lawprofessors.typepad.com/immigration/2017/05/attorney-general-sessions-as-attorney-general-jeff-sessions-oversees-plans-to-ramp-up-prosecutions-of-unauthorized-borde.html" TargetMode="External"/><Relationship Id="rId369" Type="http://schemas.openxmlformats.org/officeDocument/2006/relationships/hyperlink" Target="http://lawprofessors.typepad.com/immigration/2017/05/immigration-article-of-the-day-immigration-adjudication-the-missing-rule-of-law-by-lenni-b-benson.html" TargetMode="External"/><Relationship Id="rId4160" Type="http://schemas.openxmlformats.org/officeDocument/2006/relationships/hyperlink" Target="x-webdoc://958D93BF-A550-4CF0-900C-A0C4AC49D602/redir.aspx?REF=kGv7chaSM2ZKnzcb-hpjTP22p7lAULSYPqyQrJkvBxFNy1Xs-2fUCAFodHRwczovL3d3dy5ueXRpbWVzLmNvbS8yMDE3LzAyLzA5L3VzL2NhbGlmb3JuaWEtZmFybWVycy1iYWNrZWQtdHJ1bXAtYnV0LW5vdy1mZWFyLWxvc2luZy1maWVsZC13b3JrZXJzLmh0bWw." TargetMode="External"/><Relationship Id="rId4161" Type="http://schemas.openxmlformats.org/officeDocument/2006/relationships/hyperlink" Target="x-webdoc://958D93BF-A550-4CF0-900C-A0C4AC49D602/redir.aspx?REF=SsJrWXXTmWDBGW7TMkFME3TO8yyKCRIY1-Zi8tv8ZcdNy1Xs-2fUCAFodHRwczovL3d3dy5ueXRpbWVzLmNvbS8yMDE3LzAyLzA5L3VzL3RyYXZlbC1iYW4tY3Jvd2RmdW5kaW5nLmh0bWw." TargetMode="External"/><Relationship Id="rId4162" Type="http://schemas.openxmlformats.org/officeDocument/2006/relationships/hyperlink" Target="x-webdoc://958D93BF-A550-4CF0-900C-A0C4AC49D602/redir.aspx?REF=oXKFZqrQkMMnx43x0LhL9VvVfn2m_az0Yt4Fese5eBBNy1Xs-2fUCAFodHRwczovL3d3dy53c2ouY29tL2FydGljbGVzL3Byb3Rlc3RlcnMtZ2F0aGVyLWFnYWluc3QtbWV4aWNhbi13b21hbnMtZGVwb3J0YXRpb24tMTQ4NjYyNzkwNg.." TargetMode="External"/><Relationship Id="rId4163" Type="http://schemas.openxmlformats.org/officeDocument/2006/relationships/hyperlink" Target="x-webdoc://958D93BF-A550-4CF0-900C-A0C4AC49D602/redir.aspx?REF=3lm-q9_Dq5q1lLEEoXyHZg6tR4UME3ue27ZXgdb37mJNy1Xs-2fUCAFodHRwczovL3d3dy53YXNoaW5ndG9ucG9zdC5jb20vbmF0aW9uYWwvcG9saWNlLWNvbmZyb250LXByb3Rlc3RlcnMtYXQtcGhvZW5peC1pbW1pZ3JhdGlvbi1vZmZpY2UvMjAxNy8wMi8wOS9mOWViMjA2Yy1lZThlLTExZTYtYTEwMC1mZGFhZjQwMDM2OWFfc3RvcnkuaHRtbD91dG1fdGVybT0uOWNkNGIwNTRjMDYw" TargetMode="External"/><Relationship Id="rId4164" Type="http://schemas.openxmlformats.org/officeDocument/2006/relationships/hyperlink" Target="x-webdoc://958D93BF-A550-4CF0-900C-A0C4AC49D602/redir.aspx?REF=oyMouM9YdoUSNTuRCuwhq1drtnpwVLk_-ZIhKd6p8oNNy1Xs-2fUCAFodHRwOi8vd3d3LnVzYXRvZGF5LmNvbS9zdG9yeS9uZXdzL25hdGlvbi1ub3cvMjAxNy8wMi8wOC9kZXBvcnRlZC10cnVtcC1ndWFkYWx1cGUtZ2FyY2lhLWRlLXJheW8vOTc2NzgyMzYv" TargetMode="External"/><Relationship Id="rId4165" Type="http://schemas.openxmlformats.org/officeDocument/2006/relationships/hyperlink" Target="x-webdoc://958D93BF-A550-4CF0-900C-A0C4AC49D602/redir.aspx?REF=izG5v2h2ykdk4roC9qRndkQYuDJSXAE6Lwm_o7mpikZNy1Xs-2fUCAFodHRwczovL21vYmlsZS5ueXRpbWVzLmNvbS8yMDE3LzAyLzA4L3VzL3Bob2VuaXgtZ3VhZGFsdXBlLWdhcmNpYS1kZS1yYXlvcy5odG1sP3JlZmVyZXI9aHR0cHM6Ly90LmNvL1VXZUxTVmhGV3o." TargetMode="External"/><Relationship Id="rId4166" Type="http://schemas.openxmlformats.org/officeDocument/2006/relationships/hyperlink" Target="x-webdoc://958D93BF-A550-4CF0-900C-A0C4AC49D602/redir.aspx?REF=je4NdKQ_tecu5-21BIaNzHiQ4Bk4n6b09l77-7z41XBNy1Xs-2fUCAFodHRwczovL3d3dy53YXNoaW5ndG9ucG9zdC5jb20vbmV3cy9tb3JuaW5nLW1peC93cC8yMDE3LzAyLzA5L2Zvci1kZWNhZGVzLWltbWlncmF0aW9uLWF1dGhvcml0aWVzLWdhdmUtdGhpcy1tb3RoZXItYS1wYXNzLXdlZG5lc2RheS13aGVuLXNoZS1jaGVja2VkLWluLXdpdGgtdGhlbS10aGV5LXNlaXplZC1oZXIvP3V0bV90ZXJtPS5hZTgwNmMyZjVlYmE." TargetMode="External"/><Relationship Id="rId4167" Type="http://schemas.openxmlformats.org/officeDocument/2006/relationships/hyperlink" Target="x-webdoc://958D93BF-A550-4CF0-900C-A0C4AC49D602/redir.aspx?REF=Q_lfthrktOETYpcjJTSzRtdqf4crQs3nw7ey2IuxGplNy1Xs-2fUCAFodHRwOi8vd3d3Lmh1ZmZpbmd0b25wb3N0LmNvbS9lbnRyeS9tdXNsaW0tYmFuLXJpcHBpbmctY291cGxlLWFwYXJ0LWZpYW5jZS12aXNhLXN1ZGFuX3VzXzU4OThiYjYxZTRiMDliZDMwNGJjYTFlMD9sanVoNG1zNXU5NXFnZHM0aQ.." TargetMode="External"/><Relationship Id="rId4168" Type="http://schemas.openxmlformats.org/officeDocument/2006/relationships/hyperlink" Target="x-webdoc://958D93BF-A550-4CF0-900C-A0C4AC49D602/redir.aspx?REF=7XkK-L-Ec1mNH0dFtd_JeQYcTbPaUsapqDQ1S_N6QSxNy1Xs-2fUCAFodHRwczovL3d3dy53YXNoaW5ndG9ucG9zdC5jb20vbmF0aW9uYWwvc2FuY3R1YXJ5LWNpdGllcy1iYW4tbWF5LWxldC10ZXhhcy1vdXN0LWVsZWN0ZWQtb2ZmaWNpYWxzLzIwMTcvMDIvMDgvYzNmZGZkYjgtZWU0Ny0xMWU2LWExMDAtZmRhYWY0MDAzNjlhX3N0b3J5Lmh0bWw_dXRtX3Rlcm09LmNiMDk3YWU5NTZhNQ.." TargetMode="External"/><Relationship Id="rId4169" Type="http://schemas.openxmlformats.org/officeDocument/2006/relationships/hyperlink" Target="x-webdoc://958D93BF-A550-4CF0-900C-A0C4AC49D602/redir.aspx?REF=-iHURt5rnZdkgMRer7GJfdnirMohPmT-1afKbgd9Tt9Ny1Xs-2fUCAFodHRwczovL3d3dy53YXNoaW5ndG9ucG9zdC5jb20vbmV3cy93b25rL3dwLzIwMTcvMDIvMDgvd2hhdC1oYXBwZW5lZC13aGVuLWEtcHJvLXRydW1wLWNvdW50eS1kaXNjb3ZlcmVkLWl0LXdhcy1hLXNhbmN0dWFyeS1jaXR5Lz91dG1fdGVybT0uM2NiOGMwMjYxNTAw" TargetMode="External"/><Relationship Id="rId3070" Type="http://schemas.openxmlformats.org/officeDocument/2006/relationships/hyperlink" Target="x-webdoc://958D93BF-A550-4CF0-900C-A0C4AC49D602/redir.aspx?REF=R-Iyetv9jZez8r4bYJvyE-pPEEGRA9jCbGsPSOxyrqvtSBrs-2fUCAFodHRwczovL2RvY3MuZ29vZ2xlLmNvbS9zcHJlYWRzaGVldHMvZC8xRUptWERpR1NwVjNpVWhYN3NvMno4ZmstWGk3Q0xKWDhQV21hTk1jcVdsOC9lZGl0P3VzcD1zaGFyaW5n" TargetMode="External"/><Relationship Id="rId3071" Type="http://schemas.openxmlformats.org/officeDocument/2006/relationships/hyperlink" Target="x-webdoc://958D93BF-A550-4CF0-900C-A0C4AC49D602/redir.aspx?REF=fTUs-_yV50V4f_ctAknBPOAIrEzqvzokBZc249fqKv7tSBrs-2fUCAFodHRwczovL3d3dy5pbW1pZ3JhdGlvbmFkdm9jYXRlcy5vcmcvY2FsZW5kYXIvZXZlbnQuNjI5NzMzLU5hdHVyYWxpemF0aW9uX2FuZF9DaXRpemVuc2hpcA.." TargetMode="External"/><Relationship Id="rId3072" Type="http://schemas.openxmlformats.org/officeDocument/2006/relationships/hyperlink" Target="x-webdoc://958D93BF-A550-4CF0-900C-A0C4AC49D602/redir.aspx?REF=psWK2J-wbON9sG8ZmLA-tzPJnJ6AQSiW56EHSeqfatftSBrs-2fUCAFodHRwOi8vd3d3Lm1tc2VuZDc1LmNvbS9saW5rLmNmbT9yPTFNcUF3ZzFVanlmSHhubFFLb0dUdnd-fiZwZT1OemVFNS1vclcyeVV2cGNlb2V3VS13NjhZRTRsWm9BcXVhaDFMUnBEQ3VJUWFzRzNyc2w3RFdyN296TnhSRWVOVVlic29OLTE0WWhfZWVQNVFnUlNuZ35-" TargetMode="External"/><Relationship Id="rId3073" Type="http://schemas.openxmlformats.org/officeDocument/2006/relationships/hyperlink" Target="x-webdoc://958D93BF-A550-4CF0-900C-A0C4AC49D602/redir.aspx?REF=K3HojrPBUKI_3x794Zp6lORE4uxR9f8O2Xwmh67v6xztSBrs-2fUCAFodHRwczovL2RvY3MuZ29vZ2xlLmNvbS9zcHJlYWRzaGVldHMvZC8xcU5sX0YzYTZjc2o5R3RMVXJhVTVZLUJBbzYyOVlyZ2hNWXFLTHZHQlFqdy9lZGl0P3VzcD1zaGFyaW5n" TargetMode="External"/><Relationship Id="rId3074" Type="http://schemas.openxmlformats.org/officeDocument/2006/relationships/hyperlink" Target="x-webdoc://958D93BF-A550-4CF0-900C-A0C4AC49D602/redir.aspx?REF=m1ht91zBx7IaCpHo1ko5kVNySaCBch9w95Di6k1WdHHtSBrs-2fUCAFtYWlsdG86Z2thb0BueWxhZy5vcmc." TargetMode="External"/><Relationship Id="rId3075" Type="http://schemas.openxmlformats.org/officeDocument/2006/relationships/hyperlink" Target="x-webdoc://958D93BF-A550-4CF0-900C-A0C4AC49D602/UrlBlockedError.aspx" TargetMode="External"/><Relationship Id="rId3076" Type="http://schemas.openxmlformats.org/officeDocument/2006/relationships/hyperlink" Target="x-webdoc://958D93BF-A550-4CF0-900C-A0C4AC49D602/UrlBlockedError.aspx" TargetMode="External"/><Relationship Id="rId3077" Type="http://schemas.openxmlformats.org/officeDocument/2006/relationships/hyperlink" Target="x-webdoc://958D93BF-A550-4CF0-900C-A0C4AC49D602/redir.aspx?REF=jA2dKdkXYwk5D_WEZylGZTNc2UU-yv7LgUqegjGtlM_tSBrs-2fUCAFodHRwOi8vd3d3LnR3aXR0ZXIuY29tL05ZTEFH" TargetMode="External"/><Relationship Id="rId3078" Type="http://schemas.openxmlformats.org/officeDocument/2006/relationships/hyperlink" Target="x-webdoc://958D93BF-A550-4CF0-900C-A0C4AC49D602/redir.aspx?REF=t8IE9E_2hdgEv9IqNYWkRnlEZe4uxNoTa_oedmPpnMXtSBrs-2fUCAFodHRwOi8vd3d3LmluZGVwZW5kZW50LmNvLnVrL25ld3Mvd29ybGQvYW1lcmljYXMvZG9uYWxkLXRydW1wLXJlZnVnZWUtaW1taWdyYXRpb24tdHJhdmVsLWV4ZWN1dGl2ZS1vcmRlci11cy1wcmVzaWRlbnQtd2hpdGUtaG91c2Utb3ZhbC1vZmZpY2UtYTc2MDEzMTEuaHRtbA.." TargetMode="External"/><Relationship Id="rId3079" Type="http://schemas.openxmlformats.org/officeDocument/2006/relationships/hyperlink" Target="x-webdoc://958D93BF-A550-4CF0-900C-A0C4AC49D602/redir.aspx?REF=QelHMyGkPMhBrTVsfVYQdFk3OXc7DeUOPIRjJzd1R-ftSBrs-2fUCAFodHRwczovL3d3dy5ueXRpbWVzLmNvbS8yMDE3LzAyLzI3L29waW5pb24vd2hhdC1pdHMtbGlrZS10by1oYXZlLXlvdXItcGFyZW50cy1kZXBvcnRlZC5odG1sP213cnNtPUVtYWlsJl9yPTE." TargetMode="External"/><Relationship Id="rId370" Type="http://schemas.openxmlformats.org/officeDocument/2006/relationships/hyperlink" Target="http://lawprofessors.typepad.com/immigration/2017/04/former-fair-leader-julie-kirchner-appointed-to-uscis-ombudsman-position.html" TargetMode="External"/><Relationship Id="rId371" Type="http://schemas.openxmlformats.org/officeDocument/2006/relationships/hyperlink" Target="http://lawprofessors.typepad.com/immigration/2017/04/law-enforcement-officials-take-on-daca-students-roles-in-colorado-play.html" TargetMode="External"/><Relationship Id="rId372" Type="http://schemas.openxmlformats.org/officeDocument/2006/relationships/hyperlink" Target="http://lawprofessors.typepad.com/immigration/2017/04/how-immigration-detention-compares-around-the-world.html" TargetMode="External"/><Relationship Id="rId373" Type="http://schemas.openxmlformats.org/officeDocument/2006/relationships/hyperlink" Target="http://lawprofessors.typepad.com/immigration/2017/04/language-as-a-canary-the-role-of-language-in-the-refugee-regime-jin-sol-lee-columbia-journal-of-transnational-law-date-w.html" TargetMode="External"/><Relationship Id="rId374" Type="http://schemas.openxmlformats.org/officeDocument/2006/relationships/hyperlink" Target="http://lawprofessors.typepad.com/immigration/2017/04/refusal-to-join-gang-as-a-particular-social-group-and-political-opinion.html" TargetMode="External"/><Relationship Id="rId375" Type="http://schemas.openxmlformats.org/officeDocument/2006/relationships/hyperlink" Target="http://lawprofessors.typepad.com/immigration/2017/04/ice-data-shows-half-of-immigrants-arrested-in-raids-had-traffic-convictions-or-no-record.html" TargetMode="External"/><Relationship Id="rId376" Type="http://schemas.openxmlformats.org/officeDocument/2006/relationships/hyperlink" Target="http://lawprofessors.typepad.com/immigration/2017/04/immigration-article-of-the-day-national-interests-and-common-ground-in-the-us-immigration-debate-how.html" TargetMode="External"/><Relationship Id="rId377" Type="http://schemas.openxmlformats.org/officeDocument/2006/relationships/hyperlink" Target="http://lawprofessors.typepad.com/immigration/2017/04/lesbian-asylum-claim-and-queer-theory.html" TargetMode="External"/><Relationship Id="rId378" Type="http://schemas.openxmlformats.org/officeDocument/2006/relationships/hyperlink" Target="http://lawprofessors.typepad.com/immigration/2017/04/the-integration-of-refugees-in-germany.html" TargetMode="External"/><Relationship Id="rId379" Type="http://schemas.openxmlformats.org/officeDocument/2006/relationships/hyperlink" Target="http://lawprofessors.typepad.com/immigration/2017/04/maslenjak-the-first-lady.html" TargetMode="External"/><Relationship Id="rId4170" Type="http://schemas.openxmlformats.org/officeDocument/2006/relationships/hyperlink" Target="x-webdoc://958D93BF-A550-4CF0-900C-A0C4AC49D602/redir.aspx?REF=QMGfFbsh_aodGEJyMI3gAmwyiih8WYNYadEF13u3VzlNy1Xs-2fUCAFodHRwczovL3d3dy5ib3N0b25nbG9iZS5jb20vbWV0cm8vMjAxNy8wMi8wOC9jaGVsc2VhLWxhd3JlbmNlLXN1ZS10cnVtcC1vdmVyLXNhbmN0dWFyeS1jaXR5LXBlbmFsdGllcy90WGJGTjBkTTZXeTg4Z0hFand4ZFlPL3N0b3J5Lmh0bWw." TargetMode="External"/><Relationship Id="rId4171" Type="http://schemas.openxmlformats.org/officeDocument/2006/relationships/hyperlink" Target="x-webdoc://958D93BF-A550-4CF0-900C-A0C4AC49D602/redir.aspx?REF=bfwRoCPmc3BFn0vtYeBX9MjEUoQEJCkK01K2g6-wx8JNy1Xs-2fUCAFodHRwczovL3d3dy53c2ouY29tL2FydGljbGVzL3NhbmN0dWFyeS1jaXRpZXMtZmFjZS1wb3NzaWJpbGl0eS1vZi1sb3Npbmctc3RhdGUtbW9uZXktMTQ4NjU2ODg3NA.." TargetMode="External"/><Relationship Id="rId4172" Type="http://schemas.openxmlformats.org/officeDocument/2006/relationships/hyperlink" Target="x-webdoc://958D93BF-A550-4CF0-900C-A0C4AC49D602/redir.aspx?REF=xr9GC-KuLUZOHaqVaSmf9Bqt1Nze8h0dTB41R_O-ugtNy1Xs-2fUCAFodHRwczovL3d3dy5ueXRpbWVzLmNvbS8yMDE3LzAyLzA5L29waW5pb24vYWxsLW9mLWlzbGFtLWlzbnQtdGhlLWVuZW15Lmh0bWw." TargetMode="External"/><Relationship Id="rId4173" Type="http://schemas.openxmlformats.org/officeDocument/2006/relationships/hyperlink" Target="x-webdoc://958D93BF-A550-4CF0-900C-A0C4AC49D602/redir.aspx?REF=PwLvZlOuFXi_0_oOZjwPj2kSbrRG44JPEvnWtKo9vOdNy1Xs-2fUCAFodHRwczovL3d3dy53YXNoaW5ndG9ucG9zdC5jb20vbmV3cy9tb25rZXktY2FnZS93cC8yMDE3LzAyLzA5L3RydW1wcy10cmF2ZWwtYmFuLW1heS1iYWNrZmlyZS1hbmQtaGluZGVyLXUtcy1wb2xpY3kvP3V0bV90ZXJtPS5hNDdhMDY2OTRiYzM." TargetMode="External"/><Relationship Id="rId4174" Type="http://schemas.openxmlformats.org/officeDocument/2006/relationships/hyperlink" Target="x-webdoc://958D93BF-A550-4CF0-900C-A0C4AC49D602/redir.aspx?REF=vFexWzzE2xY4p0Ktf8wj9bQef_QYH6ps3jNraFh8uRZNy1Xs-2fUCAFodHRwczovL3d3dy53YXNoaW5ndG9ucG9zdC5jb20vbmV3cy9tb3JuaW5nLW1peC93cC8yMDE3LzAyLzA5L3doZW4tdHJ1bXAtc2F5cy1pbGxlZ2Fscy1pbW1pZ3JhbnQtYWR2b2NhdGVzLXJlY29pbC1oZS13b3VsZC1oYXZlLWJlZW4tYWxsLXJpZ2h0LWluLTE5NzAvP3V0bV90ZXJtPS45MjljOWM2MzRjNWQ." TargetMode="External"/><Relationship Id="rId4175" Type="http://schemas.openxmlformats.org/officeDocument/2006/relationships/hyperlink" Target="x-webdoc://958D93BF-A550-4CF0-900C-A0C4AC49D602/redir.aspx?REF=Iwn72Bk8Ogjc4Br7v9EryyzrInezi-YUGasznAgCKMBNy1Xs-2fUCAFodHRwczovL3d3dy53YXNoaW5ndG9ucG9zdC5jb20vcG9zdGV2ZXJ5dGhpbmcvd3AvMjAxNy8wMi8wOS9pbS1hLXJhYmJpLXdoby13YXMtYXJyZXN0ZWQtcHJvdGVzdGluZy10cnVtcHMtdHJhdmVsLWJhbi1pdC13YXMtYS1ob2x5LWFjdC8_dXRtX3Rlcm09LjU0NzFiN2RkZGI1Mg.." TargetMode="External"/><Relationship Id="rId4176" Type="http://schemas.openxmlformats.org/officeDocument/2006/relationships/hyperlink" Target="x-webdoc://958D93BF-A550-4CF0-900C-A0C4AC49D602/redir.aspx?REF=IsDklaxBoHe9lHGH2EDU8dL6gHXo5KdT8i6AfyDXoohNy1Xs-2fUCAFodHRwczovL3d3dy50aGVndWFyZGlhbi5jb20vY29tbWVudGlzZnJlZS8yMDE3L2ZlYi8wNy9hbWVyaWNhbi1kcmVhbS10cnVtcC1hZG1pbmlzdHJhdGlvbi1pbW1pZ3JhdGlvbi1tdXNsaW0tYmFu" TargetMode="External"/><Relationship Id="rId4177" Type="http://schemas.openxmlformats.org/officeDocument/2006/relationships/hyperlink" Target="x-webdoc://958D93BF-A550-4CF0-900C-A0C4AC49D602/redir.aspx?REF=3i-hnHcpf7K-5x1ZkY2HTOxcgzph81QWQb3jumVe2YpNy1Xs-2fUCAFodHRwczovL3d3dy5ibG9vbWJlcmcuY29tL3ZpZXcvYXJ0aWNsZXMvMjAxNy0wMi0wOC90ZXhhcy1wcmVwYXJlcy10by1iYXR0bGUtaXRzLXNhbmN0dWFyeS1jaXRpZXM." TargetMode="External"/><Relationship Id="rId4178" Type="http://schemas.openxmlformats.org/officeDocument/2006/relationships/hyperlink" Target="x-webdoc://958D93BF-A550-4CF0-900C-A0C4AC49D602/redir.aspx?REF=ghjVVCTMu6Nw_HKsJMe5nFUFYrSRv_0ZiQ2pDfigsQNNy1Xs-2fUCAFodHRwOi8vd3d3Lm1hcmtldHdhdGNoLmNvbS9zdG9yeS9vbi10aGUtbXVzbGltLWltbWlncmF0aW9uLWJhbi10aGUtbGF3LWZhdm9ycy10cnVtcC0yMDE3LTAyLTA3" TargetMode="External"/><Relationship Id="rId4179" Type="http://schemas.openxmlformats.org/officeDocument/2006/relationships/hyperlink" Target="x-webdoc://958D93BF-A550-4CF0-900C-A0C4AC49D602/redir.aspx?REF=N4yPpHQI8teeI9BiJoHP7dnEMTgsfbTFIhA3pWK6OEFNy1Xs-2fUCAFodHRwOi8vdGhlaGlsbC5jb20vYmxvZ3MvcHVuZGl0cy1ibG9nL2ltbWlncmF0aW9uLzMxODU0MC1leGFjdGx5LWhvdy1tdWNoLWltbWlncmF0aW9uLWF1dGhvcml0eS1kb2VzLXRydW1wLWhhdmUtd2VsbA.." TargetMode="External"/><Relationship Id="rId3080" Type="http://schemas.openxmlformats.org/officeDocument/2006/relationships/hyperlink" Target="x-webdoc://958D93BF-A550-4CF0-900C-A0C4AC49D602/redir.aspx?REF=WVkkMQzZeuyLJfXCSVCycwgcY4-CWe9E8T4vFSHL4dztSBrs-2fUCAFodHRwczovL2hlbHAuY2JwLmdvdi9hcHAvYW5zd2Vycy9kZXRhaWwvYV9pZC8yNjgva3cvdXMlMjBjaXRpemVuJTIwQ0hJTEQlMjBUUkFWRUxJTkclMjBBTE9ORS9zZXNzaW9uL0wzUnBiV1V2TVRRMk1UWTRORFV6TUM5emFXUXZXRWRDWkdGZlQyMCUzRC9zdWdnZXN0ZWQvMQ.." TargetMode="External"/><Relationship Id="rId3081" Type="http://schemas.openxmlformats.org/officeDocument/2006/relationships/hyperlink" Target="x-webdoc://958D93BF-A550-4CF0-900C-A0C4AC49D602/redir.aspx?REF=_SPjp7iIwLB_zuxoG9PEAzywPB6h5Q_AmdpKakDL0BxNqhzs-2fUCAFodHRwczovL2hlbHAuY2JwLmdvdi9hcHAvYW5zd2Vycy9kZXRhaWwvYV9pZC8xMjU0L2t3LzEyNTQvc25vLzE." TargetMode="External"/><Relationship Id="rId3082" Type="http://schemas.openxmlformats.org/officeDocument/2006/relationships/hyperlink" Target="x-webdoc://958D93BF-A550-4CF0-900C-A0C4AC49D602/redir.aspx?REF=GTHp5hxVcpsVVknBJdup8rscSpxM92VV454dCTCU-p1Nqhzs-2fUCAFodHRwczovL2hlbHAuY2JwLmdvdi9hcHAvYW5zd2Vycy9kZXRhaWwvYV9pZC80NDkva3cvbWlub3JzJTIwdHJhdmVsbGluZyUyMGFsb25lJTIwdG8lMjBVUy9zdWdnZXN0ZWQvMQ.." TargetMode="External"/><Relationship Id="rId3083" Type="http://schemas.openxmlformats.org/officeDocument/2006/relationships/hyperlink" Target="x-webdoc://958D93BF-A550-4CF0-900C-A0C4AC49D602/redir.aspx?REF=t7gdcvGbjvg3WzTbrAWTMxgEJCo7UKBJseiwDCFdyHdNqhzs-2fUCAFodHRwOi8vd3d3LmF2aWFuY2EuY29tL2VuLWV1L3RyYXZlbC1pbmZvcm1hdGlvbi9wbGFuLXlvdXItdHJpcC9zcGVjaWFsLXNlcnZpY2VzL3VuYWNjb21wYW5pZWQtbWlub3JzLmFzcHg." TargetMode="External"/><Relationship Id="rId3084" Type="http://schemas.openxmlformats.org/officeDocument/2006/relationships/hyperlink" Target="x-webdoc://958D93BF-A550-4CF0-900C-A0C4AC49D602/redir.aspx?REF=DooHfwroRtKWxQ2OyB_maRAb_xdxgmK9FNyng_rKn21Nqhzs-2fUCAFodHRwczovL3d3dy5qZXRibHVlLmNvbS9wL3VtbnIucGRm" TargetMode="External"/><Relationship Id="rId3085" Type="http://schemas.openxmlformats.org/officeDocument/2006/relationships/hyperlink" Target="x-webdoc://958D93BF-A550-4CF0-900C-A0C4AC49D602/redir.aspx?REF=6s2XtHevfOfAAdVwZ9Vcv5mTV6QzSk_ulvwdRLTk8S5Nqhzs-2fUCAFodHRwczovL2xvY2F0b3IuaWNlLmdvdi9vZGxzL2hvbWVQYWdlLmRv" TargetMode="External"/><Relationship Id="rId3086" Type="http://schemas.openxmlformats.org/officeDocument/2006/relationships/hyperlink" Target="x-webdoc://958D93BF-A550-4CF0-900C-A0C4AC49D602/redir.aspx?REF=q0a7TsQZ3zsMxpYf-iAYgkbt2hMIchVJzk6LGpTzLnxNqhzs-2fUCAFtYWlsdG86c29jaWFsd29ya2ludGVybnFuc0BlaWljLm9yZw.." TargetMode="External"/><Relationship Id="rId3087" Type="http://schemas.openxmlformats.org/officeDocument/2006/relationships/image" Target="media/image1.jpeg"/><Relationship Id="rId3088" Type="http://schemas.openxmlformats.org/officeDocument/2006/relationships/hyperlink" Target="x-webdoc://958D93BF-A550-4CF0-900C-A0C4AC49D602/redir.aspx?REF=lr_Ll7dX4NPkM_5D8SfyIh-m8Q0DEzI0x6Ss-awzBNhNqhzs-2fUCAFodHRwczovL2F0dGVuZGVlLmdvdG93ZWJpbmFyLmNvbS9yZWdpc3Rlci84MTY1NDE3OTMxNDc1MzM5Nzc3" TargetMode="External"/><Relationship Id="rId3089" Type="http://schemas.openxmlformats.org/officeDocument/2006/relationships/hyperlink" Target="x-webdoc://958D93BF-A550-4CF0-900C-A0C4AC49D602/redir.aspx?REF=hWVU0f-Bq7HNq5vlzw2Pu3bAFzLK7sXZBbCc71Qj6SpNqhzs-2fUCAFtYWlsdG86c3VwcG9ydEBpbW1pZ3JhdGlvbmFkdm9jYXRlcy5vcmc." TargetMode="External"/><Relationship Id="rId380" Type="http://schemas.openxmlformats.org/officeDocument/2006/relationships/hyperlink" Target="http://lawprofessors.typepad.com/immigration/2017/04/as-los-angeles-burned-the-border-patrol-swooped-in.html" TargetMode="External"/><Relationship Id="rId381" Type="http://schemas.openxmlformats.org/officeDocument/2006/relationships/hyperlink" Target="http://lawprofessors.typepad.com/immigration/2017/04/reports-of-aliens-overwhelm-new-voice-.html" TargetMode="External"/><Relationship Id="rId382" Type="http://schemas.openxmlformats.org/officeDocument/2006/relationships/hyperlink" Target="http://lawprofessors.typepad.com/immigration/2017/04/immigration-article-of-the-day-on-the-meaning-of-considered-as-natural-born-john-vlahoplus-.html" TargetMode="External"/><Relationship Id="rId383" Type="http://schemas.openxmlformats.org/officeDocument/2006/relationships/hyperlink" Target="http://lawprofessors.typepad.com/immigration/2017/04/sanctuary-order-stay-was-an-easy-call.html" TargetMode="External"/><Relationship Id="rId384" Type="http://schemas.openxmlformats.org/officeDocument/2006/relationships/hyperlink" Target="http://lawprofessors.typepad.com/immigration/2017/04/in-trumps-first-100-days-a-dramatic-reduction-in-immigration.html" TargetMode="External"/><Relationship Id="rId385" Type="http://schemas.openxmlformats.org/officeDocument/2006/relationships/hyperlink" Target="http://lawprofessors.typepad.com/immigration/2017/04/recap-of-the-supreme-court-argument-in-maslenjak-v-united-states-.html" TargetMode="External"/><Relationship Id="rId386" Type="http://schemas.openxmlformats.org/officeDocument/2006/relationships/hyperlink" Target="http://lawprofessors.typepad.com/immigration/2017/04/immigration-article-of-the-day-cities-rising-european-municipalities-and-the-refugee-surge-by-martha.html" TargetMode="External"/><Relationship Id="rId387" Type="http://schemas.openxmlformats.org/officeDocument/2006/relationships/hyperlink" Target="http://lawprofessors.typepad.com/immigration/2017/04/breaking-news-the-end-of-nafta-.html" TargetMode="External"/><Relationship Id="rId388" Type="http://schemas.openxmlformats.org/officeDocument/2006/relationships/hyperlink" Target="http://lawprofessors.typepad.com/immigration/2017/04/immigration-and-public-safety-immigrants-are-not-the-crime-problem.html" TargetMode="External"/><Relationship Id="rId389" Type="http://schemas.openxmlformats.org/officeDocument/2006/relationships/hyperlink" Target="http://lawprofessors.typepad.com/immigration/2017/04/the-tohono-oodham-nations-border-wall-opposition.html" TargetMode="External"/><Relationship Id="rId4180" Type="http://schemas.openxmlformats.org/officeDocument/2006/relationships/hyperlink" Target="x-webdoc://958D93BF-A550-4CF0-900C-A0C4AC49D602/redir.aspx?REF=ClgFeQz_KgyqTTZuF4yba27n2yE-7XKA4VxR9frv4BdNy1Xs-2fUCAFodHRwOi8vd3d3Lmtndy5jb20vbmV3cy9sb2NhbC9hdHRvcm5leS1pcmFuaWFuLWluZmFudC1uZWVkcy12aXNhLXdhaXZlci1mb3ItaGVhcnQtc3VyZ2VyeS8zOTYyNDk2MjE." TargetMode="External"/><Relationship Id="rId4181" Type="http://schemas.openxmlformats.org/officeDocument/2006/relationships/hyperlink" Target="x-webdoc://958D93BF-A550-4CF0-900C-A0C4AC49D602/redir.aspx?REF=g5fjkuzMy0fs3p_RLdO3EycPuiwkHti7gJ2jRcElKSFNy1Xs-2fUCAFodHRwOi8vd3d3LndiYWx0di5jb20vYXJ0aWNsZS8xMS10di1oaWxsLWhvdy1kby1hdHRvcm5leXMtaGVscC1jbGllbnRzLWFtaWQtZXhlY3V0aXZlLW9yZGVyLzg2ODEzMzM." TargetMode="External"/><Relationship Id="rId4182" Type="http://schemas.openxmlformats.org/officeDocument/2006/relationships/hyperlink" Target="x-webdoc://958D93BF-A550-4CF0-900C-A0C4AC49D602/redir.aspx?REF=-oPn-hAA8mWWwyUWdQT9znSXaj7JGFnjhR-Ob1wvrXBNy1Xs-2fUCAFodHRwOi8vd3d3LnRhbXBhYmF5LmNvbS9uZXdzL2VkdWNhdGlvbi9jb2xsZWdlL2NvdXJ0LWRlbGF5LW9mLXRydW1wLXRyYXZlbC1iYW4tZG9lc250LWhlbHAtdXNmLXN0dWRlbnQtaW4taXJhbi8yMzEyMzgw" TargetMode="External"/><Relationship Id="rId4183" Type="http://schemas.openxmlformats.org/officeDocument/2006/relationships/hyperlink" Target="x-webdoc://958D93BF-A550-4CF0-900C-A0C4AC49D602/redir.aspx?REF=TpPr5U86caffkAKhQGRFobwA6jdXscDAhiLmdt9lbo9Ny1Xs-2fUCAFodHRwOi8vd3d3LmNsZXZlbGFuZC5jb20vbWV0cm8vaW5kZXguc3NmLzIwMTcvMDIvdHJ1bXBfbXVzbGltX2Jhbl9mb2N1c19vZl9mcmlkLmh0bWw." TargetMode="External"/><Relationship Id="rId4184" Type="http://schemas.openxmlformats.org/officeDocument/2006/relationships/hyperlink" Target="x-webdoc://958D93BF-A550-4CF0-900C-A0C4AC49D602/redir.aspx?REF=CfePqe53K0SZUOHMzlojdxukGIc1EiEvHSiORmgKWs5Ny1Xs-2fUCAFodHRwOi8vd3d3Lm5iY21pYW1pLmNvbS9uZXdzL2xvY2FsL01pYW1pLUJlYWNoLXRvLUFkZHJlc3MtSW1taWdyYXRpb24tSXNzdWUtTWlhbWktRGFkZS1NYXlvcnMtUG9zaXRpb24tYXQtQ29tbWlzc2lvbi1NZWV0aW5nLTQxMzE0MDQwMy5odG1s" TargetMode="External"/><Relationship Id="rId4185" Type="http://schemas.openxmlformats.org/officeDocument/2006/relationships/hyperlink" Target="x-webdoc://958D93BF-A550-4CF0-900C-A0C4AC49D602/redir.aspx?REF=e03ln6oId0GoDEe3jEn4ivQJlAOXUtTDSC2Xo3oShP9Ny1Xs-2fUCAFodHRwOi8vd3d3LmNpbmNpbm5hdGkuY29tL3N0b3J5L29waW5pb24vZWRpdG9yaWFscy8yMDE3LzAyLzA4L3N0b3Atc3RpcnJpbmctcG90LWFuZC1nby1iYWNrLXdvcmstbWFuZGVsLzk3NjA5OTcwLw.." TargetMode="External"/><Relationship Id="rId4186" Type="http://schemas.openxmlformats.org/officeDocument/2006/relationships/hyperlink" Target="x-webdoc://958D93BF-A550-4CF0-900C-A0C4AC49D602/redir.aspx?REF=JwFT4qvFNiVp-_FFZJpChqZ3lYf_GyN79ZjLt69zf8JNy1Xs-2fUCAFodHRwOi8vd3d3LnJldXRlcnMuY29tL2FydGljbGUvdXMtdXNhLXRydW1wLWltbWlncmF0aW9uLXNlbmF0ZS1pZFVTS0JOMTVNMVZC" TargetMode="External"/><Relationship Id="rId4187" Type="http://schemas.openxmlformats.org/officeDocument/2006/relationships/hyperlink" Target="x-webdoc://958D93BF-A550-4CF0-900C-A0C4AC49D602/redir.aspx?REF=DE3DhO3PAG2fzMyHcp1OCC3Ru7fBiMfVVSFSsJKE3WxNy1Xs-2fUCAFodHRwOi8vd3d3Lm5iY25ld3MuY29tL3BvbGl0aWNzL3doaXRlLWhvdXNlL3doaWNoLXNpZGUtZG9uYWxkLXRydW1wLWZpZ2h0LW92ZXItbGVnYWwtaW1taWdyYXRpb24tbjcxNzM3MQ.." TargetMode="External"/><Relationship Id="rId4188" Type="http://schemas.openxmlformats.org/officeDocument/2006/relationships/hyperlink" Target="x-webdoc://958D93BF-A550-4CF0-900C-A0C4AC49D602/redir.aspx?REF=8jyNOIafJtdIeuuwTVi4yP1UgNznITdzUS_qnRtokl9Ny1Xs-2fUCAFodHRwOi8vd3d3LnBvbGl0aWNvLmNvbS9zdG9yeS8yMDE3LzAyL2ltbWlncmF0aW9uLXRydW1wLXNlbmF0ZS1jb3R0b24tMjM0NzA2" TargetMode="External"/><Relationship Id="rId4189" Type="http://schemas.openxmlformats.org/officeDocument/2006/relationships/hyperlink" Target="x-webdoc://958D93BF-A550-4CF0-900C-A0C4AC49D602/redir.aspx?REF=_BbMt7T4onSlJDk0b4HlOm0WFB3Em5XfftP4grJJI_tNy1Xs-2fUCAFodHRwOi8vd3d3Lm5wci5vcmcvMjAxNy8wMi8wNy81MTM5NTc5MjgvcmVwdWJsaWNhbi1sYXdtYWtlcnMtcHJvcG9zZS1uZXctbGF3LXRvLXJlZHVjZS1sZWdhbC1pbW1pZ3JhdGlvbg.." TargetMode="External"/><Relationship Id="rId3090" Type="http://schemas.openxmlformats.org/officeDocument/2006/relationships/hyperlink" Target="x-webdoc://958D93BF-A550-4CF0-900C-A0C4AC49D602/redir.aspx?REF=YlraJ7XzqRDCtwcPGcIfMGXqCoN8T9sEY3Z1TjD8Cl1Nqhzs-2fUCAFodHRwczovL2RvY3MuZ29vZ2xlLmNvbS9mb3Jtcy9kL2UvMUZBSXBRTFNlN0gyYzFVVzY1VXc4c25ZQ3FTcTk1bm01bjQ0ejZIdXZJN0lGc3M4VHBYbFZURUEvdmlld2Zvcm0." TargetMode="External"/><Relationship Id="rId3091" Type="http://schemas.openxmlformats.org/officeDocument/2006/relationships/hyperlink" Target="x-webdoc://958D93BF-A550-4CF0-900C-A0C4AC49D602/redir.aspx?REF=7uYn-ZsJK2SWz9qB4METt6E1i2C2Cn3td2NBs4s-ZNVNqhzs-2fUCAFodHRwczovL3d3dzMudGhlZGF0YWJhbmsuY29tL2RwZy8zNzYvcGVyc29uYWwyLmFzcD9mb3JtaWQ9RXZlbnRzJmM9NTc1OTAyMCZhYWN3Yz0zMTE1NjM3NjEwNjA0NTYxOTU5NDA4Mg.." TargetMode="External"/><Relationship Id="rId3092" Type="http://schemas.openxmlformats.org/officeDocument/2006/relationships/hyperlink" Target="x-webdoc://958D93BF-A550-4CF0-900C-A0C4AC49D602/redir.aspx?REF=L5MHDnekn0k7fG_kGioCkj1TMHMCn2fQHpjHpjaHO19Nqhzs-2fUCAFodHRwczovL3d3dy5wYXByb2Jvbm8ubmV0L2NpdmlsbGF3L2NhbGVuZGFyL2V2ZW50LjYyNzY0MC1IYWJlYXNfUGV0aXRpb25zX2Zvcl9EZXRhaW5lZF9JbW1pZ3JhbnRzX1dlYmNhc3Q." TargetMode="External"/><Relationship Id="rId3093" Type="http://schemas.openxmlformats.org/officeDocument/2006/relationships/hyperlink" Target="x-webdoc://958D93BF-A550-4CF0-900C-A0C4AC49D602/redir.aspx?REF=F74u_ZGPy6or45_WWj8wdj7OQ-b1RR3M_kPvQ6mVPmZNqhz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3094" Type="http://schemas.openxmlformats.org/officeDocument/2006/relationships/hyperlink" Target="x-webdoc://958D93BF-A550-4CF0-900C-A0C4AC49D602/redir.aspx?REF=ZzRbsJLuMYyBJabj0AcQhC2UpadZHn6LBaK16PVe2O5Nqhzs-2fUCAFodHRwczovL2RvY3MuZ29vZ2xlLmNvbS9zcHJlYWRzaGVldHMvZC8xbWFOQlBnRFdfd0lhQjhfcTNVekJYQmZwWmc0d0hXRzJKSEFCUU1CVmNjYy9lZGl0P3VzcD1zaGFyaW5n" TargetMode="External"/><Relationship Id="rId3095" Type="http://schemas.openxmlformats.org/officeDocument/2006/relationships/hyperlink" Target="x-webdoc://958D93BF-A550-4CF0-900C-A0C4AC49D602/redir.aspx?REF=E2np01cSPNDNG7WxVVHCugMl4AkehNkUnaQb1JzSrnJNqhz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096" Type="http://schemas.openxmlformats.org/officeDocument/2006/relationships/hyperlink" Target="x-webdoc://958D93BF-A550-4CF0-900C-A0C4AC49D602/redir.aspx?REF=b8gDyT3NGd0o3-iG5Dh5aJDVPcqv-NZqLUh3dzezRapNqhzs-2fUCAFodHRwczovL2RvY3MuZ29vZ2xlLmNvbS9zcHJlYWRzaGVldHMvZC8xRUptWERpR1NwVjNpVWhYN3NvMno4ZmstWGk3Q0xKWDhQV21hTk1jcVdsOC9lZGl0P3VzcD1zaGFyaW5n" TargetMode="External"/><Relationship Id="rId3097" Type="http://schemas.openxmlformats.org/officeDocument/2006/relationships/hyperlink" Target="x-webdoc://958D93BF-A550-4CF0-900C-A0C4AC49D602/redir.aspx?REF=45-FhJ7h5pxnn3hYGPdwC7o5DDd_W_grp20AmCQjmn5Nqhzs-2fUCAFodHRwczovL3d3dy5pbW1pZ3JhdGlvbmFkdm9jYXRlcy5vcmcvY2FsZW5kYXIvZXZlbnQuNjI5NzMzLU5hdHVyYWxpemF0aW9uX2FuZF9DaXRpemVuc2hpcA.." TargetMode="External"/><Relationship Id="rId3098" Type="http://schemas.openxmlformats.org/officeDocument/2006/relationships/hyperlink" Target="x-webdoc://958D93BF-A550-4CF0-900C-A0C4AC49D602/redir.aspx?REF=AaoSAK9T2l3uUGc8PVaUA6FzngVkGbUxIr2efqU0xFxNqhzs-2fUCAFodHRwOi8vd3d3Lm1tc2VuZDc1LmNvbS9saW5rLmNmbT9yPTFNcUF3ZzFVanlmSHhubFFLb0dUdnd-fiZwZT1OemVFNS1vclcyeVV2cGNlb2V3VS13NjhZRTRsWm9BcXVhaDFMUnBEQ3VJUWFzRzNyc2w3RFdyN296TnhSRWVOVVlic29OLTE0WWhfZWVQNVFnUlNuZ35-" TargetMode="External"/><Relationship Id="rId3099" Type="http://schemas.openxmlformats.org/officeDocument/2006/relationships/hyperlink" Target="x-webdoc://958D93BF-A550-4CF0-900C-A0C4AC49D602/redir.aspx?REF=hlAmAiXaPTgOxrG9xcZSJmIb4eofMgRBl8t6BPGR6ghNqhzs-2fUCAFodHRwczovL2RvY3MuZ29vZ2xlLmNvbS9zcHJlYWRzaGVldHMvZC8xcU5sX0YzYTZjc2o5R3RMVXJhVTVZLUJBbzYyOVlyZ2hNWXFLTHZHQlFqdy9lZGl0P3VzcD1zaGFyaW5n" TargetMode="External"/><Relationship Id="rId390" Type="http://schemas.openxmlformats.org/officeDocument/2006/relationships/hyperlink" Target="http://lawprofessors.typepad.com/immigration/2017/04/immigration-professor-emily-ryo-awarded-carnegie-fellowship.html" TargetMode="External"/><Relationship Id="rId391" Type="http://schemas.openxmlformats.org/officeDocument/2006/relationships/hyperlink" Target="http://lawprofessors.typepad.com/immigration/2017/04/arriving-in-america-carrying-hopes-in-a-plastic-bag.html" TargetMode="External"/><Relationship Id="rId392" Type="http://schemas.openxmlformats.org/officeDocument/2006/relationships/hyperlink" Target="http://lawprofessors.typepad.com/immigration/2017/04/why-caution-is-needed-before-hiring-additional-border-patrol-agents-and-ice-officers.html" TargetMode="External"/><Relationship Id="rId393" Type="http://schemas.openxmlformats.org/officeDocument/2006/relationships/hyperlink" Target="http://lawprofessors.typepad.com/immigration/2017/04/immigration-article-of-the-day-from-guant%C3%A1namo-to-syria-the-extraterritorial-rights-of-immigrants-in.html" TargetMode="External"/><Relationship Id="rId394" Type="http://schemas.openxmlformats.org/officeDocument/2006/relationships/hyperlink" Target="http://lawprofessors.typepad.com/immigration/2017/04/breaking-federal-court-enjoins-executive-order-provision-re-funding-for-sanctuary-cities.html" TargetMode="External"/><Relationship Id="rId395" Type="http://schemas.openxmlformats.org/officeDocument/2006/relationships/hyperlink" Target="http://lawprofessors.typepad.com/immigration/2017/04/daca-eligible-immigrants-annually-pay-2-billion-in-state-and-local-taxes.html" TargetMode="External"/><Relationship Id="rId396" Type="http://schemas.openxmlformats.org/officeDocument/2006/relationships/hyperlink" Target="http://lawprofessors.typepad.com/immigration/2017/04/kreosan-ukrainian-youtubers-offer-wacky-experiments-with-a-side-of-war-immigration.html" TargetMode="External"/><Relationship Id="rId397" Type="http://schemas.openxmlformats.org/officeDocument/2006/relationships/hyperlink" Target="http://lawprofessors.typepad.com/immigration/2017/04/us-civil-rights-commission-expresses-concern-with-ice-operation-at-courthouses.html" TargetMode="External"/><Relationship Id="rId398" Type="http://schemas.openxmlformats.org/officeDocument/2006/relationships/hyperlink" Target="http://lawprofessors.typepad.com/immigration/2017/04/does-cooperating-with-ice-harm-local-police-what-the-research-says.html" TargetMode="External"/><Relationship Id="rId399" Type="http://schemas.openxmlformats.org/officeDocument/2006/relationships/hyperlink" Target="http://lawprofessors.typepad.com/immigration/2017/04/under-trump-civil-lawsuits-up-to-redress-immigration-action-and-inaction.html" TargetMode="External"/><Relationship Id="rId4190" Type="http://schemas.openxmlformats.org/officeDocument/2006/relationships/hyperlink" Target="x-webdoc://958D93BF-A550-4CF0-900C-A0C4AC49D602/redir.aspx?REF=l2lYmYaAS0vXwEco63o2JkGGCcKuj1XOOA6umx0wAR5Ny1Xs-2fUCAFodHRwOi8vd3d3LmNubi5jb20vMjAxNy8wMi8wNy9wb2xpdGljcy9jb3R0b24tcGVyZHVlLWltbWlncmF0aW9uLWJpbGwvaW5kZXguaHRtbD9zcj10d0NOTjAyMDcxN2NvdHRvbi1wZXJkdWUtaW1taWdyYXRpb24tYmlsbDA3NDhQTVN0b3J5TGluayZsaW5rSWQ9MzQyMjU4OTE." TargetMode="External"/><Relationship Id="rId4191" Type="http://schemas.openxmlformats.org/officeDocument/2006/relationships/hyperlink" Target="x-webdoc://958D93BF-A550-4CF0-900C-A0C4AC49D602/redir.aspx?REF=INi_O-J5eWYmdiKrAXl4HzaFdsYPCfnPRRdv0lecmXJNy1Xs-2fUCAFodHRwczovL3d3dy53YXNoaW5ndG9ucG9zdC5jb20vcG9saXRpY3MvZmVkZXJhbF9nb3Zlcm5tZW50L3RoZS1sYXRlc3Qta2VsbHktc2F5cy1oZS13aXNoZXMtb3JkZXItaGFkLWJlZW4tZGVsYXllZC8yMDE3LzAyLzA3LzNhOTJkZTNlLWVkNGYtMTFlNi1hMTAwLWZkYWFmNDAwMzY5YV9zdG9yeS5odG1sP3V0bV90ZXJtPS4wZmY2ZDg1ZDRhOWU." TargetMode="External"/><Relationship Id="rId4192" Type="http://schemas.openxmlformats.org/officeDocument/2006/relationships/hyperlink" Target="x-webdoc://958D93BF-A550-4CF0-900C-A0C4AC49D602/redir.aspx?REF=g8vuuC7-Ldc8Dz4_RenK7j5BVUafgXB3ZleH_aIvuUVNy1Xs-2fUCAFodHRwczovL3d3dy53YXNoaW5ndG9ucG9zdC5jb20vcG9saXRpY3MvZmVkZXJhbF9nb3Zlcm5tZW50L2hvbWVsYW5kLXNlY3VyaXR5LWNoaWVmLW1ha2VzLWZpcnN0LXB1YmxpYy10cmlwLXRvLWNvbmdyZXNzLzIwMTcvMDIvMDcvZTgzZmQ3ZjYtZWQxMC0xMWU2LWExMDAtZmRhYWY0MDAzNjlhX3N0b3J5Lmh0bWw_dXRtX3Rlcm09LjViZDNmMWJiZGViNw.." TargetMode="External"/><Relationship Id="rId4193" Type="http://schemas.openxmlformats.org/officeDocument/2006/relationships/hyperlink" Target="x-webdoc://958D93BF-A550-4CF0-900C-A0C4AC49D602/redir.aspx?REF=LDJoU9CgWYCk4mEUBRcjeD0APkCUj4r3ic8Lf1MxlqBNy1Xs-2fUCAFodHRwczovL3d3dy53YXNoaW5ndG9ucG9zdC5jb20vcG9saXRpY3MvZmVkZXJhbF9nb3Zlcm5tZW50L2FuYWx5c2lzLXRydW1wLXBhaW50cy1kYXJrLXBpY3R1cmUtaW4tZGVmZW5zZS1vZi10cmF2ZWwtYmFuLzIwMTcvMDIvMDcvMWQ5ZGFlY2UtZWQ5Mi0xMWU2LWExMDAtZmRhYWY0MDAzNjlhX3N0b3J5Lmh0bWw_dXRtX3Rlcm09LmRiZjg0MWNjOWM2MQ.." TargetMode="External"/><Relationship Id="rId4194" Type="http://schemas.openxmlformats.org/officeDocument/2006/relationships/hyperlink" Target="x-webdoc://958D93BF-A550-4CF0-900C-A0C4AC49D602/redir.aspx?REF=vN6peRlLfwQXO9OYCaEAu_lolMmzLvNiUy8AW0ntpglNy1Xs-2fUCAFodHRwczovL3d3dy53YXNoaW5ndG9ucG9zdC5jb20vbmV3cy9wb3N0LXBvbGl0aWNzL3dwLzIwMTcvMDIvMDcvdHJ1bXAtaWxsLXRha2UtY29tbW9uLXNlbnNlLXRyYXZlbC1iYW4tdG8tdGhlLXN1cHJlbWUtY291cnQtaWYtbmVjZXNzYXJ5Lz91dG1fdGVybT0uMzY3NDBjMmI2ZmFj" TargetMode="External"/><Relationship Id="rId4195" Type="http://schemas.openxmlformats.org/officeDocument/2006/relationships/hyperlink" Target="x-webdoc://958D93BF-A550-4CF0-900C-A0C4AC49D602/redir.aspx?REF=4q04BeBSE533V9AeCu3le8AdT6ihFEn4CgzzNrvEvGpNy1Xs-2fUCAFodHRwczovL3d3dy53YXNoaW5ndG9ucG9zdC5jb20vd29ybGQvbmF0aW9uYWwtc2VjdXJpdHkvaW4tdGhlaXItY291cnRyb29tcy10aGV5cmUtcHJvdGVjdGVkLWJ5LXBlb3BsZS1saWtlLW1lLWRocy1zZWNyZXRhcnktd2VpZ2hzLWluLW9uLWxlZ2FsLWRpc3B1dGUtb3Zlci10cnVtcC1iYW4vMjAxNy8wMi8wNy81ZTM3ZmM0ZS1lZDRlLTExZTYtOTY2Mi02ZWVkZjE2Mjc4ODJfc3RvcnkuaHRtbD91dG1fdGVybT0uM2Q0YzUyODAwMzZl" TargetMode="External"/><Relationship Id="rId4196" Type="http://schemas.openxmlformats.org/officeDocument/2006/relationships/hyperlink" Target="x-webdoc://958D93BF-A550-4CF0-900C-A0C4AC49D602/redir.aspx?REF=WvyTBkTEY9vl0nqzPiN-BUMcuPrB3JAmK3LbhF1nt2JNy1Xs-2fUCAFodHRwOi8vd3d3LnBvbGl0aWNvLmNvbS9ibG9ncy9kb25hbGQtdHJ1bXAtYWRtaW5pc3RyYXRpb24vMjAxNy8wMi90cnVtcC1tZWV0cy1zaGVyaWZmcy13aGl0ZS1ob3VzZS0yMzQ3MzU." TargetMode="External"/><Relationship Id="rId4197" Type="http://schemas.openxmlformats.org/officeDocument/2006/relationships/hyperlink" Target="x-webdoc://958D93BF-A550-4CF0-900C-A0C4AC49D602/redir.aspx?REF=2SEx3SmH0h5Bhjqlgogf-8Zt1QXorXmRdaaROS93cDRNy1Xs-2fUCAFodHRwOi8vd3d3LnVzYXRvZGF5LmNvbS9zdG9yeS9uZXdzL3BvbGl0aWNzLzIwMTcvMDIvMDcvaG9tZWxhbmQtY2hpZWYtc2hvdWxkLWhhdmUtY29uc3VsdGVkLWNvbmdyZXNzLXRyYXZlbC1iYW4vOTc1OTM1MzIv" TargetMode="External"/><Relationship Id="rId4198" Type="http://schemas.openxmlformats.org/officeDocument/2006/relationships/hyperlink" Target="x-webdoc://958D93BF-A550-4CF0-900C-A0C4AC49D602/redir.aspx?REF=rziHReZcgOiTXXdL_mdUOSd3C-oeKqefp0JYF_iF-SBNy1Xs-2fUCAFodHRwczovL3d3dy53YXNoaW5ndG9ucG9zdC5jb20vYnVzaW5lc3MvdGVjaG5vbG9neS9hcHBlYWxzLWNvdXJ0LXdlaWdocy10cnVtcC1iYW4tYXMtdHJhdmVsZXJzLWFycml2ZS10by10ZWFycy8yMDE3LzAyLzA2L2FiMjA1YzRlLWVjZTEtMTFlNi1hMTAwLWZkYWFmNDAwMzY5YV9zdG9yeS5odG1sP3V0bV90ZXJtPS42NzQ0YzE3YjdhYzE." TargetMode="External"/><Relationship Id="rId4199" Type="http://schemas.openxmlformats.org/officeDocument/2006/relationships/hyperlink" Target="x-webdoc://958D93BF-A550-4CF0-900C-A0C4AC49D602/redir.aspx?REF=a0ES4xuR6OrCiw6zBMYYOduO2glvlm49BmYv3RZjt8lNy1Xs-2fUCAFodHRwczovL3d3dy53YXNoaW5ndG9ucG9zdC5jb20vbmF0aW9uYWwvcmVsaWdpb24vY291cnQtbXVsbHMtdHJhdmVsLWJhbi10by1jb21wb3VuZC13aGlwbGFzaC1vci1jYWxtLWl0LzIwMTcvMDIvMDgvMzFiNjhkYTYtZWRkYi0xMWU2LWExMDAtZmRhYWY0MDAzNjlhX3N0b3J5Lmh0bWw_dXRtX3Rlcm09LjdiMzFjMTA5ZDlhYQ.." TargetMode="External"/><Relationship Id="rId1400" Type="http://schemas.openxmlformats.org/officeDocument/2006/relationships/hyperlink" Target="https://www.bostonglobe.com/metro/2017/03/29/rutland/C5lLWvWGwsoLB5Xw1untEO/story.html" TargetMode="External"/><Relationship Id="rId1401" Type="http://schemas.openxmlformats.org/officeDocument/2006/relationships/hyperlink" Target="http://www.richmond.com/news/virginia/government-politics/anti-establishment-gop-candidate-in-virginia-governor-s-race-looks/article_e7b0676d-986a-5530-abbf-1627932b4bdb.html?wpisrc=nl_daily202&amp;wpmm=1" TargetMode="External"/><Relationship Id="rId1402" Type="http://schemas.openxmlformats.org/officeDocument/2006/relationships/hyperlink" Target="http://nola.com/" TargetMode="External"/><Relationship Id="rId1403" Type="http://schemas.openxmlformats.org/officeDocument/2006/relationships/hyperlink" Target="http://www.nola.com/opinions/index.ssf/2017/03/immigrants_new_orleans.html" TargetMode="External"/><Relationship Id="rId1404" Type="http://schemas.openxmlformats.org/officeDocument/2006/relationships/hyperlink" Target="https://www.washingtonpost.com/national/us-judge-refuses-to-dismiss-lawsuit-over-asylum-claims/2017/03/28/e0a9ceb6-13fd-11e7-bb16-269934184168_story.html?utm_term=.69780ce2712b" TargetMode="External"/><Relationship Id="rId1405" Type="http://schemas.openxmlformats.org/officeDocument/2006/relationships/hyperlink" Target="http://www.washingtontimes.com/news/2017/mar/27/jeff-sessions-says-hell-punish-sanctuaries-cities/" TargetMode="External"/><Relationship Id="rId1406" Type="http://schemas.openxmlformats.org/officeDocument/2006/relationships/hyperlink" Target="https://www.washingtonpost.com/politics/courts_law/immigrants-bid-to-avoid-deportation-before-supreme-court/2017/03/28/03c63cd4-138d-11e7-bb16-269934184168_story.html?utm_term=.dcd458f27144" TargetMode="External"/><Relationship Id="rId1407" Type="http://schemas.openxmlformats.org/officeDocument/2006/relationships/hyperlink" Target="https://www.nytimes.com/2017/03/27/us/maryland-rape-trump-immigration.html?_r=0" TargetMode="External"/><Relationship Id="rId1408" Type="http://schemas.openxmlformats.org/officeDocument/2006/relationships/hyperlink" Target="https://www.washingtonpost.com/national/apnewsbreak-judge-approves-release-of-jailed-mexican-man/2017/03/28/818ec938-1414-11e7-bb16-269934184168_story.html?utm_term=.93a4cd0e1f8f" TargetMode="External"/><Relationship Id="rId1409" Type="http://schemas.openxmlformats.org/officeDocument/2006/relationships/hyperlink" Target="https://www.washingtonpost.com/national/lawyer-disputes-circumstances-of-shooting-by-federal-agent/2017/03/28/74ce46b6-13aa-11e7-bb16-269934184168_story.html?utm_term=.5a2e9f7c2543" TargetMode="External"/><Relationship Id="rId2500" Type="http://schemas.openxmlformats.org/officeDocument/2006/relationships/hyperlink" Target="http://egpnews.com/2017/03/trumps-softened-immigration-stance-met-with-caution/" TargetMode="External"/><Relationship Id="rId2501" Type="http://schemas.openxmlformats.org/officeDocument/2006/relationships/hyperlink" Target="https://www.washingtonpost.com/national/ap-explains-how-immigrants-are-detained-deported/2017/03/04/e132efdc-00ef-11e7-9b78-824ccab94435_story.html?utm_term=.4e39f96853b2" TargetMode="External"/><Relationship Id="rId2502" Type="http://schemas.openxmlformats.org/officeDocument/2006/relationships/hyperlink" Target="http://www.nbcnews.com/news/us-news/living-limbo-lawyer-navigates-trump-stance-immigration-n717376" TargetMode="External"/><Relationship Id="rId2503" Type="http://schemas.openxmlformats.org/officeDocument/2006/relationships/hyperlink" Target="http://www.npr.org/2017/03/04/518461998/how-trumps-immigration-plans-affect-the-economy" TargetMode="External"/><Relationship Id="rId2504" Type="http://schemas.openxmlformats.org/officeDocument/2006/relationships/hyperlink" Target="http://money.cnn.com/2017/03/04/news/economy/h1b-visa-expedited-suspended-reaction/" TargetMode="External"/><Relationship Id="rId2505" Type="http://schemas.openxmlformats.org/officeDocument/2006/relationships/hyperlink" Target="http://edition.cnn.com/2017/03/04/us/h1b-visa-premium-processing-suspended/" TargetMode="External"/><Relationship Id="rId2506" Type="http://schemas.openxmlformats.org/officeDocument/2006/relationships/hyperlink" Target="http://www.geekwire.com/2017/new-immigration-twist-u-s-suspends-option-pay-faster-h-1b-visa-processing/" TargetMode="External"/><Relationship Id="rId2507" Type="http://schemas.openxmlformats.org/officeDocument/2006/relationships/hyperlink" Target="https://www.washingtonpost.com/national/deported-texas-mans-lawyer-policy-goes-after-good-people/2017/03/03/0f093800-0076-11e7-9b78-824ccab94435_story.html?utm_term=.1f37b7f3806c" TargetMode="External"/><Relationship Id="rId2508" Type="http://schemas.openxmlformats.org/officeDocument/2006/relationships/hyperlink" Target="http://www.9and10news.com/story/34664911/immigration-courts-record-number-of-cases-many-problems" TargetMode="External"/><Relationship Id="rId2509" Type="http://schemas.openxmlformats.org/officeDocument/2006/relationships/hyperlink" Target="https://www.washingtonpost.com/national/afghan-family-detained-in-los-angeles-are-asking-for-release/2017/03/05/352e3076-01de-11e7-9d14-9724d48f5666_story.html?utm_term=.67b6670933ce" TargetMode="External"/><Relationship Id="rId1410" Type="http://schemas.openxmlformats.org/officeDocument/2006/relationships/hyperlink" Target="https://www.washingtonpost.com/politics/courts_law/questions-answers-about-funding-threats-to-sanctuary-cities/2017/03/29/8188ae06-1453-11e7-bb16-269934184168_story.html?utm_term=.ee9663b42213" TargetMode="External"/><Relationship Id="rId1411" Type="http://schemas.openxmlformats.org/officeDocument/2006/relationships/hyperlink" Target="http://www.reuters.com/article/us-usa-immigration-sanctuary-idUSKBN16Z2M4" TargetMode="External"/><Relationship Id="rId1412" Type="http://schemas.openxmlformats.org/officeDocument/2006/relationships/hyperlink" Target="http://thehill.com/homenews/administration/326261-police-union-warns-of-trumps-sanctuary-city-plan" TargetMode="External"/><Relationship Id="rId1413" Type="http://schemas.openxmlformats.org/officeDocument/2006/relationships/hyperlink" Target="https://www.washingtonpost.com/national/health-science/iranians-engines-of-us-university-research-wait-in-limbo/2017/03/29/41fcf090-1439-11e7-bb16-269934184168_story.html?utm_term=.fa95359e3ad2" TargetMode="External"/><Relationship Id="rId1414" Type="http://schemas.openxmlformats.org/officeDocument/2006/relationships/hyperlink" Target="https://www.nytimes.com/2017/03/29/us/trump-travel-ban.html?_r=0" TargetMode="External"/><Relationship Id="rId1415" Type="http://schemas.openxmlformats.org/officeDocument/2006/relationships/hyperlink" Target="https://www.washingtonpost.com/business/white-house-calls-for-domestic-cuts-to-finance-border-wall/2017/03/28/5e5e5316-1428-11e7-bb16-269934184168_story.html?utm_term=.5f19b682ee77" TargetMode="External"/><Relationship Id="rId1416" Type="http://schemas.openxmlformats.org/officeDocument/2006/relationships/hyperlink" Target="http://www.reuters.com/article/us-usa-immigration-wall-idUSKBN16Z31R" TargetMode="External"/><Relationship Id="rId1417" Type="http://schemas.openxmlformats.org/officeDocument/2006/relationships/hyperlink" Target="https://www.washingtonpost.com/national/student-in-us-illegally-gets-backlash-for-posting-tax-return/2017/03/28/367f6692-13c3-11e7-bb16-269934184168_story.html?utm_term=.48488fcc67f3" TargetMode="External"/><Relationship Id="rId1418" Type="http://schemas.openxmlformats.org/officeDocument/2006/relationships/hyperlink" Target="http://www.reuters.com/article/usa-immigration-iraqis-idUSL2N1H5206" TargetMode="External"/><Relationship Id="rId1419" Type="http://schemas.openxmlformats.org/officeDocument/2006/relationships/hyperlink" Target="https://www.nytimes.com/2017/03/28/us/border-patrol-agents-trump-green-line-podcast.html" TargetMode="External"/><Relationship Id="rId3600" Type="http://schemas.openxmlformats.org/officeDocument/2006/relationships/hyperlink" Target="x-webdoc://958D93BF-A550-4CF0-900C-A0C4AC49D602/redir.aspx?REF=rt5VtmODalygKxTMkAgFmFlnfTZLRQS2wE4dr0is3W_NOjns-2fUCAFodHRwczovL3d3dy5idXp6ZmVlZC5jb20vYWRyaWFuY2FycmFzcXVpbGxvL3RoZS1iZXN0LWtub3duLWRyZWFtZXItd2FudHMtcHJvZ3Jlc3NpdmVzLXRvLXNob3ctdXAtZm9yLWhlcj91dG1fdGVybT0uZGd2WFF5cFZ3Wg.." TargetMode="External"/><Relationship Id="rId3601" Type="http://schemas.openxmlformats.org/officeDocument/2006/relationships/hyperlink" Target="x-webdoc://958D93BF-A550-4CF0-900C-A0C4AC49D602/redir.aspx?REF=MbjgiJw9ydnVPxWVGSfNmDb-iYcxehE0e3JBiOwybxDNOjns-2fUCAFodHRwczovL3d3dy53YXNoaW5ndG9ucG9zdC5jb20vbmF0aW9uYWwvdGhlLWxhdGVzdC1kcmVhbWVycy1sYXd5ZXJzLWNhbGwtYXJyZXN0LWJvZ3VzLW9wZXJhdGlvbi8yMDE3LzAyLzE2L2ExNGUxNjFlLWY0YmQtMTFlNi05ZmIxLTJkOGYzZmM5YzBlZF9zdG9yeS5odG1sP3V0bV90ZXJtPS5lOGEyZGQ5NzZmNmU." TargetMode="External"/><Relationship Id="rId3602" Type="http://schemas.openxmlformats.org/officeDocument/2006/relationships/hyperlink" Target="x-webdoc://958D93BF-A550-4CF0-900C-A0C4AC49D602/redir.aspx?REF=TZir5ShhbILi7ARjowgmr1CqcwJZckqUKGliQ6Yuig_NOjns-2fUCAFodHRwczovL3d3dy53YXNoaW5ndG9ucG9zdC5jb20vbmF0aW9uYWwvdXMtZ292dC1hcnJlc3RlZC1zZWF0dGxlLWRyZWFtZXItYWRtaXR0ZWQtZ2FuZy10aWVzLzIwMTcvMDIvMTYvYzQzZDQyZjgtZjRhNC0xMWU2LTlmYjEtMmQ4ZjNmYzljMGVkX3N0b3J5Lmh0bWw_dXRtX3Rlcm09LjdhZDU5MGU4Yzk2ZQ.." TargetMode="External"/><Relationship Id="rId3603" Type="http://schemas.openxmlformats.org/officeDocument/2006/relationships/hyperlink" Target="x-webdoc://958D93BF-A550-4CF0-900C-A0C4AC49D602/redir.aspx?REF=fNusIs4j4XYhA9xaRu0I5XQsQljFX1kRXI-OjNGSBwXNOjns-2fUCAFodHRwOi8vd3d3LnNlYXR0bGV0aW1lcy5jb20vc2VhdHRsZS1uZXdzL2ZlZHMtc2F5cy1kZXRhaW5lZC1kcmVhbWVyLWlzLWdhbmctbWVtYmVyLWxhd3llci1kZW5pZXMtaXQv" TargetMode="External"/><Relationship Id="rId3604" Type="http://schemas.openxmlformats.org/officeDocument/2006/relationships/hyperlink" Target="x-webdoc://958D93BF-A550-4CF0-900C-A0C4AC49D602/redir.aspx?REF=BbhRhGVG0_r1-YFsaMaURi_4y5ryI2G3CeYG6KaZ-WHNOjns-2fUCAFodHRwczovL3d3dy53YXNoaW5ndG9ucG9zdC5jb20vbmF0aW9uYWwvdGV4YXMtb2ZmaWNpYWxzLXNheS1pY2UtZGV0YWluZWQtaW1taWdyYW50LWluc2lkZS1jb3VydGhvdXNlLzIwMTcvMDIvMTYvNDg0OWIzMjgtZjRhNi0xMWU2LTlmYjEtMmQ4ZjNmYzljMGVkX3N0b3J5Lmh0bWw_dXRtX3Rlcm09LmE1YjIxY2FhNTUwZg.." TargetMode="External"/><Relationship Id="rId3605" Type="http://schemas.openxmlformats.org/officeDocument/2006/relationships/hyperlink" Target="x-webdoc://958D93BF-A550-4CF0-900C-A0C4AC49D602/redir.aspx?REF=2DRtJfYXECDzLQFDRZE8tLAlmxdMB7pnHam4YixqIj_NOjns-2fUCAFodHRwOi8vd3d3LnJldXRlcnMuY29tL2FydGljbGUvdXMtdGV4YXMtaW1taWdyYW50LWlkVVNLQk4xNVYyR0E." TargetMode="External"/><Relationship Id="rId3606" Type="http://schemas.openxmlformats.org/officeDocument/2006/relationships/hyperlink" Target="x-webdoc://958D93BF-A550-4CF0-900C-A0C4AC49D602/redir.aspx?REF=j8DiNH-Gp7HN7_tlOB6rt2W8JCedud59d-ySTwQFF4TNOjns-2fUCAFodHRwOi8vd3d3LmNic25ld3MuY29tL25ld3MvdW5kb2N1bWVudGVkLXRyYW5zZ2VuZGVyLXdvbWFuLWZpbGluZy1kb21lc3RpYy12aW9sZW5jZS1jbGFpbS1hcnJlc3RlZC1hdC1lbC1wYXNvLWNvdXJ0aG91c2UtYnktaWNlLW9mZmljaWFsLXNheXMv" TargetMode="External"/><Relationship Id="rId3607" Type="http://schemas.openxmlformats.org/officeDocument/2006/relationships/hyperlink" Target="x-webdoc://958D93BF-A550-4CF0-900C-A0C4AC49D602/redir.aspx?REF=mEw36DLMkOzXjWcUIBpObQwuLITK5WECqipBjTZNHE7NOjns-2fUCAFodHRwczovL3d3dy53YXNoaW5ndG9ucG9zdC5jb20vbG9jYWwvZGF5LXdpdGhvdXQtaW1taWdyYW50cy1tYXJjaGVycy1oZWFkLXRvLXdoaXRlLWhvdXNlLzIwMTcvMDIvMTYvNDUyZDUzYzYtZjQ2ZS0xMWU2LTlmYjEtMmQ4ZjNmYzljMGVkX3N0b3J5Lmh0bWw_dXRtX3Rlcm09LjM1YmU5N2MwM2MwYg.." TargetMode="External"/><Relationship Id="rId3608" Type="http://schemas.openxmlformats.org/officeDocument/2006/relationships/hyperlink" Target="x-webdoc://958D93BF-A550-4CF0-900C-A0C4AC49D602/redir.aspx?REF=rONqsJdzbt3IU3H03jmI4r0IySoL4-fyQeLBqQuMRr7NOjns-2fUCAFodHRwczovL3d3dy53YXNoaW5ndG9ucG9zdC5jb20vbG9jYWwvcmljaG1vbmQtYXJlYS1zdG9yZXMtY2xvc2VkLWZvci1hLWRheS13aXRob3V0LWltbWlncmFudHMvMjAxNy8wMi8xNi9hMGI5NThmNC1mNDhhLTExZTYtOWZiMS0yZDhmM2ZjOWMwZWRfc3RvcnkuaHRtbD91dG1fdGVybT0uY2ViYzljNzIwNTg0" TargetMode="External"/><Relationship Id="rId3609" Type="http://schemas.openxmlformats.org/officeDocument/2006/relationships/hyperlink" Target="x-webdoc://958D93BF-A550-4CF0-900C-A0C4AC49D602/redir.aspx?REF=DHuNidaGG4HBBLC0ekKKhI2-jrcVLQ6_lN1QabZPLnDNOjns-2fUCAFodHRwczovL3d3dy53YXNoaW5ndG9ucG9zdC5jb20vbmF0aW9uYWwvbXVzZXVtLXJlbW92ZXMtYXJ0d29yay1wcm9kdWNlZC1ieS1pbW1pZ3JhbnRzLWFzLXByb3Rlc3QvMjAxNy8wMi8xNi81NzQ4Y2ZhNi1mNGI3LTExZTYtOWZiMS0yZDhmM2ZjOWMwZWRfc3RvcnkuaHRtbD91dG1fdGVybT0uYWI2MzQ0Y2RhYzk5" TargetMode="External"/><Relationship Id="rId900" Type="http://schemas.openxmlformats.org/officeDocument/2006/relationships/hyperlink" Target="https://www.nytimes.com/2017/04/07/us/undocumented-indiana-man-deported-trump.html" TargetMode="External"/><Relationship Id="rId901" Type="http://schemas.openxmlformats.org/officeDocument/2006/relationships/hyperlink" Target="https://www.washingtonpost.com/news/powerpost/wp/2017/04/07/a-new-house-bill-would-ban-ice-agents-from-identifying-themselves-as-police-officers/?utm_term=.b0e95eab0ade" TargetMode="External"/><Relationship Id="rId902" Type="http://schemas.openxmlformats.org/officeDocument/2006/relationships/hyperlink" Target="http://www.nbcnews.com/news/latino/chicago-s-mexico-midwest-fights-fallout-fear-trump-n740411" TargetMode="External"/><Relationship Id="rId903" Type="http://schemas.openxmlformats.org/officeDocument/2006/relationships/hyperlink" Target="https://www.pri.org/stories/2017-04-07/how-some-immigrant-student-activists-are-tapping-civil-rights-playbook" TargetMode="External"/><Relationship Id="rId904" Type="http://schemas.openxmlformats.org/officeDocument/2006/relationships/hyperlink" Target="https://www.buzzfeed.com/adolfoflores/undocumented-immigrants-border-patrol-checkpoints?utm_term=.caWpooQM6" TargetMode="External"/><Relationship Id="rId905" Type="http://schemas.openxmlformats.org/officeDocument/2006/relationships/hyperlink" Target="http://fusion.net/ice-seized-a-mother-of-special-needs-kids-with-no-crimi-1794090284?utm_campaign=Fusion&amp;utm_source=fusion_twitter&amp;utm_medium=socialflow" TargetMode="External"/><Relationship Id="rId906" Type="http://schemas.openxmlformats.org/officeDocument/2006/relationships/hyperlink" Target="https://www.youtube.com/watch?v=Xq51z6P7T3E" TargetMode="External"/><Relationship Id="rId907" Type="http://schemas.openxmlformats.org/officeDocument/2006/relationships/hyperlink" Target="https://www.nytimes.com/2017/04/10/us/sanctuary-states-immigration.html" TargetMode="External"/><Relationship Id="rId908" Type="http://schemas.openxmlformats.org/officeDocument/2006/relationships/hyperlink" Target="http://thehill.com/homenews/state-watch/327655-battle-over-sanctuary-cities-escalating" TargetMode="External"/><Relationship Id="rId909" Type="http://schemas.openxmlformats.org/officeDocument/2006/relationships/hyperlink" Target="https://www.pri.org/stories/2017-04-05/designs-trumps-border-wall-are-here-they-fall-4-categories" TargetMode="External"/><Relationship Id="rId2510" Type="http://schemas.openxmlformats.org/officeDocument/2006/relationships/hyperlink" Target="https://www.nytimes.com/2017/03/04/us/afghan-family-detained-los-angeles-visas.html?rref=collection%2Fsectioncollection%2Fus&amp;action=click&amp;contentCollection=us&amp;region=rank&amp;module=package&amp;version=highlights&amp;contentPlacement=2&amp;pgtype=sectionfront" TargetMode="External"/><Relationship Id="rId2511" Type="http://schemas.openxmlformats.org/officeDocument/2006/relationships/hyperlink" Target="https://www.nytimes.com/2017/03/04/us/migrants-facing-old-deportation-orders.html?_r=0" TargetMode="External"/><Relationship Id="rId2512" Type="http://schemas.openxmlformats.org/officeDocument/2006/relationships/hyperlink" Target="https://www.nytimes.com/2017/03/04/us/los-angeles-deportation-immigration.html" TargetMode="External"/><Relationship Id="rId2513" Type="http://schemas.openxmlformats.org/officeDocument/2006/relationships/hyperlink" Target="https://www.nytimes.com/2017/03/04/us/migrants-facing-old-deportation-orders.html" TargetMode="External"/><Relationship Id="rId2514" Type="http://schemas.openxmlformats.org/officeDocument/2006/relationships/hyperlink" Target="https://www.washingtonpost.com/news/post-nation/wp/2017/03/04/he-dropped-his-daughter-off-at-school-minutes-later-immigration-agents-took-him-away/?utm_term=.4f311416f262" TargetMode="External"/><Relationship Id="rId2515" Type="http://schemas.openxmlformats.org/officeDocument/2006/relationships/hyperlink" Target="http://www.latimes.com/local/lanow/la-me-grandmother-deportation-20170304-story.html" TargetMode="External"/><Relationship Id="rId2516" Type="http://schemas.openxmlformats.org/officeDocument/2006/relationships/hyperlink" Target="https://www.buzzfeed.com/adriancarrasquillo/the-mixed-messages-of-trumps-heart-on-immigration?utm_term=.muXP2gk5D" TargetMode="External"/><Relationship Id="rId2517" Type="http://schemas.openxmlformats.org/officeDocument/2006/relationships/hyperlink" Target="http://www.reuters.com/article/us-usa-immigration-children-idUSKBN16A2ES?utm_source=twitter&amp;utm_medium=Social" TargetMode="External"/><Relationship Id="rId2518" Type="http://schemas.openxmlformats.org/officeDocument/2006/relationships/hyperlink" Target="http://www.cbsnews.com/news/asylum-seekers-held-without-clear-reason-in-pa-facility-advocates-say/" TargetMode="External"/><Relationship Id="rId2519" Type="http://schemas.openxmlformats.org/officeDocument/2006/relationships/hyperlink" Target="https://www.washingtonpost.com/national/judge-gives-extension-to-trump-lawyers-in-travel-ban-suit/2017/03/03/a0d7e5a0-007c-11e7-9b78-824ccab94435_story.html?utm_term=.65a41d65b71c" TargetMode="External"/><Relationship Id="rId1420" Type="http://schemas.openxmlformats.org/officeDocument/2006/relationships/hyperlink" Target="https://www.washingtonpost.com/news/post-nation/wp/2017/03/28/border-agents-beat-an-undocumented-immigrant-to-death-the-u-s-is-paying-his-family-1-million/?utm_term=.020ce6f9a239" TargetMode="External"/><Relationship Id="rId1421" Type="http://schemas.openxmlformats.org/officeDocument/2006/relationships/hyperlink" Target="http://blogs.wsj.com/washwire/2017/03/28/a-day-after-move-to-strip-funding-from-sanctuary-cities-trump-boasts-to-roomful-of-police-officers-of-election-win/" TargetMode="External"/><Relationship Id="rId1422" Type="http://schemas.openxmlformats.org/officeDocument/2006/relationships/hyperlink" Target="https://www.wsj.com/articles/businesses-that-serve-immigrants-feel-pinched-by-trumps-moves-1490723413" TargetMode="External"/><Relationship Id="rId1423" Type="http://schemas.openxmlformats.org/officeDocument/2006/relationships/hyperlink" Target="https://www.washingtonpost.com/opinions/a-virginia-democrat-visits-a-mosque-and-the-state-gop-puffs-up-with-phony-indignation/2017/03/28/acddb7a0-0e80-11e7-ab07-07d9f521f6b5_story.html?utm_term=.c288703c120e" TargetMode="External"/><Relationship Id="rId1424" Type="http://schemas.openxmlformats.org/officeDocument/2006/relationships/hyperlink" Target="https://www.washingtonpost.com/news/the-watch/wp/2017/03/27/trump-doesnt-support-cops-he-supports-cops-who-agree-with-him/?utm_term=.b1577f778e5a" TargetMode="External"/><Relationship Id="rId1425" Type="http://schemas.openxmlformats.org/officeDocument/2006/relationships/hyperlink" Target="https://www.washingtonpost.com/news/volokh-conspiracy/wp/2017/03/28/amid-trump-effect-fear-40-of-colleges-see-dip-in-foreign-applicants-but/?utm_term=.76ed2ffdf836" TargetMode="External"/><Relationship Id="rId1426" Type="http://schemas.openxmlformats.org/officeDocument/2006/relationships/hyperlink" Target="http://www.newyorker.com/culture/culture-desk/the-sriracha-argument-for-immigration" TargetMode="External"/><Relationship Id="rId1427" Type="http://schemas.openxmlformats.org/officeDocument/2006/relationships/hyperlink" Target="http://www.usatoday.com/story/opinion/2017/03/28/trump-latino-deportation-children-la-raza-column/99689072/" TargetMode="External"/><Relationship Id="rId1428" Type="http://schemas.openxmlformats.org/officeDocument/2006/relationships/hyperlink" Target="https://www.wsj.com/articles/sanctuary-shrieking-1490726419" TargetMode="External"/><Relationship Id="rId1429" Type="http://schemas.openxmlformats.org/officeDocument/2006/relationships/hyperlink" Target="http://thehill.com/blogs/pundits-blog/civil-rights/325973-no-those-are-our-babies-too-why-steve-king-was-wrong" TargetMode="External"/><Relationship Id="rId4700" Type="http://schemas.openxmlformats.org/officeDocument/2006/relationships/hyperlink" Target="x-webdoc://958D93BF-A550-4CF0-900C-A0C4AC49D602/redir.aspx?REF=6Ae6BHdAiPhSUNGY-ylsuwxU99UXUDMqoelKOUw2HxRt-m_s-2fUCAFodHRwczovL3d3dy53YXNoaW5ndG9ucG9zdC5jb20vbmV3cy9lYXJseS1sZWFkL3dwLzIwMTcvMDEvMjkvZG9uYWxkLXRydW1wLXNlZW1zLXRvLWhhdmUtbWFkZS1tZS1hbi1hbGllbi1ydW5uZXItbW8tZmFyYWgtaXMtYmFubmVkLz91dG1fdGVybT0uZDYxNzNmMmRiYzky" TargetMode="External"/><Relationship Id="rId4701" Type="http://schemas.openxmlformats.org/officeDocument/2006/relationships/hyperlink" Target="x-webdoc://958D93BF-A550-4CF0-900C-A0C4AC49D602/redir.aspx?REF=3XsY2-l7LrqehGb_Lhnz8-iF40r71gbfJVHXlD_A5j1t-m_s-2fUCAFodHRwczovL3d3dy53YXNoaW5ndG9ucG9zdC5jb20vbmV3cy9lYXJseS1sZWFkL3dwLzIwMTcvMDEvMzAvZ3JlZ2ctcG9wb3ZpY2gtYW5kLXN0ZXZlLWtlcnItc2hhcnBseS1jcml0aWNpemUtdHJ1bXBzLXRyYXZlbC1iYW4vP3V0bV90ZXJtPS41MmFjZjQwZmQzMzM." TargetMode="External"/><Relationship Id="rId4702" Type="http://schemas.openxmlformats.org/officeDocument/2006/relationships/hyperlink" Target="x-webdoc://958D93BF-A550-4CF0-900C-A0C4AC49D602/redir.aspx?REF=YfNQGr5m373WMIHOPM3yEJS7wDeaQIDaQhQVnYbC8Ndt-m_s-2fUCAFodHRwczovL3d3dy53YXNoaW5ndG9ucG9zdC5jb20vbmV3cy9wb3N0LXBvbGl0aWNzL3dwLzIwMTcvMDEvMjkvaW4tY29uc2VydmF0aXZlLW1lZGlhLXRydW1wLWV4ZWN1dGl2ZS1vcmRlcnMtYXJlLWEtaG9tZS1ydW4vP3V0bV90ZXJtPS45Mzg4MGQ5MWEwNzQ." TargetMode="External"/><Relationship Id="rId4703" Type="http://schemas.openxmlformats.org/officeDocument/2006/relationships/hyperlink" Target="x-webdoc://958D93BF-A550-4CF0-900C-A0C4AC49D602/redir.aspx?REF=6yb4aWSJ-Xuer9Ob3DOIclID2SyyAbDLhxiutvtmCT5t-m_s-2fUCAFodHRwczovL3d3dy53YXNoaW5ndG9ucG9zdC5jb20vbmV3cy9hcnRzLWFuZC1lbnRlcnRhaW5tZW50L3dwLzIwMTcvMDEvMjkvc2FnLWF3YXJkcy1nZXQtcG9saXRpY2FsLWVhcmx5LWFzLWp1bGlhLWxvdWlzLWRyZXlmdXMtYXNodG9uLWt1dGNoZXItc2xhbS10cnVtcHMtZXhlY3V0aXZlLW9yZGVyLz91dG1fdGVybT0uYmYyZGIzY2M4ZmQ1" TargetMode="External"/><Relationship Id="rId4704" Type="http://schemas.openxmlformats.org/officeDocument/2006/relationships/hyperlink" Target="x-webdoc://958D93BF-A550-4CF0-900C-A0C4AC49D602/redir.aspx?REF=bBU0hcv1mB_imy9AvQAMS23ukLG_KPuhr7kg2BBjQFpt-m_s-2fUCAFodHRwOi8vd3d3Lndzai5jb20vYXJ0aWNsZXMvcHJvdGVzdHMtY29udGludWUtYWdhaW5zdC10cnVtcHMtZXhlY3V0aXZlLW9yZGVyLWJhbm5pbmctc29tZS1mcm9tLXUtcy0xNDg1NzM1Njcy" TargetMode="External"/><Relationship Id="rId4705" Type="http://schemas.openxmlformats.org/officeDocument/2006/relationships/hyperlink" Target="x-webdoc://958D93BF-A550-4CF0-900C-A0C4AC49D602/redir.aspx?REF=SyreycVh01prgo-uf1n8FPiSbYld5sr4gkMxziIB0itt-m_s-2fUCAFodHRwOi8vd3d3LnNlbGYuY29tL3N0b3J5L21hZGVsZWluZS1hbGJyaWdodA.." TargetMode="External"/><Relationship Id="rId4706" Type="http://schemas.openxmlformats.org/officeDocument/2006/relationships/hyperlink" Target="x-webdoc://958D93BF-A550-4CF0-900C-A0C4AC49D602/redir.aspx?REF=08W1iph7n3i2q7dCr6GhXh2Zk-a5u8GE-qPWgo5EG3Zt-m_s-2fUCAFodHRwOi8vd3d3LndjdHJpYi5jb20vbmV3cy80MjA3OTQxLWlyYXFpcy10aWVzLXVzLWFyZS1maXJzdC1zdWUtb3Zlci10cnVtcC1pbW1pZ3JhdGlvbi1vcmRlcg.." TargetMode="External"/><Relationship Id="rId4707" Type="http://schemas.openxmlformats.org/officeDocument/2006/relationships/hyperlink" Target="x-webdoc://958D93BF-A550-4CF0-900C-A0C4AC49D602/redir.aspx?REF=jebVpDA4VN9nKDx_56DpASetXj5chwCze3BurZ_-EWBt-m_s-2fUCAFodHRwOi8vd3d3LnBvbGl0aWNvLmNvbS9zdGF0ZXMvZmxvcmlkYS9zdG9yeS8yMDE3LzAxL3J1YmlvLXNjb3R0LXNheS10aGV5cmUtdW5lYXN5LXdpdGgtdHJ1bXBzLWltbWlncmF0aW9uLW9yZGVyLTEwOTE1NA.." TargetMode="External"/><Relationship Id="rId4708" Type="http://schemas.openxmlformats.org/officeDocument/2006/relationships/hyperlink" Target="x-webdoc://958D93BF-A550-4CF0-900C-A0C4AC49D602/redir.aspx?REF=J_aQXa8CDu45PB3s4tJ_I6B28f6TCf7c5fe9rEeau8Jt-m_s-2fUCAFodHRwczovL3d3dy53YXNoaW5ndG9ucG9zdC5jb20vd29ybGQvbWlkZGxlX2Vhc3QvdGhlLWxhdGVzdC1yb3VoYW5pLXRpbWUtdG8tcmVtb3ZlLXdhbGxzLWJldHdlZW4tbmF0aW9ucy8yMDE3LzAxLzI4L2U4ZGIxZGQ0LWU1NDktMTFlNi1hNDE5LWVlZmU4ZWZmMDgzNV9zdG9yeS5odG1sP3V0bV90ZXJtPS5jYjllMGE3NTI0ZWY." TargetMode="External"/><Relationship Id="rId4709" Type="http://schemas.openxmlformats.org/officeDocument/2006/relationships/hyperlink" Target="x-webdoc://958D93BF-A550-4CF0-900C-A0C4AC49D602/redir.aspx?REF=4igfPM0pDVdBxq_X4Ex7ThDbCh0jQGdDYgPmLVRfS91t-m_s-2fUCAFodHRwczovL3d3dy53YXNoaW5ndG9ucG9zdC5jb20vbmF0aW9uYWwvcmVsaWdpb24vZmlsbS1hY2FkZW15LXRyb3VibGVkLWJ5LXBvc3NpYmxlLXZpc2EtYmFuLW9mLW9zY2FyLW5vbWluZWUvMjAxNy8wMS8yOC84OGZlZGU1YS1lNWMxLTExZTYtYTQxOS1lZWZlOGVmZjA4MzVfc3RvcnkuaHRtbD91dG1fdGVybT0uYmI0ZGY3YjMyYzhh" TargetMode="External"/><Relationship Id="rId3610" Type="http://schemas.openxmlformats.org/officeDocument/2006/relationships/hyperlink" Target="x-webdoc://958D93BF-A550-4CF0-900C-A0C4AC49D602/redir.aspx?REF=mD5CUvwFGNhhM_M5vbd7NKocqom1WKmb_gj9j5qQ7R7NOjns-2fUCAFodHRwczovL3d3dy5ueXRpbWVzLmNvbS8yMDE3LzAyLzE2L255cmVnaW9uL2RheS13aXRob3V0LWltbWlncmFudHMtYm95Y290dC10cnVtcC1wb2xpY3kuaHRtbA.." TargetMode="External"/><Relationship Id="rId3611" Type="http://schemas.openxmlformats.org/officeDocument/2006/relationships/hyperlink" Target="x-webdoc://958D93BF-A550-4CF0-900C-A0C4AC49D602/redir.aspx?REF=Ns4ME7JirMrjGl-Z-MNhtaJKuefoVFkG2ImUXtQwb57NOjns-2fUCAFodHRwczovL3d3dy5ueXRpbWVzLmNvbS92aWRlby91cy9wb2xpdGljcy8xMDAwMDAwMDQ5MzcyMDkvZGF5LXdpdGhvdXQtaW1taWdyYW50cy1wcm90ZXN0cy1hY3Jvc3MtdGhlLWNvdW50cnkuaHRtbA.." TargetMode="External"/><Relationship Id="rId3612" Type="http://schemas.openxmlformats.org/officeDocument/2006/relationships/hyperlink" Target="x-webdoc://958D93BF-A550-4CF0-900C-A0C4AC49D602/redir.aspx?REF=rkViYXI_NYgGRcF6nJsFilmDUmNMiHS9MuApdSt_C3XNOjns-2fUCAFodHRwczovL3d3dy53YXNoaW5ndG9ucG9zdC5jb20vbG9jYWwvcmVzdGF1cmFudHMtc2Nob29scy1jbG9zZS1pbi1kYXktd2l0aG91dC1pbW1pZ3JhbnRzLXByb3Rlc3QvMjAxNy8wMi8xNi9hYzJhZjJmOC1mNDRjLTExZTYtYTliMC1lY2VlN2NlNDc1ZmNfc3RvcnkuaHRtbD91dG1fdGVybT0uZmEzNTBhODRhMzVk" TargetMode="External"/><Relationship Id="rId3613" Type="http://schemas.openxmlformats.org/officeDocument/2006/relationships/hyperlink" Target="x-webdoc://958D93BF-A550-4CF0-900C-A0C4AC49D602/redir.aspx?REF=ZqbbqC-B_Le6pEYh9jWQCr3jyEe5E3l7kycObqYwWlXNOjns-2fUCAFodHRwOi8vd3d3LnVzYXRvZGF5LmNvbS9zdG9yeS9tb25leS8yMDE3LzAyLzE2LzEwLXN0YXRzLWRheS13aXRob3V0LWltbWlncmFudHMtaWxsdXN0cmF0ZXMtZWNvbm9taWMtaW1wYWN0Lzk3OTg2NTI4Lw.." TargetMode="External"/><Relationship Id="rId3614" Type="http://schemas.openxmlformats.org/officeDocument/2006/relationships/hyperlink" Target="x-webdoc://958D93BF-A550-4CF0-900C-A0C4AC49D602/redir.aspx?REF=SzaZRmH0oVYEzvKTKPQ4lxb0rcQ2jKAxxf7QtfwgQ0nNOjns-2fUCAFodHRwOi8vY2hpY2Fnby5zdW50aW1lcy5jb20vbmV3cy9yaWNrLWJheWxlc3MtdG8tY2xvc2UtcmVzdGF1cmFudHMtZm9yLWEtZGF5LXRvLXN1cHBvcnQtaW1taWdyYW50cy8." TargetMode="External"/><Relationship Id="rId3615" Type="http://schemas.openxmlformats.org/officeDocument/2006/relationships/hyperlink" Target="x-webdoc://958D93BF-A550-4CF0-900C-A0C4AC49D602/redir.aspx?REF=tQunbIetCFOzrZ2_jcE8w-FTZrPO6SYdfTFXNgJGkHjNOjns-2fUCAFodHRwczovL3d3dy53YXNoaW5ndG9ucG9zdC5jb20vbmF0aW9uYWwvcmVsaWdpb24vdHJ1bXAtc2Vla3MtcGF1c2UtaW4tbGVnYWwtZmlnaHQtd2l0aC1yZXZpc2VkLXRyYXZlbC1iYW4vMjAxNy8wMi8xNi8yZjBlN2RjMC1mNGE3LTExZTYtOWZiMS0yZDhmM2ZjOWMwZWRfc3RvcnkuaHRtbD91dG1fdGVybT0uMjliNzBhY2M5Mzdk" TargetMode="External"/><Relationship Id="rId3616" Type="http://schemas.openxmlformats.org/officeDocument/2006/relationships/hyperlink" Target="x-webdoc://958D93BF-A550-4CF0-900C-A0C4AC49D602/redir.aspx?REF=Ugfk5atugpGJu_rajrHcp0f5rul6iedfz_jQivGEYnvNOjns-2fUCAFodHRwczovL3d3dy5ueXRpbWVzLmNvbS9yZXV0ZXJzLzIwMTcvMDIvMTYvdXMvMTZyZXV0ZXJzLXVzYS1pbW1pZ3JhdGlvbi1jb3VydC5odG1s" TargetMode="External"/><Relationship Id="rId3617" Type="http://schemas.openxmlformats.org/officeDocument/2006/relationships/hyperlink" Target="x-webdoc://958D93BF-A550-4CF0-900C-A0C4AC49D602/redir.aspx?REF=we1ShyryosBqWYw77xuIIeKuhtUGDWeY3PrLkzx-V_zNOjns-2fUCAFodHRwczovL3d3dy5ueXRpbWVzLmNvbS8yMDE3LzAyLzE2L3VzL3BvbGl0aWNzL3RyYXZlbC1iYW4tbXVzbGltLW5pbnRoLWNpcmN1aXQuaHRtbA.." TargetMode="External"/><Relationship Id="rId3618" Type="http://schemas.openxmlformats.org/officeDocument/2006/relationships/hyperlink" Target="x-webdoc://958D93BF-A550-4CF0-900C-A0C4AC49D602/redir.aspx?REF=Rin7itQxhA8VrkmCOFnD68_DTaxqDTZ9qmsfrOk6dkTNOjns-2fUCAFodHRwczovL3d3dy53YXNoaW5ndG9ucG9zdC5jb20vd29ybGQvbmF0aW9uYWwtc2VjdXJpdHkvdHJ1bXAtc2F5cy1oZWxsLWlzc3VlLWEtbmV3LWV4ZWN1dGl2ZS1vcmRlci1vbi1pbW1pZ3JhdGlvbi1ieS1uZXh0LXdlZWsvMjAxNy8wMi8xNi80YjY1ZTdkNi1mNDYzLTExZTYtYTliMC1lY2VlN2NlNDc1ZmNfc3RvcnkuaHRtbD91dG1fdGVybT0uYTJmMTg0ZWE5MjQ5" TargetMode="External"/><Relationship Id="rId3619" Type="http://schemas.openxmlformats.org/officeDocument/2006/relationships/hyperlink" Target="x-webdoc://958D93BF-A550-4CF0-900C-A0C4AC49D602/redir.aspx?REF=PLm1Y4Jh-hWw2t7D-xjvDKwsGGOv30pAxOsOKC83hp_NOjns-2fUCAFodHRwczovL3d3dy53c2ouY29tL2FydGljbGVzL3RydW1wLWFkbWluaXN0cmF0aW9uLXBsYW5zLW5ldy1pbW1pZ3JhdGlvbi1vcmRlci1uZXh0LXdlZWstZW5kcy1sZWdhbC1wdXNoLWluLWFwcGVhbHMtY291cnQtMTQ4NzI3NTA1OA.." TargetMode="External"/><Relationship Id="rId910" Type="http://schemas.openxmlformats.org/officeDocument/2006/relationships/hyperlink" Target="http://www.miamiherald.com/news/local/education/article143392444.html" TargetMode="External"/><Relationship Id="rId911" Type="http://schemas.openxmlformats.org/officeDocument/2006/relationships/hyperlink" Target="http://thehill.com/homenews/administration/327856-trump-touts-visits-with-foreign-leaders-immigration-in-weekly-address" TargetMode="External"/><Relationship Id="rId912" Type="http://schemas.openxmlformats.org/officeDocument/2006/relationships/hyperlink" Target="http://thehill.com/homenews/administration/327968-sessions-to-tour-us-mexico-border" TargetMode="External"/><Relationship Id="rId913" Type="http://schemas.openxmlformats.org/officeDocument/2006/relationships/hyperlink" Target="https://www.nytimes.com/2017/04/10/opinion/the-extreme-foolishness-in-extreme-vetting-proposals.html" TargetMode="External"/><Relationship Id="rId914" Type="http://schemas.openxmlformats.org/officeDocument/2006/relationships/hyperlink" Target="https://www.nytimes.com/2017/04/08/opinion/up-against-the-wall.html?_r=0" TargetMode="External"/><Relationship Id="rId915" Type="http://schemas.openxmlformats.org/officeDocument/2006/relationships/hyperlink" Target="https://www.washingtonpost.com/opinions/former-arizona-sheriff-joe-arpaio-is-knocked-down-to-size/2017/04/07/dc51fb9c-1acc-11e7-855e-4824bbb5d748_story.html?utm_term=.4a8156554d24" TargetMode="External"/><Relationship Id="rId916" Type="http://schemas.openxmlformats.org/officeDocument/2006/relationships/hyperlink" Target="https://www.nytimes.com/2017/04/07/opinion/the-history-of-racism-i-didnt-want-to-share.html" TargetMode="External"/><Relationship Id="rId917" Type="http://schemas.openxmlformats.org/officeDocument/2006/relationships/hyperlink" Target="https://www.washingtonpost.com/blogs/right-turn/wp/2017/04/09/trump-will-find-success-in-dumping-bannons-populism/?utm_term=.fb2dc2aabcfa" TargetMode="External"/><Relationship Id="rId918" Type="http://schemas.openxmlformats.org/officeDocument/2006/relationships/hyperlink" Target="https://www.washingtonpost.com/opinions/the-anne-arundel-county-executives-hypocrisy-on-undocumented-workers/2017/04/07/7d8e7da0-0506-11e7-b1e9-a05d3c21f7cf_story.html?utm_term=.d2ebc799a921" TargetMode="External"/><Relationship Id="rId919" Type="http://schemas.openxmlformats.org/officeDocument/2006/relationships/hyperlink" Target="https://origin-nyi.thehill.com/blogs/pundits-blog/crime/327815-stiffening-immigration-enforcement-is-not-the-answer-to-reducing" TargetMode="External"/><Relationship Id="rId2520" Type="http://schemas.openxmlformats.org/officeDocument/2006/relationships/hyperlink" Target="http://www.usatoday.com/story/news/nation-now/2017/03/03/miss-immigrant-faces-deportation-without-hearing/98692118/" TargetMode="External"/><Relationship Id="rId2521" Type="http://schemas.openxmlformats.org/officeDocument/2006/relationships/hyperlink" Target="https://www.wsj.com/articles/illegal-immigrants-plea-i-dont-know-anything-else-besides-being-here-1488576084" TargetMode="External"/><Relationship Id="rId2522" Type="http://schemas.openxmlformats.org/officeDocument/2006/relationships/hyperlink" Target="https://www.nytimes.com/2017/03/05/us/sanctuary-cities-movement-1980s-political-asylum.html" TargetMode="External"/><Relationship Id="rId2523" Type="http://schemas.openxmlformats.org/officeDocument/2006/relationships/hyperlink" Target="https://www.washingtonpost.com/world/the_americas/canada-minister-addresses-influx-of-asylum-seekers-from-us/2017/03/04/dfcb1246-0108-11e7-9b78-824ccab94435_story.html?utm_term=.a162fe65c12f" TargetMode="External"/><Relationship Id="rId2524" Type="http://schemas.openxmlformats.org/officeDocument/2006/relationships/hyperlink" Target="https://www.washingtonpost.com/local/study-there-is-no-evidence-that-immigration-increases-crime/2017/03/06/d2e98f9a-0260-11e7-9d14-9724d48f5666_story.html?utm_term=.15f846bed6ee" TargetMode="External"/><Relationship Id="rId2525" Type="http://schemas.openxmlformats.org/officeDocument/2006/relationships/hyperlink" Target="https://www.nytimes.com/interactive/2017/03/06/us/politics/undocumented-illegal-immigrants.html?_r=0" TargetMode="External"/><Relationship Id="rId2526" Type="http://schemas.openxmlformats.org/officeDocument/2006/relationships/hyperlink" Target="https://www.nytimes.com/2017/03/05/nyregion/living-in-fear-in-the-us-time-to-take-her-education-and-leave.html" TargetMode="External"/><Relationship Id="rId2527" Type="http://schemas.openxmlformats.org/officeDocument/2006/relationships/hyperlink" Target="https://www.washingtonpost.com/news/answer-sheet/wp/2017/03/04/immigrant-students-tweet-to-trump-this-is-how-our-families-help-make-america-great/?utm_term=.e882c7c809fc" TargetMode="External"/><Relationship Id="rId2528" Type="http://schemas.openxmlformats.org/officeDocument/2006/relationships/hyperlink" Target="https://www.washingtonpost.com/news/post-nation/wp/2017/03/05/thousands-of-ice-detainees-claim-they-were-forced-into-labor-a-violation-of-anti-slavery-laws/?hpid=hp_rhp-top-table-main_pn-detainees-801amhomepagestory&amp;utm_term=.fedf82ce3993" TargetMode="External"/><Relationship Id="rId2529" Type="http://schemas.openxmlformats.org/officeDocument/2006/relationships/hyperlink" Target="https://www.washingtonpost.com/national/a-us-citizen-is-denied-college-aid--because-of-her-mothers-immigration-status/2017/03/05/8e38adc6-fded-11e6-a51a-e16b4bcc6644_story.html?utm_term=.3afb5a0575e3" TargetMode="External"/><Relationship Id="rId1430" Type="http://schemas.openxmlformats.org/officeDocument/2006/relationships/hyperlink" Target="http://www.bostonglobe.com/opinion/2017/03/28/jeff-sessions-wrong-immigration-law-and-knows/M1RyWwO1b3vtmNIVIDVULI/story.html?event=event25" TargetMode="External"/><Relationship Id="rId1431" Type="http://schemas.openxmlformats.org/officeDocument/2006/relationships/hyperlink" Target="http://www.miamiherald.com/news/business/article141157088.html" TargetMode="External"/><Relationship Id="rId1432" Type="http://schemas.openxmlformats.org/officeDocument/2006/relationships/hyperlink" Target="http://www.bostonglobe.com/metro/2017/03/29/somerville-mayor-calls-bristol-sheriff-jack-booted-thug-sanctuary-city-spat/KDERCNFCacAYL4Nh76rFWJ/story.html" TargetMode="External"/><Relationship Id="rId1433" Type="http://schemas.openxmlformats.org/officeDocument/2006/relationships/hyperlink" Target="https://www.pri.org/stories/2017-03-27/how-community-ohio-stepping-when-deportations-split-families" TargetMode="External"/><Relationship Id="rId1434" Type="http://schemas.openxmlformats.org/officeDocument/2006/relationships/hyperlink" Target="http://michiganradio.org/post/detroit-homeland-security-chief-hears-immigration-concerns-cant-ignore-law" TargetMode="External"/><Relationship Id="rId1435" Type="http://schemas.openxmlformats.org/officeDocument/2006/relationships/hyperlink" Target="http://laist.com/2017/03/28/ice_detainee_death.php" TargetMode="External"/><Relationship Id="rId1436" Type="http://schemas.openxmlformats.org/officeDocument/2006/relationships/hyperlink" Target="http://portlandtribune.com/pt/9-news/351784-231504-wheeler-criticizes-sanctuary-city-crackdown-immigration-arrest" TargetMode="External"/><Relationship Id="rId1437" Type="http://schemas.openxmlformats.org/officeDocument/2006/relationships/hyperlink" Target="https://www.washingtonpost.com/national/pennsylvania-school-district-oks-pact-on-immigrant-students/2017/03/28/9d9e2d04-1422-11e7-bb16-269934184168_story.html?utm_term=.dfddc390375d" TargetMode="External"/><Relationship Id="rId1438" Type="http://schemas.openxmlformats.org/officeDocument/2006/relationships/hyperlink" Target="https://www.nytimes.com/reuters/2017/03/28/us/28reuters-usa-immigration-enforcement.html" TargetMode="External"/><Relationship Id="rId1439" Type="http://schemas.openxmlformats.org/officeDocument/2006/relationships/hyperlink" Target="https://www.nytimes.com/2017/03/28/us/steve-king-iowa-immigration.html" TargetMode="External"/><Relationship Id="rId4710" Type="http://schemas.openxmlformats.org/officeDocument/2006/relationships/hyperlink" Target="x-webdoc://958D93BF-A550-4CF0-900C-A0C4AC49D602/redir.aspx?REF=plJJ7bF76t1DETeM_aG9e5tl7iSk9oAmo8uKOeGObfTNW3Ls-2fUCAFodHRwczovL3d3dy5ueXRpbWVzLmNvbS8yMDE3LzAxLzI2L255cmVnaW9uL3F1ZWVucy1ueS1qZmstYXR0YWNrLmh0bWw_cnJlZj1jb2xsZWN0aW9uJTJGdGltZXN0b3BpYyUyRktlbm5lZHklMjBJbnRlcm5hdGlvbmFsJTIwQWlycG9ydCUyMChOWUMpJmFjdGlvbj1jbGljayZjb250ZW50Q29sbGVjdGlvbj10aW1lc3RvcGljcyZyZWdpb249c3RyZWFtJm1vZHVsZT1zdHJlYW1fdW5pdCZ2ZXJzaW9uPWxhdGVzdCZjb250ZW50UGxhY2VtZW50PTImcGd0eXBlPWNvbGxlY3Rpb24mX3I9MA.." TargetMode="External"/><Relationship Id="rId4711" Type="http://schemas.openxmlformats.org/officeDocument/2006/relationships/hyperlink" Target="x-webdoc://958D93BF-A550-4CF0-900C-A0C4AC49D602/redir.aspx?REF=Z88f5kdnS56JVLxFTEPc3vC-Q-ID5A7vDcqRBkHoqDLNW3Ls-2fUCAFodHRwczovL3d3dy53YXNoaW5ndG9ucG9zdC5jb20vbmV3cy9zcG9ydHMvd3AvMjAxNy8wMS8yOC9uYmEtcmVhY2hlcy1vdXQtdG8tc3RhdGUtZGVwdC1mb3ItY2xhcmlmaWNhdGlvbi1vbi10cnVtcC1leGVjdXRpdmUtb3JkZXIvP3V0bV90ZXJtPS4zN2QyZGUzYmVhZTg." TargetMode="External"/><Relationship Id="rId4712" Type="http://schemas.openxmlformats.org/officeDocument/2006/relationships/hyperlink" Target="x-webdoc://958D93BF-A550-4CF0-900C-A0C4AC49D602/redir.aspx?REF=Ao28tqDlklQQNDM_W-1NbUj2UbOQCcTpPCbWZPr9-FHNW3Ls-2fUCAFodHRwOi8vd3d3LmNubi5jb20vMjAxNy8wMS8yOS9wb2xpdGljcy9kb25hbGQtdHJ1bXAtaW1taWdyYW50LXBvbGljeS1zb2NpYWwtbWVkaWEtY29udGFjdHMvaW5kZXguaHRtbD9hZGtleT1ibg.." TargetMode="External"/><Relationship Id="rId4713" Type="http://schemas.openxmlformats.org/officeDocument/2006/relationships/hyperlink" Target="x-webdoc://958D93BF-A550-4CF0-900C-A0C4AC49D602/redir.aspx?REF=lxriSRvQF17PqMWi_LBL9ZjjQV2kTEUHsyTo20kQpr3NW3Ls-2fUCAFodHRwczovL3d3dy50aGVzdGFyLmNvbS9uZXdzL3dvcmxkLzIwMTcvMDEvMjgvcGFzc3BvcnQtaG9sZGVycy1vZi03LW11c2xpbS1tYWpvcml0eS1jb3VudHJpZXMtY2FudC1ib2FyZC1haXItY2FuYWRhLWZsaWdodHMtdG8tdXMuaHRtbA.." TargetMode="External"/><Relationship Id="rId4714" Type="http://schemas.openxmlformats.org/officeDocument/2006/relationships/hyperlink" Target="x-webdoc://958D93BF-A550-4CF0-900C-A0C4AC49D602/redir.aspx?REF=AxslJ0d0PcSoetwkUaLYSVksj65aFpqa9h3iea_6QJbNW3Ls-2fUCAFodHRwczovL21vYmlsZS5ueXRpbWVzLmNvbS8yMDE3LzAxLzI4L29waW5pb24vZG9uYWxkLXRydW1wcy1tdXNsaW0tYmFuLWlzLWNvd2FyZGx5LWFuZC1kYW5nZXJvdXMuaHRtbD9zbWlkPXR3LW55dG9waW5pb24mc210eXA9Y3VyJnJlZmVyZXI9" TargetMode="External"/><Relationship Id="rId4715" Type="http://schemas.openxmlformats.org/officeDocument/2006/relationships/hyperlink" Target="x-webdoc://958D93BF-A550-4CF0-900C-A0C4AC49D602/redir.aspx?REF=qDJblhpjyNEN136ICRWziukOYkZQN4vsRelNJJD4YKPNW3Ls-2fUCAFodHRwczovL3d3dy53YXNoaW5ndG9ucG9zdC5jb20vb3BpbmlvbnMvcGFuZGVyaW5nLXRvLWZlYXIvMjAxNy8wMS8yOC9iNzg0MDkwNC1lNThlLTExZTYtYTU0Ny01ZmI5NDExZDMzMmNfc3RvcnkuaHRtbD91dG1fdGVybT0uNDk0YTA4YTYzOWM3" TargetMode="External"/><Relationship Id="rId4716" Type="http://schemas.openxmlformats.org/officeDocument/2006/relationships/hyperlink" Target="x-webdoc://958D93BF-A550-4CF0-900C-A0C4AC49D602/redir.aspx?REF=xOAFbeIpAaWNxf1fjl4pnKz9bg_5SnFV36g7svVZ3HrNW3Ls-2fUCAFodHRwOi8vd3d3Lndhc2hpbmd0b25leGFtaW5lci5jb20vYXJ0aWNsZS8yNjEzMzAx" TargetMode="External"/><Relationship Id="rId4717" Type="http://schemas.openxmlformats.org/officeDocument/2006/relationships/hyperlink" Target="x-webdoc://958D93BF-A550-4CF0-900C-A0C4AC49D602/redir.aspx?REF=PT8CNvHzjINc9FRbEY1uRIA4bknsVE8BcpguFZITWaLNW3Ls-2fUCAFodHRwczovL3d3dy5ueXRpbWVzLmNvbS8yMDE3LzAxLzI5L29waW5pb24vd2hvLWhhc250LXRydW1wLWJhbm5lZC1wZW9wbGUtZnJvbS1wbGFjZXMtd2hlcmUtaGVzLW1hZGUtbW9uZXkuaHRtbD9hY3Rpb249Y2xpY2smcGd0eXBlPUhvbWVwYWdlJmNsaWNrU291cmNlPXN0b3J5LWhlYWRpbmcmbW9kdWxlPW9waW5pb24tYy1jb2wtbGVmdC1yZWdpb24mcmVnaW9uPW9waW5pb24tYy1jb2wtbGVmdC1yZWdpb24mV1QubmF2PW9waW5pb24tYy1jb2wtbGVmdC1yZWdpb24." TargetMode="External"/><Relationship Id="rId4718" Type="http://schemas.openxmlformats.org/officeDocument/2006/relationships/hyperlink" Target="x-webdoc://958D93BF-A550-4CF0-900C-A0C4AC49D602/redir.aspx?REF=E-M0hCLyokP0j1nsZ6K0AZkN_8z7W4XvS5f_9WHfjwXNW3Ls-2fUCAFodHRwczovL3d3dy53YXNoaW5ndG9ucG9zdC5jb20vb3BpbmlvbnMvZ2xvYmFsLW9waW5pb25zL3RydW1wLXNodXRzLXRoZS1kb29yLW9uLW1lbi1hbmQtd29tZW4td2hvLWhhdmUtc2FjcmlmaWNlZC1mb3ItdGhlLXVzLzIwMTcvMDEvMjgvMTdhMGUwYjQtZTVhMy0xMWU2LWE0NTMtMTllYzRiM2QwOWJhX3N0b3J5Lmh0bWw_dXRtX3Rlcm09LjI5YzM4YTc1NDExOA.." TargetMode="External"/><Relationship Id="rId4719" Type="http://schemas.openxmlformats.org/officeDocument/2006/relationships/hyperlink" Target="x-webdoc://958D93BF-A550-4CF0-900C-A0C4AC49D602/redir.aspx?REF=9RPOZ7uNyuC95dgUxM0BmgjqPgchrDlPx9OmWyaaivnNW3Ls-2fUCAFodHRwczovL3d3dy53YXNoaW5ndG9ucG9zdC5jb20vbmV3cy9hY3RzLW9mLWZhaXRoL3dwLzIwMTcvMDEvMjgvd2lsbC13ZS1iZS1mb3JjZWQtaW50by1hLXJlbGlnaW91cy10ZXN0LXRoZS1kYW5nZXJvdXMtcXVlc3Rpb25zLW11c2xpbXMtYXJlLWZhY2luZy8_dXRtX3Rlcm09LjRiOWQyNDM0ODU1OA.." TargetMode="External"/><Relationship Id="rId3620" Type="http://schemas.openxmlformats.org/officeDocument/2006/relationships/hyperlink" Target="x-webdoc://958D93BF-A550-4CF0-900C-A0C4AC49D602/redir.aspx?REF=ICyx1_lrSHlpPN-3fUeHbCMTbudnQrCbJqpLOPnSCg_NOjns-2fUCAFodHRwOi8vdGhlaGlsbC5jb20vcG9saWN5L25hdGlvbmFsLXNlY3VyaXR5LzMxOTkyMS10cnVtcC1uZXctZXhlY3V0aXZlLW9yZGVyLW5leHQtd2Vlay10by1wcm90ZWN0LW91ci1jb3VudHJ5" TargetMode="External"/><Relationship Id="rId3621" Type="http://schemas.openxmlformats.org/officeDocument/2006/relationships/hyperlink" Target="x-webdoc://958D93BF-A550-4CF0-900C-A0C4AC49D602/redir.aspx?REF=ijg3zgEhxX4MGXbfajl4-Hj4L_siL_kQAVtIpCgGkgPNOjns-2fUCAFodHRwczovL3d3dy53YXNoaW5ndG9ucG9zdC5jb20vbmF0aW9uYWwvaW1taWdyYW50LXJpY2gtbWlhbWktZGFkZS1zcGxpdC1vdmVyLXNhbmN0dWFyeS1jaXR5LW9yZGVyLzIwMTcvMDIvMTcvNjNlNGI1OTYtZjRlZC0xMWU2LTlmYjEtMmQ4ZjNmYzljMGVkX3N0b3J5Lmh0bWw_dXRtX3Rlcm09LjliN2U5NDNmODRkZg.." TargetMode="External"/><Relationship Id="rId3622" Type="http://schemas.openxmlformats.org/officeDocument/2006/relationships/hyperlink" Target="x-webdoc://958D93BF-A550-4CF0-900C-A0C4AC49D602/redir.aspx?REF=M9NYnaKen7sQJlX-lys0IcuV8GlC_EdMSbHrvgh0P1rNOjns-2fUCAFodHRwczovL3d3dy53c2ouY29tL2FydGljbGVzL25ldy15b3JrLWNpdHktY291bmNpbC1zcGVha2VyLW1lbGlzc2EtbWFyay12aXZlcml0by12b3dzLXRvLXJlc3RyaWN0LWNvb3BlcmF0aW9uLXdpdGgtZmVkZXJhbC1pbW1pZ3JhdGlvbi1hdXRob3JpdGllcy0xNDg3MjgyNDI5" TargetMode="External"/><Relationship Id="rId3623" Type="http://schemas.openxmlformats.org/officeDocument/2006/relationships/hyperlink" Target="x-webdoc://958D93BF-A550-4CF0-900C-A0C4AC49D602/redir.aspx?REF=A9CMRQDVqzNlySDmmjqEsmIb32VpFrMPSNPrO3aOWlvNOjns-2fUCAFodHRwOi8vd3d3LnJldmlld2pvdXJuYWwuY29tL25ld3MvcG9saXRpY3MtYW5kLWdvdmVybm1lbnQvbmV2YWRhL2NvcnRlei1tYXN0by1maWxpbmctYmlsbC1vdmVycmlkZS10cnVtcC1zLWV4ZWN1dGl2ZS1vcmRlcg.." TargetMode="External"/><Relationship Id="rId3624" Type="http://schemas.openxmlformats.org/officeDocument/2006/relationships/hyperlink" Target="x-webdoc://958D93BF-A550-4CF0-900C-A0C4AC49D602/redir.aspx?REF=jJkLfhvrr8Mgs8K85wPuAoC27xQO6vk-DYHsnaE3J4_NOjns-2fUCAFodHRwOi8vd3d3LnVzYXRvZGF5LmNvbS9zdG9yeS9uZXdzL25hdGlvbi1ub3cvMjAxNy8wMi8xNS9waG9lbml4LWNvdW5jaWwtZGVuaWVzLXNhbmN0dWFyeS1jaXR5LXJlcXVlc3QvOTc5Nzk0NTAv" TargetMode="External"/><Relationship Id="rId3625" Type="http://schemas.openxmlformats.org/officeDocument/2006/relationships/hyperlink" Target="x-webdoc://958D93BF-A550-4CF0-900C-A0C4AC49D602/redir.aspx?REF=4ZKMwjU7liw-plCV2lyFZ3U3yDGhaQHb6xsRAJ-2GNPNOjns-2fUCAFodHRwOi8vb2JzZXJ2ZXIuY29tLzIwMTcvMDIvYnJvb2tseW4tY29uZ3Jlc3N3b21hbi1tb3Zlcy10by1wcm90ZWN0LW5ldy15b3Jrcy1zYW5jdHVhcnktY2l0eS1zdGF0dXMv" TargetMode="External"/><Relationship Id="rId3626" Type="http://schemas.openxmlformats.org/officeDocument/2006/relationships/hyperlink" Target="x-webdoc://958D93BF-A550-4CF0-900C-A0C4AC49D602/redir.aspx?REF=7uSBGDLSYUP27XPcYkLglCNKd5CWbwuWA6cQYxQIIl3NOjns-2fUCAFodHRwczovL3d3dy53YXNoaW5ndG9ucG9zdC5jb20vbmF0aW9uYWwvaGlsbGFyeS1jbGludG9uLWRlc2lnbmVyLWRlLWxhLXJlbnRhLWluc3BpcmVkLWltbWlncmFudHMvMjAxNy8wMi8xNi8yOTZlMjFjMC1mNDZkLTExZTYtOWZiMS0yZDhmM2ZjOWMwZWRfc3RvcnkuaHRtbD91dG1fdGVybT0uMjAyNDljOWJhMzMy" TargetMode="External"/><Relationship Id="rId3627" Type="http://schemas.openxmlformats.org/officeDocument/2006/relationships/hyperlink" Target="x-webdoc://958D93BF-A550-4CF0-900C-A0C4AC49D602/redir.aspx?REF=cT4vO-Jcf1vuY-EPP7Bzh52_QFK2uJmN7MkV0fe6srHNOjns-2fUCAFodHRwczovL3d3dy5ueXRpbWVzLmNvbS8yMDE3LzAyLzE2L21vdmllcy9mcm9tLW5vd2hlcmUtcmV2aWV3Lmh0bWw_X3I9MA.." TargetMode="External"/><Relationship Id="rId3628" Type="http://schemas.openxmlformats.org/officeDocument/2006/relationships/hyperlink" Target="x-webdoc://958D93BF-A550-4CF0-900C-A0C4AC49D602/redir.aspx?REF=M56aOR51KrY664Spjf3-lMgAzWspEooYqPFDBcwy3IDNOjns-2fUCAFodHRwOi8vd3d3Lm1pYW1paGVyYWxkLmNvbS9vcGluaW9uL29wLWVkL2FydGljbGUxMzI5OTkyOTkuaHRtbA.." TargetMode="External"/><Relationship Id="rId3629" Type="http://schemas.openxmlformats.org/officeDocument/2006/relationships/hyperlink" Target="x-webdoc://958D93BF-A550-4CF0-900C-A0C4AC49D602/redir.aspx?REF=eDBGtA-JB-OALcjMmloTZq8-3Ld40bac4imb2jo47WHNOjns-2fUCAFodHRwOi8vZnVzaW9uLm5ldC9zdG9yeS8zODcyMDYvaW1taWdyYXRpb24tYW5kLWN1c3RvbXMtZW5mb3JjZW1lbnQtdGJ0LWljZS8_dXRtX3NvdXJjZT1mYWNlYm9vayZ1dG1fbWVkaXVtPXNvY2lhbCZ1dG1fY2FtcGFpZ249ZnVzaW9u" TargetMode="External"/><Relationship Id="rId920" Type="http://schemas.openxmlformats.org/officeDocument/2006/relationships/hyperlink" Target="http://thehill.com/blogs/pundits-blog/immigration/327837-public-safety-requires-courthouses-to-be-safe-spaces-for" TargetMode="External"/><Relationship Id="rId921" Type="http://schemas.openxmlformats.org/officeDocument/2006/relationships/hyperlink" Target="http://thehill.com/blogs/pundits-blog/the-judiciary/327957-how-the-travel-ban-ruling-could-change-public-education" TargetMode="External"/><Relationship Id="rId922" Type="http://schemas.openxmlformats.org/officeDocument/2006/relationships/hyperlink" Target="http://www.tampabay.com/opinion/columns/column-why-sheriffs-feds-are-at-odds-on-immigration/2319129" TargetMode="External"/><Relationship Id="rId923" Type="http://schemas.openxmlformats.org/officeDocument/2006/relationships/hyperlink" Target="http://www.sandiegouniontribune.com/news/immigration/sd-me-citizen-path-20170407-story.html" TargetMode="External"/><Relationship Id="rId924" Type="http://schemas.openxmlformats.org/officeDocument/2006/relationships/hyperlink" Target="https://www.washingtonpost.com/national/famed-nyc-bakerys-immigrant-workers-defy-trump/2017/04/08/664de814-1c7c-11e7-8598-9a99da559f9e_story.html?utm_term=.f2fb7cc294c1" TargetMode="External"/><Relationship Id="rId925" Type="http://schemas.openxmlformats.org/officeDocument/2006/relationships/hyperlink" Target="http://www.cleveland.com/metro/index.ssf/2017/04/lorain_mom_among_undocumented_immigrants_facing_tougher_deportation_action_under_trump.html" TargetMode="External"/><Relationship Id="rId926" Type="http://schemas.openxmlformats.org/officeDocument/2006/relationships/hyperlink" Target="http://www.deseretnews.com/article/865677355/Second-travel-delay-leaves-deported-Draper-mom-in-limbo.html" TargetMode="External"/><Relationship Id="rId927" Type="http://schemas.openxmlformats.org/officeDocument/2006/relationships/hyperlink" Target="http://www.sltrib.com/news/5146762-155/mormon-women-others-gather-at-salt" TargetMode="External"/><Relationship Id="rId928" Type="http://schemas.openxmlformats.org/officeDocument/2006/relationships/hyperlink" Target="http://www.oregonlive.com/pacific-northwest-news/index.ssf/2017/04/woodburn_taught_latinos_to_dre.html" TargetMode="External"/><Relationship Id="rId929" Type="http://schemas.openxmlformats.org/officeDocument/2006/relationships/hyperlink" Target="https://www.washingtonpost.com/national/north-carolina-police-investigate-store-attack-as-hate-crime/2017/04/07/a2fff030-1bc9-11e7-8598-9a99da559f9e_story.html?utm_term=.05f014515cc0" TargetMode="External"/><Relationship Id="rId2530" Type="http://schemas.openxmlformats.org/officeDocument/2006/relationships/hyperlink" Target="https://www.washingtonpost.com/politics/inside-trumps-fury-the-president-rages-at-leaks-setbacks-and-accusations/2017/03/05/40713af4-01df-11e7-ad5b-d22680e18d10_story.html?hpid=hp_rhp-top-table-main_trumptumult-830pm%3Ahomepage%2Fstory&amp;utm_term=.04384b82537e" TargetMode="External"/><Relationship Id="rId2531" Type="http://schemas.openxmlformats.org/officeDocument/2006/relationships/hyperlink" Target="http://www.huffingtonpost.com/entry/steve-bannon-camp-of-the-saints-immigration_us_58b75206e4b0284854b3dc03?" TargetMode="External"/><Relationship Id="rId2532" Type="http://schemas.openxmlformats.org/officeDocument/2006/relationships/hyperlink" Target="https://www.nytimes.com/2017/03/04/opinion/sunday/president-trumps-island-mentality.html?ref=opinion&amp;_r=0" TargetMode="External"/><Relationship Id="rId2533" Type="http://schemas.openxmlformats.org/officeDocument/2006/relationships/hyperlink" Target="https://www.washingtonpost.com/posteverything/wp/2017/03/03/optimistic-leftist/?utm_term=.2878c13d8c02" TargetMode="External"/><Relationship Id="rId2534" Type="http://schemas.openxmlformats.org/officeDocument/2006/relationships/hyperlink" Target="https://www.washingtonpost.com/opinions/federal-prosecutors-have-brought-charges-in-cases-far-less-serious-than-sessionss/2017/03/03/d4345396-003d-11e7-8ebe-6e0dbe4f2bca_story.html?hpid=hp_no-name_opinion-card-d%3Ahomepage%2Fstory&amp;utm_term=.6538974f41ec" TargetMode="External"/><Relationship Id="rId2535" Type="http://schemas.openxmlformats.org/officeDocument/2006/relationships/hyperlink" Target="http://www.latimes.com/opinion/op-ed/la-oe-meyerson-test-la-immigration-20170305-story.html" TargetMode="External"/><Relationship Id="rId2536" Type="http://schemas.openxmlformats.org/officeDocument/2006/relationships/hyperlink" Target="http://www.slate.com/articles/news_and_politics/politics/2017/02/a_scientific_examination_of_what_trump_tweets_during_shabbat.html" TargetMode="External"/><Relationship Id="rId2537" Type="http://schemas.openxmlformats.org/officeDocument/2006/relationships/hyperlink" Target="http://www.denverpost.com/2017/03/02/class-action-ice-detention-aurora-immigration/" TargetMode="External"/><Relationship Id="rId2538" Type="http://schemas.openxmlformats.org/officeDocument/2006/relationships/hyperlink" Target="http://www.9news.com/mb/news/local/politics/city-attorney-deportation-fears-impacting-criminal-cases/415790173" TargetMode="External"/><Relationship Id="rId2539" Type="http://schemas.openxmlformats.org/officeDocument/2006/relationships/hyperlink" Target="http://www.statesman.com/news/ice-agents-travis-county-courthouses-looking-for-suspects/4SOJOGzCfKX4oDuM81wK2J/" TargetMode="External"/><Relationship Id="rId1440" Type="http://schemas.openxmlformats.org/officeDocument/2006/relationships/hyperlink" Target="http://nj.com/" TargetMode="External"/><Relationship Id="rId1441" Type="http://schemas.openxmlformats.org/officeDocument/2006/relationships/hyperlink" Target="http://www.nj.com/opinion/index.ssf/2017/03/deporting_bad_hombres_a_trump_sham_if_regions_immi.html" TargetMode="External"/><Relationship Id="rId1442" Type="http://schemas.openxmlformats.org/officeDocument/2006/relationships/hyperlink" Target="https://www.wsj.com/articles/sanctuary-cities-to-be-barred-from-justice-department-funds-sessions-says-1490637493" TargetMode="External"/><Relationship Id="rId1443" Type="http://schemas.openxmlformats.org/officeDocument/2006/relationships/hyperlink" Target="https://www.washingtonpost.com/national/sheriff-ice-arrests-immigrants-reporting-for-labor-detail/2017/03/27/88dcec68-134e-11e7-bb16-269934184168_story.html?utm_term=.6fffbfe6562d" TargetMode="External"/><Relationship Id="rId1444" Type="http://schemas.openxmlformats.org/officeDocument/2006/relationships/hyperlink" Target="https://www.wsj.com/articles/for-trump-administration-extreme-vetting-has-wide-scope-1490621976" TargetMode="External"/><Relationship Id="rId1445" Type="http://schemas.openxmlformats.org/officeDocument/2006/relationships/hyperlink" Target="https://www.nytimes.com/2017/03/27/us/politics/sanctuary-cities-jeff-sessions.html" TargetMode="External"/><Relationship Id="rId1446" Type="http://schemas.openxmlformats.org/officeDocument/2006/relationships/hyperlink" Target="https://www.washingtonpost.com/news/fact-checker/wp/2017/03/28/do-80-percent-of-americans-oppose-sanctuary-cities/?utm_term=.128d4a7ae0e0" TargetMode="External"/><Relationship Id="rId1447" Type="http://schemas.openxmlformats.org/officeDocument/2006/relationships/hyperlink" Target="http://www.politico.com/story/2017/03/senate-democrats-john-kelly-meeting-immigration-236548" TargetMode="External"/><Relationship Id="rId1448" Type="http://schemas.openxmlformats.org/officeDocument/2006/relationships/hyperlink" Target="http://thehill.com/latino/325952-gorsuch-has-moderate-record-on-immigration-analysis" TargetMode="External"/><Relationship Id="rId1449" Type="http://schemas.openxmlformats.org/officeDocument/2006/relationships/hyperlink" Target="http://fusion.net/story/393941/ice-raids-job-sites-texas-community-service/" TargetMode="External"/><Relationship Id="rId4720" Type="http://schemas.openxmlformats.org/officeDocument/2006/relationships/hyperlink" Target="x-webdoc://958D93BF-A550-4CF0-900C-A0C4AC49D602/redir.aspx?REF=mL7-wHLQLevRNP4ooKTYrUb8iF3r4u5hnyLdylyj57LNW3Ls-2fUCAFodHRwczovL3d3dy5ibG9vbWJlcmcuY29tL3ZpZXcvYXJ0aWNsZXMvMjAxNy0wMS0yNy90cnVtcC1zLXdhbGwtaXMtYWJvdXQtcmFnZS1ub3QtaW1taWdyYXRpb24." TargetMode="External"/><Relationship Id="rId4721" Type="http://schemas.openxmlformats.org/officeDocument/2006/relationships/hyperlink" Target="x-webdoc://958D93BF-A550-4CF0-900C-A0C4AC49D602/redir.aspx?REF=n21kU-WFs9cwCeRLMsUAUGs-Kd9mvVf56Yn44pmdj93NW3Ls-2fUCAFodHRwczovL3d3dy50aGVhdGxhbnRpYy5jb20vcG9saXRpY3MvYXJjaGl2ZS8yMDE3LzAxL2EtY2xhcmlmeWluZy1tb21lbnQtaW4tYW1lcmljYW4taGlzdG9yeS81MTQ4Njgv" TargetMode="External"/><Relationship Id="rId4722" Type="http://schemas.openxmlformats.org/officeDocument/2006/relationships/hyperlink" Target="x-webdoc://958D93BF-A550-4CF0-900C-A0C4AC49D602/redir.aspx?REF=A1RF-BYIaFC6gzpO9YcpPAQA7DTd9R7dodu_rCNjEi_NW3Ls-2fUCAFodHRwczovL3d3dy5zY3ByLm9yZy9uZXdzLzIwMTcvMDEvMjgvNjg1MzkvdHJ1bXAtaW1taWdyYXRpb24tb3JkZXItcHJvbXBzLWFpcnBvcnQtZGV0ZW50aW9ucy8." TargetMode="External"/><Relationship Id="rId4723" Type="http://schemas.openxmlformats.org/officeDocument/2006/relationships/hyperlink" Target="x-webdoc://958D93BF-A550-4CF0-900C-A0C4AC49D602/redir.aspx?REF=1E5MqZEh6q7ISbeHKVmhfr7p5mcVUV__PTB5BvZD9d7NW3Ls-2fUCAFodHRwOi8vcmFkaW8ud29zdS5vcmcvcG9zdC9jbGV2ZWxhbmQtY2xlcmd5LXVyZ2Utc2VuYXRvci1wb3J0bWFuLXJlamVjdC1zZXNzaW9ucy1ub21pbmF0aW9uLXVzLWF0dG9ybmV5LWdlbmVyYWw." TargetMode="External"/><Relationship Id="rId4724" Type="http://schemas.openxmlformats.org/officeDocument/2006/relationships/hyperlink" Target="x-webdoc://958D93BF-A550-4CF0-900C-A0C4AC49D602/redir.aspx?REF=8YwqBKqWidufrj4JExIS7myYZ55S8l7JEuiP5IV6PQ7NW3Ls-2fUCAFodHRwczovL3d3dy53YXNoaW5ndG9ucG9zdC5jb20vbG9jYWwvdmlyZ2luaWEtYXR0b3JuZXktZ2VuZXJhbC1yZXF1ZXN0cy1pbmZvcm1hdGlvbi1vbi1kZXRlbnRpb25zLzIwMTcvMDEvMzAvODc3MDQzMzgtZTZlZi0xMWU2LTkwM2QtOWIxMWVkN2Q4ZDJhX3N0b3J5Lmh0bWw_dXRtX3Rlcm09LjkzNjI4NmNjMzNkYg.." TargetMode="External"/><Relationship Id="rId4725" Type="http://schemas.openxmlformats.org/officeDocument/2006/relationships/hyperlink" Target="x-webdoc://958D93BF-A550-4CF0-900C-A0C4AC49D602/redir.aspx?REF=HcWH1io8BwG9gykdH58TYBhT8AEiwsI6nDujK2o8bCrNW3Ls-2fUCAFodHRwczovL3d3dy53YXNoaW5ndG9ucG9zdC5jb20vbG9jYWwvbWQtcG9saXRpY3MvbWFyeWxhbmQtZGVtb2NyYXRzLXByZXNzLWhvZ2FuLW9uLXRydW1wcy10cmF2ZWwtYmFuLzIwMTcvMDEvMjkvYzAxMGM3ZWMtZTY1MS0xMWU2LWJmNmYtMzAxYjZiNDQzNjI0X3N0b3J5Lmh0bWw_dXRtX3Rlcm09LmRiMzViOTVkMTA3Mw.." TargetMode="External"/><Relationship Id="rId4726" Type="http://schemas.openxmlformats.org/officeDocument/2006/relationships/hyperlink" Target="x-webdoc://958D93BF-A550-4CF0-900C-A0C4AC49D602/redir.aspx?REF=1m62WskObkTBhTK6p3KLvFMchh3PzNGsvch0h9XIT_HNW3Ls-2fUCAFtYWlsdG86Z2thb0BueWxhZy5vcmc." TargetMode="External"/><Relationship Id="rId4727" Type="http://schemas.openxmlformats.org/officeDocument/2006/relationships/hyperlink" Target="x-webdoc://958D93BF-A550-4CF0-900C-A0C4AC49D602/UrlBlockedError.aspx" TargetMode="External"/><Relationship Id="rId4728" Type="http://schemas.openxmlformats.org/officeDocument/2006/relationships/hyperlink" Target="x-webdoc://958D93BF-A550-4CF0-900C-A0C4AC49D602/UrlBlockedError.aspx" TargetMode="External"/><Relationship Id="rId4729" Type="http://schemas.openxmlformats.org/officeDocument/2006/relationships/hyperlink" Target="x-webdoc://958D93BF-A550-4CF0-900C-A0C4AC49D602/redir.aspx?REF=y6lMazNQdo7kOfJesyfWPjz7Eypz1InKDgKyeaCo0d3NW3Ls-2fUCAFodHRwOi8vd3d3LnR3aXR0ZXIuY29tL05ZTEFH" TargetMode="External"/><Relationship Id="rId3630" Type="http://schemas.openxmlformats.org/officeDocument/2006/relationships/hyperlink" Target="x-webdoc://958D93BF-A550-4CF0-900C-A0C4AC49D602/redir.aspx?REF=I_5NohBkGdSZJuBHHQWJvApQGrjIOKmhDEuaMttWo2rNOjns-2fUCAFodHRwOi8vd3d3Lmh1ZmZpbmd0b25wb3N0LmNvbS9lbnRyeS81OGE0ODU0OWU0YjA4MGJmNzRmMDQzMGM." TargetMode="External"/><Relationship Id="rId3631" Type="http://schemas.openxmlformats.org/officeDocument/2006/relationships/hyperlink" Target="x-webdoc://958D93BF-A550-4CF0-900C-A0C4AC49D602/redir.aspx?REF=qNT6hgp_AdbIOUDBsXy8VmRQZnZBfP6GMsMAA4xHSeHNOjns-2fUCAFodHRwOi8vbXYtdm9pY2UuY29tL25ld3MvMjAxNy8wMi8xNi9ydW1vcnMtb2YtaW1taWdyYXRpb24tcmFpZHMtcmVhY2gtYm9pbGluZy1wb2ludA.." TargetMode="External"/><Relationship Id="rId3632" Type="http://schemas.openxmlformats.org/officeDocument/2006/relationships/hyperlink" Target="x-webdoc://958D93BF-A550-4CF0-900C-A0C4AC49D602/redir.aspx?REF=tWOYahQkpMc4fZ1lz5Hau1DEdByergbCrL2MURQpqfbNOjns-2fUCAFodHRwOi8vd3d3LmtlbG9sYW5kLmNvbS9uZXdzL2FydGljbGUvaW52ZXN0aWdhdGVzL21hcnJpZWQtdG8tYW4tYW1lcmljYW4tc3RpbGwtZGVuaWVkLXZpc2E." TargetMode="External"/><Relationship Id="rId3633" Type="http://schemas.openxmlformats.org/officeDocument/2006/relationships/hyperlink" Target="x-webdoc://958D93BF-A550-4CF0-900C-A0C4AC49D602/redir.aspx?REF=q2iZ14GlsbAi9nnFwe5-JEdvW4ZsKiBVFuSO8dwqoXzNOjns-2fUCAFodHRwOi8vd3d3LmRhbHRvbmRhaWx5Y2l0aXplbi5jb20vbmV3cy9sb2NhbF9uZXdzL3lvdW5nLWltbWlncmFudHMtZmVhcmZ1bC1vZi1kZXRlbnRpb25zLWJhbnMtb24td29ya2luZy9hcnRpY2xlX2MzY2JhY2RjLWY3ODktNTg2Yi1iNTFjLThmMWQ0MWI2MTBjMS5odG1s" TargetMode="External"/><Relationship Id="rId3634" Type="http://schemas.openxmlformats.org/officeDocument/2006/relationships/hyperlink" Target="x-webdoc://958D93BF-A550-4CF0-900C-A0C4AC49D602/redir.aspx?REF=NrLA-bJ7r2g1jWveNZXeGFCJ8w6Sm-aNod1lm2o4YQrNOjns-2fUCAFodHRwczovL3d3dy50aGVndWFyZGlhbi5jb20vdXMtbmV3cy8yMDE3L2ZlYi8xNC90cnVtcC1zdXBwb3J0ZXItZXZhY3VhdGVkLW9yb3ZpbGxlLWRhbS1zaWtoLXRlbXBsZS1zaGVsdGVyP0NNUD1mYl91cw.." TargetMode="External"/><Relationship Id="rId3635" Type="http://schemas.openxmlformats.org/officeDocument/2006/relationships/hyperlink" Target="x-webdoc://958D93BF-A550-4CF0-900C-A0C4AC49D602/redir.aspx?REF=tpHwB0rCKK9jeLemczbRxbhuV3gg8OUCkH3zo_8njvvNOjns-2fUCAFodHRwOi8vd3d3Lm5ld3NuZXQ1LmNvbS9uZXdzL2xvY2FsLW5ld3MvY2xldmVsYW5kLW1ldHJvL3VuZG9jdW1lbnRlZC1pbW1pZ3JhbnRzLWZlYXItY3VzdG9tcy1lbmZvcmNlbWVudC1yYWlkcw.." TargetMode="External"/><Relationship Id="rId3636" Type="http://schemas.openxmlformats.org/officeDocument/2006/relationships/hyperlink" Target="http://mic.com/" TargetMode="External"/><Relationship Id="rId3637" Type="http://schemas.openxmlformats.org/officeDocument/2006/relationships/hyperlink" Target="x-webdoc://958D93BF-A550-4CF0-900C-A0C4AC49D602/redir.aspx?REF=r2diy8VEWHHTuiMzKiGDTIpXd_sZGSp7ADAiQtHGXfPNOjns-2fUCAFodHRwczovL21pYy5jb20vYXJ0aWNsZXMvMTY4NjA2L3VzLWN1c3RvbXMtaXMtcmV2b2tpbmctbXVzbGltLWFtZXJpY2FuLXRyYXZlbGVycy1nbG9iYWwtZW50cnktY2FyZHMtbGF3eWVycy1zYXk." TargetMode="External"/><Relationship Id="rId3638" Type="http://schemas.openxmlformats.org/officeDocument/2006/relationships/hyperlink" Target="x-webdoc://958D93BF-A550-4CF0-900C-A0C4AC49D602/redir.aspx?REF=kQQAq_4nKhKQPFOuANkCS8J8bzjZzQLm12KLd_vzIz3NOjns-2fUCAFodHRwOi8vd3d3Lm5wci5vcmcvMjAxNy8wMi8xNi81MTU0NTQ1NTYvaW1taWdyYXRpb24tZXhlY3V0aXZlLW9yZGVyLWNhdXNlcy1hbnhpZXR5LWluLXZwLW1pa2UtcGVuY2VzLWhvbWV0b3du" TargetMode="External"/><Relationship Id="rId3639" Type="http://schemas.openxmlformats.org/officeDocument/2006/relationships/hyperlink" Target="x-webdoc://958D93BF-A550-4CF0-900C-A0C4AC49D602/redir.aspx?REF=yWbd6KLWWjqWV41cGBFRpHGQQfeuG3wMPNVJC6nyPnHNOjns-2fUCAFodHRwOi8vd3d3LnBicy5vcmcvbmV3c2hvdXIvdXBkYXRlcy90cnVtcHMtb3JkZXJzLWltbWlncmF0aW9uLXJhdHRsZS1lZHVjYXRvcnMv" TargetMode="External"/><Relationship Id="rId930" Type="http://schemas.openxmlformats.org/officeDocument/2006/relationships/hyperlink" Target="https://www.nytimes.com/2017/04/07/nyregion/new-york-can-destroy-documents-judge-rules-in-municipal-id-case.html" TargetMode="External"/><Relationship Id="rId931" Type="http://schemas.openxmlformats.org/officeDocument/2006/relationships/hyperlink" Target="https://www.washingtonpost.com/national/religion/thousands-march-for-immigrant-rights-in-dallas/2017/04/09/5311efba-1d8b-11e7-bb59-a74ccaf1d02f_story.html?utm_term=.b72aade7da02" TargetMode="External"/><Relationship Id="rId932" Type="http://schemas.openxmlformats.org/officeDocument/2006/relationships/hyperlink" Target="https://www.dallasnews.com/news/immigration/2017/04/09/mega-march-immigration-rights-begun-downtown-dallas" TargetMode="External"/><Relationship Id="rId933" Type="http://schemas.openxmlformats.org/officeDocument/2006/relationships/hyperlink" Target="http://dfw.cbslocal.com/2017/04/08/organizers-expect-big-turnout-at-dallas-immigration-march/" TargetMode="External"/><Relationship Id="rId934" Type="http://schemas.openxmlformats.org/officeDocument/2006/relationships/hyperlink" Target="http://www.newsday.com/long-island/suffolk/activists-wife-urge-ice-to-release-detained-brentwood-man-1.13379710" TargetMode="External"/><Relationship Id="rId935" Type="http://schemas.openxmlformats.org/officeDocument/2006/relationships/hyperlink" Target="http://www.cincinnati.com/story/news/politics/2017/04/06/archdioese-cincinnati-calls-scheduled-deportation-fairfield-mother-cruel-and-unnaceptable/100117634/" TargetMode="External"/><Relationship Id="rId936" Type="http://schemas.openxmlformats.org/officeDocument/2006/relationships/hyperlink" Target="https://www.washingtonpost.com/local/virginia-politics/farmers-await-trump-action-on-visas-for-temporary-workers/2017/04/07/5d0027aa-1afa-11e7-9887-1a5314b56a08_story.html?utm_term=.2c3666a7fd4d" TargetMode="External"/><Relationship Id="rId937" Type="http://schemas.openxmlformats.org/officeDocument/2006/relationships/hyperlink" Target="http://www.politico.com/states/florida/story/2017/04/scott-now-mum-on-whether-syrian-refugees-are-welcome-in-florida-111117" TargetMode="External"/><Relationship Id="rId938" Type="http://schemas.openxmlformats.org/officeDocument/2006/relationships/hyperlink" Target="http://www.pbs.org/newshour/bb/california-cities-show-stark-differences-immigration/" TargetMode="External"/><Relationship Id="rId939" Type="http://schemas.openxmlformats.org/officeDocument/2006/relationships/hyperlink" Target="http://www.centralmaine.com/2017/04/10/our-view-immigration-enforcement-actions-only-make-matters-worse/" TargetMode="External"/><Relationship Id="rId2540" Type="http://schemas.openxmlformats.org/officeDocument/2006/relationships/hyperlink" Target="http://www.azcentral.com/story/news/politics/immigration/2017/03/02/family-phoenix-construction-worker-detained-ice-sons-birthday/98671324/" TargetMode="External"/><Relationship Id="rId2541" Type="http://schemas.openxmlformats.org/officeDocument/2006/relationships/hyperlink" Target="http://www.miamiherald.com/news/local/community/miami-dade/article136179733.html" TargetMode="External"/><Relationship Id="rId2542" Type="http://schemas.openxmlformats.org/officeDocument/2006/relationships/hyperlink" Target="http://abc11.com/news/detained-by-ice-apex-dreamer-may-lose-more-than-freedom/1782425/" TargetMode="External"/><Relationship Id="rId2543" Type="http://schemas.openxmlformats.org/officeDocument/2006/relationships/hyperlink" Target="http://www.opb.org/news/article/oregon-immigrant-deport-criminal-background-children/" TargetMode="External"/><Relationship Id="rId2544" Type="http://schemas.openxmlformats.org/officeDocument/2006/relationships/hyperlink" Target="http://www.detroitnews.com/story/opinion/editorials/2017/03/02/immigration-reform/98665802/" TargetMode="External"/><Relationship Id="rId2545" Type="http://schemas.openxmlformats.org/officeDocument/2006/relationships/hyperlink" Target="https://www.nytimes.com/reuters/2017/03/09/world/americas/09reuters-usa-immigration-judges.html" TargetMode="External"/><Relationship Id="rId2546" Type="http://schemas.openxmlformats.org/officeDocument/2006/relationships/hyperlink" Target="https://www.nytimes.com/2017/03/10/us/daniela-vargas-detained-daca-released.html?smid=tw-share" TargetMode="External"/><Relationship Id="rId2547" Type="http://schemas.openxmlformats.org/officeDocument/2006/relationships/hyperlink" Target="http://www.ijdh.org/2017/02/topics/immigration-topics/action-alert-join-the-haiti-deportations-response-network/" TargetMode="External"/><Relationship Id="rId2548" Type="http://schemas.openxmlformats.org/officeDocument/2006/relationships/hyperlink" Target="http://www.latinorebels.com/2017/03/08/latino-trump-diversity-coalition-advisor-says-he-helped-save-daca/" TargetMode="External"/><Relationship Id="rId2549" Type="http://schemas.openxmlformats.org/officeDocument/2006/relationships/hyperlink" Target="https://exchange.nylag.org/owa/redir.aspx?REF=CLiuF1q_J_9KRgKoI0AhUjzjThQVUHHglGcfGlzCmvetkets-2fUCAFodHRwczovL3d3dy53b21lbnNyZWZ1Z2VlY29tbWlzc2lvbi5vcmcvcmlnaHRzL2didi9yZXNvdXJjZXMvMTQ1MC1iZXRyYXlpbmctZmFtaWx5LXZhbHVlcw.." TargetMode="External"/><Relationship Id="rId200" Type="http://schemas.openxmlformats.org/officeDocument/2006/relationships/hyperlink" Target="https://www.washingtonpost.com/opinions/trump-like-nixon-will-fail/2017/05/09/ab4a108e-3516-11e7-b4ee-434b6d506b37_story.html?utm_term=.653f11a07cd4" TargetMode="External"/><Relationship Id="rId201" Type="http://schemas.openxmlformats.org/officeDocument/2006/relationships/hyperlink" Target="https://www.washingtonpost.com/opinions/sally-yates-and-condoleezza-rice-are-do-right-women-in-a-do-wrong-world/2017/05/09/07d75c96-34f7-11e7-b4ee-434b6d506b37_story.html?utm_term=.42f053183204" TargetMode="External"/><Relationship Id="rId202" Type="http://schemas.openxmlformats.org/officeDocument/2006/relationships/hyperlink" Target="https://www.washingtonpost.com/news/monkey-cage/wp/2017/05/10/how-authoritarianism-is-shaping-american-politics-and-its-not-just-about-trump/?utm_term=.c2f9e28311f7" TargetMode="External"/><Relationship Id="rId203" Type="http://schemas.openxmlformats.org/officeDocument/2006/relationships/hyperlink" Target="http://www.bostonglobe.com/ideas/2017/05/06/trump-turned-into-nation-informers/AO0cSyqIkNYxvW3aD6G1vO/story.html" TargetMode="External"/><Relationship Id="rId204" Type="http://schemas.openxmlformats.org/officeDocument/2006/relationships/hyperlink" Target="http://www.mercurynews.com/2017/05/09/doctor-deportation-threats-affect-not-just-business-bottom-line-but-americans-health/" TargetMode="External"/><Relationship Id="rId205" Type="http://schemas.openxmlformats.org/officeDocument/2006/relationships/hyperlink" Target="https://qz.com/975169/the-way-trump-talks-about-immigration-is-a-textbook-authoritarian-technique-for-consolidating-power/" TargetMode="External"/><Relationship Id="rId206" Type="http://schemas.openxmlformats.org/officeDocument/2006/relationships/hyperlink" Target="https://www.usnews.com/news/best-states/new-jersey/articles/2017-05-09/4-indonesians-seeking-asylum-in-new-jersey-face-deportation" TargetMode="External"/><Relationship Id="rId207" Type="http://schemas.openxmlformats.org/officeDocument/2006/relationships/hyperlink" Target="https://www.washingtonpost.com/local/virginia-rep-brat-hosts-raucous-town-hall/2017/05/09/1d7ab844-3525-11e7-ab03-aa29f656f13e_story.html?utm_term=.9ef397c4f644" TargetMode="External"/><Relationship Id="rId208" Type="http://schemas.openxmlformats.org/officeDocument/2006/relationships/hyperlink" Target="https://www.washingtonpost.com/national/texas-votes-to-give-immigration-lockups-child-care-licenses/2017/05/09/d9f375ec-34f8-11e7-ab03-aa29f656f13e_story.html?utm_term=.44d04d9fc43f" TargetMode="External"/><Relationship Id="rId209" Type="http://schemas.openxmlformats.org/officeDocument/2006/relationships/hyperlink" Target="http://www.politico.com/story/2017/05/09/republican-rep-labrador-to-run-for-idaho-governor-238156" TargetMode="External"/><Relationship Id="rId1450" Type="http://schemas.openxmlformats.org/officeDocument/2006/relationships/hyperlink" Target="https://www.washingtonpost.com/politics/courts_law/immigrants-bid-to-avoid-deportation-before-supreme-court/2017/03/28/03c63cd4-138d-11e7-bb16-269934184168_story.html?utm_term=.759b9541024d" TargetMode="External"/><Relationship Id="rId1451" Type="http://schemas.openxmlformats.org/officeDocument/2006/relationships/hyperlink" Target="https://www.washingtonpost.com/national/homeland-security-secretary-stresses-keeping-us-safe/2017/03/27/6a9a577e-132e-11e7-bb16-269934184168_story.html?utm_term=.e197206cf5fd" TargetMode="External"/><Relationship Id="rId1452" Type="http://schemas.openxmlformats.org/officeDocument/2006/relationships/hyperlink" Target="https://www.washingtonpost.com/national/murder-case-against-border-patrol-agent-to-move-forward/2017/03/27/245a0934-131b-11e7-bb16-269934184168_story.html?utm_term=.038072a56801" TargetMode="External"/><Relationship Id="rId1453" Type="http://schemas.openxmlformats.org/officeDocument/2006/relationships/hyperlink" Target="https://www.washingtonpost.com/national/judge-wont-release-mexican-man-jailed-near-seattle/2017/03/27/ca3000e6-1313-11e7-bb16-269934184168_story.html?utm_term=.6abe0c29ae99" TargetMode="External"/><Relationship Id="rId1454" Type="http://schemas.openxmlformats.org/officeDocument/2006/relationships/hyperlink" Target="https://www.washingtonpost.com/news/morning-mix/wp/2017/03/28/california-chief-justice-blasts-immigration-crackdown-says-rule-of-law-is-being-challenged/?utm_term=.cc39906aa007" TargetMode="External"/><Relationship Id="rId1455" Type="http://schemas.openxmlformats.org/officeDocument/2006/relationships/hyperlink" Target="https://www.washingtonpost.com/news/post-nation/wp/2017/03/27/ice-agent-shoots-man-in-chicago-while-attempting-to-arrest-someone-else/?utm_term=.3eb1e5aacf07" TargetMode="External"/><Relationship Id="rId1456" Type="http://schemas.openxmlformats.org/officeDocument/2006/relationships/hyperlink" Target="https://www.washingtonpost.com/national/lawyer-disputes-circumstances-of-shooting-by-federal-agent/2017/03/28/74ce46b6-13aa-11e7-bb16-269934184168_story.html?utm_term=.f64adebe08fd" TargetMode="External"/><Relationship Id="rId1457" Type="http://schemas.openxmlformats.org/officeDocument/2006/relationships/hyperlink" Target="http://www.chicagotribune.com/news/local/breaking/ct-man-shot-by-law-enforcement-officer-on-northwest-side-20170327-story.html" TargetMode="External"/><Relationship Id="rId1458" Type="http://schemas.openxmlformats.org/officeDocument/2006/relationships/hyperlink" Target="http://www.nydailynews.com/news/national/ice-agents-shoot-chicago-man-acknowledge-wrong-person-article-1.3011036" TargetMode="External"/><Relationship Id="rId1459" Type="http://schemas.openxmlformats.org/officeDocument/2006/relationships/hyperlink" Target="https://www.wsj.com/articles/hartford-ice-in-dispute-over-agents-posing-as-local-police-1490651549" TargetMode="External"/><Relationship Id="rId4730" Type="http://schemas.openxmlformats.org/officeDocument/2006/relationships/fontTable" Target="fontTable.xml"/><Relationship Id="rId4731" Type="http://schemas.openxmlformats.org/officeDocument/2006/relationships/theme" Target="theme/theme1.xml"/><Relationship Id="rId3640" Type="http://schemas.openxmlformats.org/officeDocument/2006/relationships/hyperlink" Target="x-webdoc://958D93BF-A550-4CF0-900C-A0C4AC49D602/redir.aspx?REF=Kb65psu7GYc08TLsmCoxvaGlU3ij2EBB8rmZDGkHfazNOjns-2fUCAFodHRwOi8vd3d3LmNic25ld3MuY29tL25ld3MvdHJ1bXAtaW1taWdyYXRpb24tY29yZWNpdmljLXByaXZhdGUtcHJpc29ucy8." TargetMode="External"/><Relationship Id="rId3641" Type="http://schemas.openxmlformats.org/officeDocument/2006/relationships/hyperlink" Target="x-webdoc://958D93BF-A550-4CF0-900C-A0C4AC49D602/redir.aspx?REF=ukLMmB4tJXNTg6_QOoyAab-1I_mN675eUom9zlFTCATNOjns-2fUCAFodHRwczovL3d3dy53YXNoaW5ndG9ucG9zdC5jb20vbmF0aW9uYWwvcmVsaWdpb24vdGV4YXMtc3BsaXRzLXdpdGgtb3RoZXItc3RhdGVzLWRlZmVuZHMtdHJ1bXAtdHJhdmVsLWJhbi8yMDE3LzAyLzE1L2ZhMTdiYjdjLWYzYjEtMTFlNi05ZmIxLTJkOGYzZmM5YzBlZF9zdG9yeS5odG1sP3V0bV90ZXJtPS43ZTc2NDIxZjIwNDc." TargetMode="External"/><Relationship Id="rId3642" Type="http://schemas.openxmlformats.org/officeDocument/2006/relationships/hyperlink" Target="x-webdoc://958D93BF-A550-4CF0-900C-A0C4AC49D602/redir.aspx?REF=J_1BVoKkGcGRQZ6XDp59-8WIPthBXkM6RkQ2RI7o8_rNOjns-2fUCAFodHRwczovL3d3dy53YXNoaW5ndG9ucG9zdC5jb20vbmV3cy9wb3N0LW5hdGlvbi93cC8yMDE3LzAyLzE1L21vcmUtdGhhbi0yMC1zdGF0ZXMtaGF2ZS11cmdlZC10aGUtY291cnQtdG8ta2VlcC10cnVtcHMtdHJhdmVsLWJhbi1mcm96ZW4tdGV4YXMtanVzdC1hc2tlZC1pdC1iZS1yZXN0b3JlZC8_dXRtX3Rlcm09LjRlYWI3NmE4MWZkNw.." TargetMode="External"/><Relationship Id="rId3643" Type="http://schemas.openxmlformats.org/officeDocument/2006/relationships/hyperlink" Target="x-webdoc://958D93BF-A550-4CF0-900C-A0C4AC49D602/redir.aspx?REF=uRBXPJU6fJCDI5t1OAnTl3agfJVOmcn7MdTciTekFM7NOjns-2fUCAFodHRwczovL3d3dy5wcmkub3JnL3N0b3JpZXMvMjAxNy0wMi0xNS9ob3ctdW5kb2N1bWVudGVkLWltbWlncmFudC1icm91Z2h0LXVzLWNoaWxkLWdldHRpbmctcmVhZHktdHJ1bXBzLWltbWlncmF0aW9u" TargetMode="External"/><Relationship Id="rId3644" Type="http://schemas.openxmlformats.org/officeDocument/2006/relationships/hyperlink" Target="x-webdoc://958D93BF-A550-4CF0-900C-A0C4AC49D602/redir.aspx?REF=ZoxUy5ekzuDsn11GqaxkVcjAoP-nuVb1GnpN736hYSHNOjns-2fUCAFodHRwczovL3d3dy53YXNoaW5ndG9ucG9zdC5jb20vbmF0aW9uYWwvdGhlLWxhdGVzdC1hY3RpdmlzdHMtY2FsbC1mb3ItcmVsZWFzZS1vZi1zZWF0dGxlLWRyZWFtZXIvMjAxNy8wMi8xNS9lMDYxOGYzZS1mM2FmLTExZTYtOWZiMS0yZDhmM2ZjOWMwZWRfc3RvcnkuaHRtbD91dG1fdGVybT0uYjc1MjhlZTBjMzky" TargetMode="External"/><Relationship Id="rId3645" Type="http://schemas.openxmlformats.org/officeDocument/2006/relationships/hyperlink" Target="x-webdoc://958D93BF-A550-4CF0-900C-A0C4AC49D602/redir.aspx?REF=csnorhC8uy40p72fTu6htRljkVsCrsWvF74F5ya6ywzNOjns-2fUCAFodHRwOi8vd3d3LnJldXRlcnMuY29tL2FydGljbGUvdXMtdXNhLXRydW1wLWltbWlncmF0aW9uLWFycmVzdC1pZFVTS0JOMTVVMlc1" TargetMode="External"/><Relationship Id="rId3646" Type="http://schemas.openxmlformats.org/officeDocument/2006/relationships/hyperlink" Target="x-webdoc://958D93BF-A550-4CF0-900C-A0C4AC49D602/redir.aspx?REF=uJ3zbPpV10hpe7_mX5wn0kkIurxRO8h9HbBScxIoAB_NOjns-2fUCAFodHRwczovL3d3dy53YXNoaW5ndG9ucG9zdC5jb20vbmV3cy9tb3JuaW5nLW1peC93cC8yMDE3LzAyLzE2L3RoaXMtaXMtcmVhbGx5LXVucHJlY2VkZW50ZWQtaWNlLWRldGFpbnMtd29tYW4tc2Vla2luZy1kb21lc3RpYy1hYnVzZS1wcm90ZWN0aW9uLWF0LXRleGFzLWNvdXJ0aG91c2UvP3V0bV90ZXJtPS44NDQ4N2ZlYjVmNzQ." TargetMode="External"/><Relationship Id="rId3647" Type="http://schemas.openxmlformats.org/officeDocument/2006/relationships/hyperlink" Target="x-webdoc://958D93BF-A550-4CF0-900C-A0C4AC49D602/redir.aspx?REF=rd362V5FYOXgCAa_7PcMK569AmedaRWamUjGeNk3EKzNOjns-2fUCAFodHRwczovL3d3dy50aGVndWFyZGlhbi5jb20vdXMtbmV3cy8yMDE3L2ZlYi8xNS9zZWF0dGxlLWRhY2EtZHJlYW1lci1hcnJlc3RlZC1qdWRnZS10cnVtcC1pbW1pZ3JhdGlvbg.." TargetMode="External"/><Relationship Id="rId3648" Type="http://schemas.openxmlformats.org/officeDocument/2006/relationships/hyperlink" Target="x-webdoc://958D93BF-A550-4CF0-900C-A0C4AC49D602/redir.aspx?REF=eHKsb9iCZQ80n7okV6wPe82p2ZcVgOXEEAF4jzct_wnNOjns-2fUCAFodHRwOi8vd3d3Lm5iY3dhc2hpbmd0b24uY29tL25ld3MvbG9jYWwvSUNFLUFnZW50cy1BcnJlc3QtTWVuLUxlYXZpbmctQWxleGFuZHJpYS1DaHVyY2gtU2hlbHRlci00MTM4ODkwMTMuaHRtbA.." TargetMode="External"/><Relationship Id="rId3649" Type="http://schemas.openxmlformats.org/officeDocument/2006/relationships/hyperlink" Target="x-webdoc://958D93BF-A550-4CF0-900C-A0C4AC49D602/redir.aspx?REF=zgyeCiK2C7p5ZHiOK2xAsXkLEs8WC608_Ai6jzAOad0tnDvs-2fUCAFodHRwOi8vd3d3LmNsYXJpb25sZWRnZXIuY29tL3N0b3J5L25ld3MvbG9jYWwvMjAxNy8wMi8xNS93b21hbi1iYXJyaWNhZGVzLWhlcnNlbGYtaG9tZS1hZnRlci1pY2UtcmFpZC85Nzk1OTgwMC8." TargetMode="External"/><Relationship Id="rId940" Type="http://schemas.openxmlformats.org/officeDocument/2006/relationships/hyperlink" Target="http://www.stltoday.com/news/local/columns/tony-messenger/messenger-immigrants-fearing-deportation-prepare-for-separation-from-their-children/article_4f7f8ff2-c7c8-5ef1-b10d-cdc44222402f.html" TargetMode="External"/><Relationship Id="rId941" Type="http://schemas.openxmlformats.org/officeDocument/2006/relationships/hyperlink" Target="http://www.clatl.com/news/article/20857225/in-the-shadows" TargetMode="External"/><Relationship Id="rId942" Type="http://schemas.openxmlformats.org/officeDocument/2006/relationships/hyperlink" Target="http://www.rollingstone.com/politics/features/trump-era-ushers-in-new-unofficial-policy-on-asylum-seekers-w473930" TargetMode="External"/><Relationship Id="rId943" Type="http://schemas.openxmlformats.org/officeDocument/2006/relationships/hyperlink" Target="https://www.ice.gov/news/releases/31-arrested-new-york-ice-operation-targeting-criminal-aliens-illegal-re-entrants" TargetMode="External"/><Relationship Id="rId944" Type="http://schemas.openxmlformats.org/officeDocument/2006/relationships/hyperlink" Target="https://www.washingtonpost.com/world/national-security/dhs-immigration-agents-may-arrest-crime-victims-witnesses-at-courthouses/2017/04/04/3956e6d8-196d-11e7-9887-1a5314b56a08_story.html?utm_term=.9e66bb9473ad" TargetMode="External"/><Relationship Id="rId945" Type="http://schemas.openxmlformats.org/officeDocument/2006/relationships/hyperlink" Target="http://www.thedailybeast.com/articles/2017/03/30/legal-immigrants-fear-getting-arrested-in-court-by-ice.html" TargetMode="External"/><Relationship Id="rId946" Type="http://schemas.openxmlformats.org/officeDocument/2006/relationships/hyperlink" Target="http://www.nydailynews.com/new-york/nypd-alerts-feds-court-appearances-immigrants-article-1.3016935" TargetMode="External"/><Relationship Id="rId947" Type="http://schemas.openxmlformats.org/officeDocument/2006/relationships/hyperlink" Target="http://www.aila.org/about/announcements/aila-podcast-ethics-of-filing-for-asylum" TargetMode="External"/><Relationship Id="rId948" Type="http://schemas.openxmlformats.org/officeDocument/2006/relationships/hyperlink" Target="http://www.aila.org/infonet/white-house-memo-implementing-the-executive-order" TargetMode="External"/><Relationship Id="rId949" Type="http://schemas.openxmlformats.org/officeDocument/2006/relationships/hyperlink" Target="http://www.aila.org/advo-media/agency-liaison/case-examples/call-for-examples-sympathetic-haiti-tps-cases" TargetMode="External"/><Relationship Id="rId4000" Type="http://schemas.openxmlformats.org/officeDocument/2006/relationships/hyperlink" Target="x-webdoc://958D93BF-A550-4CF0-900C-A0C4AC49D602/redir.aspx?REF=QX45hHGM6MzV8YuQr8aPiS28MPIPvYA7bseBpFwkDj7NRUzs-2fUCAFodHRwczovL3d3dy5ueXRpbWVzLmNvbS8yMDE3LzAyLzA3L3VzL3BvbGl0aWNzL3RydW1wLWltbWlncmF0aW9uLWJhbi1oZWFyaW5nLWFwcGVhbC5odG1sP2VtYz1lZGl0X25hXzIwMTcwMjA3Jm5sPWJyZWFraW5nLW5ld3MmbmxpZD02OTQ0MjAxMiZyZWY9aGVhZGxpbmU." TargetMode="External"/><Relationship Id="rId4001" Type="http://schemas.openxmlformats.org/officeDocument/2006/relationships/hyperlink" Target="x-webdoc://958D93BF-A550-4CF0-900C-A0C4AC49D602/redir.aspx?REF=DdjAOQSyxxdm7mXjiMtSl0hucqgVbHVUnzqxcEcYaTDNRUzs-2fUCAFodHRwczovL3d3dy5ueXRpbWVzLmNvbS8yMDE3LzAyLzA3L3VzL3BvbGl0aWNzL2JldHN5LWRldm9zLWVkdWNhdGlvbi1zZWNyZXRhcnktY29uZmlybWVkLmh0bWw." TargetMode="External"/><Relationship Id="rId4002" Type="http://schemas.openxmlformats.org/officeDocument/2006/relationships/hyperlink" Target="x-webdoc://958D93BF-A550-4CF0-900C-A0C4AC49D602/redir.aspx?REF=Vbwj_MDsuwKQXLh3zmOmVXfac-L66S2bu6iCOu2sVePNRUzs-2fUCAFodHRwczovL3d3dy50aGVndWFyZGlhbi5jb20vdXMtbmV3cy8yMDE3L2ZlYi8wNy9kYWtvdGEtYWNjZXNzLXBpcGVsaW5lLWFwcHJvdmVkLXN0YW5kaW5nLXJvY2stc2lvdXg." TargetMode="External"/><Relationship Id="rId4003" Type="http://schemas.openxmlformats.org/officeDocument/2006/relationships/hyperlink" Target="x-webdoc://958D93BF-A550-4CF0-900C-A0C4AC49D602/redir.aspx?REF=CkVk1N-H-W5m56u_3Dym6PKH8xuA_DbUuE-uQkpVWFbNRUzs-2fUCAFodHRwOi8vd3d3Lmh1ZmZpbmd0b25wb3N0LmNvbS9lbnRyeS9ueWMtc3R1ZGVudHMtd2Fsa291dC1kZXZvc191c181ODlhMzg0M2U0YjA5YmQzMDRiZTcxZWM." TargetMode="External"/><Relationship Id="rId4004" Type="http://schemas.openxmlformats.org/officeDocument/2006/relationships/hyperlink" Target="x-webdoc://958D93BF-A550-4CF0-900C-A0C4AC49D602/redir.aspx?REF=UhVbabiLEnCBAZwD4f0IUz1eQssPOWlYiEDHUHx-yHPNRUzs-2fUCAFodHRwczovL2xvbmdpc2xhbmR3aW5zLmNvbS9uZXdzL25ldy1mZWF0dXJlLW1vbnRobHktaGF0ZS1jcmltZXMtcmVwb3J0LW55LWphbnVhcnktMjAxNy8_dXRtX2NvbnRlbnQ9JnV0bV9zb3VyY2U9VmVydGljYWxSZXNwb25zZSZ1dG1fbWVkaXVtPUVtYWlsJnV0bV90ZXJtPVJlYWQlMjBtb3JlJTJFJnV0bV9jYW1wYWlnbj1JbXBvcnRhbnQlMjBIZWFkbGluZXMlMjBmcm9tJTIwTG9uZyUyMElzbGFuZCUyMFdpbnMlMjE." TargetMode="External"/><Relationship Id="rId4005" Type="http://schemas.openxmlformats.org/officeDocument/2006/relationships/hyperlink" Target="x-webdoc://958D93BF-A550-4CF0-900C-A0C4AC49D602/redir.aspx?REF=jPrY9s2YrrGc0invt5RliXXfpvZpg6bBVX__UZyAgO3NRUzs-2fUCAFodHRwOi8vdGhlaGlsbC5jb20vbGF0aW5vLzMxOTA0NC1wYW5pYy1zZXR0aW5nLWluLWFtb25nLWhpc3Bhbmljcy1vdmVyLWRlcG9ydGF0aW9ucw.." TargetMode="External"/><Relationship Id="rId4006" Type="http://schemas.openxmlformats.org/officeDocument/2006/relationships/hyperlink" Target="x-webdoc://958D93BF-A550-4CF0-900C-A0C4AC49D602/redir.aspx?REF=vrvhRJ1ZF2acfiNhtN1d76kxn1LjMrINu5n8RgnNiSXNRUzs-2fUCAFodHRwczovL3d3dy55YWhvby5jb20vbmV3cy9mbG9yaWRhcy1mb3JlaWduZXJzLWxpdmluZy1mZWFyLWVyYS10cnVtcC0wODI1MTEzMzEuaHRtbA.." TargetMode="External"/><Relationship Id="rId4007" Type="http://schemas.openxmlformats.org/officeDocument/2006/relationships/hyperlink" Target="x-webdoc://958D93BF-A550-4CF0-900C-A0C4AC49D602/redir.aspx?REF=2O7YEGYMcvdfQ0AzUPnKRok-_JgbWv6MQDFl5WmPNA7NRUzs-2fUCAFodHRwczovL3d3dy53YXNoaW5ndG9ucG9zdC5jb20vbmF0aW9uYWwvaW1taWdyYW50cy13YWl0LWluLWZlYXItYWZ0ZXItcmFpZHMtdHJ1bXAtdGFrZXMtY3JlZGl0LzIwMTcvMDIvMTIvM2ZlNTIzNDAtZjE2Ni0xMWU2LTlmYjEtMmQ4ZjNmYzljMGVkX3N0b3J5Lmh0bWw_dXRtX3Rlcm09LmZlZWVmNmRiZDI1Mg.." TargetMode="External"/><Relationship Id="rId4008" Type="http://schemas.openxmlformats.org/officeDocument/2006/relationships/hyperlink" Target="x-webdoc://958D93BF-A550-4CF0-900C-A0C4AC49D602/redir.aspx?REF=2CroMPGyKyWA9vHDtslNaVlOeLbIBqDtqQEfXvIm6-3NRUzs-2fUCAFodHRwczovL3d3dy53YXNoaW5ndG9ucG9zdC5jb20vbmF0aW9uYWwvZmVkZXJhbC1hZ2VudHMtY29uZHVjdC1zd2VlcGluZy1pbW1pZ3JhdGlvbi1lbmZvcmNlbWVudC1yYWlkcy1pbi1hdC1sZWFzdC02LXN0YXRlcy8yMDE3LzAyLzEwLzRiOWY0NDNhLWVmYzgtMTFlNi1iNGZmLWFjMmNmNTA5ZWZlNV9zdG9yeS5odG1sP3RpZD1zc190dyZ1dG1fdGVybT0uZWFjM2QzZWM0NDM3" TargetMode="External"/><Relationship Id="rId4009" Type="http://schemas.openxmlformats.org/officeDocument/2006/relationships/hyperlink" Target="x-webdoc://958D93BF-A550-4CF0-900C-A0C4AC49D602/redir.aspx?REF=ns9N6SjA1vKhccTiMly-vJSuGmPA9Vtls8bpiqPIIqnNRUzs-2fUCAFodHRwOi8vdGltZS5jb20vNDY2NzA0Mi9kb25hbGQtdHJ1bXAtZGVwb3J0YXRpb24tZ3VhZGFsdXBlLWdhcmNpYS1kZS1yYXlvcy1hcml6b25hLw.." TargetMode="External"/><Relationship Id="rId2550" Type="http://schemas.openxmlformats.org/officeDocument/2006/relationships/hyperlink" Target="https://exchange.nylag.org/owa/redir.aspx?REF=c_tAUGXz7FWw3R1643xU0raAZOrqDmM6LCDDC0Ai1L4tDOJs-2fUCAFodHRwOi8vd2ZjMi53aXJlZGZvcmNoYW5nZS5jb20vZGlhL3RyYWNrLmpzcD92PTImYz1Ycm0zWnNDUFRxbnp4ajBKOU1LWWYlMkJBRTlxcGxCSk40" TargetMode="External"/><Relationship Id="rId2551" Type="http://schemas.openxmlformats.org/officeDocument/2006/relationships/hyperlink" Target="https://www.eventbrite.com/e/transformative-immigration-defense-a-cuny-law-review-symposium-tickets-31567718897" TargetMode="External"/><Relationship Id="rId2552" Type="http://schemas.openxmlformats.org/officeDocument/2006/relationships/hyperlink" Target="https://exchange.nylag.org/owa/redir.aspx?REF=PDDWj_LBjU088NWKetQHhILWkuSNUWEECfLAWhatvsNtOqLU-2fUCAFtYWlsdG86Q293Z2lsbEB1bmhjci5vcmc." TargetMode="External"/><Relationship Id="rId2553" Type="http://schemas.openxmlformats.org/officeDocument/2006/relationships/hyperlink" Target="https://exchange.nylag.org/owa/redir.aspx?REF=EfccIQZy7PWZzSkyHPGheGraQVahOZL_mTALUBsHyv9tOqLU-2fUCAFodHRwczovL2RvY3MuZ29vZ2xlLmNvbS9zcHJlYWRzaGVldHMvZC8xRUptWERpR1NwVjNpVWhYN3NvMno4ZmstWGk3Q0xKWDhQV21hTk1jcVdsOC9lZGl0P3VzcD1zaGFyaW5n" TargetMode="External"/><Relationship Id="rId2554" Type="http://schemas.openxmlformats.org/officeDocument/2006/relationships/hyperlink" Target="https://exchange.nylag.org/owa/redir.aspx?REF=05B2Er-kQdTc00-RLO7-KIQnHQRmjGEVAWo4gGWRIjZtOqLU-2fUCAFodHRwczovL3B1YmxpYy5nb3ZkZWxpdmVyeS5jb20vYWNjb3VudHMvVVNESFNDSVNJTlZJVEUvc3Vic2NyaWJlci9uZXc_dG9waWNfaWQ9VVNESFNDSVNJTlZJVEVfMjgy" TargetMode="External"/><Relationship Id="rId2555" Type="http://schemas.openxmlformats.org/officeDocument/2006/relationships/hyperlink" Target="https://exchange.nylag.org/owa/redir.aspx?REF=sfdS-PSNTlC2SnaN1nTuUIp49ReZfVQuCOs9PrDD9jFtOqLU-2fUCAFodHRwczovL3d3dy5pbW1pZ3JhdGlvbmFkdm9jYXRlcy5vcmcvY2FsZW5kYXIvZXZlbnQuNjI5NzMzLU5hdHVyYWxpemF0aW9uX2FuZF9DaXRpemVuc2hpcA.." TargetMode="External"/><Relationship Id="rId2556" Type="http://schemas.openxmlformats.org/officeDocument/2006/relationships/hyperlink" Target="https://exchange.nylag.org/owa/redir.aspx?REF=7v0-iW2n_H1-cQZNfHH5bPSqYUGQohYK2m_vByoWTAxtOqLU-2fUCAFodHRwczovL2EwMDItaXJtLm55Yy5nb3YvRXZlbnRSZWdpc3RyYXRpb24vUmVnRm9ybS5hc3B4P2V2ZW50R3VpZD1jMzUxMjk1Zi1lMWRmLTRlYmYtYWRiMS1kNjM0YWZiMjc5Zjk." TargetMode="External"/><Relationship Id="rId2557" Type="http://schemas.openxmlformats.org/officeDocument/2006/relationships/hyperlink" Target="https://exchange.nylag.org/owa/redir.aspx?REF=KQprjOH54s-j2Jtd-83Ft_dN_ImAdbBt9xRGre1kg3ttOqLU-2fUCAFodHRwOi8vd3d3Lm1tc2VuZDc1LmNvbS9saW5rLmNmbT9yPTFNcUF3ZzFVanlmSHhubFFLb0dUdnd-fiZwZT1OemVFNS1vclcyeVV2cGNlb2V3VS13NjhZRTRsWm9BcXVhaDFMUnBEQ3VJUWFzRzNyc2w3RFdyN296TnhSRWVOVVlic29OLTE0WWhfZWVQNVFnUlNuZ35-" TargetMode="External"/><Relationship Id="rId2558" Type="http://schemas.openxmlformats.org/officeDocument/2006/relationships/hyperlink" Target="https://exchange.nylag.org/owa/redir.aspx?REF=D2yocNcmsOJ1PLN3eSMSY_DebhdJW9AIV1BoY3a80LltOqLU-2fUCAFodHRwczovL2RvY3MuZ29vZ2xlLmNvbS9zcHJlYWRzaGVldHMvZC8xcU5sX0YzYTZjc2o5R3RMVXJhVTVZLUJBbzYyOVlyZ2hNWXFLTHZHQlFqdy9lZGl0P3VzcD1zaGFyaW5n" TargetMode="External"/><Relationship Id="rId2559" Type="http://schemas.openxmlformats.org/officeDocument/2006/relationships/hyperlink" Target="https://exchange.nylag.org/owa/redir.aspx?REF=ke-z2rfki-2qs0vfZYw5gJHDmUsyQ5DkdEcmMYl1CRZtOqLU-2fUCAFodHRwOi8vd3d3LmltbWRlZmVuc2Uub3JnL3R0dHdvcmtzaG9wLw.." TargetMode="External"/><Relationship Id="rId210" Type="http://schemas.openxmlformats.org/officeDocument/2006/relationships/hyperlink" Target="http://www.latimes.com/local/lanow/la-me-garden-grove-ice-deportation-20170509-story.html" TargetMode="External"/><Relationship Id="rId211" Type="http://schemas.openxmlformats.org/officeDocument/2006/relationships/hyperlink" Target="http://www.pressherald.com/2017/05/10/undocumented-maine-immigrant-in-u-s-for-20-years-now-close-to-deportation/" TargetMode="External"/><Relationship Id="rId212" Type="http://schemas.openxmlformats.org/officeDocument/2006/relationships/hyperlink" Target="http://northjersey.com/" TargetMode="External"/><Relationship Id="rId213" Type="http://schemas.openxmlformats.org/officeDocument/2006/relationships/hyperlink" Target="http://www.northjersey.com/story/news/new-jersey/2017/05/09/do-not-use/313684001/" TargetMode="External"/><Relationship Id="rId214" Type="http://schemas.openxmlformats.org/officeDocument/2006/relationships/hyperlink" Target="http://www.madriverunion.com/supervisors-take-stand-on-immigration/" TargetMode="External"/><Relationship Id="rId215" Type="http://schemas.openxmlformats.org/officeDocument/2006/relationships/hyperlink" Target="https://www.usnews.com/news/best-states/washington/articles/2017-05-08/group-sues-to-continue-helping-immigrants-with-paperwork" TargetMode="External"/><Relationship Id="rId216" Type="http://schemas.openxmlformats.org/officeDocument/2006/relationships/hyperlink" Target="https://www.washingtonpost.com/national/the-latest-lawsuits-begin-over-texas-sanctuary-city-law/2017/05/08/1baa7602-3463-11e7-ab03-aa29f656f13e_story.html?utm_term=.d4eccc381e1f" TargetMode="External"/><Relationship Id="rId217" Type="http://schemas.openxmlformats.org/officeDocument/2006/relationships/hyperlink" Target="https://www.washingtonpost.com/national/mexico-and-police-chief-slam-texas-new-sanctuary-city-ban/2017/05/08/f12f4cb2-3463-11e7-ab03-aa29f656f13e_story.html?utm_term=.60cf75dbdc79" TargetMode="External"/><Relationship Id="rId218" Type="http://schemas.openxmlformats.org/officeDocument/2006/relationships/hyperlink" Target="http://www.reuters.com/article/us-usa-immigration-texas-idUSKBN18402L" TargetMode="External"/><Relationship Id="rId219" Type="http://schemas.openxmlformats.org/officeDocument/2006/relationships/hyperlink" Target="https://www.bloomberg.com/politics/articles/2017-05-08/texas-sues-austin-in-bid-to-enforce-sanctuary-cities-ban" TargetMode="External"/><Relationship Id="rId1460" Type="http://schemas.openxmlformats.org/officeDocument/2006/relationships/hyperlink" Target="https://www.bostonglobe.com/metro/2017/03/26/hundreds-protest-vermont-ice-arrests-boston-monday/MdxOtWc9TP6sVhsgEjEAYP/story.html" TargetMode="External"/><Relationship Id="rId1461" Type="http://schemas.openxmlformats.org/officeDocument/2006/relationships/hyperlink" Target="http://fusion.net/story/393857/portland-daca-churchgoer-arrested-sunday/" TargetMode="External"/><Relationship Id="rId1462" Type="http://schemas.openxmlformats.org/officeDocument/2006/relationships/hyperlink" Target="http://www.thegazette.com/subject/news/iowas-hometown-to-the-world-20170326" TargetMode="External"/><Relationship Id="rId1463" Type="http://schemas.openxmlformats.org/officeDocument/2006/relationships/hyperlink" Target="https://www.washingtonpost.com/national/city-leaders-defy-white-house-threat-on-sanctuary-policies/2017/03/28/381e3936-1370-11e7-bb16-269934184168_story.html?utm_term=.b97a18a53da8" TargetMode="External"/><Relationship Id="rId1464" Type="http://schemas.openxmlformats.org/officeDocument/2006/relationships/hyperlink" Target="https://www.washingtonpost.com/politics/attorney-general-jeff-sessions-sanctuary-cities-must-end/2017/03/27/c944f316-1319-11e7-bb16-269934184168_story.html?utm_term=.7f24e1f5e354" TargetMode="External"/><Relationship Id="rId1465" Type="http://schemas.openxmlformats.org/officeDocument/2006/relationships/hyperlink" Target="https://www.washingtonpost.com/politics/attorney-general-jeff-sessions-sanctuary-cities-must-end/2017/03/27/c944f316-1319-11e7-bb16-269934184168_story.html?utm_term=.c18efc2605c8" TargetMode="External"/><Relationship Id="rId1466" Type="http://schemas.openxmlformats.org/officeDocument/2006/relationships/hyperlink" Target="https://www.nytimes.com/reuters/2017/03/27/us/politics/27reuters-usa-immigration-sanctuary.html?_r=0" TargetMode="External"/><Relationship Id="rId1467" Type="http://schemas.openxmlformats.org/officeDocument/2006/relationships/hyperlink" Target="https://www.washingtonpost.com/world/national-security/attorney-general-jeff-sessions-repeats-trump-threat-that-sanctuary-cities-could-lose-justice-department-grants/2017/03/27/1fa38e2a-1315-11e7-9e4f-09aa75d3ec57_story.html?utm_term=.d7f71e59c425" TargetMode="External"/><Relationship Id="rId1468" Type="http://schemas.openxmlformats.org/officeDocument/2006/relationships/hyperlink" Target="http://www.latimes.com/local/california/la-me-sanctuary-cities-respond-to-ag-threats-20170327-story.html" TargetMode="External"/><Relationship Id="rId1469" Type="http://schemas.openxmlformats.org/officeDocument/2006/relationships/hyperlink" Target="https://www.wsj.com/articles/sanctuary-city-mayors-vow-to-protect-immigrants-1490665641" TargetMode="External"/><Relationship Id="rId3650" Type="http://schemas.openxmlformats.org/officeDocument/2006/relationships/hyperlink" Target="x-webdoc://958D93BF-A550-4CF0-900C-A0C4AC49D602/redir.aspx?REF=dnwSdBTWgoFak0y5bh5lqMlQDDA0rAkQvfLjT4Hzl_ktnDvs-2fUCAFodHRwOi8va2F0dS5jb20vbmV3cy9uYXRpb24td29ybGQvaW1taWdyYW50LXRha2VzLXJlZnVnZS1pbi1kZW52ZXItY2h1cmNoLXRvLWF2b2lkLWRlcG9ydGF0aW9u" TargetMode="External"/><Relationship Id="rId3651" Type="http://schemas.openxmlformats.org/officeDocument/2006/relationships/hyperlink" Target="x-webdoc://958D93BF-A550-4CF0-900C-A0C4AC49D602/redir.aspx?REF=Mz66o3e-od5iyOrufDs6c83dHia3G0RDNOdKQvkQgQ8tnDvs-2fUCAFodHRwczovL3d3dy5ueXRpbWVzLmNvbS8yMDE3LzAyLzE1L3VzL2FuLWltbWlncmFudC1tb3RoZXItaW4tZGVudmVyLXdlaWdocy1vcHRpb25zLWFzLWRlcG9ydGF0aW9uLWxvb21zLmh0bWw." TargetMode="External"/><Relationship Id="rId3652" Type="http://schemas.openxmlformats.org/officeDocument/2006/relationships/hyperlink" Target="x-webdoc://958D93BF-A550-4CF0-900C-A0C4AC49D602/redir.aspx?REF=xep1VXkAsGlFDBt72xmTTMdGls8zs8VcMo59vltUbwEtnDvs-2fUCAFodHRwczovL3d3dy53YXNoaW5ndG9ucG9zdC5jb20vbmV3cy9hY3RzLW9mLWZhaXRoL3dwLzIwMTcvMDIvMTUvdGhpcy11bmRvY3VtZW50ZWQtaW1taWdyYW50LWp1c3QtYW5ub3VuY2VkLXNoZXMtc2Vla2luZy1zYW5jdHVhcnktYXQtYS1jaHVyY2gtbm93LXNoZS13YWl0cy8_dXRtX3Rlcm09LmNhNzE1ZTBhZmRjMQ.." TargetMode="External"/><Relationship Id="rId3653" Type="http://schemas.openxmlformats.org/officeDocument/2006/relationships/hyperlink" Target="x-webdoc://958D93BF-A550-4CF0-900C-A0C4AC49D602/redir.aspx?REF=Ir7wwEOb7S3wa1RoI-pagrCbL07S6x1IG9YOYqp_cMYtnDvs-2fUCAFodHRwOi8vd3d3LmNubi5jb20vMjAxNy8wMi8xNS91cy9jb2xvcmFkby1tb20tdml6Z3VlcnJhLWljZS10cm5kLw.." TargetMode="External"/><Relationship Id="rId3654" Type="http://schemas.openxmlformats.org/officeDocument/2006/relationships/hyperlink" Target="x-webdoc://958D93BF-A550-4CF0-900C-A0C4AC49D602/redir.aspx?REF=C_AXneqN0n-J_eRM7uEFKY-qOOLOudB_r4Im2atuPc0tnDvs-2fUCAFodHRwczovL3d3dy53YXNoaW5ndG9ucG9zdC5jb20vYnVzaW5lc3MvaW1taWdyYW50LXdvcmtlcnMtZmFtaWxpZXMtdG8tcHJvdGVzdC1ieS1zdGF5aW5nLWhvbWUvMjAxNy8wMi8xNS9kY2M3NDk2YS1mM2U5LTExZTYtOWZiMS0yZDhmM2ZjOWMwZWRfc3RvcnkuaHRtbD91dG1fdGVybT0uMjAxZWViNDkzYjEz" TargetMode="External"/><Relationship Id="rId3655" Type="http://schemas.openxmlformats.org/officeDocument/2006/relationships/hyperlink" Target="x-webdoc://958D93BF-A550-4CF0-900C-A0C4AC49D602/redir.aspx?REF=q5vhJj99zGQp7blrdUem0spxzwiYZ_URzF2aJtPC-DAtnDvs-2fUCAFodHRwczovL3d3dy53YXNoaW5ndG9ucG9zdC5jb20vYnVzaW5lc3MvaW1taWdyYW50LXdvcmtlcnMtZmFtaWxpZXMtdG8tcHJvdGVzdC1ieS1zdGF5aW5nLWhvbWUvMjAxNy8wMi8xNS9iZjA5Y2FiOC1mM2I0LTExZTYtOWZiMS0yZDhmM2ZjOWMwZWRfc3RvcnkuaHRtbD91dG1fdGVybT0uZjBhMzBhZWUwN2Rl" TargetMode="External"/><Relationship Id="rId3656" Type="http://schemas.openxmlformats.org/officeDocument/2006/relationships/hyperlink" Target="x-webdoc://958D93BF-A550-4CF0-900C-A0C4AC49D602/redir.aspx?REF=R5Z2wbXIPYO6q4h_Qz-XmYjaqlIUWEhyNkEfmsZNtT8tnDvs-2fUCAFodHRwOi8vd3d3LnJldXRlcnMuY29tL2FydGljbGUvdXMtdXNhLWltbWlncmF0aW9uLXByb3Rlc3QtaWRVU0tCTjE1VjE5TQ.." TargetMode="External"/><Relationship Id="rId3657" Type="http://schemas.openxmlformats.org/officeDocument/2006/relationships/hyperlink" Target="x-webdoc://958D93BF-A550-4CF0-900C-A0C4AC49D602/redir.aspx?REF=fz0RcrsBNlpP8zfuwRCMnNi_LvEEuie8J9WQWUE_sHMtnDvs-2fUCAFodHRwczovL3d3dy5ueXRpbWVzLmNvbS8yMDE3LzAyLzE1L3VzL3BvbGl0aWNzL2ltbWlncmF0aW9uLXJlc3RhdXJhbnQtc3RyaWtlLXRydW1wLmh0bWw." TargetMode="External"/><Relationship Id="rId3658" Type="http://schemas.openxmlformats.org/officeDocument/2006/relationships/hyperlink" Target="x-webdoc://958D93BF-A550-4CF0-900C-A0C4AC49D602/redir.aspx?REF=d6anX7ftt6qHlybpgxOiA_jxtD0PZ4YK5gWaAiWyK80tnDvs-2fUCAFodHRwczovL3d3dy53YXNoaW5ndG9ucG9zdC5jb20vbmV3cy9sb2NhbC93cC8yMDE3LzAyLzE1L2ltbWlncmFudC13b3JrZXJzLXBsYW4tc3RyaWtlLXRodXJzZGF5LWFzLXBhcnQtb2YtZGF5LXdpdGhvdXQtaW1taWdyYW50cy1wcm90ZXN0Lz90aWQ9aHlicmlkX2NvbGxhYm9yYXRpdmVfMV9uYSZ1dG1fdGVybT0uYmE5MWRhNWNhYjJj" TargetMode="External"/><Relationship Id="rId3659" Type="http://schemas.openxmlformats.org/officeDocument/2006/relationships/hyperlink" Target="x-webdoc://958D93BF-A550-4CF0-900C-A0C4AC49D602/redir.aspx?REF=29vGOwScP08E6st9RL6eybM-INn5WvVwntvJtsqAz0QtnDvs-2fUCAFodHRwczovL3d3dy53c2ouY29tL2FydGljbGVzL2J1c2luZXNzZXMtcGxhbi1vbmUtZGF5LXN0cmlrZS1hZ2FpbnN0LXRydW1wcy1pbW1pZ3JhdGlvbi1wb2xpY2llcy0xNDg3MjAxMzAy" TargetMode="External"/><Relationship Id="rId950" Type="http://schemas.openxmlformats.org/officeDocument/2006/relationships/hyperlink" Target="http://www.riseupmay1.org/" TargetMode="External"/><Relationship Id="rId951" Type="http://schemas.openxmlformats.org/officeDocument/2006/relationships/hyperlink" Target="https://www.alotrolado.org/border-rights-clinic" TargetMode="External"/><Relationship Id="rId4010" Type="http://schemas.openxmlformats.org/officeDocument/2006/relationships/hyperlink" Target="x-webdoc://958D93BF-A550-4CF0-900C-A0C4AC49D602/redir.aspx?REF=nbg3wV28rCTKYecK9LsXNQj_3FOFRyzTHf-Kah9uZw_NRUzs-2fUCAFodHRwOi8vd3d3Lm5hdGlvbmFsbWVtby5jb20vcmFpZHMtYWNyb3NzLXVzLWltbWlncmFudC8." TargetMode="External"/><Relationship Id="rId4011" Type="http://schemas.openxmlformats.org/officeDocument/2006/relationships/hyperlink" Target="x-webdoc://958D93BF-A550-4CF0-900C-A0C4AC49D602/redir.aspx?REF=EGKshNII4i5LZfJjPFMBXasPVgn0lJYnmOMoQzA-YVbNRUzs-2fUCAFodHRwOi8vd3d3LmZveG5ld3MuY29tL3BvbGl0aWNzLzIwMTcvMDIvMTAvdHJ1bXAtb3JkZXItZm9yLXB1Ymxpc2hpbmctd2Vla2x5LWxpc3QtaW1taWdyYW50LWNyaW1lcy1kcmF3cy1wcmFpc2UtYW5kLW91dGNyeS5odG1s" TargetMode="External"/><Relationship Id="rId4012" Type="http://schemas.openxmlformats.org/officeDocument/2006/relationships/hyperlink" Target="x-webdoc://958D93BF-A550-4CF0-900C-A0C4AC49D602/redir.aspx?REF=NIrvOMFx8Vtg_KvXVMyzO28NI5oU8HoqDAUu7e7fq2rNRUzs-2fUCAFodHRwOi8vd3d3LmNic25ld3MuY29tL25ld3MvZG9uYWxkLXRydW1wLXBvbGljaWVzLWdvb2QtZm9yLWltbWlncmF0aW9uLWxhd3llcnMv" TargetMode="External"/><Relationship Id="rId4013" Type="http://schemas.openxmlformats.org/officeDocument/2006/relationships/hyperlink" Target="x-webdoc://958D93BF-A550-4CF0-900C-A0C4AC49D602/redir.aspx?REF=7OP6MlEpUmWB9ZqERFjwx6uScJK5sK4erGb0k3DOs0PNRUzs-2fUCAFodHRwczovL3d3dy5ueXRpbWVzLmNvbS8yMDE3LzAyLzEyL255cmVnaW9uL2ltbWlncmF0aW9uLWFycmVzdHMtc2FuY3R1YXJ5LWNpdHkuaHRtbD9fcj0w" TargetMode="External"/><Relationship Id="rId4014" Type="http://schemas.openxmlformats.org/officeDocument/2006/relationships/hyperlink" Target="x-webdoc://958D93BF-A550-4CF0-900C-A0C4AC49D602/redir.aspx?REF=PyA1SfzY2Cqqrv6eNSJQBqTFZaZrRyyTXLlIFdDuvN7NRUzs-2fUCAFodHRwczovL3d3dy5ueXRpbWVzLmNvbS8yMDE3LzAyLzEyL3VzL3BvbGljZS1jaGllZnMtdHJ1bXAtbGF3LWVuZm9yY2VtZW50LXByaW9yaXRpZXMuaHRtbA.." TargetMode="External"/><Relationship Id="rId4015" Type="http://schemas.openxmlformats.org/officeDocument/2006/relationships/hyperlink" Target="x-webdoc://958D93BF-A550-4CF0-900C-A0C4AC49D602/redir.aspx?REF=7ygYAIh2DGB15epq0MV9fNN-Dp6f5igkCNlt0n-w5FnNRUzs-2fUCAFodHRwczovL3d3dy5ueXRpbWVzLmNvbS92aWRlby91cy8xMDAwMDAwMDQ5MjY0MTQvaW1taWdyYXRpb24tcmFpZHMtc2V0LW9mZi1wcm90ZXN0cy5odG1s" TargetMode="External"/><Relationship Id="rId4016" Type="http://schemas.openxmlformats.org/officeDocument/2006/relationships/hyperlink" Target="x-webdoc://958D93BF-A550-4CF0-900C-A0C4AC49D602/redir.aspx?REF=7lRsnG4YhQ5LEJL3kt4UeyHSndinQp8zqe8UGIYRWF7NRUzs-2fUCAFodHRwczovL3d3dy53YXNoaW5ndG9ucG9zdC5jb20vbmV3cy9tb3JuaW5nLW1peC93cC8yMDE3LzAyLzEwL2ZlYXItc3ByZWFkcy1pbi1sLWEtYWZ0ZXItaW1taWdyYXRpb24tcmFpZC1hZHZvY2F0ZXMtY2xhaW0tb2ZmaWNpYWxzLXNheS1hcnJlc3RzLWFyZS1yb3V0aW5lLz91dG1fdGVybT0uOTBlZjA5NzIyMTY1" TargetMode="External"/><Relationship Id="rId4017" Type="http://schemas.openxmlformats.org/officeDocument/2006/relationships/hyperlink" Target="x-webdoc://958D93BF-A550-4CF0-900C-A0C4AC49D602/redir.aspx?REF=OAgm6hM9xZseETRXwXGstCoXsWjSsu4tg279tj9ChhjNRUzs-2fUCAFodHRwczovL3d3dy53YXNoaW5ndG9ucG9zdC5jb20vbmV3cy9wb3dlcnBvc3Qvd3AvMjAxNy8wMi8xMi90cnVtcC1yYWlkcy10YXJnZXRpbmctaW1taWdyYW50cy1hcmUtdGhlLWtlZXBpbmctb2YtbXktY2FtcGFpZ24tcHJvbWlzZS8_dXRtX3Rlcm09LjQ4ZjY2Mzk2YTg0OA.." TargetMode="External"/><Relationship Id="rId4018" Type="http://schemas.openxmlformats.org/officeDocument/2006/relationships/hyperlink" Target="x-webdoc://958D93BF-A550-4CF0-900C-A0C4AC49D602/redir.aspx?REF=ZM0r9d_uy_5MABZj5BJpoOcabeyuTO0_CQvqNosRvvjNRUzs-2fUCAFodHRwOi8vd3d3LmxhdGltZXMuY29tL2xvY2FsL2xhbm93L2xhLW1lLWltbWlncmF0aW9uLWFycmVzdHMtMjAxNzAyMDktc3RvcnkuaHRtbA.." TargetMode="External"/><Relationship Id="rId4019" Type="http://schemas.openxmlformats.org/officeDocument/2006/relationships/hyperlink" Target="x-webdoc://958D93BF-A550-4CF0-900C-A0C4AC49D602/redir.aspx?REF=iV6FWhENx__NRFoYUP68OuZul9ppc47JTEqvCJ1cYLwtp07s-2fUCAFodHRwOi8vd3d3Lmh1ZmZpbmd0b25wb3N0LmNvbS9lbnRyeS90cnVtcC1pbW1pZ3JhdGlvbi1yYWlkcy1kZXBvcnRhdGlvbl91c181ODllMWViMGU0YjA5NGExMjllYjAzYjA_MnQ4ZjlwYmw3OHUyMmlocHZp" TargetMode="External"/><Relationship Id="rId952" Type="http://schemas.openxmlformats.org/officeDocument/2006/relationships/hyperlink" Target="file://///nylag-fs1/data/Immigrant%20Protection%20Unit/Templates/Crim%20Imm/Records%20Requests/Criminal%20Records%20Request%20Resources" TargetMode="External"/><Relationship Id="rId953" Type="http://schemas.openxmlformats.org/officeDocument/2006/relationships/hyperlink" Target="https://drive.google.com/open?id=0B79Qh8d1VL5ocTduM3RtbkNsRzg" TargetMode="External"/><Relationship Id="rId954" Type="http://schemas.openxmlformats.org/officeDocument/2006/relationships/hyperlink" Target="http://www.nationalimmigrationproject.org/PDFs/community/2017_03Apr_comm-adv-social.pdf" TargetMode="External"/><Relationship Id="rId955" Type="http://schemas.openxmlformats.org/officeDocument/2006/relationships/hyperlink" Target="https://www.americanimmigrationcouncil.org/research/us-citizen-children-impacted-immigration-enforcement" TargetMode="External"/><Relationship Id="rId956" Type="http://schemas.openxmlformats.org/officeDocument/2006/relationships/hyperlink" Target="http://wfc2.wiredforchange.com/dia/track.jsp?v=2&amp;c=42btHr7%2BVPas3HuvoMu80fuYOxHh%2FCG2" TargetMode="External"/><Relationship Id="rId957" Type="http://schemas.openxmlformats.org/officeDocument/2006/relationships/hyperlink" Target="https://www.americanimmigrationcouncil.org/research/immigration-detainers-overview" TargetMode="External"/><Relationship Id="rId958" Type="http://schemas.openxmlformats.org/officeDocument/2006/relationships/hyperlink" Target="http://wfc2.wiredforchange.com/dia/track.jsp?v=2&amp;c=VSGGnwiohg1%2B7vXkBcUZFNYzBchb5km9" TargetMode="External"/><Relationship Id="rId959" Type="http://schemas.openxmlformats.org/officeDocument/2006/relationships/hyperlink" Target="http://www.aila.org/practice/ethics/ethics-resources/2016-2019/dissecting-an-ethics-dilemma-a-practical-checklist" TargetMode="External"/><Relationship Id="rId2560" Type="http://schemas.openxmlformats.org/officeDocument/2006/relationships/hyperlink" Target="x-webdoc://958D93BF-A550-4CF0-900C-A0C4AC49D602/redir.aspx?REF=1d19fLCNzjTRamqVapZSUgE3cQSQhCMaA8fEGaYU6uSt9fjr-2fUCAFodHRwOi8vd3d3LmNubi5jb20vMjAxNy8wMS8zMS9wb2xpdGljcy9zYW4tZnJhbmNpc2NvLXNhbmN0dWFyeS1jaXR5LWxhd3N1aXQv" TargetMode="External"/><Relationship Id="rId2561" Type="http://schemas.openxmlformats.org/officeDocument/2006/relationships/hyperlink" Target="x-webdoc://958D93BF-A550-4CF0-900C-A0C4AC49D602/redir.aspx?REF=obDiJt-K8WB-ozwJHzGhI-uMTOCKK9p25qe4eXHolFGt9fjr-2fUCAFtYWlsdG86Z2thb0BueWxhZy5vcmc." TargetMode="External"/><Relationship Id="rId2562" Type="http://schemas.openxmlformats.org/officeDocument/2006/relationships/hyperlink" Target="x-webdoc://958D93BF-A550-4CF0-900C-A0C4AC49D602/redir.aspx?REF=Iibr14eewM4CdhXIk-PAOLx-mpawSyRiXiCby39IxBGt9fjr-2fUCAFodHRwOi8vd3d3LmNubi5jb20vMjAxNy8wMy8wNy9wb2xpdGljcy9oYXdhaWktdHJhdmVsLWJhbi1sYXdzdWl0L2luZGV4Lmh0bWw." TargetMode="External"/><Relationship Id="rId2563" Type="http://schemas.openxmlformats.org/officeDocument/2006/relationships/hyperlink" Target="x-webdoc://958D93BF-A550-4CF0-900C-A0C4AC49D602/redir.aspx?REF=xhoStXdyHl8Exi3zYPi3fQFwx19_blYHou-ds3v3sgGt9fjr-2fUCAFodHRwOi8vaTIuY2RuLnR1cm5lci5jb20vY25uLzIwMTcvaW1hZ2VzLzAzLzA4LzU4LTEucGRm" TargetMode="External"/><Relationship Id="rId2564" Type="http://schemas.openxmlformats.org/officeDocument/2006/relationships/hyperlink" Target="x-webdoc://958D93BF-A550-4CF0-900C-A0C4AC49D602/redir.aspx?REF=fSCox8ClNWYX6sabTm-l69CTBahbvJdutU0n9nDCQaWt9fjr-2fUCAFodHRwczovL3d3dy53YXNoaW5ndG9ucG9zdC5jb20vbG9jYWwvdGhpcy1jb21wYW55LWlzLW1ha2luZy1taWxsaW9ucy1mcm9tLWFtZXJpY2FzLWJyb2tlbi1pbW1pZ3JhdGlvbi1zeXN0ZW0vMjAxNy8wMy8wOC80M2FiY2U5ZS1mODgxLTExZTYtYmUwNS0xYTM4MTdhYzIxYTVfc3RvcnkuaHRtbD91dG1fdGVybT0uYTFkNmEzNjYxMzdi" TargetMode="External"/><Relationship Id="rId2565" Type="http://schemas.openxmlformats.org/officeDocument/2006/relationships/hyperlink" Target="x-webdoc://958D93BF-A550-4CF0-900C-A0C4AC49D602/redir.aspx?REF=Lkw2Y8LMdNbjpnEYej2XpZZ0RLbofAWIk0wcv9M3t8it9fjr-2fUCAFodHRwOi8vaTIuY2RuLnR1cm5lci5jb20vY25uLzIwMTcvaW1hZ2VzLzAxLzMxL2NpdHkuYW5kLmNvLnNhbi5mcmFuLnYuZG9uYWxkLnRydW1wLi0ucGFjZXIuMS5wZGY." TargetMode="External"/><Relationship Id="rId2566" Type="http://schemas.openxmlformats.org/officeDocument/2006/relationships/hyperlink" Target="x-webdoc://958D93BF-A550-4CF0-900C-A0C4AC49D602/redir.aspx?REF=WfbWXIhkj4RWMff1D6hNJwW045m8AvmxA-1Bt13eXQkNV_vr-2fUCAFodHRwOi8vdGhlaGlsbC5jb20vYmxvZ3MvZmxvb3ItYWN0aW9uL3NlbmF0ZS8zMjI3OTEtc2VuYXRlLWRlbXMtaW50cm9kdWNlLWJpbGwtdG8tYmxvY2stdHJ1bXBzLXJldmlzZWQtb3JkZXI." TargetMode="External"/><Relationship Id="rId2567" Type="http://schemas.openxmlformats.org/officeDocument/2006/relationships/hyperlink" Target="x-webdoc://958D93BF-A550-4CF0-900C-A0C4AC49D602/redir.aspx?REF=NW5yHrInovS_R3sLo6jSz8tgkTXffcGbBYHsbM5_Zd8NV_vr-2fUCAFodHRwOi8vd3d3LnJldXRlcnMuY29tL2FydGljbGUvdXNhLWltbWlncmF0aW9uLWp1ZGdlcy1pZFVTTDJOMUdHMVJX" TargetMode="External"/><Relationship Id="rId2568" Type="http://schemas.openxmlformats.org/officeDocument/2006/relationships/hyperlink" Target="x-webdoc://958D93BF-A550-4CF0-900C-A0C4AC49D602/redir.aspx?REF=U-xaZZn73RCnMirh7fN-26sGx_SQqYLxv8rbrhftJ1UNV_vr-2fUCAFodHRwczovL3d3dy5ueXRpbWVzLmNvbS8yMDE3LzAzLzA4L3VzL3RydW1wLWltbWlncmF0aW9uLWJvcmRlci5odG1sP2hwJmFjdGlvbj1jbGljayZwZ3R5cGU9SG9tZXBhZ2UmY2xpY2tTb3VyY2U9c3RvcnktaGVhZGluZyZtb2R1bGU9Zmlyc3QtY29sdW1uLXJlZ2lvbiZyZWdpb249dG9wLW5ld3MmV1QubmF2PXRvcC1uZXdz" TargetMode="External"/><Relationship Id="rId2569" Type="http://schemas.openxmlformats.org/officeDocument/2006/relationships/hyperlink" Target="x-webdoc://958D93BF-A550-4CF0-900C-A0C4AC49D602/redir.aspx?REF=qVQdP-ghJ-05cTNdZBb75JOWYA326pqLYrsJg8J9bEUNV_vr-2fUCAFodHRwczovL3d3dy5ueXRpbWVzLmNvbS8yMDE3LzAzLzA4L29waW5pb24vc2VjcmV0YXJ5LWtlbGx5LWlzLW1pc3NpbmctaW4tYWN0aW9uLW9uLWltbWlncmF0aW9uLmh0bWw." TargetMode="External"/><Relationship Id="rId220" Type="http://schemas.openxmlformats.org/officeDocument/2006/relationships/hyperlink" Target="http://www.latimes.com/nation/nationnow/la-na-texas-sanctuary-cities-20170508-story.html" TargetMode="External"/><Relationship Id="rId221" Type="http://schemas.openxmlformats.org/officeDocument/2006/relationships/hyperlink" Target="https://www.usatoday.com/story/news/nation/2017/05/08/texas-law-sanctuary-cities-protests/101435602/" TargetMode="External"/><Relationship Id="rId222" Type="http://schemas.openxmlformats.org/officeDocument/2006/relationships/hyperlink" Target="http://www.cnn.com/2017/05/07/us/texas-bans-sanctuary-cities/" TargetMode="External"/><Relationship Id="rId223" Type="http://schemas.openxmlformats.org/officeDocument/2006/relationships/hyperlink" Target="https://news.vice.com/story/texas-sues-the-city-of-austin-over-controversial-new-immigration-law" TargetMode="External"/><Relationship Id="rId224" Type="http://schemas.openxmlformats.org/officeDocument/2006/relationships/hyperlink" Target="http://talkingpointsmemo.com/livewire/abbott-texas-sanctuary-city-ban" TargetMode="External"/><Relationship Id="rId225" Type="http://schemas.openxmlformats.org/officeDocument/2006/relationships/hyperlink" Target="https://www.texastribune.org/2017/05/08/paxton-looks-get-ahead-legal-challenges-sb4/?utm_campaign=trib-social&amp;utm_medium=social&amp;utm_source=twitter&amp;utm_content=1494274975" TargetMode="External"/><Relationship Id="rId226" Type="http://schemas.openxmlformats.org/officeDocument/2006/relationships/hyperlink" Target="http://www.motherjones.com/politics/2017/05/sanctuary-cities-outlawed-now-law-texas" TargetMode="External"/><Relationship Id="rId227" Type="http://schemas.openxmlformats.org/officeDocument/2006/relationships/hyperlink" Target="http://www.salon.com/2017/05/08/texas-gov-greg-abbott-signs-law-banning-sanctuary-cities-as-trump-voters-lament-mass-immigration-powers/" TargetMode="External"/><Relationship Id="rId228" Type="http://schemas.openxmlformats.org/officeDocument/2006/relationships/hyperlink" Target="https://www.dallasnews.com/news/texas-politics/2017/05/07/abbott-signs-sanctuary-cities-ban-law" TargetMode="External"/><Relationship Id="rId229" Type="http://schemas.openxmlformats.org/officeDocument/2006/relationships/hyperlink" Target="http://thehill.com/latino/332463-five-things-to-know-about-texas-sanctuary-city-law" TargetMode="External"/><Relationship Id="rId1470" Type="http://schemas.openxmlformats.org/officeDocument/2006/relationships/hyperlink" Target="http://thehill.com/homenews/administration/325956-perez-trump-trying-to-bully-law-enforcement" TargetMode="External"/><Relationship Id="rId1471" Type="http://schemas.openxmlformats.org/officeDocument/2006/relationships/hyperlink" Target="https://www.washingtonpost.com/world/national-security/lawsuit-seeks-data-over-searches-of-electronics-at-us-border/2017/03/27/20477e3a-131b-11e7-bb16-269934184168_story.html?utm_term=.fb8e30d7f54d" TargetMode="External"/><Relationship Id="rId1472" Type="http://schemas.openxmlformats.org/officeDocument/2006/relationships/hyperlink" Target="https://www.washingtonpost.com/national/trump-asks-appeals-court-to-let-travel-ban-take-effect/2017/03/27/c60d4020-12f8-11e7-bb16-269934184168_story.html?utm_term=.1232ec8e7ad2" TargetMode="External"/><Relationship Id="rId1473" Type="http://schemas.openxmlformats.org/officeDocument/2006/relationships/hyperlink" Target="https://www.washingtonpost.com/national/trump-asks-appeals-court-to-let-travel-ban-take-effect/2017/03/27/c60d4020-12f8-11e7-bb16-269934184168_story.html?utm_term=.d18a2137c90b" TargetMode="External"/><Relationship Id="rId1474" Type="http://schemas.openxmlformats.org/officeDocument/2006/relationships/hyperlink" Target="http://thehill.com/homenews/administration/325982-13-states-back-trump-travel-ban-report" TargetMode="External"/><Relationship Id="rId1475" Type="http://schemas.openxmlformats.org/officeDocument/2006/relationships/hyperlink" Target="https://www.washingtonpost.com/national/qanda-whod-gain-from-a-trump-border-wall-hint-not-mexico/2017/03/27/7f2fdb4e-12fe-11e7-bb16-269934184168_story.html?utm_term=.5107671b7f02" TargetMode="External"/><Relationship Id="rId1476" Type="http://schemas.openxmlformats.org/officeDocument/2006/relationships/hyperlink" Target="http://www.politico.com/story/2017/03/border-wall-trump-congress-funding-236561" TargetMode="External"/><Relationship Id="rId1477" Type="http://schemas.openxmlformats.org/officeDocument/2006/relationships/hyperlink" Target="http://thehill.com/homenews/administration/326022-trump-wants-1b-for-62-miles-of-border-wall-report" TargetMode="External"/><Relationship Id="rId1478" Type="http://schemas.openxmlformats.org/officeDocument/2006/relationships/hyperlink" Target="https://www.nytimes.com/reuters/2017/03/27/us/politics/27reuters-usa-trump-religion.html" TargetMode="External"/><Relationship Id="rId1479" Type="http://schemas.openxmlformats.org/officeDocument/2006/relationships/hyperlink" Target="https://www.nytimes.com/2017/03/28/us/kansas-shooting-india-immigrants-ian-grillot.html?_r=0" TargetMode="External"/><Relationship Id="rId3660" Type="http://schemas.openxmlformats.org/officeDocument/2006/relationships/hyperlink" Target="x-webdoc://958D93BF-A550-4CF0-900C-A0C4AC49D602/redir.aspx?REF=szx_zJIfvLXBdLXS6badvIDWppam-f3Eu-Lz1JvYEO4tnDvs-2fUCAFodHRwOi8vd3d3Lm5wci5vcmcvc2VjdGlvbnMvdGhlc2FsdC8yMDE3LzAyLzE1LzUxNTQ0MTY1MC9jaGVmLWpvcy1hbmRyLXMtdG8tY2xvc2UtcmVzdGF1cmFudHMtZm9yLWRheS13aXRob3V0LWltbWlncmFudHM." TargetMode="External"/><Relationship Id="rId3661" Type="http://schemas.openxmlformats.org/officeDocument/2006/relationships/hyperlink" Target="x-webdoc://958D93BF-A550-4CF0-900C-A0C4AC49D602/redir.aspx?REF=NDLh-VkXeYAmhG5b9_hRb_Z3g_Y7hoyvfwWeyK0JjpgtnDvs-2fUCAFodHRwOi8vd3d3LmNubi5jb20vMjAxNy8wMi8xNS9wb2xpdGljcy93YXNoaW5ndG9uLWRjLWRheS13aXRob3V0LWltbWlncmFudHMv" TargetMode="External"/><Relationship Id="rId3662" Type="http://schemas.openxmlformats.org/officeDocument/2006/relationships/hyperlink" Target="x-webdoc://958D93BF-A550-4CF0-900C-A0C4AC49D602/redir.aspx?REF=u7q6oleakmij-1jB36jQTN0DIbX2n4RP_Bz_UuTpALgtnDvs-2fUCAFodHRwczovL3d3dy53YXNoaW5ndG9ucG9zdC5jb20vbG9jYWwvcHVibGljLXNhZmV0eS93aHktdmlyZ2luaWEtbWF0dGVycy1pbi10aGUtdHJhdmVsLWJhbi1maWdodC8yMDE3LzAyLzE0LzI3Y2ZmZjNjLWYyZWMtMTFlNi1iOWM5LWU4M2ZjZTQyZmI2MV9zdG9yeS5odG1sP3V0bV90ZXJtPS5iZjY5ZGY2ZjhiYWU." TargetMode="External"/><Relationship Id="rId3663" Type="http://schemas.openxmlformats.org/officeDocument/2006/relationships/hyperlink" Target="x-webdoc://958D93BF-A550-4CF0-900C-A0C4AC49D602/redir.aspx?REF=3ZYEL2tyECmP_qimJcv5QnLSEg6BdLe0DllO44t_pKwtnDvs-2fUCAFodHRwOi8vYWJjbmV3cy5nby5jb20vSW50ZXJuYXRpb25hbC93aXJlU3RvcnkvdGhvdXNhbmRzLWNpdGl6ZW5zLWxvcy1hbmdlbGVzLXRhbGstdHJ1bXAtNDU1MTk0ODA." TargetMode="External"/><Relationship Id="rId3664" Type="http://schemas.openxmlformats.org/officeDocument/2006/relationships/hyperlink" Target="x-webdoc://958D93BF-A550-4CF0-900C-A0C4AC49D602/redir.aspx?REF=wW79P1ptZjO0DS-85gjbRNbF-5EMcDLkQbc4AgoMA_8tnDvs-2fUCAFodHRwOi8vd3d3LnBvbGl0aWNvLmNvbS9zdG9yeS8yMDE3LzAyL21pdGNoLW1jY29ubmVsbC10cnVtcC1wb3dlcnMtanVkaWNpYWwtcmV2aWV3LTIzNTA0Mg.." TargetMode="External"/><Relationship Id="rId3665" Type="http://schemas.openxmlformats.org/officeDocument/2006/relationships/hyperlink" Target="x-webdoc://958D93BF-A550-4CF0-900C-A0C4AC49D602/redir.aspx?REF=kJwU3FzAean-UAuWp5ZquqXxULYrsvc309-ORyfLvagtnDvs-2fUCAFodHRwczovL3d3dy53YXNoaW5ndG9ucG9zdC5jb20vbG9jYWwvZWR1Y2F0aW9uL3dlLWRvbnQta25vdy13aGF0LXdlLWFyZS1nb2luZy10by1kby15ZW1lbmktc3R1ZGVudHMtdW5hYmxlLXRvLXJldHVybi1ob21lLWZhY2UtdW5jZXJ0YWluLXN0YXR1cy1pbi1hbWVyaWNhLzIwMTcvMDIvMTQvNDk2OTI3ZDgtZjIwNC0xMWU2LThkNzItMjYzNDcwYmYwNDAxX3N0b3J5Lmh0bWw_dXRtX3Rlcm09Ljc4OTQzNzg3YzM5NQ.." TargetMode="External"/><Relationship Id="rId3666" Type="http://schemas.openxmlformats.org/officeDocument/2006/relationships/hyperlink" Target="x-webdoc://958D93BF-A550-4CF0-900C-A0C4AC49D602/redir.aspx?REF=h9IhXAF1XysY3li1RQKmWAxieI30aHSJvXzmm_trdNAtnDvs-2fUCAFodHRwczovL3d3dy53c2ouY29tL2FydGljbGVzL3VuZGVyLWFybW91ci1jZW8tc2F5cy1oZS13aWxsLWZpZ2h0LXRydW1wLXRyYXZlbC1iYW4tMTQ4NzE3ODgwOA.." TargetMode="External"/><Relationship Id="rId3667" Type="http://schemas.openxmlformats.org/officeDocument/2006/relationships/hyperlink" Target="x-webdoc://958D93BF-A550-4CF0-900C-A0C4AC49D602/redir.aspx?REF=YaHOXE106HNx8R1cJFJ9RGYdpacaqlz11QZt32TMv1MtnDvs-2fUCAFodHRwOi8vd3d3Lmh1ZmZpbmd0b25wb3N0LmNvbS9lbnRyeS9kb25hbGQtdHJ1bXAtYWlkLXRvLW1leGljb191c181OGE0ODhmN2U0YjA5NGExMjlmMTJjZmE_" TargetMode="External"/><Relationship Id="rId3668" Type="http://schemas.openxmlformats.org/officeDocument/2006/relationships/hyperlink" Target="x-webdoc://958D93BF-A550-4CF0-900C-A0C4AC49D602/redir.aspx?REF=g44zlMRfnqgVrfZdxXzvMuSMTjczGaFcnqlp87nsWQwtnDvs-2fUCAFodHRwczovL3d3dy53YXNoaW5ndG9ucG9zdC5jb20vbmF0aW9uYWwvcGhvZW5peC10dXJucy1kb3duLXBldGl0aW9uLXRvLWFkb3B0LXNhbmN0dWFyeS1jaXR5LXN0YXR1cy8yMDE3LzAyLzE1LzNmYTFjMGY2LWYzZWEtMTFlNi05ZmIxLTJkOGYzZmM5YzBlZF9zdG9yeS5odG1sP3V0bV90ZXJtPS41MzNiNjhlNGE5NTI." TargetMode="External"/><Relationship Id="rId3669" Type="http://schemas.openxmlformats.org/officeDocument/2006/relationships/hyperlink" Target="x-webdoc://958D93BF-A550-4CF0-900C-A0C4AC49D602/redir.aspx?REF=an7z471rCZtbkNHovA0HtDmrDg3RUg6D7prgk3RvDxwtnDvs-2fUCAFodHRwOi8vd3d3LnJldXRlcnMuY29tL2FydGljbGUvdXMtYXJpem9uYS1zYW5jdHVhcnljaXR5LWlkVVNLQk4xNVYwODU." TargetMode="External"/><Relationship Id="rId960" Type="http://schemas.openxmlformats.org/officeDocument/2006/relationships/hyperlink" Target="https://agora.aila.org/product/detail/3197" TargetMode="External"/><Relationship Id="rId961" Type="http://schemas.openxmlformats.org/officeDocument/2006/relationships/hyperlink" Target="http://www.aila.org/membership/communities/sections/global-migration/gms-international-lawyers-list" TargetMode="External"/><Relationship Id="rId4020" Type="http://schemas.openxmlformats.org/officeDocument/2006/relationships/hyperlink" Target="x-webdoc://958D93BF-A550-4CF0-900C-A0C4AC49D602/redir.aspx?REF=u2AaGTAedy1jTWnjF0oltNewldbbI_ipQcYN9ep41IMtp07s-2fUCAFodHRwczovL3d3dy53YXNoaW5ndG9ucG9zdC5jb20vbGlmZXN0eWxlL2tpZHNwb3N0L2FwcGVhbHMtY291cnQtYWdyZWVzLXdpdGgtc3VzcGVuc2lvbi1vZi10cmF2ZWwtYmFuLzIwMTcvMDIvMTAvMWYwMTdhNzItZWY5OC0xMWU2LWI0ZmYtYWMyY2Y1MDllZmU1X3N0b3J5Lmh0bWw_dXRtX3Rlcm09LjI2ZWYzYmYyZjYxNw.." TargetMode="External"/><Relationship Id="rId4021" Type="http://schemas.openxmlformats.org/officeDocument/2006/relationships/hyperlink" Target="x-webdoc://958D93BF-A550-4CF0-900C-A0C4AC49D602/redir.aspx?REF=Mt5SDgLNL2D_Pdlxt7K6DdlEjsRz07M2iwmvdScHWvAtp07s-2fUCAFodHRwczovL3d3dy53YXNoaW5ndG9ucG9zdC5jb20vbmF0aW9uYWwvcmVsaWdpb24vZmVkZXJhbC1hcHBlYWxzLWNvdXJ0LXJlZnVzZXMtdG8tcmVpbnN0YXRlLXRydW1wLXRyYXZlbC1iYW4vMjAxNy8wMi8wOS85MWM0YWZiOC1lZjI4LTExZTYtYTEwMC1mZGFhZjQwMDM2OWFfc3RvcnkuaHRtbD91dG1fdGVybT0uMjc1NDk2ZmU4NTc1" TargetMode="External"/><Relationship Id="rId4022" Type="http://schemas.openxmlformats.org/officeDocument/2006/relationships/hyperlink" Target="x-webdoc://958D93BF-A550-4CF0-900C-A0C4AC49D602/redir.aspx?REF=cTUBy3HnBObEKfEqKQUPnM10lcKsu8UeORr7fs_Iw1ctp07s-2fUCAFodHRwczovL3d3dy5ueXRpbWVzLmNvbS9yZXV0ZXJzLzIwMTcvMDIvMTIvdXMvcG9saXRpY3MvMTJyZXV0ZXJzLXVzYXMtdHJ1bXAtaW1taWdyYXRpb24uaHRtbA.." TargetMode="External"/><Relationship Id="rId4023" Type="http://schemas.openxmlformats.org/officeDocument/2006/relationships/hyperlink" Target="x-webdoc://958D93BF-A550-4CF0-900C-A0C4AC49D602/redir.aspx?REF=cqqrr2ijS8ZQTSrIafjJtLsOZcXd5UYJKUVr0bsKq40tp07s-2fUCAFodHRwczovL3d3dy5ueXRpbWVzLmNvbS9yZXV0ZXJzLzIwMTcvMDIvMTMvdXMvcG9saXRpY3MvMTNyZXV0ZXJzLXVzYS10cnVtcC1pbW1pZ3JhdGlvbi1sZWdhbC5odG1sP19yPTA." TargetMode="External"/><Relationship Id="rId4024" Type="http://schemas.openxmlformats.org/officeDocument/2006/relationships/hyperlink" Target="x-webdoc://958D93BF-A550-4CF0-900C-A0C4AC49D602/redir.aspx?REF=AQTelMvaqZ7x80YwwfTlgAbytbqfZTTT7zEliN2N9lktp07s-2fUCAFodHRwczovL3d3dy53YXNoaW5ndG9ucG9zdC5jb20vbmV3cy90aGUtZml4L3dwLzIwMTcvMDIvMTAvb29wcy10cnVtcC1jYWxscy1jb3VydHMtZGVjaXNpb24tZGlzZ3JhY2VmdWwtYnktY2l0aW5nLWFuLWFydGljbGUtdGhhdC1zYXlzLWl0LXdhcy1yaWdodC8_dXRtX3Rlcm09LmQzZDA5YzcyNjUyOQ.." TargetMode="External"/><Relationship Id="rId4025" Type="http://schemas.openxmlformats.org/officeDocument/2006/relationships/hyperlink" Target="x-webdoc://958D93BF-A550-4CF0-900C-A0C4AC49D602/redir.aspx?REF=k31Jip7VTHdeCC6n_rvMRn9ePfp0M2zB3mZOWhOqdz0tp07s-2fUCAFodHRwczovL3d3dy53YXNoaW5ndG9ucG9zdC5jb20vbmV3cy9mYWN0LWNoZWNrZXIvd3AvMjAxNy8wMi8xMy9zdGVwaGVuLW1pbGxlcnMtY2xhaW0tdGhhdC03Mi1mcm9tLWJhbm5lZC1jb3VudHJpZXMtd2VyZS1pbXBsaWNhdGVkLWluLXRlcnJvcmlzdGljLWFjdGl2aXR5Lz91dG1fdGVybT0uOTU2NTdjMTA0NDlh" TargetMode="External"/><Relationship Id="rId4026" Type="http://schemas.openxmlformats.org/officeDocument/2006/relationships/hyperlink" Target="x-webdoc://958D93BF-A550-4CF0-900C-A0C4AC49D602/redir.aspx?REF=dLdnEUTpkxYetZXYdwwQwnkgMh_ZvkM5SqH0lQvfaD0tp07s-2fUCAFodHRwczovL3d3dy53YXNoaW5ndG9ucG9zdC5jb20vd29ybGQvbmF0aW9uYWwtc2VjdXJpdHkvd2hpdGUtaG91c2UtY29uc2lkZXJzLXJld3JpdGluZy10cnVtcHMtaW1taWdyYXRpb24tb3JkZXIvMjAxNy8wMi8xMC9kZGNmNWE2YS1lZmI1LTExZTYtYjRmZi1hYzJjZjUwOWVmZTVfc3RvcnkuaHRtbD91dG1fdGVybT0uY2FmZTQ2MTJmN2Jj" TargetMode="External"/><Relationship Id="rId4027" Type="http://schemas.openxmlformats.org/officeDocument/2006/relationships/hyperlink" Target="x-webdoc://958D93BF-A550-4CF0-900C-A0C4AC49D602/redir.aspx?REF=7xIi6eY2csr0LGULOlKrTm5cuYnPudH5RDoEV2f_bp0tp07s-2fUCAFodHRwczovL3d3dy53YXNoaW5ndG9ucG9zdC5jb20vbmV3cy9wb2xpdGljcy93cC8yMDE3LzAyLzEyL3RoZS1sb29taW5nLWNvbmZsaWN0LWJldHdlZW4tdHJ1bXBzLWltbWlncmF0aW9uLXN3ZWVwcy1hbmQtcmVsaWdpb3VzLWZyZWVkb20vP3V0bV90ZXJtPS5mOWYzNWZkN2MxZTY." TargetMode="External"/><Relationship Id="rId4028" Type="http://schemas.openxmlformats.org/officeDocument/2006/relationships/hyperlink" Target="x-webdoc://958D93BF-A550-4CF0-900C-A0C4AC49D602/redir.aspx?REF=Hdo5pql9pGyUIC-HUNwdha_7_DttARHgZBM_Aq93gGwtp07s-2fUCAFodHRwczovL3d3dy53YXNoaW5ndG9ucG9zdC5jb20vbmV3cy9wb3dlcnBvc3Qvd3AvMjAxNy8wMi8xMi9zdGVwaGVuLW1pbGxlci1zYXlzLXdoaXRlLWhvdXNlLXdpbGwtZmlnaHQtZm9yLXRyYXZlbC1iYW4tYWR2YW5jZXMtZmFsc2Utdm90ZXItZnJhdWQtY2xhaW1zLz91dG1fdGVybT0uZTQyMzNhYjYxZDQ5" TargetMode="External"/><Relationship Id="rId4029" Type="http://schemas.openxmlformats.org/officeDocument/2006/relationships/hyperlink" Target="x-webdoc://958D93BF-A550-4CF0-900C-A0C4AC49D602/redir.aspx?REF=EgJWd0VIazIXRP33QJexSxSFADxKhfnizK3vdw96wsQtp07s-2fUCAFodHRwOi8vd3d3LnVuaXZpc2lvbi5jb20vdW5pdmlzaW9uLW5ld3MvcG9saXRpY3MvaG93LXdoaXRlLWhvdXNlLWFkdmlzb3Itc3RlcGhlbi1taWxsZXItd2VudC1mcm9tLXBlc3RlcmluZy1oaXNwYW5pYy1zdHVkZW50cy10by1kZXNpZ25pbmctdHJ1bXBzLWltbWlncmF0aW9uLXBvbGljeQ.." TargetMode="External"/><Relationship Id="rId962" Type="http://schemas.openxmlformats.org/officeDocument/2006/relationships/hyperlink" Target="https://www.scribd.com/document/324808695/B-A-P-J-AXXX-XXX-863-BIA-Aug-31-2016?utm_source=Recent%20Postings%20Alert&amp;utm_medium=Email&amp;utm_campaign=RP%20Daily" TargetMode="External"/><Relationship Id="rId963" Type="http://schemas.openxmlformats.org/officeDocument/2006/relationships/hyperlink" Target="https://www.scribd.com/document/324926826/Jhosimbher-Holar-Rodas-Mazariegos-A206-512-862-BIA-Sept-7-2016?utm_source=Recent%20Postings%20Alert&amp;utm_medium=Email&amp;utm_campaign=RP%20Daily" TargetMode="External"/><Relationship Id="rId964" Type="http://schemas.openxmlformats.org/officeDocument/2006/relationships/hyperlink" Target="x-webdoc://958D93BF-A550-4CF0-900C-A0C4AC49D602/UrlBlockedError.aspx" TargetMode="External"/><Relationship Id="rId965" Type="http://schemas.openxmlformats.org/officeDocument/2006/relationships/hyperlink" Target="https://www.scribd.com/document/328162186/H-B-AXXX-XXX-608-BIA-July-26-2016" TargetMode="External"/><Relationship Id="rId966" Type="http://schemas.openxmlformats.org/officeDocument/2006/relationships/hyperlink" Target="http://www.aila.org/infonet/bia-matter-of-jimenez-cedillo-2017" TargetMode="External"/><Relationship Id="rId967" Type="http://schemas.openxmlformats.org/officeDocument/2006/relationships/hyperlink" Target="http://www.aila.org/infonet/uscis-webinar-new-identity-verification-process" TargetMode="External"/><Relationship Id="rId968" Type="http://schemas.openxmlformats.org/officeDocument/2006/relationships/hyperlink" Target="http://www.nysba.org/store/events/registration.aspx?event=0ER51&amp;utm_source=RealMagnet&amp;utm_medium=email&amp;utm_term=498120&amp;utm_content=GEN_170331_CG_Immigration&amp;utm_campaign=Emergency%20Preparedness%20for%20Families%20Affected%20by%20the%20Executive%20%20Orders%20on%20Immigration" TargetMode="External"/><Relationship Id="rId969" Type="http://schemas.openxmlformats.org/officeDocument/2006/relationships/hyperlink" Target="https://agora.aila.org/Conference/Detail/1328" TargetMode="External"/><Relationship Id="rId2570" Type="http://schemas.openxmlformats.org/officeDocument/2006/relationships/hyperlink" Target="x-webdoc://958D93BF-A550-4CF0-900C-A0C4AC49D602/redir.aspx?REF=sK4SL54jBCGGcSl1eqdY6UPBSTPLNBrE9Y0T3cHbA90NV_vr-2fUCAFodHRwOi8vd3d3Lm5wci5vcmcvc2VjdGlvbnMvZWQvMjAxNy8wMy8wOS81MTg5OTY3ODAvaS1oYXZlLWNoaWxkcmVuLWNyeWluZy1pbi10aGUtY2xhc3Nyb29t" TargetMode="External"/><Relationship Id="rId2571" Type="http://schemas.openxmlformats.org/officeDocument/2006/relationships/hyperlink" Target="x-webdoc://958D93BF-A550-4CF0-900C-A0C4AC49D602/redir.aspx?REF=rkHkVHuDGoBul3TSvbbhG2t5siXcsleoD8to1scEVzcNV_vr-2fUCAFodHRwczovL3d3dy53YXNoaW5ndG9ucG9zdC5jb20vbG9jYWwvdGhpcy1jb21wYW55LWlzLW1ha2luZy1taWxsaW9ucy1mcm9tLWFtZXJpY2FzLWJyb2tlbi1pbW1pZ3JhdGlvbi1zeXN0ZW0vMjAxNy8wMy8wOC80M2FiY2U5ZS1mODgxLTExZTYtYmUwNS0xYTM4MTdhYzIxYTVfc3RvcnkuaHRtbD91dG1fdGVybT0uYTFkNmEzNjYxMzdi" TargetMode="External"/><Relationship Id="rId2572" Type="http://schemas.openxmlformats.org/officeDocument/2006/relationships/hyperlink" Target="x-webdoc://958D93BF-A550-4CF0-900C-A0C4AC49D602/redir.aspx?REF=vaOGDVW7hZDnpJ5driPeZ8h2xd_JA234RAr4ssr56XYNV_vr-2fUCAFodHRwOi8vd3d3Lm5wci5vcmcvc2VjdGlvbnMvdGhldHdvLXdheS8yMDE3LzAzLzA4LzUxNzU2MTA0Ni9ob3ctYW1lcmljYXMtaWRlYS1vZi1pbGxlZ2FsLWltbWlncmF0aW9uLWRvZXNudC1hbHdheXMtbWF0Y2gtcmVhbGl0eQ.." TargetMode="External"/><Relationship Id="rId2573" Type="http://schemas.openxmlformats.org/officeDocument/2006/relationships/hyperlink" Target="x-webdoc://958D93BF-A550-4CF0-900C-A0C4AC49D602/redir.aspx?REF=eTX3xOn07Z742FGIG-e0xLqLYsv1wqpK2pRpVHr8PskNV_vr-2fUCAFodHRwOi8vbmlsYy51czExLmxpc3QtbWFuYWdlLmNvbS90cmFjay9jbGljaz91PWY2YzJmOWFlYThhNmE4OWIwZTZkYzIzZTAmaWQ9ODYwODUxOWUzNSZlPTA2MzljZWZiNTU." TargetMode="External"/><Relationship Id="rId2574" Type="http://schemas.openxmlformats.org/officeDocument/2006/relationships/hyperlink" Target="x-webdoc://958D93BF-A550-4CF0-900C-A0C4AC49D602/redir.aspx?REF=iJuI1liL98D9foM82fCrY-UmzKGUAldJFeXfmV0moY8NV_vr-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2575" Type="http://schemas.openxmlformats.org/officeDocument/2006/relationships/hyperlink" Target="x-webdoc://958D93BF-A550-4CF0-900C-A0C4AC49D602/redir.aspx?REF=oX1JCCk0gjpgJDIgB2S43AOAWZydRQ8k5jOflFoSfAANV_vr-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576" Type="http://schemas.openxmlformats.org/officeDocument/2006/relationships/hyperlink" Target="x-webdoc://958D93BF-A550-4CF0-900C-A0C4AC49D602/redir.aspx?REF=XGqjc6EOscYjYBcoFReSw0Qo3WVtBUYFVfPaTQaAHo4NV_vr-2fUCAFtYWlsdG86Q293Z2lsbEB1bmhjci5vcmc." TargetMode="External"/><Relationship Id="rId2577" Type="http://schemas.openxmlformats.org/officeDocument/2006/relationships/hyperlink" Target="x-webdoc://958D93BF-A550-4CF0-900C-A0C4AC49D602/redir.aspx?REF=-zV2vhhaiVC2kGZ3f5JwZ8kSQ3LKgTPlE3A29you8-kNV_vr-2fUCAFodHRwczovL2RvY3MuZ29vZ2xlLmNvbS9zcHJlYWRzaGVldHMvZC8xRUptWERpR1NwVjNpVWhYN3NvMno4ZmstWGk3Q0xKWDhQV21hTk1jcVdsOC9lZGl0P3VzcD1zaGFyaW5n" TargetMode="External"/><Relationship Id="rId2578" Type="http://schemas.openxmlformats.org/officeDocument/2006/relationships/hyperlink" Target="x-webdoc://958D93BF-A550-4CF0-900C-A0C4AC49D602/redir.aspx?REF=Btw3hqaIheaZN0JC8P-doaXXk5HyltG83d1-qe-tIUYNV_vr-2fUCAFodHRwczovL3B1YmxpYy5nb3ZkZWxpdmVyeS5jb20vYWNjb3VudHMvVVNESFNDSVNJTlZJVEUvc3Vic2NyaWJlci9uZXc_dG9waWNfaWQ9VVNESFNDSVNJTlZJVEVfMjgy" TargetMode="External"/><Relationship Id="rId2579" Type="http://schemas.openxmlformats.org/officeDocument/2006/relationships/hyperlink" Target="x-webdoc://958D93BF-A550-4CF0-900C-A0C4AC49D602/redir.aspx?REF=Tu-ARGaZJQpNc-U8UNZBt-GoKqLqCLCIr5H5P2sPjrUNV_vr-2fUCAFodHRwczovL3d3dy5pbW1pZ3JhdGlvbmFkdm9jYXRlcy5vcmcvY2FsZW5kYXIvZXZlbnQuNjI5NzMzLU5hdHVyYWxpemF0aW9uX2FuZF9DaXRpemVuc2hpcA.." TargetMode="External"/><Relationship Id="rId230" Type="http://schemas.openxmlformats.org/officeDocument/2006/relationships/hyperlink" Target="http://www.nbcdfw.com/news/politics/Dallas-County-Judge-Clay-Jenkins-Reacts-to-Signing-of-Sanctuary-Cities-Bill-421579013.html" TargetMode="External"/><Relationship Id="rId231" Type="http://schemas.openxmlformats.org/officeDocument/2006/relationships/hyperlink" Target="https://www.washingtonpost.com/national/clinton-appointed-judges-to-decide-hawaii-travel-ban-appeal/2017/05/08/3935ab8c-341e-11e7-ab03-aa29f656f13e_story.html?utm_term=.8e9b92fd8086" TargetMode="External"/><Relationship Id="rId232" Type="http://schemas.openxmlformats.org/officeDocument/2006/relationships/hyperlink" Target="https://www.washingtonpost.com/national/religion/appeals-court-to-weigh-challenge-to-revised-trump-travel-ban/2017/05/08/35e1a3fa-33bf-11e7-ab03-aa29f656f13e_story.html?utm_term=.76b6abf4b03d" TargetMode="External"/><Relationship Id="rId233" Type="http://schemas.openxmlformats.org/officeDocument/2006/relationships/hyperlink" Target="http://www.reuters.com/article/us-usa-immigration-court-idUSKBN1840ZU" TargetMode="External"/><Relationship Id="rId234" Type="http://schemas.openxmlformats.org/officeDocument/2006/relationships/hyperlink" Target="https://www.nytimes.com/2017/05/08/us/politics/travel-ban-federal-judges-trump.html" TargetMode="External"/><Relationship Id="rId235" Type="http://schemas.openxmlformats.org/officeDocument/2006/relationships/hyperlink" Target="https://www.washingtonpost.com/local/public-safety/presidents-trump-revised-travel-ban-faces-new-legal-challenges/2017/05/08/c4c6f968-3387-11e7-b373-418f6849a004_story.html?utm_term=.3b832ec53247" TargetMode="External"/><Relationship Id="rId236" Type="http://schemas.openxmlformats.org/officeDocument/2006/relationships/hyperlink" Target="https://www.wsj.com/articles/appellate-judges-review-travel-ban-1494287837" TargetMode="External"/><Relationship Id="rId237" Type="http://schemas.openxmlformats.org/officeDocument/2006/relationships/hyperlink" Target="https://www.usatoday.com/story/news/politics/2017/05/07/trumps-immigration-travel-ban-faces-familiar-foe-appeals-courts-trump/101334230/" TargetMode="External"/><Relationship Id="rId238" Type="http://schemas.openxmlformats.org/officeDocument/2006/relationships/hyperlink" Target="http://thehill.com/homenews/administration/332404-trump-call-for-muslim-ban-deleted-from-campaign-site-after-reporters" TargetMode="External"/><Relationship Id="rId239" Type="http://schemas.openxmlformats.org/officeDocument/2006/relationships/hyperlink" Target="https://www.washingtonpost.com/news/morning-mix/wp/2017/05/09/trumps-preventing-muslim-immigration-vow-disappears-from-campaign-website-after-spicer-questioned/?utm_term=.c8d69343fb00" TargetMode="External"/><Relationship Id="rId1480" Type="http://schemas.openxmlformats.org/officeDocument/2006/relationships/hyperlink" Target="http://www.abajournal.com/magazine/article/legal_logjam_immigration_court" TargetMode="External"/><Relationship Id="rId1481" Type="http://schemas.openxmlformats.org/officeDocument/2006/relationships/hyperlink" Target="https://www.washingtonpost.com/opinions/trump-is-looking-more-and-more-like-a-man-without-a-plan/2017/03/27/327edc1c-1337-11e7-ada0-1489b735b3a3_story.html?utm_term=.55bf4ab56180" TargetMode="External"/><Relationship Id="rId1482" Type="http://schemas.openxmlformats.org/officeDocument/2006/relationships/hyperlink" Target="https://www.washingtonpost.com/local/theyve-survived-untold-horrors-undocumented-teens-dont-deserve-to-be-demonized/2017/03/27/518dcebe-09b5-11e7-a15f-a58d4a988474_story.html?utm_term=.109cfd5d4fe4" TargetMode="External"/><Relationship Id="rId1483" Type="http://schemas.openxmlformats.org/officeDocument/2006/relationships/hyperlink" Target="http://www.thedailybeast.com/articles/2017/03/27/undocumented-mom-with-brain-tumor-i-came-seeking-safety-ice-locked-me-up.html?via=desktop&amp;source=email" TargetMode="External"/><Relationship Id="rId1484" Type="http://schemas.openxmlformats.org/officeDocument/2006/relationships/hyperlink" Target="http://thehill.com/blogs/pundits-blog/defense/325934-trump-undermines-own-border-goals-by-gutting-coast-guard" TargetMode="External"/><Relationship Id="rId1485" Type="http://schemas.openxmlformats.org/officeDocument/2006/relationships/hyperlink" Target="http://www.huffingtonpost.com/entry/bill-clinton-laid-groundwork-for-trumps-ugly-immigration_us_58d96a8ce4b04f2f079271d1" TargetMode="External"/><Relationship Id="rId1486" Type="http://schemas.openxmlformats.org/officeDocument/2006/relationships/hyperlink" Target="http://www.dispatch.com/news/20170327/trump-order-has-ohios-undocumented-immigrants-scrambling" TargetMode="External"/><Relationship Id="rId1487" Type="http://schemas.openxmlformats.org/officeDocument/2006/relationships/hyperlink" Target="http://www.cleveland.com/politics/index.ssf/2017/03/new_statewide_survey_shows_ohi.html" TargetMode="External"/><Relationship Id="rId1488" Type="http://schemas.openxmlformats.org/officeDocument/2006/relationships/hyperlink" Target="https://www.washingtonpost.com/national/mississippi-governor-approves-outlawing-of-sanctuary-cities/2017/03/27/8c5355c4-130f-11e7-bb16-269934184168_story.html?utm_term=.d8c33f852e97" TargetMode="External"/><Relationship Id="rId1489" Type="http://schemas.openxmlformats.org/officeDocument/2006/relationships/hyperlink" Target="https://www.washingtonpost.com/local/mcauliffe-vetoes-anti-sanctuary-cities-bill/2017/03/27/edb09eea-1336-11e7-bb16-269934184168_story.html?utm_term=.f1efec8c1b78" TargetMode="External"/><Relationship Id="rId3670" Type="http://schemas.openxmlformats.org/officeDocument/2006/relationships/hyperlink" Target="x-webdoc://958D93BF-A550-4CF0-900C-A0C4AC49D602/redir.aspx?REF=zucksO60-vij0E3zPhMY7a0hcREjbpeoLoMXEI-o8ZItnDvs-2fUCAFodHRwczovL3d3dy53c2ouY29tL2FydGljbGVzL3NhbmN0dWFyeS1jaXRpZXMtbWF5LW5vdC1zZWUtYm9ycm93aW5nLWhpdC1mcm9tLXRydW1wLW9yZGVyLTE0ODcxNjM2MDE." TargetMode="External"/><Relationship Id="rId3671" Type="http://schemas.openxmlformats.org/officeDocument/2006/relationships/hyperlink" Target="x-webdoc://958D93BF-A550-4CF0-900C-A0C4AC49D602/redir.aspx?REF=piVldOn2ireRvza2JfHCSemfo9Z6_T45R79ADoR3t4wtnDvs-2fUCAFodHRwczovL3d3dy53YXNoaW5ndG9ucG9zdC5jb20vbmV3cy9pbnNwaXJlZC1saWZlL3dwLzIwMTcvMDIvMTUvdG8tY291bnRlci10cnVtcHMtdHJhdmVsLWJhbi10aGlzLWpld2lzaC1maWxtbWFrZXItd2FudHMtdG8tZ2l2ZS1hbWVyaWNhbi1tdXNsaW1zLWEtdm9pY2UvP3V0bV90ZXJtPS44ODg2NmIyNzlhODQ." TargetMode="External"/><Relationship Id="rId3672" Type="http://schemas.openxmlformats.org/officeDocument/2006/relationships/hyperlink" Target="x-webdoc://958D93BF-A550-4CF0-900C-A0C4AC49D602/redir.aspx?REF=dKt7j-ZBiCh0F-CMpsfyzPMsHdZZdKYmX5Hcqy74IigtnDvs-2fUCAFodHRwczovL3d3dy53YXNoaW5ndG9ucG9zdC5jb20vbmV3cy9hY3RzLW9mLWZhaXRoL3dwLzIwMTcvMDIvMTUvY2l0aW5nLXRydW1wLWV2YW5nZWxpY2FsLWFnZW5jeS10aGF0LXJlc2V0dGxlcy1yZWZ1Z2Vlcy10by1sYXktb2ZmLTE0MC1zdGFmZi1jbG9zZS1maXZlLWxvY2F0aW9ucy8_dXRtX3Rlcm09LmNiYTI3NDljZGU4OQ.." TargetMode="External"/><Relationship Id="rId3673" Type="http://schemas.openxmlformats.org/officeDocument/2006/relationships/hyperlink" Target="x-webdoc://958D93BF-A550-4CF0-900C-A0C4AC49D602/redir.aspx?REF=bX2O9e2PfAMwgLxh9Czwu6l__BSMUad5qUpwFppH6c8tnDvs-2fUCAFodHRwczovL3d3dy53YXNoaW5ndG9ucG9zdC5jb20vd29ybGQvdGhlX2FtZXJpY2FzL2EtbWV4aWNhbi1wb3B1bGlzdC1yaXNlcy10by1mYWNlLXRydW1wcy1hbWVyaWNhLzIwMTcvMDIvMTUvMzJhYjhkYTItZjFmNC0xMWU2LTlmYjEtMmQ4ZjNmYzljMGVkX3N0b3J5Lmh0bWw_dXRtX3Rlcm09LmRhMWI2M2M0MDRlOQ.." TargetMode="External"/><Relationship Id="rId3674" Type="http://schemas.openxmlformats.org/officeDocument/2006/relationships/hyperlink" Target="x-webdoc://958D93BF-A550-4CF0-900C-A0C4AC49D602/redir.aspx?REF=bsiS8hdSthkegMTJ-RzQzIw9kdp6tTgBN7mp1-mAHmctnDvs-2fUCAFodHRwczovL3d3dy53YXNoaW5ndG9ucG9zdC5jb20vb3BpbmlvbnMvaXMtZmVhci10aGUtdHJ1bXAtYWRtaW5pc3RyYXRpb25zLWltbWlncmF0aW9uLWVuZm9yY2VtZW50LWdvYWwvMjAxNy8wMi8xNS84ZGNhMGNiYy1mMjM2LTExZTYtYTliMC1lY2VlN2NlNDc1ZmNfc3RvcnkuaHRtbD91dG1fdGVybT0uNGUyNGI2ZGU4ZGE1" TargetMode="External"/><Relationship Id="rId3675" Type="http://schemas.openxmlformats.org/officeDocument/2006/relationships/hyperlink" Target="x-webdoc://958D93BF-A550-4CF0-900C-A0C4AC49D602/redir.aspx?REF=v3Y0l-xlPlXpkldXuGEZ4eVY0QQz4nsILM6ULfb3IaAtnDvs-2fUCAFodHRwOi8vbGFvcGluaW9uLmNvbS8yMDE3LzAyLzE1L2VkaXRvcmlhbC10aGUtc2NvcGUtb2YtZGVwb3J0YXRpb25zLw.." TargetMode="External"/><Relationship Id="rId3676" Type="http://schemas.openxmlformats.org/officeDocument/2006/relationships/hyperlink" Target="x-webdoc://958D93BF-A550-4CF0-900C-A0C4AC49D602/redir.aspx?REF=sbHiXWSPbAIEYK5eIPjw_1F0Ap6rMhN-xobAMpHeXBMtnDvs-2fUCAFodHRwczovL3d3dy5ueXRpbWVzLmNvbS8yMDE3LzAyLzE2L29waW5pb24vdGhlLWRlbW9jcmF0cy1pbW1pZ3JhdGlvbi1wcm9ibGVtLmh0bWw." TargetMode="External"/><Relationship Id="rId3677" Type="http://schemas.openxmlformats.org/officeDocument/2006/relationships/hyperlink" Target="x-webdoc://958D93BF-A550-4CF0-900C-A0C4AC49D602/redir.aspx?REF=caqOAX6V_pLLiq91bygycsb1XmS62NDpU6OTqcVqV9ktnDvs-2fUCAFodHRwczovL3d3dy5ueXRpbWVzLmNvbS8yMDE3LzAyLzE2L29waW5pb24vd2hvLXdpbGwtd2F0Y2gtdGhlLWFnZW50cy13YXRjaGluZy1vdXItYm9yZGVycy5odG1s" TargetMode="External"/><Relationship Id="rId3678" Type="http://schemas.openxmlformats.org/officeDocument/2006/relationships/hyperlink" Target="x-webdoc://958D93BF-A550-4CF0-900C-A0C4AC49D602/redir.aspx?REF=l1qz9GX4C-1u4bzNTe-c08tnmndlebLAiFpZe-YfDSuN_T3s-2fUCAFodHRwczovL3d3dy53YXNoaW5ndG9ucG9zdC5jb20vbmV3cy9tb25rZXktY2FnZS93cC8yMDE3LzAyLzE1L2RvLXZvdGVyLWlkZW50aWZpY2F0aW9uLWxhd3Mtc3VwcHJlc3MtbWlub3JpdHktdm90aW5nLXllcy13ZS1kaWQtdGhlLXJlc2VhcmNoLz9wb3N0c2hhcmU9OTk4MTQ4NzE3NDk0NjU3NiZ0aWQ9c3NfdHcmdXRtX3Rlcm09LmI5ZDBhZTc0MjAzMA.." TargetMode="External"/><Relationship Id="rId3679" Type="http://schemas.openxmlformats.org/officeDocument/2006/relationships/hyperlink" Target="x-webdoc://958D93BF-A550-4CF0-900C-A0C4AC49D602/redir.aspx?REF=YXmQVe4xAFNISfL_tg9wrTSQsiaAM8qttPcBjT0nIlKN_T3s-2fUCAFodHRwOi8vd3d3LmVhZ2xldHJpYnVuZS5jb20vbmV3cy9tZXJyaW1hY2tfdmFsbGV5L2ltbWlncmFudHMtbGVhcm4tYWJvdXQtdGhlaXItcmlnaHRzLWF0LWNvbW11bml0eS1mb3J1bS9hcnRpY2xlX2QwZGNiZjdjLWZjMGQtNTZlNC1iNWEwLWY4YjkwZWYwNDljZS5odG1s" TargetMode="External"/><Relationship Id="rId970" Type="http://schemas.openxmlformats.org/officeDocument/2006/relationships/hyperlink" Target="http://brooklynda.org/wp-content/uploads/2017/03/Immigration-Forum-Fly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363</Pages>
  <Words>244920</Words>
  <Characters>1396045</Characters>
  <Application>Microsoft Macintosh Word</Application>
  <DocSecurity>0</DocSecurity>
  <Lines>11633</Lines>
  <Paragraphs>3275</Paragraphs>
  <ScaleCrop>false</ScaleCrop>
  <Company/>
  <LinksUpToDate>false</LinksUpToDate>
  <CharactersWithSpaces>1637690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Wickham Schmidt</dc:creator>
  <cp:keywords/>
  <dc:description/>
  <cp:lastModifiedBy>Paul Wickham Schmidt</cp:lastModifiedBy>
  <cp:revision>1</cp:revision>
  <dcterms:created xsi:type="dcterms:W3CDTF">2017-05-16T03:16:00Z</dcterms:created>
  <dcterms:modified xsi:type="dcterms:W3CDTF">2017-05-16T04:39:00Z</dcterms:modified>
</cp:coreProperties>
</file>