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6C09" w:rsidRDefault="00C06C09" w:rsidP="00C06C09">
      <w:pPr>
        <w:widowControl w:val="0"/>
        <w:autoSpaceDE w:val="0"/>
        <w:autoSpaceDN w:val="0"/>
        <w:adjustRightInd w:val="0"/>
        <w:rPr>
          <w:rFonts w:ascii="Times New Roman" w:hAnsi="Times New Roman" w:cs="Times New Roman"/>
          <w:color w:val="262626"/>
          <w:sz w:val="32"/>
          <w:szCs w:val="32"/>
        </w:rPr>
      </w:pPr>
    </w:p>
    <w:p w:rsidR="00C06C09" w:rsidRDefault="00C06C09" w:rsidP="00C06C09">
      <w:pPr>
        <w:widowControl w:val="0"/>
        <w:autoSpaceDE w:val="0"/>
        <w:autoSpaceDN w:val="0"/>
        <w:adjustRightInd w:val="0"/>
        <w:rPr>
          <w:rFonts w:ascii="Times New Roman" w:hAnsi="Times New Roman" w:cs="Times New Roman"/>
          <w:sz w:val="32"/>
          <w:szCs w:val="32"/>
        </w:rPr>
      </w:pPr>
    </w:p>
    <w:p w:rsidR="00C06C09" w:rsidRDefault="00C06C09" w:rsidP="00C06C09">
      <w:pPr>
        <w:widowControl w:val="0"/>
        <w:autoSpaceDE w:val="0"/>
        <w:autoSpaceDN w:val="0"/>
        <w:adjustRightInd w:val="0"/>
        <w:rPr>
          <w:rFonts w:ascii="Tahoma" w:hAnsi="Tahoma" w:cs="Tahoma"/>
          <w:sz w:val="26"/>
          <w:szCs w:val="26"/>
        </w:rPr>
      </w:pPr>
      <w:r>
        <w:rPr>
          <w:rFonts w:ascii="Times New Roman" w:hAnsi="Times New Roman" w:cs="Times New Roman"/>
          <w:b/>
          <w:bCs/>
          <w:color w:val="262626"/>
        </w:rPr>
        <w:t>TOP UPDATES</w:t>
      </w:r>
    </w:p>
    <w:p w:rsidR="00C06C09" w:rsidRDefault="00C06C09" w:rsidP="00C06C09">
      <w:pPr>
        <w:widowControl w:val="0"/>
        <w:autoSpaceDE w:val="0"/>
        <w:autoSpaceDN w:val="0"/>
        <w:adjustRightInd w:val="0"/>
        <w:rPr>
          <w:rFonts w:ascii="Tahoma" w:hAnsi="Tahoma" w:cs="Tahoma"/>
          <w:sz w:val="26"/>
          <w:szCs w:val="26"/>
        </w:rPr>
      </w:pPr>
      <w:r>
        <w:rPr>
          <w:rFonts w:ascii="Times New Roman" w:hAnsi="Times New Roman" w:cs="Times New Roman"/>
          <w:color w:val="262626"/>
        </w:rPr>
        <w:t> </w:t>
      </w:r>
    </w:p>
    <w:p w:rsidR="00C06C09" w:rsidRDefault="00C06C09" w:rsidP="00C06C09">
      <w:pPr>
        <w:widowControl w:val="0"/>
        <w:autoSpaceDE w:val="0"/>
        <w:autoSpaceDN w:val="0"/>
        <w:adjustRightInd w:val="0"/>
        <w:rPr>
          <w:rFonts w:ascii="Tahoma" w:hAnsi="Tahoma" w:cs="Tahoma"/>
          <w:sz w:val="26"/>
          <w:szCs w:val="26"/>
        </w:rPr>
      </w:pPr>
      <w:hyperlink r:id="rId6" w:history="1">
        <w:r>
          <w:rPr>
            <w:rFonts w:ascii="Times New Roman" w:hAnsi="Times New Roman" w:cs="Times New Roman"/>
            <w:b/>
            <w:bCs/>
            <w:color w:val="0950D0"/>
            <w:u w:val="single" w:color="0950D0"/>
          </w:rPr>
          <w:t>Bitter immigration fight is no closer to ending after budget deal passes</w:t>
        </w:r>
      </w:hyperlink>
    </w:p>
    <w:p w:rsidR="00C06C09" w:rsidRDefault="00C06C09" w:rsidP="00C06C09">
      <w:pPr>
        <w:widowControl w:val="0"/>
        <w:autoSpaceDE w:val="0"/>
        <w:autoSpaceDN w:val="0"/>
        <w:adjustRightInd w:val="0"/>
        <w:rPr>
          <w:rFonts w:ascii="Tahoma" w:hAnsi="Tahoma" w:cs="Tahoma"/>
          <w:sz w:val="26"/>
          <w:szCs w:val="26"/>
        </w:rPr>
      </w:pPr>
      <w:r>
        <w:rPr>
          <w:rFonts w:ascii="Times New Roman" w:hAnsi="Times New Roman" w:cs="Times New Roman"/>
          <w:color w:val="262626"/>
        </w:rPr>
        <w:t>CNBC: Senate Majority Leader Mitch McConnell is set to fulfill his promise to open debate on an immigration bill next week, but crafting a plan that can pass both chambers of Congress and appease President Donald Trump is no easy task.</w:t>
      </w:r>
    </w:p>
    <w:p w:rsidR="00C06C09" w:rsidRDefault="00C06C09" w:rsidP="00C06C09">
      <w:pPr>
        <w:widowControl w:val="0"/>
        <w:autoSpaceDE w:val="0"/>
        <w:autoSpaceDN w:val="0"/>
        <w:adjustRightInd w:val="0"/>
        <w:rPr>
          <w:rFonts w:ascii="Tahoma" w:hAnsi="Tahoma" w:cs="Tahoma"/>
          <w:sz w:val="26"/>
          <w:szCs w:val="26"/>
        </w:rPr>
      </w:pPr>
      <w:r>
        <w:rPr>
          <w:rFonts w:ascii="Times New Roman" w:hAnsi="Times New Roman" w:cs="Times New Roman"/>
          <w:color w:val="262626"/>
        </w:rPr>
        <w:t> </w:t>
      </w:r>
    </w:p>
    <w:p w:rsidR="00C06C09" w:rsidRDefault="00C06C09" w:rsidP="00C06C09">
      <w:pPr>
        <w:widowControl w:val="0"/>
        <w:autoSpaceDE w:val="0"/>
        <w:autoSpaceDN w:val="0"/>
        <w:adjustRightInd w:val="0"/>
        <w:rPr>
          <w:rFonts w:ascii="Tahoma" w:hAnsi="Tahoma" w:cs="Tahoma"/>
          <w:sz w:val="26"/>
          <w:szCs w:val="26"/>
        </w:rPr>
      </w:pPr>
      <w:hyperlink r:id="rId7" w:history="1">
        <w:r>
          <w:rPr>
            <w:rFonts w:ascii="Times New Roman" w:hAnsi="Times New Roman" w:cs="Times New Roman"/>
            <w:b/>
            <w:bCs/>
            <w:color w:val="0950D0"/>
            <w:u w:val="single" w:color="0950D0"/>
          </w:rPr>
          <w:t>Applicant Arrested at Asylum Interview</w:t>
        </w:r>
      </w:hyperlink>
    </w:p>
    <w:p w:rsidR="00C06C09" w:rsidRDefault="00C06C09" w:rsidP="00C06C09">
      <w:pPr>
        <w:widowControl w:val="0"/>
        <w:autoSpaceDE w:val="0"/>
        <w:autoSpaceDN w:val="0"/>
        <w:adjustRightInd w:val="0"/>
        <w:rPr>
          <w:rFonts w:ascii="Tahoma" w:hAnsi="Tahoma" w:cs="Tahoma"/>
          <w:sz w:val="26"/>
          <w:szCs w:val="26"/>
        </w:rPr>
      </w:pPr>
      <w:r>
        <w:rPr>
          <w:rFonts w:ascii="Times New Roman" w:hAnsi="Times New Roman" w:cs="Times New Roman"/>
          <w:color w:val="262626"/>
        </w:rPr>
        <w:t xml:space="preserve">Caleb Arring: I am an immigration attorney in San Francisco. Today my client was ARRESTED BY ICE AT HIS ASYLUM INTERVIEW for no apparent reason. He has no criminal history, no arrests, no prior orders of removal, </w:t>
      </w:r>
      <w:proofErr w:type="gramStart"/>
      <w:r>
        <w:rPr>
          <w:rFonts w:ascii="Times New Roman" w:hAnsi="Times New Roman" w:cs="Times New Roman"/>
          <w:color w:val="262626"/>
        </w:rPr>
        <w:t>no</w:t>
      </w:r>
      <w:proofErr w:type="gramEnd"/>
      <w:r>
        <w:rPr>
          <w:rFonts w:ascii="Times New Roman" w:hAnsi="Times New Roman" w:cs="Times New Roman"/>
          <w:color w:val="262626"/>
        </w:rPr>
        <w:t xml:space="preserve"> red flags. The only thing that could be remotely considered a red flag is that he is from Sudan, one of the countries on the original travel ban list. I am trying to get the word out about this. I can be contacted at </w:t>
      </w:r>
      <w:hyperlink r:id="rId8" w:history="1">
        <w:r>
          <w:rPr>
            <w:rFonts w:ascii="Times New Roman" w:hAnsi="Times New Roman" w:cs="Times New Roman"/>
            <w:color w:val="0950D0"/>
            <w:u w:val="single" w:color="0950D0"/>
          </w:rPr>
          <w:t>caleb.arring@gmail.com</w:t>
        </w:r>
      </w:hyperlink>
      <w:r>
        <w:rPr>
          <w:rFonts w:ascii="Times New Roman" w:hAnsi="Times New Roman" w:cs="Times New Roman"/>
          <w:color w:val="262626"/>
        </w:rPr>
        <w:t>.</w:t>
      </w:r>
    </w:p>
    <w:p w:rsidR="00C06C09" w:rsidRDefault="00C06C09" w:rsidP="00C06C09">
      <w:pPr>
        <w:widowControl w:val="0"/>
        <w:autoSpaceDE w:val="0"/>
        <w:autoSpaceDN w:val="0"/>
        <w:adjustRightInd w:val="0"/>
        <w:rPr>
          <w:rFonts w:ascii="Tahoma" w:hAnsi="Tahoma" w:cs="Tahoma"/>
          <w:sz w:val="26"/>
          <w:szCs w:val="26"/>
        </w:rPr>
      </w:pPr>
      <w:r>
        <w:rPr>
          <w:rFonts w:ascii="Times New Roman" w:hAnsi="Times New Roman" w:cs="Times New Roman"/>
          <w:color w:val="262626"/>
        </w:rPr>
        <w:t> </w:t>
      </w:r>
    </w:p>
    <w:p w:rsidR="00C06C09" w:rsidRDefault="00C06C09" w:rsidP="00C06C09">
      <w:pPr>
        <w:widowControl w:val="0"/>
        <w:autoSpaceDE w:val="0"/>
        <w:autoSpaceDN w:val="0"/>
        <w:adjustRightInd w:val="0"/>
        <w:rPr>
          <w:rFonts w:ascii="Tahoma" w:hAnsi="Tahoma" w:cs="Tahoma"/>
          <w:sz w:val="26"/>
          <w:szCs w:val="26"/>
        </w:rPr>
      </w:pPr>
      <w:hyperlink r:id="rId9" w:history="1">
        <w:r>
          <w:rPr>
            <w:rFonts w:ascii="Times New Roman" w:hAnsi="Times New Roman" w:cs="Times New Roman"/>
            <w:b/>
            <w:bCs/>
            <w:color w:val="262626"/>
            <w:u w:val="single" w:color="262626"/>
          </w:rPr>
          <w:t>ICE Issues Guidance on Enforcement at Courthouses</w:t>
        </w:r>
      </w:hyperlink>
    </w:p>
    <w:p w:rsidR="00C06C09" w:rsidRDefault="00C06C09" w:rsidP="00C06C09">
      <w:pPr>
        <w:widowControl w:val="0"/>
        <w:autoSpaceDE w:val="0"/>
        <w:autoSpaceDN w:val="0"/>
        <w:adjustRightInd w:val="0"/>
        <w:rPr>
          <w:rFonts w:ascii="Tahoma" w:hAnsi="Tahoma" w:cs="Tahoma"/>
          <w:sz w:val="26"/>
          <w:szCs w:val="26"/>
        </w:rPr>
      </w:pPr>
      <w:r>
        <w:rPr>
          <w:rFonts w:ascii="Times New Roman" w:hAnsi="Times New Roman" w:cs="Times New Roman"/>
          <w:color w:val="262626"/>
        </w:rPr>
        <w:t>AIC: After a significant increase in arrests outside of courthouses in 2017, Immigration and Customs Enforcement (ICE) has finally released new guidance that officially gives its agents permission to conduct civil immigration enforcement at courthouses.</w:t>
      </w:r>
    </w:p>
    <w:p w:rsidR="00C06C09" w:rsidRDefault="00C06C09" w:rsidP="00C06C09">
      <w:pPr>
        <w:widowControl w:val="0"/>
        <w:autoSpaceDE w:val="0"/>
        <w:autoSpaceDN w:val="0"/>
        <w:adjustRightInd w:val="0"/>
        <w:rPr>
          <w:rFonts w:ascii="Tahoma" w:hAnsi="Tahoma" w:cs="Tahoma"/>
          <w:sz w:val="26"/>
          <w:szCs w:val="26"/>
        </w:rPr>
      </w:pPr>
      <w:r>
        <w:rPr>
          <w:rFonts w:ascii="Times New Roman" w:hAnsi="Times New Roman" w:cs="Times New Roman"/>
          <w:color w:val="262626"/>
        </w:rPr>
        <w:t> </w:t>
      </w:r>
    </w:p>
    <w:p w:rsidR="00C06C09" w:rsidRDefault="00C06C09" w:rsidP="00C06C09">
      <w:pPr>
        <w:widowControl w:val="0"/>
        <w:autoSpaceDE w:val="0"/>
        <w:autoSpaceDN w:val="0"/>
        <w:adjustRightInd w:val="0"/>
        <w:rPr>
          <w:rFonts w:ascii="Tahoma" w:hAnsi="Tahoma" w:cs="Tahoma"/>
          <w:sz w:val="26"/>
          <w:szCs w:val="26"/>
        </w:rPr>
      </w:pPr>
      <w:hyperlink r:id="rId10" w:history="1">
        <w:r>
          <w:rPr>
            <w:rFonts w:ascii="Times New Roman" w:hAnsi="Times New Roman" w:cs="Times New Roman"/>
            <w:b/>
            <w:bCs/>
            <w:color w:val="0950D0"/>
            <w:u w:val="single" w:color="0950D0"/>
          </w:rPr>
          <w:t>Advocates walk out of Bronx Courthouse after another Courthouse arrest</w:t>
        </w:r>
      </w:hyperlink>
    </w:p>
    <w:p w:rsidR="00C06C09" w:rsidRDefault="00C06C09" w:rsidP="00C06C09">
      <w:pPr>
        <w:widowControl w:val="0"/>
        <w:autoSpaceDE w:val="0"/>
        <w:autoSpaceDN w:val="0"/>
        <w:adjustRightInd w:val="0"/>
        <w:rPr>
          <w:rFonts w:ascii="Tahoma" w:hAnsi="Tahoma" w:cs="Tahoma"/>
          <w:sz w:val="26"/>
          <w:szCs w:val="26"/>
        </w:rPr>
      </w:pPr>
      <w:r>
        <w:rPr>
          <w:rFonts w:ascii="Times New Roman" w:hAnsi="Times New Roman" w:cs="Times New Roman"/>
          <w:color w:val="262626"/>
        </w:rPr>
        <w:t>NY Post: An immigrant brought to the US when he was just 3 years old was arrested outside a Bronx courthouse Thursday by ICE officers who said he was in the country illegally.</w:t>
      </w:r>
    </w:p>
    <w:p w:rsidR="00C06C09" w:rsidRDefault="00C06C09" w:rsidP="00C06C09">
      <w:pPr>
        <w:widowControl w:val="0"/>
        <w:autoSpaceDE w:val="0"/>
        <w:autoSpaceDN w:val="0"/>
        <w:adjustRightInd w:val="0"/>
        <w:rPr>
          <w:rFonts w:ascii="Tahoma" w:hAnsi="Tahoma" w:cs="Tahoma"/>
          <w:sz w:val="26"/>
          <w:szCs w:val="26"/>
        </w:rPr>
      </w:pPr>
      <w:r>
        <w:rPr>
          <w:rFonts w:ascii="Times New Roman" w:hAnsi="Times New Roman" w:cs="Times New Roman"/>
          <w:color w:val="262626"/>
        </w:rPr>
        <w:t> </w:t>
      </w:r>
    </w:p>
    <w:p w:rsidR="00C06C09" w:rsidRDefault="00C06C09" w:rsidP="00C06C09">
      <w:pPr>
        <w:widowControl w:val="0"/>
        <w:autoSpaceDE w:val="0"/>
        <w:autoSpaceDN w:val="0"/>
        <w:adjustRightInd w:val="0"/>
        <w:rPr>
          <w:rFonts w:ascii="Tahoma" w:hAnsi="Tahoma" w:cs="Tahoma"/>
          <w:sz w:val="26"/>
          <w:szCs w:val="26"/>
        </w:rPr>
      </w:pPr>
      <w:hyperlink r:id="rId11" w:history="1">
        <w:r>
          <w:rPr>
            <w:rFonts w:ascii="Times New Roman" w:hAnsi="Times New Roman" w:cs="Times New Roman"/>
            <w:b/>
            <w:bCs/>
            <w:color w:val="0950D0"/>
            <w:u w:val="single" w:color="0950D0"/>
          </w:rPr>
          <w:t>Trump’s draft plan to expand the definition of public charge</w:t>
        </w:r>
      </w:hyperlink>
    </w:p>
    <w:p w:rsidR="00C06C09" w:rsidRDefault="00C06C09" w:rsidP="00C06C09">
      <w:pPr>
        <w:widowControl w:val="0"/>
        <w:autoSpaceDE w:val="0"/>
        <w:autoSpaceDN w:val="0"/>
        <w:adjustRightInd w:val="0"/>
        <w:rPr>
          <w:rFonts w:ascii="Tahoma" w:hAnsi="Tahoma" w:cs="Tahoma"/>
          <w:sz w:val="26"/>
          <w:szCs w:val="26"/>
        </w:rPr>
      </w:pPr>
      <w:r>
        <w:rPr>
          <w:rFonts w:ascii="Times New Roman" w:hAnsi="Times New Roman" w:cs="Times New Roman"/>
          <w:color w:val="262626"/>
        </w:rPr>
        <w:t xml:space="preserve">Vox: The Trump administration is working on new rules that would allow the government to keep immigrants from settling in the US, or even keep them from extending their stays, if their families had used a broad swath of local, state, or federal social services to which they’re legally entitled — even enrolling their US-born children in Head Start or the Children’s Health Insurance Program (CHIP). See attached draft and talking points. See also </w:t>
      </w:r>
      <w:hyperlink r:id="rId12" w:history="1">
        <w:r>
          <w:rPr>
            <w:rFonts w:ascii="Times New Roman" w:hAnsi="Times New Roman" w:cs="Times New Roman"/>
            <w:color w:val="0950D0"/>
            <w:u w:val="single" w:color="0950D0"/>
          </w:rPr>
          <w:t>State Department redefines public charge standard</w:t>
        </w:r>
      </w:hyperlink>
      <w:r>
        <w:rPr>
          <w:rFonts w:ascii="Times New Roman" w:hAnsi="Times New Roman" w:cs="Times New Roman"/>
          <w:color w:val="262626"/>
        </w:rPr>
        <w:t>.</w:t>
      </w:r>
    </w:p>
    <w:p w:rsidR="00C06C09" w:rsidRDefault="00C06C09" w:rsidP="00C06C09">
      <w:pPr>
        <w:widowControl w:val="0"/>
        <w:autoSpaceDE w:val="0"/>
        <w:autoSpaceDN w:val="0"/>
        <w:adjustRightInd w:val="0"/>
        <w:rPr>
          <w:rFonts w:ascii="Tahoma" w:hAnsi="Tahoma" w:cs="Tahoma"/>
          <w:sz w:val="26"/>
          <w:szCs w:val="26"/>
        </w:rPr>
      </w:pPr>
      <w:r>
        <w:rPr>
          <w:rFonts w:ascii="Times New Roman" w:hAnsi="Times New Roman" w:cs="Times New Roman"/>
          <w:color w:val="262626"/>
        </w:rPr>
        <w:t> </w:t>
      </w:r>
    </w:p>
    <w:p w:rsidR="00C06C09" w:rsidRDefault="00C06C09" w:rsidP="00C06C09">
      <w:pPr>
        <w:widowControl w:val="0"/>
        <w:autoSpaceDE w:val="0"/>
        <w:autoSpaceDN w:val="0"/>
        <w:adjustRightInd w:val="0"/>
        <w:rPr>
          <w:rFonts w:ascii="Tahoma" w:hAnsi="Tahoma" w:cs="Tahoma"/>
          <w:sz w:val="26"/>
          <w:szCs w:val="26"/>
        </w:rPr>
      </w:pPr>
      <w:hyperlink r:id="rId13" w:history="1">
        <w:r>
          <w:rPr>
            <w:rFonts w:ascii="Times New Roman" w:hAnsi="Times New Roman" w:cs="Times New Roman"/>
            <w:b/>
            <w:bCs/>
            <w:color w:val="0950D0"/>
            <w:u w:val="single" w:color="0950D0"/>
          </w:rPr>
          <w:t>Trump directive establishes new immigration vetting center</w:t>
        </w:r>
      </w:hyperlink>
    </w:p>
    <w:p w:rsidR="00C06C09" w:rsidRDefault="00C06C09" w:rsidP="00C06C09">
      <w:pPr>
        <w:widowControl w:val="0"/>
        <w:autoSpaceDE w:val="0"/>
        <w:autoSpaceDN w:val="0"/>
        <w:adjustRightInd w:val="0"/>
        <w:rPr>
          <w:rFonts w:ascii="Tahoma" w:hAnsi="Tahoma" w:cs="Tahoma"/>
          <w:sz w:val="26"/>
          <w:szCs w:val="26"/>
        </w:rPr>
      </w:pPr>
      <w:r>
        <w:rPr>
          <w:rFonts w:ascii="Times New Roman" w:hAnsi="Times New Roman" w:cs="Times New Roman"/>
          <w:color w:val="262626"/>
        </w:rPr>
        <w:t xml:space="preserve">Politico: President Donald Trump signed a national security memorandum on Tuesday establishing a vetting center aimed at improving the screening process of those who want to enter the U.S. See also </w:t>
      </w:r>
      <w:hyperlink r:id="rId14" w:history="1">
        <w:r>
          <w:rPr>
            <w:rFonts w:ascii="Times New Roman" w:hAnsi="Times New Roman" w:cs="Times New Roman"/>
            <w:color w:val="0950D0"/>
            <w:u w:val="single" w:color="0950D0"/>
          </w:rPr>
          <w:t>Secretary Kirstjen M. Nielsen Statement on the National Vetting Center.</w:t>
        </w:r>
      </w:hyperlink>
    </w:p>
    <w:p w:rsidR="00C06C09" w:rsidRDefault="00C06C09" w:rsidP="00C06C09">
      <w:pPr>
        <w:widowControl w:val="0"/>
        <w:autoSpaceDE w:val="0"/>
        <w:autoSpaceDN w:val="0"/>
        <w:adjustRightInd w:val="0"/>
        <w:rPr>
          <w:rFonts w:ascii="Tahoma" w:hAnsi="Tahoma" w:cs="Tahoma"/>
          <w:sz w:val="26"/>
          <w:szCs w:val="26"/>
        </w:rPr>
      </w:pPr>
      <w:r>
        <w:rPr>
          <w:rFonts w:ascii="Times New Roman" w:hAnsi="Times New Roman" w:cs="Times New Roman"/>
          <w:color w:val="262626"/>
        </w:rPr>
        <w:t> </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b/>
          <w:bCs/>
          <w:color w:val="262626"/>
          <w:u w:val="single" w:color="262626"/>
        </w:rPr>
        <w:t>VAWA &amp; SIJS Email Hotlines No Longer Operational</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color w:val="262626"/>
          <w:u w:color="262626"/>
        </w:rPr>
        <w:t xml:space="preserve">NYIC: The VAWA and SIJS email hotlines are no longer operational at the local offices. VSC has a VAWA hotline that can still be used.  For any questions on specific cases at the local office, the appropriate Field Office Director should be contacted. This change is due to the fact that operating such hotlines across the four offices that now make up the </w:t>
      </w:r>
      <w:r>
        <w:rPr>
          <w:rFonts w:ascii="Times New Roman" w:hAnsi="Times New Roman" w:cs="Times New Roman"/>
          <w:color w:val="262626"/>
          <w:u w:color="262626"/>
        </w:rPr>
        <w:lastRenderedPageBreak/>
        <w:t>New York District was too difficult. </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color w:val="262626"/>
          <w:u w:color="262626"/>
        </w:rPr>
        <w:t> </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b/>
          <w:bCs/>
          <w:color w:val="262626"/>
          <w:u w:val="single" w:color="262626"/>
        </w:rPr>
        <w:t>Admin Closure v. Status Docket</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color w:val="262626"/>
          <w:u w:color="262626"/>
        </w:rPr>
        <w:t>LSSNY: I had a MC before judge Kolbe this morning where I asked for (via written motion addressing the objections DHS has been making) and got admin closure instead of status docket for an approved 360. I'm sure there would've been more hesitance from IJ if it was just a pending 360 but ICE still objected saying they object to a/c unless they see a filed 485.</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color w:val="262626"/>
          <w:u w:color="262626"/>
        </w:rPr>
        <w:t> </w:t>
      </w:r>
    </w:p>
    <w:p w:rsidR="00C06C09" w:rsidRDefault="00C06C09" w:rsidP="00C06C09">
      <w:pPr>
        <w:widowControl w:val="0"/>
        <w:autoSpaceDE w:val="0"/>
        <w:autoSpaceDN w:val="0"/>
        <w:adjustRightInd w:val="0"/>
        <w:rPr>
          <w:rFonts w:ascii="Tahoma" w:hAnsi="Tahoma" w:cs="Tahoma"/>
          <w:sz w:val="26"/>
          <w:szCs w:val="26"/>
          <w:u w:color="262626"/>
        </w:rPr>
      </w:pPr>
      <w:hyperlink r:id="rId15" w:history="1">
        <w:r>
          <w:rPr>
            <w:rFonts w:ascii="Times New Roman" w:hAnsi="Times New Roman" w:cs="Times New Roman"/>
            <w:b/>
            <w:bCs/>
            <w:color w:val="0950D0"/>
            <w:u w:val="single" w:color="0950D0"/>
          </w:rPr>
          <w:t>DHS Acting Press Secretary Statement on January Border Apprehension Numbers</w:t>
        </w:r>
      </w:hyperlink>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color w:val="262626"/>
          <w:u w:color="262626"/>
        </w:rPr>
        <w:t>DHS: The administration will continue to work with Congress to pass its responsible, fair and pro-American immigration framework that provides funding for the border wall system, ends chain migration and the diversity visa lottery, and creates a permanent solution for DACA.</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color w:val="262626"/>
          <w:u w:color="262626"/>
        </w:rPr>
        <w:t> </w:t>
      </w:r>
    </w:p>
    <w:p w:rsidR="00C06C09" w:rsidRDefault="00C06C09" w:rsidP="00C06C09">
      <w:pPr>
        <w:widowControl w:val="0"/>
        <w:autoSpaceDE w:val="0"/>
        <w:autoSpaceDN w:val="0"/>
        <w:adjustRightInd w:val="0"/>
        <w:rPr>
          <w:rFonts w:ascii="Tahoma" w:hAnsi="Tahoma" w:cs="Tahoma"/>
          <w:sz w:val="26"/>
          <w:szCs w:val="26"/>
          <w:u w:color="262626"/>
        </w:rPr>
      </w:pPr>
      <w:hyperlink r:id="rId16" w:history="1">
        <w:r>
          <w:rPr>
            <w:rFonts w:ascii="Times New Roman" w:hAnsi="Times New Roman" w:cs="Times New Roman"/>
            <w:b/>
            <w:bCs/>
            <w:i/>
            <w:iCs/>
            <w:color w:val="0950D0"/>
            <w:u w:val="single" w:color="0950D0"/>
          </w:rPr>
          <w:t>Foreign Policy</w:t>
        </w:r>
        <w:r>
          <w:rPr>
            <w:rFonts w:ascii="Times New Roman" w:hAnsi="Times New Roman" w:cs="Times New Roman"/>
            <w:b/>
            <w:bCs/>
            <w:color w:val="0950D0"/>
            <w:u w:val="single" w:color="0950D0"/>
          </w:rPr>
          <w:t> Obtains Draft Report Calling for Long-Term Surveillance of Sunni Muslim Immigrants</w:t>
        </w:r>
      </w:hyperlink>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color w:val="262626"/>
          <w:u w:color="262626"/>
        </w:rPr>
        <w:t>This draft report, produced at the request of CBP, obtained by </w:t>
      </w:r>
      <w:r>
        <w:rPr>
          <w:rFonts w:ascii="Times New Roman" w:hAnsi="Times New Roman" w:cs="Times New Roman"/>
          <w:i/>
          <w:iCs/>
          <w:color w:val="262626"/>
          <w:u w:color="262626"/>
        </w:rPr>
        <w:t>Foreign Policy</w:t>
      </w:r>
      <w:r>
        <w:rPr>
          <w:rFonts w:ascii="Times New Roman" w:hAnsi="Times New Roman" w:cs="Times New Roman"/>
          <w:color w:val="262626"/>
          <w:u w:color="262626"/>
        </w:rPr>
        <w:t>, looks at 25 terrorist attacks in the United States between October 2001 and December 2017, and called on authorities to continuously vet Sunni Muslim immigrants deemed to have “at-risk” demographic profiles. AILA Doc. No. 18020803</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color w:val="262626"/>
          <w:u w:color="262626"/>
        </w:rPr>
        <w:t> </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b/>
          <w:bCs/>
          <w:color w:val="262626"/>
          <w:u w:color="262626"/>
        </w:rPr>
        <w:t>LITIGATION/CASELAW</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color w:val="262626"/>
          <w:u w:color="262626"/>
        </w:rPr>
        <w:t> </w:t>
      </w:r>
    </w:p>
    <w:p w:rsidR="00C06C09" w:rsidRDefault="00C06C09" w:rsidP="00C06C09">
      <w:pPr>
        <w:widowControl w:val="0"/>
        <w:autoSpaceDE w:val="0"/>
        <w:autoSpaceDN w:val="0"/>
        <w:adjustRightInd w:val="0"/>
        <w:rPr>
          <w:rFonts w:ascii="Tahoma" w:hAnsi="Tahoma" w:cs="Tahoma"/>
          <w:sz w:val="26"/>
          <w:szCs w:val="26"/>
          <w:u w:color="262626"/>
        </w:rPr>
      </w:pPr>
      <w:hyperlink r:id="rId17" w:history="1">
        <w:r>
          <w:rPr>
            <w:rFonts w:ascii="Times New Roman" w:hAnsi="Times New Roman" w:cs="Times New Roman"/>
            <w:b/>
            <w:bCs/>
            <w:color w:val="262626"/>
            <w:u w:val="single" w:color="262626"/>
          </w:rPr>
          <w:t>ICE Is Targeting Political Opponents For Deportation, Ravi Ragbir And Rights Groups Say In Court</w:t>
        </w:r>
      </w:hyperlink>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color w:val="262626"/>
          <w:u w:color="262626"/>
        </w:rPr>
        <w:t>Intercept: U.S. IMmigration And Customs Enforcement is unconstitutionally using its power to suppress political dissent by targeting outspoken immigration activists for surveillance and deportation, according to allegations in a federal lawsuit filed on Friday by immigration rights groups.</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color w:val="262626"/>
          <w:u w:color="262626"/>
        </w:rPr>
        <w:t> </w:t>
      </w:r>
    </w:p>
    <w:p w:rsidR="00C06C09" w:rsidRDefault="00C06C09" w:rsidP="00C06C09">
      <w:pPr>
        <w:widowControl w:val="0"/>
        <w:autoSpaceDE w:val="0"/>
        <w:autoSpaceDN w:val="0"/>
        <w:adjustRightInd w:val="0"/>
        <w:rPr>
          <w:rFonts w:ascii="Tahoma" w:hAnsi="Tahoma" w:cs="Tahoma"/>
          <w:sz w:val="26"/>
          <w:szCs w:val="26"/>
          <w:u w:color="262626"/>
        </w:rPr>
      </w:pPr>
      <w:hyperlink r:id="rId18" w:history="1">
        <w:r>
          <w:rPr>
            <w:rFonts w:ascii="Times New Roman" w:hAnsi="Times New Roman" w:cs="Times New Roman"/>
            <w:b/>
            <w:bCs/>
            <w:color w:val="0950D0"/>
            <w:u w:val="single" w:color="0950D0"/>
          </w:rPr>
          <w:t>Litigation Updates from HoldCBPAccountable</w:t>
        </w:r>
      </w:hyperlink>
      <w:r>
        <w:rPr>
          <w:rFonts w:ascii="Times New Roman" w:hAnsi="Times New Roman" w:cs="Times New Roman"/>
          <w:b/>
          <w:bCs/>
          <w:color w:val="262626"/>
          <w:u w:color="262626"/>
        </w:rPr>
        <w:t xml:space="preserve"> (ACLU, AIC, NIRP)</w:t>
      </w:r>
    </w:p>
    <w:p w:rsidR="00C06C09" w:rsidRDefault="00C06C09" w:rsidP="00C06C09">
      <w:pPr>
        <w:widowControl w:val="0"/>
        <w:numPr>
          <w:ilvl w:val="0"/>
          <w:numId w:val="1"/>
        </w:numPr>
        <w:tabs>
          <w:tab w:val="left" w:pos="220"/>
          <w:tab w:val="left" w:pos="720"/>
        </w:tabs>
        <w:autoSpaceDE w:val="0"/>
        <w:autoSpaceDN w:val="0"/>
        <w:adjustRightInd w:val="0"/>
        <w:ind w:hanging="720"/>
        <w:rPr>
          <w:rFonts w:ascii="Tahoma" w:hAnsi="Tahoma" w:cs="Tahoma"/>
          <w:sz w:val="26"/>
          <w:szCs w:val="26"/>
          <w:u w:color="262626"/>
        </w:rPr>
      </w:pPr>
      <w:r>
        <w:rPr>
          <w:rFonts w:ascii="Times New Roman" w:hAnsi="Times New Roman" w:cs="Times New Roman"/>
          <w:color w:val="262626"/>
          <w:u w:color="262626"/>
        </w:rPr>
        <w:t xml:space="preserve">In </w:t>
      </w:r>
      <w:hyperlink r:id="rId19" w:history="1">
        <w:r>
          <w:rPr>
            <w:rFonts w:ascii="Times New Roman" w:hAnsi="Times New Roman" w:cs="Times New Roman"/>
            <w:i/>
            <w:iCs/>
            <w:color w:val="0950D0"/>
            <w:u w:val="single" w:color="0950D0"/>
          </w:rPr>
          <w:t>Doe, et al v. Kelly</w:t>
        </w:r>
      </w:hyperlink>
      <w:r>
        <w:rPr>
          <w:rFonts w:ascii="Times New Roman" w:hAnsi="Times New Roman" w:cs="Times New Roman"/>
          <w:color w:val="262626"/>
          <w:u w:color="262626"/>
        </w:rPr>
        <w:t>, the Ninth Circuit upheld the lower court’s preliminary injunction in its entirety, rejecting the government’s argument that the Tucson Sector Border Patrol should not be required to provide detainees with clean bedding and an opportunity to wash themselves and to ensure that each detainee was given basic medical screening.</w:t>
      </w:r>
    </w:p>
    <w:p w:rsidR="00C06C09" w:rsidRDefault="00C06C09" w:rsidP="00C06C09">
      <w:pPr>
        <w:widowControl w:val="0"/>
        <w:numPr>
          <w:ilvl w:val="0"/>
          <w:numId w:val="1"/>
        </w:numPr>
        <w:tabs>
          <w:tab w:val="left" w:pos="220"/>
          <w:tab w:val="left" w:pos="720"/>
        </w:tabs>
        <w:autoSpaceDE w:val="0"/>
        <w:autoSpaceDN w:val="0"/>
        <w:adjustRightInd w:val="0"/>
        <w:ind w:hanging="720"/>
        <w:rPr>
          <w:rFonts w:ascii="Tahoma" w:hAnsi="Tahoma" w:cs="Tahoma"/>
          <w:sz w:val="26"/>
          <w:szCs w:val="26"/>
          <w:u w:color="262626"/>
        </w:rPr>
      </w:pPr>
      <w:r>
        <w:rPr>
          <w:rFonts w:ascii="Times New Roman" w:hAnsi="Times New Roman" w:cs="Times New Roman"/>
          <w:color w:val="262626"/>
          <w:u w:color="262626"/>
        </w:rPr>
        <w:t xml:space="preserve">In </w:t>
      </w:r>
      <w:hyperlink r:id="rId20" w:history="1">
        <w:r>
          <w:rPr>
            <w:rFonts w:ascii="Times New Roman" w:hAnsi="Times New Roman" w:cs="Times New Roman"/>
            <w:i/>
            <w:iCs/>
            <w:color w:val="0950D0"/>
            <w:u w:val="single" w:color="0950D0"/>
          </w:rPr>
          <w:t>John Doe and Jane Roe v. United States</w:t>
        </w:r>
      </w:hyperlink>
      <w:r>
        <w:rPr>
          <w:rFonts w:ascii="Times New Roman" w:hAnsi="Times New Roman" w:cs="Times New Roman"/>
          <w:color w:val="262626"/>
          <w:u w:color="262626"/>
        </w:rPr>
        <w:t xml:space="preserve">, an FTCA claim seeking damages following abusive conditions in an </w:t>
      </w:r>
      <w:r>
        <w:rPr>
          <w:rFonts w:ascii="Times New Roman" w:hAnsi="Times New Roman" w:cs="Times New Roman"/>
          <w:i/>
          <w:iCs/>
          <w:color w:val="262626"/>
          <w:u w:color="262626"/>
        </w:rPr>
        <w:t>hielera</w:t>
      </w:r>
      <w:r>
        <w:rPr>
          <w:rFonts w:ascii="Times New Roman" w:hAnsi="Times New Roman" w:cs="Times New Roman"/>
          <w:color w:val="262626"/>
          <w:u w:color="262626"/>
        </w:rPr>
        <w:t xml:space="preserve"> (CBP short-term detention facilities), the District Court denied the Defendants’ motion to dismiss and the case was later resolved by the parties.</w:t>
      </w:r>
    </w:p>
    <w:p w:rsidR="00C06C09" w:rsidRDefault="00C06C09" w:rsidP="00C06C09">
      <w:pPr>
        <w:widowControl w:val="0"/>
        <w:numPr>
          <w:ilvl w:val="0"/>
          <w:numId w:val="1"/>
        </w:numPr>
        <w:tabs>
          <w:tab w:val="left" w:pos="220"/>
          <w:tab w:val="left" w:pos="720"/>
        </w:tabs>
        <w:autoSpaceDE w:val="0"/>
        <w:autoSpaceDN w:val="0"/>
        <w:adjustRightInd w:val="0"/>
        <w:ind w:hanging="720"/>
        <w:rPr>
          <w:rFonts w:ascii="Tahoma" w:hAnsi="Tahoma" w:cs="Tahoma"/>
          <w:sz w:val="26"/>
          <w:szCs w:val="26"/>
          <w:u w:color="262626"/>
        </w:rPr>
      </w:pPr>
      <w:r>
        <w:rPr>
          <w:rFonts w:ascii="Times New Roman" w:hAnsi="Times New Roman" w:cs="Times New Roman"/>
          <w:color w:val="262626"/>
          <w:u w:color="262626"/>
        </w:rPr>
        <w:t xml:space="preserve">In </w:t>
      </w:r>
      <w:hyperlink r:id="rId21" w:history="1">
        <w:r>
          <w:rPr>
            <w:rFonts w:ascii="Times New Roman" w:hAnsi="Times New Roman" w:cs="Times New Roman"/>
            <w:i/>
            <w:iCs/>
            <w:color w:val="0950D0"/>
            <w:u w:val="single" w:color="0950D0"/>
          </w:rPr>
          <w:t>Serrano v. CBP</w:t>
        </w:r>
      </w:hyperlink>
      <w:r>
        <w:rPr>
          <w:rFonts w:ascii="Times New Roman" w:hAnsi="Times New Roman" w:cs="Times New Roman"/>
          <w:color w:val="262626"/>
          <w:u w:color="262626"/>
        </w:rPr>
        <w:t>, the Institute for Justice brought class action litigation challenging CBP’s practice of seizing U.S. citizens’ property without holding prompt post-seizure civil forfeiture hearings at which the owners can challenge CBP’s actions.</w:t>
      </w:r>
    </w:p>
    <w:p w:rsidR="00C06C09" w:rsidRDefault="00C06C09" w:rsidP="00C06C09">
      <w:pPr>
        <w:widowControl w:val="0"/>
        <w:numPr>
          <w:ilvl w:val="0"/>
          <w:numId w:val="1"/>
        </w:numPr>
        <w:tabs>
          <w:tab w:val="left" w:pos="220"/>
          <w:tab w:val="left" w:pos="720"/>
        </w:tabs>
        <w:autoSpaceDE w:val="0"/>
        <w:autoSpaceDN w:val="0"/>
        <w:adjustRightInd w:val="0"/>
        <w:ind w:hanging="720"/>
        <w:rPr>
          <w:rFonts w:ascii="Tahoma" w:hAnsi="Tahoma" w:cs="Tahoma"/>
          <w:sz w:val="26"/>
          <w:szCs w:val="26"/>
          <w:u w:color="262626"/>
        </w:rPr>
      </w:pPr>
      <w:r>
        <w:rPr>
          <w:rFonts w:ascii="Times New Roman" w:hAnsi="Times New Roman" w:cs="Times New Roman"/>
          <w:color w:val="262626"/>
          <w:u w:color="262626"/>
        </w:rPr>
        <w:t xml:space="preserve">In </w:t>
      </w:r>
      <w:hyperlink r:id="rId22" w:history="1">
        <w:r>
          <w:rPr>
            <w:rFonts w:ascii="Times New Roman" w:hAnsi="Times New Roman" w:cs="Times New Roman"/>
            <w:i/>
            <w:iCs/>
            <w:color w:val="0950D0"/>
            <w:u w:val="single" w:color="0950D0"/>
          </w:rPr>
          <w:t>Alasaad v. Duke</w:t>
        </w:r>
      </w:hyperlink>
      <w:r>
        <w:rPr>
          <w:rFonts w:ascii="Times New Roman" w:hAnsi="Times New Roman" w:cs="Times New Roman"/>
          <w:color w:val="262626"/>
          <w:u w:color="262626"/>
        </w:rPr>
        <w:t>, the Electronic Frontier Foundation and the ACLU brought suit against CBP’s practice of seizing electronic devices at the border without a warrant or even probable cause.</w:t>
      </w:r>
    </w:p>
    <w:p w:rsidR="00C06C09" w:rsidRDefault="00C06C09" w:rsidP="00C06C09">
      <w:pPr>
        <w:widowControl w:val="0"/>
        <w:numPr>
          <w:ilvl w:val="0"/>
          <w:numId w:val="1"/>
        </w:numPr>
        <w:tabs>
          <w:tab w:val="left" w:pos="220"/>
          <w:tab w:val="left" w:pos="720"/>
        </w:tabs>
        <w:autoSpaceDE w:val="0"/>
        <w:autoSpaceDN w:val="0"/>
        <w:adjustRightInd w:val="0"/>
        <w:ind w:hanging="720"/>
        <w:rPr>
          <w:rFonts w:ascii="Tahoma" w:hAnsi="Tahoma" w:cs="Tahoma"/>
          <w:sz w:val="26"/>
          <w:szCs w:val="26"/>
          <w:u w:color="262626"/>
        </w:rPr>
      </w:pPr>
      <w:r>
        <w:rPr>
          <w:rFonts w:ascii="Times New Roman" w:hAnsi="Times New Roman" w:cs="Times New Roman"/>
          <w:color w:val="262626"/>
          <w:u w:color="262626"/>
        </w:rPr>
        <w:t xml:space="preserve">In </w:t>
      </w:r>
      <w:hyperlink r:id="rId23" w:history="1">
        <w:r>
          <w:rPr>
            <w:rFonts w:ascii="Times New Roman" w:hAnsi="Times New Roman" w:cs="Times New Roman"/>
            <w:i/>
            <w:iCs/>
            <w:color w:val="0950D0"/>
            <w:u w:val="single" w:color="0950D0"/>
          </w:rPr>
          <w:t>Wilwal v. Kelly</w:t>
        </w:r>
      </w:hyperlink>
      <w:r>
        <w:rPr>
          <w:rFonts w:ascii="Times New Roman" w:hAnsi="Times New Roman" w:cs="Times New Roman"/>
          <w:color w:val="262626"/>
          <w:u w:color="262626"/>
        </w:rPr>
        <w:t>, the ACLU brought suit challenging CBP’s abusive detention of a Muslim-American family at the U.S.-Canada border, as well as one family member’s erroneous placement on a terrorism watchlist.</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color w:val="262626"/>
          <w:u w:color="262626"/>
        </w:rPr>
        <w:t> </w:t>
      </w:r>
    </w:p>
    <w:p w:rsidR="00C06C09" w:rsidRDefault="00C06C09" w:rsidP="00C06C09">
      <w:pPr>
        <w:widowControl w:val="0"/>
        <w:autoSpaceDE w:val="0"/>
        <w:autoSpaceDN w:val="0"/>
        <w:adjustRightInd w:val="0"/>
        <w:rPr>
          <w:rFonts w:ascii="Tahoma" w:hAnsi="Tahoma" w:cs="Tahoma"/>
          <w:sz w:val="26"/>
          <w:szCs w:val="26"/>
          <w:u w:color="262626"/>
        </w:rPr>
      </w:pPr>
      <w:hyperlink r:id="rId24" w:history="1">
        <w:r>
          <w:rPr>
            <w:rFonts w:ascii="Times New Roman" w:hAnsi="Times New Roman" w:cs="Times New Roman"/>
            <w:b/>
            <w:bCs/>
            <w:color w:val="0950D0"/>
            <w:u w:val="single" w:color="0950D0"/>
          </w:rPr>
          <w:t>BIA Finds Residential Burglary Is Not a CIMT</w:t>
        </w:r>
      </w:hyperlink>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color w:val="262626"/>
          <w:u w:color="262626"/>
        </w:rPr>
        <w:t xml:space="preserve">Unpublished BIA decision holds that residential burglary under Cal. Penal Code 459 is not a CIMT. </w:t>
      </w:r>
      <w:proofErr w:type="gramStart"/>
      <w:r>
        <w:rPr>
          <w:rFonts w:ascii="Times New Roman" w:hAnsi="Times New Roman" w:cs="Times New Roman"/>
          <w:color w:val="262626"/>
          <w:u w:color="262626"/>
        </w:rPr>
        <w:t>Special thanks to IRAC.</w:t>
      </w:r>
      <w:proofErr w:type="gramEnd"/>
      <w:r>
        <w:rPr>
          <w:rFonts w:ascii="Times New Roman" w:hAnsi="Times New Roman" w:cs="Times New Roman"/>
          <w:color w:val="262626"/>
          <w:u w:color="262626"/>
        </w:rPr>
        <w:t xml:space="preserve"> (</w:t>
      </w:r>
      <w:r>
        <w:rPr>
          <w:rFonts w:ascii="Times New Roman" w:hAnsi="Times New Roman" w:cs="Times New Roman"/>
          <w:i/>
          <w:iCs/>
          <w:color w:val="262626"/>
          <w:u w:color="262626"/>
        </w:rPr>
        <w:t>Matter of Delgadillo Armas</w:t>
      </w:r>
      <w:r>
        <w:rPr>
          <w:rFonts w:ascii="Times New Roman" w:hAnsi="Times New Roman" w:cs="Times New Roman"/>
          <w:color w:val="262626"/>
          <w:u w:color="262626"/>
        </w:rPr>
        <w:t>, 4/27/17) AILA Doc. No. 18020934</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b/>
          <w:bCs/>
          <w:i/>
          <w:iCs/>
          <w:color w:val="262626"/>
          <w:u w:color="262626"/>
        </w:rPr>
        <w:t> </w:t>
      </w:r>
    </w:p>
    <w:p w:rsidR="00C06C09" w:rsidRDefault="00C06C09" w:rsidP="00C06C09">
      <w:pPr>
        <w:widowControl w:val="0"/>
        <w:autoSpaceDE w:val="0"/>
        <w:autoSpaceDN w:val="0"/>
        <w:adjustRightInd w:val="0"/>
        <w:rPr>
          <w:rFonts w:ascii="Tahoma" w:hAnsi="Tahoma" w:cs="Tahoma"/>
          <w:sz w:val="26"/>
          <w:szCs w:val="26"/>
          <w:u w:color="262626"/>
        </w:rPr>
      </w:pPr>
      <w:hyperlink r:id="rId25" w:history="1">
        <w:r>
          <w:rPr>
            <w:rFonts w:ascii="Times New Roman" w:hAnsi="Times New Roman" w:cs="Times New Roman"/>
            <w:b/>
            <w:bCs/>
            <w:color w:val="0950D0"/>
            <w:u w:val="single" w:color="0950D0"/>
          </w:rPr>
          <w:t>BIA Finds Identity Theft Not a CIMT</w:t>
        </w:r>
      </w:hyperlink>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color w:val="262626"/>
          <w:u w:color="262626"/>
        </w:rPr>
        <w:t xml:space="preserve">Unpublished BIA decision holds that identity theft under 18 Pennsylvania Consolidated Statutes 4120(a) is not a CIMT because it does not require a specific intent to defraud or deceive. </w:t>
      </w:r>
      <w:proofErr w:type="gramStart"/>
      <w:r>
        <w:rPr>
          <w:rFonts w:ascii="Times New Roman" w:hAnsi="Times New Roman" w:cs="Times New Roman"/>
          <w:color w:val="262626"/>
          <w:u w:color="262626"/>
        </w:rPr>
        <w:t>Special thanks to IRAC.</w:t>
      </w:r>
      <w:proofErr w:type="gramEnd"/>
      <w:r>
        <w:rPr>
          <w:rFonts w:ascii="Times New Roman" w:hAnsi="Times New Roman" w:cs="Times New Roman"/>
          <w:color w:val="262626"/>
          <w:u w:color="262626"/>
        </w:rPr>
        <w:t xml:space="preserve"> (</w:t>
      </w:r>
      <w:r>
        <w:rPr>
          <w:rFonts w:ascii="Times New Roman" w:hAnsi="Times New Roman" w:cs="Times New Roman"/>
          <w:i/>
          <w:iCs/>
          <w:color w:val="262626"/>
          <w:u w:color="262626"/>
        </w:rPr>
        <w:t>Matter of Benka Coker</w:t>
      </w:r>
      <w:r>
        <w:rPr>
          <w:rFonts w:ascii="Times New Roman" w:hAnsi="Times New Roman" w:cs="Times New Roman"/>
          <w:color w:val="262626"/>
          <w:u w:color="262626"/>
        </w:rPr>
        <w:t>, 4/28/17) AILA Doc. No. 18020933</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color w:val="262626"/>
          <w:u w:color="262626"/>
        </w:rPr>
        <w:t> </w:t>
      </w:r>
    </w:p>
    <w:p w:rsidR="00C06C09" w:rsidRDefault="00C06C09" w:rsidP="00C06C09">
      <w:pPr>
        <w:widowControl w:val="0"/>
        <w:autoSpaceDE w:val="0"/>
        <w:autoSpaceDN w:val="0"/>
        <w:adjustRightInd w:val="0"/>
        <w:rPr>
          <w:rFonts w:ascii="Tahoma" w:hAnsi="Tahoma" w:cs="Tahoma"/>
          <w:sz w:val="26"/>
          <w:szCs w:val="26"/>
          <w:u w:color="262626"/>
        </w:rPr>
      </w:pPr>
      <w:hyperlink r:id="rId26" w:history="1">
        <w:r>
          <w:rPr>
            <w:rFonts w:ascii="Times New Roman" w:hAnsi="Times New Roman" w:cs="Times New Roman"/>
            <w:b/>
            <w:bCs/>
            <w:color w:val="0950D0"/>
            <w:u w:val="single" w:color="0950D0"/>
          </w:rPr>
          <w:t>BIA Holds Grand Theft by Labor Not an Aggravated Felony</w:t>
        </w:r>
      </w:hyperlink>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color w:val="262626"/>
          <w:u w:color="262626"/>
        </w:rPr>
        <w:t xml:space="preserve">Unpublished BIA decision holds that grand theft by embezzlement under Cal. Penal Code 487 is not an aggravated felony theft offense because it criminalizes theft of labor and services and theft by false pretenses. </w:t>
      </w:r>
      <w:proofErr w:type="gramStart"/>
      <w:r>
        <w:rPr>
          <w:rFonts w:ascii="Times New Roman" w:hAnsi="Times New Roman" w:cs="Times New Roman"/>
          <w:color w:val="262626"/>
          <w:u w:color="262626"/>
        </w:rPr>
        <w:t>Special thanks to IRAC.</w:t>
      </w:r>
      <w:proofErr w:type="gramEnd"/>
      <w:r>
        <w:rPr>
          <w:rFonts w:ascii="Times New Roman" w:hAnsi="Times New Roman" w:cs="Times New Roman"/>
          <w:color w:val="262626"/>
          <w:u w:color="262626"/>
        </w:rPr>
        <w:t xml:space="preserve"> (</w:t>
      </w:r>
      <w:r>
        <w:rPr>
          <w:rFonts w:ascii="Times New Roman" w:hAnsi="Times New Roman" w:cs="Times New Roman"/>
          <w:i/>
          <w:iCs/>
          <w:color w:val="262626"/>
          <w:u w:color="262626"/>
        </w:rPr>
        <w:t>Matter of S-D-</w:t>
      </w:r>
      <w:r>
        <w:rPr>
          <w:rFonts w:ascii="Times New Roman" w:hAnsi="Times New Roman" w:cs="Times New Roman"/>
          <w:color w:val="262626"/>
          <w:u w:color="262626"/>
        </w:rPr>
        <w:t>, 4/26/17) AILA Doc. No. 18020535</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color w:val="262626"/>
          <w:u w:color="262626"/>
        </w:rPr>
        <w:t> </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b/>
          <w:bCs/>
          <w:color w:val="262626"/>
          <w:u w:color="262626"/>
        </w:rPr>
        <w:t> </w:t>
      </w:r>
    </w:p>
    <w:p w:rsidR="00C06C09" w:rsidRDefault="00C06C09" w:rsidP="00C06C09">
      <w:pPr>
        <w:widowControl w:val="0"/>
        <w:autoSpaceDE w:val="0"/>
        <w:autoSpaceDN w:val="0"/>
        <w:adjustRightInd w:val="0"/>
        <w:rPr>
          <w:rFonts w:ascii="Tahoma" w:hAnsi="Tahoma" w:cs="Tahoma"/>
          <w:sz w:val="26"/>
          <w:szCs w:val="26"/>
          <w:u w:color="262626"/>
        </w:rPr>
      </w:pPr>
      <w:hyperlink r:id="rId27" w:history="1">
        <w:r>
          <w:rPr>
            <w:rFonts w:ascii="Times New Roman" w:hAnsi="Times New Roman" w:cs="Times New Roman"/>
            <w:b/>
            <w:bCs/>
            <w:color w:val="0950D0"/>
            <w:u w:val="single" w:color="0950D0"/>
          </w:rPr>
          <w:t>CA1 Upholds Denial of Withholding of Removal and CAT Protection to Honduran Petitioner</w:t>
        </w:r>
      </w:hyperlink>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color w:val="262626"/>
          <w:u w:color="262626"/>
        </w:rPr>
        <w:t>The court denied the petition for review, finding, among other things, that the evidence did not compel a finding that the petitioner established a nexus between his alleged past persecution or any likely future persecution and his family membership. (</w:t>
      </w:r>
      <w:r>
        <w:rPr>
          <w:rFonts w:ascii="Times New Roman" w:hAnsi="Times New Roman" w:cs="Times New Roman"/>
          <w:i/>
          <w:iCs/>
          <w:color w:val="262626"/>
          <w:u w:color="262626"/>
        </w:rPr>
        <w:t>Ruiz-Escobar v. Sessions</w:t>
      </w:r>
      <w:r>
        <w:rPr>
          <w:rFonts w:ascii="Times New Roman" w:hAnsi="Times New Roman" w:cs="Times New Roman"/>
          <w:color w:val="262626"/>
          <w:u w:color="262626"/>
        </w:rPr>
        <w:t>, 2/2/18) AILA Doc. No. 18020900</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b/>
          <w:bCs/>
          <w:color w:val="262626"/>
          <w:u w:color="262626"/>
        </w:rPr>
        <w:t> </w:t>
      </w:r>
    </w:p>
    <w:p w:rsidR="00C06C09" w:rsidRDefault="00C06C09" w:rsidP="00C06C09">
      <w:pPr>
        <w:widowControl w:val="0"/>
        <w:autoSpaceDE w:val="0"/>
        <w:autoSpaceDN w:val="0"/>
        <w:adjustRightInd w:val="0"/>
        <w:rPr>
          <w:rFonts w:ascii="Tahoma" w:hAnsi="Tahoma" w:cs="Tahoma"/>
          <w:sz w:val="26"/>
          <w:szCs w:val="26"/>
          <w:u w:color="262626"/>
        </w:rPr>
      </w:pPr>
      <w:hyperlink r:id="rId28" w:history="1">
        <w:r>
          <w:rPr>
            <w:rFonts w:ascii="Times New Roman" w:hAnsi="Times New Roman" w:cs="Times New Roman"/>
            <w:b/>
            <w:bCs/>
            <w:color w:val="0950D0"/>
            <w:u w:val="single" w:color="0950D0"/>
          </w:rPr>
          <w:t>CA5 Partially Dismisses and Partially Denies Petition for Review of BIA’s Denial of Motion to Reopen</w:t>
        </w:r>
      </w:hyperlink>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color w:val="262626"/>
          <w:u w:color="262626"/>
        </w:rPr>
        <w:t>The court partially dismissed the petition for lack of jurisdiction and partially denied the petition, finding that the petitioner’s claim that the BIA violated his due process rights was unavailing. (</w:t>
      </w:r>
      <w:r>
        <w:rPr>
          <w:rFonts w:ascii="Times New Roman" w:hAnsi="Times New Roman" w:cs="Times New Roman"/>
          <w:i/>
          <w:iCs/>
          <w:color w:val="262626"/>
          <w:u w:color="262626"/>
        </w:rPr>
        <w:t>Mejia v. Sessions</w:t>
      </w:r>
      <w:r>
        <w:rPr>
          <w:rFonts w:ascii="Times New Roman" w:hAnsi="Times New Roman" w:cs="Times New Roman"/>
          <w:color w:val="262626"/>
          <w:u w:color="262626"/>
        </w:rPr>
        <w:t>, 2/2/18) AILA Doc. No. 18020932</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b/>
          <w:bCs/>
          <w:color w:val="262626"/>
          <w:u w:color="262626"/>
        </w:rPr>
        <w:t> </w:t>
      </w:r>
    </w:p>
    <w:p w:rsidR="00C06C09" w:rsidRDefault="00C06C09" w:rsidP="00C06C09">
      <w:pPr>
        <w:widowControl w:val="0"/>
        <w:autoSpaceDE w:val="0"/>
        <w:autoSpaceDN w:val="0"/>
        <w:adjustRightInd w:val="0"/>
        <w:rPr>
          <w:rFonts w:ascii="Tahoma" w:hAnsi="Tahoma" w:cs="Tahoma"/>
          <w:sz w:val="26"/>
          <w:szCs w:val="26"/>
          <w:u w:color="262626"/>
        </w:rPr>
      </w:pPr>
      <w:hyperlink r:id="rId29" w:history="1">
        <w:r>
          <w:rPr>
            <w:rFonts w:ascii="Times New Roman" w:hAnsi="Times New Roman" w:cs="Times New Roman"/>
            <w:b/>
            <w:bCs/>
            <w:color w:val="0950D0"/>
            <w:u w:val="single" w:color="0950D0"/>
          </w:rPr>
          <w:t>CA5 Finds Plaintiff Could Not Prove United States Citizenship</w:t>
        </w:r>
      </w:hyperlink>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color w:val="262626"/>
          <w:u w:color="262626"/>
        </w:rPr>
        <w:t>The court concluded that the plaintiff, born in 1969 in Mexico, could not meet the requirements to prove United States citizenship because he could not show that he was legitimated by his United States citizen father before the plaintiff turned 21. (</w:t>
      </w:r>
      <w:r>
        <w:rPr>
          <w:rFonts w:ascii="Times New Roman" w:hAnsi="Times New Roman" w:cs="Times New Roman"/>
          <w:i/>
          <w:iCs/>
          <w:color w:val="262626"/>
          <w:u w:color="262626"/>
        </w:rPr>
        <w:t>Gonzalez-Segura v. Sessions</w:t>
      </w:r>
      <w:r>
        <w:rPr>
          <w:rFonts w:ascii="Times New Roman" w:hAnsi="Times New Roman" w:cs="Times New Roman"/>
          <w:color w:val="262626"/>
          <w:u w:color="262626"/>
        </w:rPr>
        <w:t>, 2/6/18) AILA Doc. No. 18020931</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b/>
          <w:bCs/>
          <w:color w:val="262626"/>
          <w:u w:color="262626"/>
        </w:rPr>
        <w:t> </w:t>
      </w:r>
    </w:p>
    <w:p w:rsidR="00C06C09" w:rsidRDefault="00C06C09" w:rsidP="00C06C09">
      <w:pPr>
        <w:widowControl w:val="0"/>
        <w:autoSpaceDE w:val="0"/>
        <w:autoSpaceDN w:val="0"/>
        <w:adjustRightInd w:val="0"/>
        <w:rPr>
          <w:rFonts w:ascii="Tahoma" w:hAnsi="Tahoma" w:cs="Tahoma"/>
          <w:sz w:val="26"/>
          <w:szCs w:val="26"/>
          <w:u w:color="262626"/>
        </w:rPr>
      </w:pPr>
      <w:hyperlink r:id="rId30" w:history="1">
        <w:r>
          <w:rPr>
            <w:rFonts w:ascii="Times New Roman" w:hAnsi="Times New Roman" w:cs="Times New Roman"/>
            <w:b/>
            <w:bCs/>
            <w:color w:val="0950D0"/>
            <w:u w:val="single" w:color="0950D0"/>
          </w:rPr>
          <w:t>CA5 Denies Petition for Review Where Petitioner Failed to Raise the Issue of the Realistic Probability Test</w:t>
        </w:r>
      </w:hyperlink>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color w:val="262626"/>
          <w:u w:color="262626"/>
        </w:rPr>
        <w:t>The court found that the BIA did err in its application of the categorical approach to the petitioner’s conviction, but denied the petition for review because the petitioner failed to address the issue of the realistic probability test in his brief. (</w:t>
      </w:r>
      <w:r>
        <w:rPr>
          <w:rFonts w:ascii="Times New Roman" w:hAnsi="Times New Roman" w:cs="Times New Roman"/>
          <w:i/>
          <w:iCs/>
          <w:color w:val="262626"/>
          <w:u w:color="262626"/>
        </w:rPr>
        <w:t>Rodriguez Vazquez v. Sessions</w:t>
      </w:r>
      <w:r>
        <w:rPr>
          <w:rFonts w:ascii="Times New Roman" w:hAnsi="Times New Roman" w:cs="Times New Roman"/>
          <w:color w:val="262626"/>
          <w:u w:color="262626"/>
        </w:rPr>
        <w:t>, 2/1/18) AILA Doc. No. 18020937</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b/>
          <w:bCs/>
          <w:color w:val="262626"/>
          <w:u w:color="262626"/>
        </w:rPr>
        <w:t> </w:t>
      </w:r>
    </w:p>
    <w:p w:rsidR="00C06C09" w:rsidRDefault="00C06C09" w:rsidP="00C06C09">
      <w:pPr>
        <w:widowControl w:val="0"/>
        <w:autoSpaceDE w:val="0"/>
        <w:autoSpaceDN w:val="0"/>
        <w:adjustRightInd w:val="0"/>
        <w:rPr>
          <w:rFonts w:ascii="Tahoma" w:hAnsi="Tahoma" w:cs="Tahoma"/>
          <w:sz w:val="26"/>
          <w:szCs w:val="26"/>
          <w:u w:color="262626"/>
        </w:rPr>
      </w:pPr>
      <w:hyperlink r:id="rId31" w:history="1">
        <w:r>
          <w:rPr>
            <w:rFonts w:ascii="Times New Roman" w:hAnsi="Times New Roman" w:cs="Times New Roman"/>
            <w:b/>
            <w:bCs/>
            <w:color w:val="0950D0"/>
            <w:u w:val="single" w:color="0950D0"/>
          </w:rPr>
          <w:t>CA7 Finds Salvadoran Petitioner Did Not Establish Nexus Between Fear of Harm and a Familial Relationship</w:t>
        </w:r>
      </w:hyperlink>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color w:val="262626"/>
          <w:u w:color="262626"/>
        </w:rPr>
        <w:t>The court denied the petition for review, holding that the petitioner did not establish a nexus between her fear of harm by gang members and a familial relationship and that the harm was motivated by the gang’s desire to extort money from her. (</w:t>
      </w:r>
      <w:r>
        <w:rPr>
          <w:rFonts w:ascii="Times New Roman" w:hAnsi="Times New Roman" w:cs="Times New Roman"/>
          <w:i/>
          <w:iCs/>
          <w:color w:val="262626"/>
          <w:u w:color="262626"/>
        </w:rPr>
        <w:t>Villalta-Martinez v. Sessions</w:t>
      </w:r>
      <w:r>
        <w:rPr>
          <w:rFonts w:ascii="Times New Roman" w:hAnsi="Times New Roman" w:cs="Times New Roman"/>
          <w:color w:val="262626"/>
          <w:u w:color="262626"/>
        </w:rPr>
        <w:t>, 2/7/18) AILA Doc. No. 18020901</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b/>
          <w:bCs/>
          <w:color w:val="262626"/>
          <w:u w:color="262626"/>
        </w:rPr>
        <w:t> </w:t>
      </w:r>
    </w:p>
    <w:p w:rsidR="00C06C09" w:rsidRDefault="00C06C09" w:rsidP="00C06C09">
      <w:pPr>
        <w:widowControl w:val="0"/>
        <w:autoSpaceDE w:val="0"/>
        <w:autoSpaceDN w:val="0"/>
        <w:adjustRightInd w:val="0"/>
        <w:rPr>
          <w:rFonts w:ascii="Tahoma" w:hAnsi="Tahoma" w:cs="Tahoma"/>
          <w:sz w:val="26"/>
          <w:szCs w:val="26"/>
          <w:u w:color="262626"/>
        </w:rPr>
      </w:pPr>
      <w:hyperlink r:id="rId32" w:history="1">
        <w:r>
          <w:rPr>
            <w:rFonts w:ascii="Times New Roman" w:hAnsi="Times New Roman" w:cs="Times New Roman"/>
            <w:b/>
            <w:bCs/>
            <w:color w:val="0950D0"/>
            <w:u w:val="single" w:color="0950D0"/>
          </w:rPr>
          <w:t>CA7 Finds Petitioner’s Indiana Conviction for Attempted Sexual Misconduct with a Minor to Be An Aggravated Felony</w:t>
        </w:r>
      </w:hyperlink>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color w:val="262626"/>
          <w:u w:color="262626"/>
        </w:rPr>
        <w:t>The court found that the petitioner’s conviction for attempted sexual misconduct with a minor under Indiana Code §35-42-4-9(a) was an aggravated felony under INA §101(a)(43)(A). (</w:t>
      </w:r>
      <w:r>
        <w:rPr>
          <w:rFonts w:ascii="Times New Roman" w:hAnsi="Times New Roman" w:cs="Times New Roman"/>
          <w:i/>
          <w:iCs/>
          <w:color w:val="262626"/>
          <w:u w:color="262626"/>
        </w:rPr>
        <w:t>Correa-Diaz v. Sessions</w:t>
      </w:r>
      <w:r>
        <w:rPr>
          <w:rFonts w:ascii="Times New Roman" w:hAnsi="Times New Roman" w:cs="Times New Roman"/>
          <w:color w:val="262626"/>
          <w:u w:color="262626"/>
        </w:rPr>
        <w:t>, 1/31/18) AILA Doc. No. 18020941</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color w:val="262626"/>
          <w:u w:color="262626"/>
        </w:rPr>
        <w:t> </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b/>
          <w:bCs/>
          <w:color w:val="262626"/>
          <w:u w:color="262626"/>
        </w:rPr>
        <w:t>ACTIONS</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b/>
          <w:bCs/>
          <w:color w:val="262626"/>
          <w:u w:color="262626"/>
        </w:rPr>
        <w:t> </w:t>
      </w:r>
    </w:p>
    <w:p w:rsidR="00C06C09" w:rsidRDefault="00C06C09" w:rsidP="00C06C09">
      <w:pPr>
        <w:widowControl w:val="0"/>
        <w:autoSpaceDE w:val="0"/>
        <w:autoSpaceDN w:val="0"/>
        <w:adjustRightInd w:val="0"/>
        <w:rPr>
          <w:rFonts w:ascii="Tahoma" w:hAnsi="Tahoma" w:cs="Tahoma"/>
          <w:sz w:val="26"/>
          <w:szCs w:val="26"/>
          <w:u w:color="262626"/>
        </w:rPr>
      </w:pPr>
      <w:proofErr w:type="gramStart"/>
      <w:r>
        <w:rPr>
          <w:rFonts w:ascii="Times New Roman" w:hAnsi="Times New Roman" w:cs="Times New Roman"/>
          <w:color w:val="262626"/>
          <w:u w:color="262626"/>
        </w:rPr>
        <w:t xml:space="preserve">·       </w:t>
      </w:r>
      <w:proofErr w:type="gramEnd"/>
      <w:r>
        <w:rPr>
          <w:rFonts w:ascii="Times New Roman" w:hAnsi="Times New Roman" w:cs="Times New Roman"/>
          <w:color w:val="262626"/>
          <w:u w:color="262626"/>
        </w:rPr>
        <w:fldChar w:fldCharType="begin"/>
      </w:r>
      <w:r>
        <w:rPr>
          <w:rFonts w:ascii="Times New Roman" w:hAnsi="Times New Roman" w:cs="Times New Roman"/>
          <w:color w:val="262626"/>
          <w:u w:color="262626"/>
        </w:rPr>
        <w:instrText>HYPERLINK "x-webdoc://1918F960-F5EF-4474-9DDD-5BD7EB85F0DF/redir.aspx?REF=f3ePrU-Kj7cGw2cwBgBpqGi0MkXniW3N3CBzaRdVVuRbzyDaL3LVCAFodHRwOi8vd3d3LmFpbGEub3JnL2Fkdm8tbWVkaWEvYWdlbmN5LWxpYWlzb24vY2FzZS1leGFtcGxlcy9jYWxsLWZvci1leGFtcGxlcy1jb21wZWxsaW5nLWZhbWlseS1pbW1pZ3JhdGlvbg.."</w:instrText>
      </w:r>
      <w:r>
        <w:rPr>
          <w:rFonts w:ascii="Times New Roman" w:hAnsi="Times New Roman" w:cs="Times New Roman"/>
          <w:color w:val="262626"/>
          <w:u w:color="262626"/>
        </w:rPr>
      </w:r>
      <w:r>
        <w:rPr>
          <w:rFonts w:ascii="Times New Roman" w:hAnsi="Times New Roman" w:cs="Times New Roman"/>
          <w:color w:val="262626"/>
          <w:u w:color="262626"/>
        </w:rPr>
        <w:fldChar w:fldCharType="separate"/>
      </w:r>
      <w:r>
        <w:rPr>
          <w:rFonts w:ascii="Times New Roman" w:hAnsi="Times New Roman" w:cs="Times New Roman"/>
          <w:b/>
          <w:bCs/>
          <w:color w:val="0950D0"/>
          <w:u w:val="single" w:color="0950D0"/>
        </w:rPr>
        <w:t>AILA: Call for Examples: Compelling Family Immigration Stories</w:t>
      </w:r>
      <w:r>
        <w:rPr>
          <w:rFonts w:ascii="Times New Roman" w:hAnsi="Times New Roman" w:cs="Times New Roman"/>
          <w:color w:val="262626"/>
          <w:u w:color="262626"/>
        </w:rPr>
        <w:fldChar w:fldCharType="end"/>
      </w:r>
    </w:p>
    <w:p w:rsidR="00C06C09" w:rsidRDefault="00C06C09" w:rsidP="00C06C09">
      <w:pPr>
        <w:widowControl w:val="0"/>
        <w:autoSpaceDE w:val="0"/>
        <w:autoSpaceDN w:val="0"/>
        <w:adjustRightInd w:val="0"/>
        <w:ind w:left="480" w:hanging="480"/>
        <w:rPr>
          <w:rFonts w:ascii="Tahoma" w:hAnsi="Tahoma" w:cs="Tahoma"/>
          <w:sz w:val="26"/>
          <w:szCs w:val="26"/>
          <w:u w:color="262626"/>
        </w:rPr>
      </w:pPr>
      <w:r>
        <w:rPr>
          <w:rFonts w:ascii="Times New Roman" w:hAnsi="Times New Roman" w:cs="Times New Roman"/>
          <w:b/>
          <w:bCs/>
          <w:color w:val="262626"/>
          <w:u w:color="262626"/>
        </w:rPr>
        <w:t> </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b/>
          <w:bCs/>
          <w:color w:val="262626"/>
          <w:u w:color="262626"/>
        </w:rPr>
        <w:t>RESOURCES</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color w:val="262626"/>
          <w:u w:color="262626"/>
        </w:rPr>
        <w:t> </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color w:val="262626"/>
          <w:u w:val="single" w:color="262626"/>
        </w:rPr>
        <w:t>(In-person) Tax Prep Options</w:t>
      </w:r>
    </w:p>
    <w:p w:rsidR="00C06C09" w:rsidRDefault="00C06C09" w:rsidP="00C06C09">
      <w:pPr>
        <w:widowControl w:val="0"/>
        <w:numPr>
          <w:ilvl w:val="0"/>
          <w:numId w:val="2"/>
        </w:numPr>
        <w:tabs>
          <w:tab w:val="left" w:pos="220"/>
          <w:tab w:val="left" w:pos="720"/>
        </w:tabs>
        <w:autoSpaceDE w:val="0"/>
        <w:autoSpaceDN w:val="0"/>
        <w:adjustRightInd w:val="0"/>
        <w:ind w:hanging="720"/>
        <w:rPr>
          <w:rFonts w:ascii="Tahoma" w:hAnsi="Tahoma" w:cs="Tahoma"/>
          <w:sz w:val="26"/>
          <w:szCs w:val="26"/>
          <w:u w:color="262626"/>
        </w:rPr>
      </w:pPr>
      <w:r>
        <w:rPr>
          <w:rFonts w:ascii="Times New Roman" w:hAnsi="Times New Roman" w:cs="Times New Roman"/>
          <w:color w:val="262626"/>
          <w:u w:color="262626"/>
        </w:rPr>
        <w:t xml:space="preserve">The Financial Clinic operates 4 in-person Tax Clinics in Brooklyn, LES, East Harlem, and the Bronx. Schedule online at </w:t>
      </w:r>
      <w:hyperlink r:id="rId33" w:history="1">
        <w:r>
          <w:rPr>
            <w:rFonts w:ascii="Times New Roman" w:hAnsi="Times New Roman" w:cs="Times New Roman"/>
            <w:color w:val="0950D0"/>
            <w:u w:val="single" w:color="0950D0"/>
          </w:rPr>
          <w:t>https://taxesatclinic.youcanbook.me/</w:t>
        </w:r>
      </w:hyperlink>
      <w:r>
        <w:rPr>
          <w:rFonts w:ascii="Times New Roman" w:hAnsi="Times New Roman" w:cs="Times New Roman"/>
          <w:color w:val="262626"/>
          <w:u w:color="262626"/>
        </w:rPr>
        <w:t xml:space="preserve"> or by calling (212) 505-3482. Walk-ins are also welcome at most sites, but t make an appointment to avoid longer wait times.</w:t>
      </w:r>
    </w:p>
    <w:p w:rsidR="00C06C09" w:rsidRDefault="00C06C09" w:rsidP="00C06C09">
      <w:pPr>
        <w:widowControl w:val="0"/>
        <w:numPr>
          <w:ilvl w:val="0"/>
          <w:numId w:val="2"/>
        </w:numPr>
        <w:tabs>
          <w:tab w:val="left" w:pos="220"/>
          <w:tab w:val="left" w:pos="720"/>
        </w:tabs>
        <w:autoSpaceDE w:val="0"/>
        <w:autoSpaceDN w:val="0"/>
        <w:adjustRightInd w:val="0"/>
        <w:ind w:hanging="720"/>
        <w:rPr>
          <w:rFonts w:ascii="Tahoma" w:hAnsi="Tahoma" w:cs="Tahoma"/>
          <w:sz w:val="26"/>
          <w:szCs w:val="26"/>
          <w:u w:color="262626"/>
        </w:rPr>
      </w:pPr>
      <w:r>
        <w:rPr>
          <w:rFonts w:ascii="Times New Roman" w:hAnsi="Times New Roman" w:cs="Times New Roman"/>
          <w:color w:val="262626"/>
          <w:u w:color="262626"/>
        </w:rPr>
        <w:t xml:space="preserve">If none of those locations are convenient, you can find all NYC Free Tax Prep VITA locations here: </w:t>
      </w:r>
      <w:hyperlink r:id="rId34" w:history="1">
        <w:r>
          <w:rPr>
            <w:rFonts w:ascii="Times New Roman" w:hAnsi="Times New Roman" w:cs="Times New Roman"/>
            <w:color w:val="0950D0"/>
            <w:u w:val="single" w:color="0950D0"/>
          </w:rPr>
          <w:t>http://www1.nyc.gov/assets/dca/TaxMap/</w:t>
        </w:r>
      </w:hyperlink>
    </w:p>
    <w:p w:rsidR="00C06C09" w:rsidRDefault="00C06C09" w:rsidP="00C06C09">
      <w:pPr>
        <w:widowControl w:val="0"/>
        <w:numPr>
          <w:ilvl w:val="0"/>
          <w:numId w:val="2"/>
        </w:numPr>
        <w:tabs>
          <w:tab w:val="left" w:pos="220"/>
          <w:tab w:val="left" w:pos="720"/>
        </w:tabs>
        <w:autoSpaceDE w:val="0"/>
        <w:autoSpaceDN w:val="0"/>
        <w:adjustRightInd w:val="0"/>
        <w:ind w:hanging="720"/>
        <w:rPr>
          <w:rFonts w:ascii="Tahoma" w:hAnsi="Tahoma" w:cs="Tahoma"/>
          <w:sz w:val="26"/>
          <w:szCs w:val="26"/>
          <w:u w:color="262626"/>
        </w:rPr>
      </w:pPr>
      <w:r>
        <w:rPr>
          <w:rFonts w:ascii="Times New Roman" w:hAnsi="Times New Roman" w:cs="Times New Roman"/>
          <w:color w:val="262626"/>
          <w:u w:color="262626"/>
        </w:rPr>
        <w:t>For ITIN Certification sites, use the Tax Map and check the box for “I am applying for an Individual Taxpayer Identification Number” to search these sites.</w:t>
      </w:r>
    </w:p>
    <w:p w:rsidR="00C06C09" w:rsidRDefault="00C06C09" w:rsidP="00C06C09">
      <w:pPr>
        <w:widowControl w:val="0"/>
        <w:numPr>
          <w:ilvl w:val="0"/>
          <w:numId w:val="2"/>
        </w:numPr>
        <w:tabs>
          <w:tab w:val="left" w:pos="220"/>
          <w:tab w:val="left" w:pos="720"/>
        </w:tabs>
        <w:autoSpaceDE w:val="0"/>
        <w:autoSpaceDN w:val="0"/>
        <w:adjustRightInd w:val="0"/>
        <w:ind w:hanging="720"/>
        <w:rPr>
          <w:rFonts w:ascii="Tahoma" w:hAnsi="Tahoma" w:cs="Tahoma"/>
          <w:sz w:val="26"/>
          <w:szCs w:val="26"/>
          <w:u w:color="262626"/>
        </w:rPr>
      </w:pPr>
      <w:r>
        <w:rPr>
          <w:rFonts w:ascii="Times New Roman" w:hAnsi="Times New Roman" w:cs="Times New Roman"/>
          <w:color w:val="262626"/>
          <w:u w:color="262626"/>
        </w:rPr>
        <w:t>IRS Volunteer Income Tax Assistance (VITA) Tax Preparation is free for anyone who earned less than $54,000 in 2017</w:t>
      </w:r>
    </w:p>
    <w:p w:rsidR="00C06C09" w:rsidRDefault="00C06C09" w:rsidP="00C06C09">
      <w:pPr>
        <w:widowControl w:val="0"/>
        <w:numPr>
          <w:ilvl w:val="0"/>
          <w:numId w:val="2"/>
        </w:numPr>
        <w:tabs>
          <w:tab w:val="left" w:pos="220"/>
          <w:tab w:val="left" w:pos="720"/>
        </w:tabs>
        <w:autoSpaceDE w:val="0"/>
        <w:autoSpaceDN w:val="0"/>
        <w:adjustRightInd w:val="0"/>
        <w:ind w:hanging="720"/>
        <w:rPr>
          <w:rFonts w:ascii="Tahoma" w:hAnsi="Tahoma" w:cs="Tahoma"/>
          <w:sz w:val="26"/>
          <w:szCs w:val="26"/>
          <w:u w:color="262626"/>
        </w:rPr>
      </w:pPr>
      <w:r>
        <w:rPr>
          <w:rFonts w:ascii="Times New Roman" w:hAnsi="Times New Roman" w:cs="Times New Roman"/>
          <w:color w:val="262626"/>
          <w:u w:color="262626"/>
        </w:rPr>
        <w:t>ITIN applications and renewals must be done in-person. Applicants should bring their current passport and/or visa. See below for in-person VITA sites.</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color w:val="262626"/>
          <w:u w:val="single" w:color="262626"/>
        </w:rPr>
        <w:t>Filing Online</w:t>
      </w:r>
    </w:p>
    <w:p w:rsidR="00C06C09" w:rsidRDefault="00C06C09" w:rsidP="00C06C09">
      <w:pPr>
        <w:widowControl w:val="0"/>
        <w:numPr>
          <w:ilvl w:val="0"/>
          <w:numId w:val="3"/>
        </w:numPr>
        <w:tabs>
          <w:tab w:val="left" w:pos="220"/>
          <w:tab w:val="left" w:pos="720"/>
        </w:tabs>
        <w:autoSpaceDE w:val="0"/>
        <w:autoSpaceDN w:val="0"/>
        <w:adjustRightInd w:val="0"/>
        <w:ind w:hanging="720"/>
        <w:rPr>
          <w:rFonts w:ascii="Tahoma" w:hAnsi="Tahoma" w:cs="Tahoma"/>
          <w:sz w:val="26"/>
          <w:szCs w:val="26"/>
          <w:u w:color="262626"/>
        </w:rPr>
      </w:pPr>
      <w:r>
        <w:rPr>
          <w:rFonts w:ascii="Times New Roman" w:hAnsi="Times New Roman" w:cs="Times New Roman"/>
          <w:color w:val="262626"/>
          <w:u w:color="262626"/>
        </w:rPr>
        <w:t>Turbo Tax Freedom Edition if you earned $33,000 or less in 2017.</w:t>
      </w:r>
    </w:p>
    <w:p w:rsidR="00C06C09" w:rsidRDefault="00C06C09" w:rsidP="00C06C09">
      <w:pPr>
        <w:widowControl w:val="0"/>
        <w:numPr>
          <w:ilvl w:val="0"/>
          <w:numId w:val="3"/>
        </w:numPr>
        <w:tabs>
          <w:tab w:val="left" w:pos="220"/>
          <w:tab w:val="left" w:pos="720"/>
        </w:tabs>
        <w:autoSpaceDE w:val="0"/>
        <w:autoSpaceDN w:val="0"/>
        <w:adjustRightInd w:val="0"/>
        <w:ind w:hanging="720"/>
        <w:rPr>
          <w:rFonts w:ascii="Tahoma" w:hAnsi="Tahoma" w:cs="Tahoma"/>
          <w:sz w:val="26"/>
          <w:szCs w:val="26"/>
          <w:u w:color="262626"/>
        </w:rPr>
      </w:pPr>
      <w:hyperlink r:id="rId35" w:history="1">
        <w:r>
          <w:rPr>
            <w:rFonts w:ascii="Times New Roman" w:hAnsi="Times New Roman" w:cs="Times New Roman"/>
            <w:color w:val="0950D0"/>
            <w:u w:val="single" w:color="262626"/>
          </w:rPr>
          <w:t>MyFreeTaxes.com</w:t>
        </w:r>
      </w:hyperlink>
      <w:r>
        <w:rPr>
          <w:rFonts w:ascii="Times New Roman" w:hAnsi="Times New Roman" w:cs="Times New Roman"/>
          <w:color w:val="262626"/>
          <w:u w:color="262626"/>
        </w:rPr>
        <w:t xml:space="preserve"> if you earned $66,000 or less in 2017.</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color w:val="262626"/>
          <w:u w:color="262626"/>
        </w:rPr>
        <w:t>Other</w:t>
      </w:r>
    </w:p>
    <w:p w:rsidR="00C06C09" w:rsidRDefault="00C06C09" w:rsidP="00C06C09">
      <w:pPr>
        <w:widowControl w:val="0"/>
        <w:autoSpaceDE w:val="0"/>
        <w:autoSpaceDN w:val="0"/>
        <w:adjustRightInd w:val="0"/>
        <w:ind w:left="960" w:hanging="960"/>
        <w:rPr>
          <w:rFonts w:ascii="Tahoma" w:hAnsi="Tahoma" w:cs="Tahoma"/>
          <w:sz w:val="26"/>
          <w:szCs w:val="26"/>
          <w:u w:color="262626"/>
        </w:rPr>
      </w:pPr>
      <w:proofErr w:type="gramStart"/>
      <w:r>
        <w:rPr>
          <w:rFonts w:ascii="Times New Roman" w:hAnsi="Times New Roman" w:cs="Times New Roman"/>
          <w:color w:val="262626"/>
          <w:u w:color="262626"/>
        </w:rPr>
        <w:t xml:space="preserve">·       </w:t>
      </w:r>
      <w:proofErr w:type="gramEnd"/>
      <w:r>
        <w:rPr>
          <w:rFonts w:ascii="Times New Roman" w:hAnsi="Times New Roman" w:cs="Times New Roman"/>
          <w:color w:val="262626"/>
          <w:u w:color="262626"/>
        </w:rPr>
        <w:fldChar w:fldCharType="begin"/>
      </w:r>
      <w:r>
        <w:rPr>
          <w:rFonts w:ascii="Times New Roman" w:hAnsi="Times New Roman" w:cs="Times New Roman"/>
          <w:color w:val="262626"/>
          <w:u w:color="262626"/>
        </w:rPr>
        <w:instrText>HYPERLINK "x-webdoc://1918F960-F5EF-4474-9DDD-5BD7EB85F0DF/redir.aspx?REF=JQElWHmSIRTuQO3f5-qyfdSX3eiHJiYSeQtEhwFzwhpbzyDaL3LVCAFodHRwOi8vd3d3Lm55ZGFpbHluZXdzLmNvbS9uZXcteW9yay9sZWdhbC1haWQtZGljb3Zlci1ueXBkLWdhbmctZGF0YWJhc2UtYXJ0aWNsZS0xLjM4MDM4MTY."</w:instrText>
      </w:r>
      <w:r>
        <w:rPr>
          <w:rFonts w:ascii="Times New Roman" w:hAnsi="Times New Roman" w:cs="Times New Roman"/>
          <w:color w:val="262626"/>
          <w:u w:color="262626"/>
        </w:rPr>
      </w:r>
      <w:r>
        <w:rPr>
          <w:rFonts w:ascii="Times New Roman" w:hAnsi="Times New Roman" w:cs="Times New Roman"/>
          <w:color w:val="262626"/>
          <w:u w:color="262626"/>
        </w:rPr>
        <w:fldChar w:fldCharType="separate"/>
      </w:r>
      <w:r>
        <w:rPr>
          <w:rFonts w:ascii="Times New Roman" w:hAnsi="Times New Roman" w:cs="Times New Roman"/>
          <w:color w:val="0950D0"/>
          <w:u w:val="single" w:color="0950D0"/>
        </w:rPr>
        <w:t>Legal Aid will show you how to find out if you're in NYPD's gang database</w:t>
      </w:r>
      <w:r>
        <w:rPr>
          <w:rFonts w:ascii="Times New Roman" w:hAnsi="Times New Roman" w:cs="Times New Roman"/>
          <w:color w:val="262626"/>
          <w:u w:color="262626"/>
        </w:rPr>
        <w:fldChar w:fldCharType="end"/>
      </w:r>
    </w:p>
    <w:p w:rsidR="00C06C09" w:rsidRDefault="00C06C09" w:rsidP="00C06C09">
      <w:pPr>
        <w:widowControl w:val="0"/>
        <w:autoSpaceDE w:val="0"/>
        <w:autoSpaceDN w:val="0"/>
        <w:adjustRightInd w:val="0"/>
        <w:ind w:left="960" w:hanging="960"/>
        <w:rPr>
          <w:rFonts w:ascii="Tahoma" w:hAnsi="Tahoma" w:cs="Tahoma"/>
          <w:sz w:val="26"/>
          <w:szCs w:val="26"/>
          <w:u w:color="262626"/>
        </w:rPr>
      </w:pPr>
      <w:proofErr w:type="gramStart"/>
      <w:r>
        <w:rPr>
          <w:rFonts w:ascii="Times New Roman" w:hAnsi="Times New Roman" w:cs="Times New Roman"/>
          <w:color w:val="262626"/>
          <w:u w:color="262626"/>
        </w:rPr>
        <w:t xml:space="preserve">·       </w:t>
      </w:r>
      <w:proofErr w:type="gramEnd"/>
      <w:r>
        <w:rPr>
          <w:rFonts w:ascii="Times New Roman" w:hAnsi="Times New Roman" w:cs="Times New Roman"/>
          <w:color w:val="262626"/>
          <w:u w:color="262626"/>
        </w:rPr>
        <w:fldChar w:fldCharType="begin"/>
      </w:r>
      <w:r>
        <w:rPr>
          <w:rFonts w:ascii="Times New Roman" w:hAnsi="Times New Roman" w:cs="Times New Roman"/>
          <w:color w:val="262626"/>
          <w:u w:color="262626"/>
        </w:rPr>
        <w:instrText>HYPERLINK "x-webdoc://1918F960-F5EF-4474-9DDD-5BD7EB85F0DF/redir.aspx?REF=KKACc_lBSIEU63wZbrNV0ijW6YtcWFo5y6JOWIcuJW1bzyDaL3LVCAFodHRwczovL3d3dy5odW1hbnJpZ2h0c2ZpcnN0Lm9yZy9zaXRlcy9kZWZhdWx0L2ZpbGVzL0NyZWRpYmxlX0ZlYXJfRmViXzIwMTgucGRm"</w:instrText>
      </w:r>
      <w:r>
        <w:rPr>
          <w:rFonts w:ascii="Times New Roman" w:hAnsi="Times New Roman" w:cs="Times New Roman"/>
          <w:color w:val="262626"/>
          <w:u w:color="262626"/>
        </w:rPr>
      </w:r>
      <w:r>
        <w:rPr>
          <w:rFonts w:ascii="Times New Roman" w:hAnsi="Times New Roman" w:cs="Times New Roman"/>
          <w:color w:val="262626"/>
          <w:u w:color="262626"/>
        </w:rPr>
        <w:fldChar w:fldCharType="separate"/>
      </w:r>
      <w:r>
        <w:rPr>
          <w:rFonts w:ascii="Times New Roman" w:hAnsi="Times New Roman" w:cs="Times New Roman"/>
          <w:color w:val="0950D0"/>
          <w:u w:val="single" w:color="0950D0"/>
        </w:rPr>
        <w:t>HRF: credible fear and fraud safeguards factsheet</w:t>
      </w:r>
      <w:r>
        <w:rPr>
          <w:rFonts w:ascii="Times New Roman" w:hAnsi="Times New Roman" w:cs="Times New Roman"/>
          <w:color w:val="262626"/>
          <w:u w:color="262626"/>
        </w:rPr>
        <w:fldChar w:fldCharType="end"/>
      </w:r>
      <w:r>
        <w:rPr>
          <w:rFonts w:ascii="Times New Roman" w:hAnsi="Times New Roman" w:cs="Times New Roman"/>
          <w:color w:val="262626"/>
          <w:u w:color="262626"/>
        </w:rPr>
        <w:t xml:space="preserve"> (updated)</w:t>
      </w:r>
    </w:p>
    <w:p w:rsidR="00C06C09" w:rsidRDefault="00C06C09" w:rsidP="00C06C09">
      <w:pPr>
        <w:widowControl w:val="0"/>
        <w:autoSpaceDE w:val="0"/>
        <w:autoSpaceDN w:val="0"/>
        <w:adjustRightInd w:val="0"/>
        <w:ind w:left="960" w:hanging="960"/>
        <w:rPr>
          <w:rFonts w:ascii="Tahoma" w:hAnsi="Tahoma" w:cs="Tahoma"/>
          <w:sz w:val="26"/>
          <w:szCs w:val="26"/>
          <w:u w:color="262626"/>
        </w:rPr>
      </w:pPr>
      <w:proofErr w:type="gramStart"/>
      <w:r>
        <w:rPr>
          <w:rFonts w:ascii="Times New Roman" w:hAnsi="Times New Roman" w:cs="Times New Roman"/>
          <w:color w:val="262626"/>
          <w:u w:color="262626"/>
        </w:rPr>
        <w:t xml:space="preserve">·       </w:t>
      </w:r>
      <w:proofErr w:type="gramEnd"/>
      <w:r>
        <w:rPr>
          <w:rFonts w:ascii="Times New Roman" w:hAnsi="Times New Roman" w:cs="Times New Roman"/>
          <w:color w:val="262626"/>
          <w:u w:color="262626"/>
        </w:rPr>
        <w:fldChar w:fldCharType="begin"/>
      </w:r>
      <w:r>
        <w:rPr>
          <w:rFonts w:ascii="Times New Roman" w:hAnsi="Times New Roman" w:cs="Times New Roman"/>
          <w:color w:val="262626"/>
          <w:u w:color="262626"/>
        </w:rPr>
        <w:instrText>HYPERLINK "x-webdoc://1918F960-F5EF-4474-9DDD-5BD7EB85F0DF/redir.aspx?REF=yyqGB58frhYylIU6L0fwDlhcb45Gcie6yt-ezbrTy0xbzyDaL3LVCAFodHRwczovL3d3dy5odW1hbnJpZ2h0c2ZpcnN0Lm9yZy9zaXRlcy9kZWZhdWx0L2ZpbGVzL0ltbWlncmF0aW9uX0NvdXJ0X0FwcGVhcmFuY2VzX0ZlYl8yMDE4LnBkZg.."</w:instrText>
      </w:r>
      <w:r>
        <w:rPr>
          <w:rFonts w:ascii="Times New Roman" w:hAnsi="Times New Roman" w:cs="Times New Roman"/>
          <w:color w:val="262626"/>
          <w:u w:color="262626"/>
        </w:rPr>
      </w:r>
      <w:r>
        <w:rPr>
          <w:rFonts w:ascii="Times New Roman" w:hAnsi="Times New Roman" w:cs="Times New Roman"/>
          <w:color w:val="262626"/>
          <w:u w:color="262626"/>
        </w:rPr>
        <w:fldChar w:fldCharType="separate"/>
      </w:r>
      <w:r>
        <w:rPr>
          <w:rFonts w:ascii="Times New Roman" w:hAnsi="Times New Roman" w:cs="Times New Roman"/>
          <w:color w:val="0950D0"/>
          <w:u w:val="single" w:color="0950D0"/>
        </w:rPr>
        <w:t>HRF: immigration court appearance rates factsheet</w:t>
      </w:r>
      <w:r>
        <w:rPr>
          <w:rFonts w:ascii="Times New Roman" w:hAnsi="Times New Roman" w:cs="Times New Roman"/>
          <w:color w:val="262626"/>
          <w:u w:color="262626"/>
        </w:rPr>
        <w:fldChar w:fldCharType="end"/>
      </w:r>
      <w:r>
        <w:rPr>
          <w:rFonts w:ascii="Times New Roman" w:hAnsi="Times New Roman" w:cs="Times New Roman"/>
          <w:color w:val="262626"/>
          <w:u w:color="262626"/>
        </w:rPr>
        <w:t xml:space="preserve"> (updated)</w:t>
      </w:r>
    </w:p>
    <w:p w:rsidR="00C06C09" w:rsidRDefault="00C06C09" w:rsidP="00C06C09">
      <w:pPr>
        <w:widowControl w:val="0"/>
        <w:autoSpaceDE w:val="0"/>
        <w:autoSpaceDN w:val="0"/>
        <w:adjustRightInd w:val="0"/>
        <w:ind w:left="960" w:hanging="960"/>
        <w:rPr>
          <w:rFonts w:ascii="Tahoma" w:hAnsi="Tahoma" w:cs="Tahoma"/>
          <w:sz w:val="26"/>
          <w:szCs w:val="26"/>
          <w:u w:color="262626"/>
        </w:rPr>
      </w:pPr>
      <w:proofErr w:type="gramStart"/>
      <w:r>
        <w:rPr>
          <w:rFonts w:ascii="Times New Roman" w:hAnsi="Times New Roman" w:cs="Times New Roman"/>
          <w:color w:val="262626"/>
          <w:u w:color="262626"/>
        </w:rPr>
        <w:t xml:space="preserve">·       </w:t>
      </w:r>
      <w:proofErr w:type="gramEnd"/>
      <w:r>
        <w:rPr>
          <w:rFonts w:ascii="Times New Roman" w:hAnsi="Times New Roman" w:cs="Times New Roman"/>
          <w:color w:val="262626"/>
          <w:u w:color="262626"/>
        </w:rPr>
        <w:fldChar w:fldCharType="begin"/>
      </w:r>
      <w:r>
        <w:rPr>
          <w:rFonts w:ascii="Times New Roman" w:hAnsi="Times New Roman" w:cs="Times New Roman"/>
          <w:color w:val="262626"/>
          <w:u w:color="262626"/>
        </w:rPr>
        <w:instrText>HYPERLINK "x-webdoc://1918F960-F5EF-4474-9DDD-5BD7EB85F0DF/redir.aspx?REF=HHkqZqnS0pm6mDNSsWyllnGWDCymR_fcdXeea8s3EldbzyDaL3LVCAFodHRwczovL3d3dy5odW1hbnJpZ2h0c2ZpcnN0Lm9yZy9zaXRlcy9kZWZhdWx0L2ZpbGVzL015dGgtRmFjdC5wZGY."</w:instrText>
      </w:r>
      <w:r>
        <w:rPr>
          <w:rFonts w:ascii="Times New Roman" w:hAnsi="Times New Roman" w:cs="Times New Roman"/>
          <w:color w:val="262626"/>
          <w:u w:color="262626"/>
        </w:rPr>
      </w:r>
      <w:r>
        <w:rPr>
          <w:rFonts w:ascii="Times New Roman" w:hAnsi="Times New Roman" w:cs="Times New Roman"/>
          <w:color w:val="262626"/>
          <w:u w:color="262626"/>
        </w:rPr>
        <w:fldChar w:fldCharType="separate"/>
      </w:r>
      <w:r>
        <w:rPr>
          <w:rFonts w:ascii="Times New Roman" w:hAnsi="Times New Roman" w:cs="Times New Roman"/>
          <w:color w:val="0950D0"/>
          <w:u w:val="single" w:color="0950D0"/>
        </w:rPr>
        <w:t>HRF: Asylum Myth v. Fact</w:t>
      </w:r>
      <w:r>
        <w:rPr>
          <w:rFonts w:ascii="Times New Roman" w:hAnsi="Times New Roman" w:cs="Times New Roman"/>
          <w:color w:val="262626"/>
          <w:u w:color="262626"/>
        </w:rPr>
        <w:fldChar w:fldCharType="end"/>
      </w:r>
    </w:p>
    <w:p w:rsidR="00C06C09" w:rsidRDefault="00C06C09" w:rsidP="00C06C09">
      <w:pPr>
        <w:widowControl w:val="0"/>
        <w:autoSpaceDE w:val="0"/>
        <w:autoSpaceDN w:val="0"/>
        <w:adjustRightInd w:val="0"/>
        <w:ind w:left="960" w:hanging="960"/>
        <w:rPr>
          <w:rFonts w:ascii="Tahoma" w:hAnsi="Tahoma" w:cs="Tahoma"/>
          <w:sz w:val="26"/>
          <w:szCs w:val="26"/>
          <w:u w:color="262626"/>
        </w:rPr>
      </w:pPr>
      <w:r>
        <w:rPr>
          <w:rFonts w:ascii="Times New Roman" w:hAnsi="Times New Roman" w:cs="Times New Roman"/>
          <w:color w:val="262626"/>
          <w:u w:color="262626"/>
        </w:rPr>
        <w:t>·       HRF Asylum flowcharts (attached)</w:t>
      </w:r>
    </w:p>
    <w:p w:rsidR="00C06C09" w:rsidRDefault="00C06C09" w:rsidP="00C06C09">
      <w:pPr>
        <w:widowControl w:val="0"/>
        <w:autoSpaceDE w:val="0"/>
        <w:autoSpaceDN w:val="0"/>
        <w:adjustRightInd w:val="0"/>
        <w:ind w:left="960" w:hanging="960"/>
        <w:rPr>
          <w:rFonts w:ascii="Tahoma" w:hAnsi="Tahoma" w:cs="Tahoma"/>
          <w:sz w:val="26"/>
          <w:szCs w:val="26"/>
          <w:u w:color="262626"/>
        </w:rPr>
      </w:pPr>
      <w:r>
        <w:rPr>
          <w:rFonts w:ascii="Times New Roman" w:hAnsi="Times New Roman" w:cs="Times New Roman"/>
          <w:color w:val="262626"/>
          <w:u w:color="262626"/>
        </w:rPr>
        <w:t>·       Free English Classes in Sunset Park (attached)</w:t>
      </w:r>
    </w:p>
    <w:p w:rsidR="00C06C09" w:rsidRDefault="00C06C09" w:rsidP="00C06C09">
      <w:pPr>
        <w:widowControl w:val="0"/>
        <w:autoSpaceDE w:val="0"/>
        <w:autoSpaceDN w:val="0"/>
        <w:adjustRightInd w:val="0"/>
        <w:ind w:left="960" w:hanging="960"/>
        <w:rPr>
          <w:rFonts w:ascii="Tahoma" w:hAnsi="Tahoma" w:cs="Tahoma"/>
          <w:sz w:val="26"/>
          <w:szCs w:val="26"/>
          <w:u w:color="262626"/>
        </w:rPr>
      </w:pPr>
      <w:proofErr w:type="gramStart"/>
      <w:r>
        <w:rPr>
          <w:rFonts w:ascii="Times New Roman" w:hAnsi="Times New Roman" w:cs="Times New Roman"/>
          <w:color w:val="262626"/>
          <w:u w:color="262626"/>
        </w:rPr>
        <w:t xml:space="preserve">·       </w:t>
      </w:r>
      <w:proofErr w:type="gramEnd"/>
      <w:r>
        <w:rPr>
          <w:rFonts w:ascii="Times New Roman" w:hAnsi="Times New Roman" w:cs="Times New Roman"/>
          <w:color w:val="262626"/>
          <w:u w:color="262626"/>
        </w:rPr>
        <w:fldChar w:fldCharType="begin"/>
      </w:r>
      <w:r>
        <w:rPr>
          <w:rFonts w:ascii="Times New Roman" w:hAnsi="Times New Roman" w:cs="Times New Roman"/>
          <w:color w:val="262626"/>
          <w:u w:color="262626"/>
        </w:rPr>
        <w:instrText>HYPERLINK "x-webdoc://1918F960-F5EF-4474-9DDD-5BD7EB85F0DF/redir.aspx?REF=j_NxChXMrSAitZvaYuNl-187x-sT_DH4nJywMCY2kZpbzyDaL3LVCAFodHRwczovL3d3dy5hbWVyaWNhbmltbWlncmF0aW9uY291bmNpbC5vcmcvc2l0ZXMvZGVmYXVsdC9maWxlcy9wcmFjdGljZV9hZHZpc29yeS90aGVfYmFzaWNzX29mX21vdGlvbnNfdG9fcmVvcGVuX2VvaXItaXNzdWVkX3JlbW92YWxfb3JkZXJzX3ByYWN0aWNlX2Fkdmlzb3J5LnBkZg.."</w:instrText>
      </w:r>
      <w:r>
        <w:rPr>
          <w:rFonts w:ascii="Times New Roman" w:hAnsi="Times New Roman" w:cs="Times New Roman"/>
          <w:color w:val="262626"/>
          <w:u w:color="262626"/>
        </w:rPr>
      </w:r>
      <w:r>
        <w:rPr>
          <w:rFonts w:ascii="Times New Roman" w:hAnsi="Times New Roman" w:cs="Times New Roman"/>
          <w:color w:val="262626"/>
          <w:u w:color="262626"/>
        </w:rPr>
        <w:fldChar w:fldCharType="separate"/>
      </w:r>
      <w:r>
        <w:rPr>
          <w:rFonts w:ascii="Times New Roman" w:hAnsi="Times New Roman" w:cs="Times New Roman"/>
          <w:color w:val="0950D0"/>
          <w:u w:val="single" w:color="0950D0"/>
        </w:rPr>
        <w:t>AIC: Motions to reopen practice advisory</w:t>
      </w:r>
      <w:r>
        <w:rPr>
          <w:rFonts w:ascii="Times New Roman" w:hAnsi="Times New Roman" w:cs="Times New Roman"/>
          <w:color w:val="262626"/>
          <w:u w:color="262626"/>
        </w:rPr>
        <w:fldChar w:fldCharType="end"/>
      </w:r>
    </w:p>
    <w:p w:rsidR="00C06C09" w:rsidRDefault="00C06C09" w:rsidP="00C06C09">
      <w:pPr>
        <w:widowControl w:val="0"/>
        <w:autoSpaceDE w:val="0"/>
        <w:autoSpaceDN w:val="0"/>
        <w:adjustRightInd w:val="0"/>
        <w:rPr>
          <w:rFonts w:ascii="Tahoma" w:hAnsi="Tahoma" w:cs="Tahoma"/>
          <w:sz w:val="26"/>
          <w:szCs w:val="26"/>
          <w:u w:color="262626"/>
        </w:rPr>
      </w:pPr>
      <w:proofErr w:type="gramStart"/>
      <w:r>
        <w:rPr>
          <w:rFonts w:ascii="Times New Roman" w:hAnsi="Times New Roman" w:cs="Times New Roman"/>
          <w:color w:val="262626"/>
          <w:u w:color="262626"/>
        </w:rPr>
        <w:t xml:space="preserve">·       </w:t>
      </w:r>
      <w:proofErr w:type="gramEnd"/>
      <w:r>
        <w:rPr>
          <w:rFonts w:ascii="Times New Roman" w:hAnsi="Times New Roman" w:cs="Times New Roman"/>
          <w:color w:val="262626"/>
          <w:u w:color="262626"/>
        </w:rPr>
        <w:fldChar w:fldCharType="begin"/>
      </w:r>
      <w:r>
        <w:rPr>
          <w:rFonts w:ascii="Times New Roman" w:hAnsi="Times New Roman" w:cs="Times New Roman"/>
          <w:color w:val="262626"/>
          <w:u w:color="262626"/>
        </w:rPr>
        <w:instrText>HYPERLINK "x-webdoc://1918F960-F5EF-4474-9DDD-5BD7EB85F0DF/redir.aspx?REF=oUOBELROo68yOnUtmrZLvT5rfClhXZRD2Qn-k4QvjZ5bzyDaL3LVCAFodHRwOi8vd3d3LmFpbGEub3JnL3ByYWN0aWNlL2V0aGljcy9ldGhpY3MtcmVzb3VyY2VzLzIwMTYtMjAxOS9iaXRlLXNpemVkLWV0aGljcy1maW5hbC1vcmRlcnMtZW5mb3JjZW1lbnQ."</w:instrText>
      </w:r>
      <w:r>
        <w:rPr>
          <w:rFonts w:ascii="Times New Roman" w:hAnsi="Times New Roman" w:cs="Times New Roman"/>
          <w:color w:val="262626"/>
          <w:u w:color="262626"/>
        </w:rPr>
      </w:r>
      <w:r>
        <w:rPr>
          <w:rFonts w:ascii="Times New Roman" w:hAnsi="Times New Roman" w:cs="Times New Roman"/>
          <w:color w:val="262626"/>
          <w:u w:color="262626"/>
        </w:rPr>
        <w:fldChar w:fldCharType="separate"/>
      </w:r>
      <w:r>
        <w:rPr>
          <w:rFonts w:ascii="Times New Roman" w:hAnsi="Times New Roman" w:cs="Times New Roman"/>
          <w:color w:val="0950D0"/>
          <w:u w:val="single" w:color="0950D0"/>
        </w:rPr>
        <w:t>AILA: Bite-Sized Ethics: Final Orders, Enforcement Priorities, and Moving to Evade Arrest</w:t>
      </w:r>
      <w:r>
        <w:rPr>
          <w:rFonts w:ascii="Times New Roman" w:hAnsi="Times New Roman" w:cs="Times New Roman"/>
          <w:color w:val="262626"/>
          <w:u w:color="262626"/>
        </w:rPr>
        <w:fldChar w:fldCharType="end"/>
      </w:r>
    </w:p>
    <w:p w:rsidR="00C06C09" w:rsidRDefault="00C06C09" w:rsidP="00C06C09">
      <w:pPr>
        <w:widowControl w:val="0"/>
        <w:autoSpaceDE w:val="0"/>
        <w:autoSpaceDN w:val="0"/>
        <w:adjustRightInd w:val="0"/>
        <w:ind w:left="960" w:hanging="960"/>
        <w:rPr>
          <w:rFonts w:ascii="Tahoma" w:hAnsi="Tahoma" w:cs="Tahoma"/>
          <w:sz w:val="26"/>
          <w:szCs w:val="26"/>
          <w:u w:color="262626"/>
        </w:rPr>
      </w:pPr>
      <w:proofErr w:type="gramStart"/>
      <w:r>
        <w:rPr>
          <w:rFonts w:ascii="Times New Roman" w:hAnsi="Times New Roman" w:cs="Times New Roman"/>
          <w:color w:val="262626"/>
          <w:u w:color="262626"/>
        </w:rPr>
        <w:t xml:space="preserve">·       </w:t>
      </w:r>
      <w:proofErr w:type="gramEnd"/>
      <w:r>
        <w:rPr>
          <w:rFonts w:ascii="Times New Roman" w:hAnsi="Times New Roman" w:cs="Times New Roman"/>
          <w:color w:val="262626"/>
          <w:u w:color="262626"/>
        </w:rPr>
        <w:fldChar w:fldCharType="begin"/>
      </w:r>
      <w:r>
        <w:rPr>
          <w:rFonts w:ascii="Times New Roman" w:hAnsi="Times New Roman" w:cs="Times New Roman"/>
          <w:color w:val="262626"/>
          <w:u w:color="262626"/>
        </w:rPr>
        <w:instrText>HYPERLINK "x-webdoc://1918F960-F5EF-4474-9DDD-5BD7EB85F0DF/redir.aspx?REF=cO4fb0l1unIG0r8qYvGaSwtnlCE7tJOVXWFKCqESZoZbzyDaL3LVCAFodHRwOi8vd3d3LmFpbGEub3JnL2luZm9uZXQvYXN5bHVtLWNhc2VzLW9uLWNyZWRpYmlsaXR5"</w:instrText>
      </w:r>
      <w:r>
        <w:rPr>
          <w:rFonts w:ascii="Times New Roman" w:hAnsi="Times New Roman" w:cs="Times New Roman"/>
          <w:color w:val="262626"/>
          <w:u w:color="262626"/>
        </w:rPr>
      </w:r>
      <w:r>
        <w:rPr>
          <w:rFonts w:ascii="Times New Roman" w:hAnsi="Times New Roman" w:cs="Times New Roman"/>
          <w:color w:val="262626"/>
          <w:u w:color="262626"/>
        </w:rPr>
        <w:fldChar w:fldCharType="separate"/>
      </w:r>
      <w:r>
        <w:rPr>
          <w:rFonts w:ascii="Times New Roman" w:hAnsi="Times New Roman" w:cs="Times New Roman"/>
          <w:color w:val="0950D0"/>
          <w:u w:val="single" w:color="0950D0"/>
        </w:rPr>
        <w:t>AILA: Asylum Cases on Credibility</w:t>
      </w:r>
      <w:r>
        <w:rPr>
          <w:rFonts w:ascii="Times New Roman" w:hAnsi="Times New Roman" w:cs="Times New Roman"/>
          <w:color w:val="262626"/>
          <w:u w:color="262626"/>
        </w:rPr>
        <w:fldChar w:fldCharType="end"/>
      </w:r>
    </w:p>
    <w:p w:rsidR="00C06C09" w:rsidRDefault="00C06C09" w:rsidP="00C06C09">
      <w:pPr>
        <w:widowControl w:val="0"/>
        <w:autoSpaceDE w:val="0"/>
        <w:autoSpaceDN w:val="0"/>
        <w:adjustRightInd w:val="0"/>
        <w:rPr>
          <w:rFonts w:ascii="Tahoma" w:hAnsi="Tahoma" w:cs="Tahoma"/>
          <w:sz w:val="26"/>
          <w:szCs w:val="26"/>
          <w:u w:color="262626"/>
        </w:rPr>
      </w:pPr>
      <w:proofErr w:type="gramStart"/>
      <w:r>
        <w:rPr>
          <w:rFonts w:ascii="Times New Roman" w:hAnsi="Times New Roman" w:cs="Times New Roman"/>
          <w:color w:val="262626"/>
          <w:u w:color="262626"/>
        </w:rPr>
        <w:t xml:space="preserve">·       </w:t>
      </w:r>
      <w:proofErr w:type="gramEnd"/>
      <w:r>
        <w:rPr>
          <w:rFonts w:ascii="Times New Roman" w:hAnsi="Times New Roman" w:cs="Times New Roman"/>
          <w:color w:val="262626"/>
          <w:u w:color="262626"/>
        </w:rPr>
        <w:fldChar w:fldCharType="begin"/>
      </w:r>
      <w:r>
        <w:rPr>
          <w:rFonts w:ascii="Times New Roman" w:hAnsi="Times New Roman" w:cs="Times New Roman"/>
          <w:color w:val="262626"/>
          <w:u w:color="262626"/>
        </w:rPr>
        <w:instrText>HYPERLINK "x-webdoc://1918F960-F5EF-4474-9DDD-5BD7EB85F0DF/redir.aspx?REF=k2nbQncbQMHX4KDhlX1KS8qMmZeu_BZFER1wCynei5xbzyDaL3LVCAFodHRwOi8vd3d3LmFpbGEub3JnL2luZm9uZXQvYXN5bHVtLWNhc2VzLW9uLW9uZS15ZWFyLWZpbGluZy1kZWFkbGluZQ.."</w:instrText>
      </w:r>
      <w:r>
        <w:rPr>
          <w:rFonts w:ascii="Times New Roman" w:hAnsi="Times New Roman" w:cs="Times New Roman"/>
          <w:color w:val="262626"/>
          <w:u w:color="262626"/>
        </w:rPr>
      </w:r>
      <w:r>
        <w:rPr>
          <w:rFonts w:ascii="Times New Roman" w:hAnsi="Times New Roman" w:cs="Times New Roman"/>
          <w:color w:val="262626"/>
          <w:u w:color="262626"/>
        </w:rPr>
        <w:fldChar w:fldCharType="separate"/>
      </w:r>
      <w:r>
        <w:rPr>
          <w:rFonts w:ascii="Times New Roman" w:hAnsi="Times New Roman" w:cs="Times New Roman"/>
          <w:color w:val="0950D0"/>
          <w:u w:val="single" w:color="0950D0"/>
        </w:rPr>
        <w:t>AILA: Asylum Cases on One-Year Filing Deadline</w:t>
      </w:r>
      <w:r>
        <w:rPr>
          <w:rFonts w:ascii="Times New Roman" w:hAnsi="Times New Roman" w:cs="Times New Roman"/>
          <w:color w:val="262626"/>
          <w:u w:color="262626"/>
        </w:rPr>
        <w:fldChar w:fldCharType="end"/>
      </w:r>
    </w:p>
    <w:p w:rsidR="00C06C09" w:rsidRDefault="00C06C09" w:rsidP="00C06C09">
      <w:pPr>
        <w:widowControl w:val="0"/>
        <w:autoSpaceDE w:val="0"/>
        <w:autoSpaceDN w:val="0"/>
        <w:adjustRightInd w:val="0"/>
        <w:rPr>
          <w:rFonts w:ascii="Tahoma" w:hAnsi="Tahoma" w:cs="Tahoma"/>
          <w:sz w:val="26"/>
          <w:szCs w:val="26"/>
          <w:u w:color="262626"/>
        </w:rPr>
      </w:pPr>
      <w:proofErr w:type="gramStart"/>
      <w:r>
        <w:rPr>
          <w:rFonts w:ascii="Times New Roman" w:hAnsi="Times New Roman" w:cs="Times New Roman"/>
          <w:color w:val="262626"/>
          <w:u w:color="262626"/>
        </w:rPr>
        <w:t xml:space="preserve">·       </w:t>
      </w:r>
      <w:proofErr w:type="gramEnd"/>
      <w:r>
        <w:rPr>
          <w:rFonts w:ascii="Times New Roman" w:hAnsi="Times New Roman" w:cs="Times New Roman"/>
          <w:color w:val="262626"/>
          <w:u w:color="262626"/>
        </w:rPr>
        <w:fldChar w:fldCharType="begin"/>
      </w:r>
      <w:r>
        <w:rPr>
          <w:rFonts w:ascii="Times New Roman" w:hAnsi="Times New Roman" w:cs="Times New Roman"/>
          <w:color w:val="262626"/>
          <w:u w:color="262626"/>
        </w:rPr>
        <w:instrText>HYPERLINK "x-webdoc://1918F960-F5EF-4474-9DDD-5BD7EB85F0DF/redir.aspx?REF=2oNzcAmKnJPtDaFCRDGToA2RK37jMI4hQWYW90Bl80NbzyDaL3LVCAFodHRwOi8vd3d3LmFpbGEub3JnL2luZm9uZXQvYXN5bHVtLWNhc2VzLW9uLXBvbGl0aWNhbC1vcGluaW9u"</w:instrText>
      </w:r>
      <w:r>
        <w:rPr>
          <w:rFonts w:ascii="Times New Roman" w:hAnsi="Times New Roman" w:cs="Times New Roman"/>
          <w:color w:val="262626"/>
          <w:u w:color="262626"/>
        </w:rPr>
      </w:r>
      <w:r>
        <w:rPr>
          <w:rFonts w:ascii="Times New Roman" w:hAnsi="Times New Roman" w:cs="Times New Roman"/>
          <w:color w:val="262626"/>
          <w:u w:color="262626"/>
        </w:rPr>
        <w:fldChar w:fldCharType="separate"/>
      </w:r>
      <w:r>
        <w:rPr>
          <w:rFonts w:ascii="Times New Roman" w:hAnsi="Times New Roman" w:cs="Times New Roman"/>
          <w:color w:val="0950D0"/>
          <w:u w:val="single" w:color="0950D0"/>
        </w:rPr>
        <w:t>AILA: Asylum Cases on Political Opinion</w:t>
      </w:r>
      <w:r>
        <w:rPr>
          <w:rFonts w:ascii="Times New Roman" w:hAnsi="Times New Roman" w:cs="Times New Roman"/>
          <w:color w:val="262626"/>
          <w:u w:color="262626"/>
        </w:rPr>
        <w:fldChar w:fldCharType="end"/>
      </w:r>
    </w:p>
    <w:p w:rsidR="00C06C09" w:rsidRDefault="00C06C09" w:rsidP="00C06C09">
      <w:pPr>
        <w:widowControl w:val="0"/>
        <w:autoSpaceDE w:val="0"/>
        <w:autoSpaceDN w:val="0"/>
        <w:adjustRightInd w:val="0"/>
        <w:rPr>
          <w:rFonts w:ascii="Tahoma" w:hAnsi="Tahoma" w:cs="Tahoma"/>
          <w:sz w:val="26"/>
          <w:szCs w:val="26"/>
          <w:u w:color="262626"/>
        </w:rPr>
      </w:pPr>
      <w:proofErr w:type="gramStart"/>
      <w:r>
        <w:rPr>
          <w:rFonts w:ascii="Times New Roman" w:hAnsi="Times New Roman" w:cs="Times New Roman"/>
          <w:color w:val="262626"/>
          <w:u w:color="262626"/>
        </w:rPr>
        <w:t xml:space="preserve">·       </w:t>
      </w:r>
      <w:proofErr w:type="gramEnd"/>
      <w:r>
        <w:rPr>
          <w:rFonts w:ascii="Times New Roman" w:hAnsi="Times New Roman" w:cs="Times New Roman"/>
          <w:color w:val="262626"/>
          <w:u w:color="262626"/>
        </w:rPr>
        <w:fldChar w:fldCharType="begin"/>
      </w:r>
      <w:r>
        <w:rPr>
          <w:rFonts w:ascii="Times New Roman" w:hAnsi="Times New Roman" w:cs="Times New Roman"/>
          <w:color w:val="262626"/>
          <w:u w:color="262626"/>
        </w:rPr>
        <w:instrText>HYPERLINK "x-webdoc://1918F960-F5EF-4474-9DDD-5BD7EB85F0DF/redir.aspx?REF=p6nLY80tm2QVw7abRPFmKNvpE0Rmv6wakUA4UqLj3rNbzyDaL3LVCAFodHRwOi8vd3d3LmFpbGEub3JnL3ByYWN0aWNlL2V0aGljcy9ldGhpY3MtcmVzb3VyY2VzLzIwMTYtMjAxOS9jcm9zc2luZy1zdGF0ZS1saW5lcy1hLXByYWN0aWNhbC1ndWlkZQ.."</w:instrText>
      </w:r>
      <w:r>
        <w:rPr>
          <w:rFonts w:ascii="Times New Roman" w:hAnsi="Times New Roman" w:cs="Times New Roman"/>
          <w:color w:val="262626"/>
          <w:u w:color="262626"/>
        </w:rPr>
      </w:r>
      <w:r>
        <w:rPr>
          <w:rFonts w:ascii="Times New Roman" w:hAnsi="Times New Roman" w:cs="Times New Roman"/>
          <w:color w:val="262626"/>
          <w:u w:color="262626"/>
        </w:rPr>
        <w:fldChar w:fldCharType="separate"/>
      </w:r>
      <w:r>
        <w:rPr>
          <w:rFonts w:ascii="Times New Roman" w:hAnsi="Times New Roman" w:cs="Times New Roman"/>
          <w:color w:val="0950D0"/>
          <w:u w:val="single" w:color="0950D0"/>
        </w:rPr>
        <w:t>AILA: Crossing State Lines: A Practical Guide for Immigration Lawyers When Volunteering Their Services Out-of-State</w:t>
      </w:r>
      <w:r>
        <w:rPr>
          <w:rFonts w:ascii="Times New Roman" w:hAnsi="Times New Roman" w:cs="Times New Roman"/>
          <w:color w:val="262626"/>
          <w:u w:color="262626"/>
        </w:rPr>
        <w:fldChar w:fldCharType="end"/>
      </w:r>
    </w:p>
    <w:p w:rsidR="00C06C09" w:rsidRDefault="00C06C09" w:rsidP="00C06C09">
      <w:pPr>
        <w:widowControl w:val="0"/>
        <w:autoSpaceDE w:val="0"/>
        <w:autoSpaceDN w:val="0"/>
        <w:adjustRightInd w:val="0"/>
        <w:ind w:left="960" w:hanging="960"/>
        <w:rPr>
          <w:rFonts w:ascii="Tahoma" w:hAnsi="Tahoma" w:cs="Tahoma"/>
          <w:sz w:val="26"/>
          <w:szCs w:val="26"/>
          <w:u w:color="262626"/>
        </w:rPr>
      </w:pPr>
      <w:r>
        <w:rPr>
          <w:rFonts w:ascii="Times New Roman" w:hAnsi="Times New Roman" w:cs="Times New Roman"/>
          <w:color w:val="262626"/>
          <w:u w:color="262626"/>
        </w:rPr>
        <w:t> </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b/>
          <w:bCs/>
          <w:color w:val="262626"/>
          <w:u w:color="262626"/>
        </w:rPr>
        <w:t>EVENTS</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b/>
          <w:bCs/>
          <w:color w:val="262626"/>
          <w:u w:color="262626"/>
        </w:rPr>
        <w:t> </w:t>
      </w:r>
    </w:p>
    <w:p w:rsidR="00C06C09" w:rsidRDefault="00C06C09" w:rsidP="00C06C09">
      <w:pPr>
        <w:widowControl w:val="0"/>
        <w:autoSpaceDE w:val="0"/>
        <w:autoSpaceDN w:val="0"/>
        <w:adjustRightInd w:val="0"/>
        <w:ind w:left="480" w:hanging="480"/>
        <w:rPr>
          <w:rFonts w:ascii="Tahoma" w:hAnsi="Tahoma" w:cs="Tahoma"/>
          <w:sz w:val="26"/>
          <w:szCs w:val="26"/>
          <w:u w:color="262626"/>
        </w:rPr>
      </w:pPr>
      <w:r>
        <w:rPr>
          <w:rFonts w:ascii="Times New Roman" w:hAnsi="Times New Roman" w:cs="Times New Roman"/>
          <w:color w:val="262626"/>
          <w:u w:color="262626"/>
        </w:rPr>
        <w:t>·       2/13/18</w:t>
      </w:r>
      <w:r>
        <w:rPr>
          <w:rFonts w:ascii="Times New Roman" w:hAnsi="Times New Roman" w:cs="Times New Roman"/>
          <w:b/>
          <w:bCs/>
          <w:color w:val="262626"/>
          <w:u w:color="262626"/>
        </w:rPr>
        <w:t> </w:t>
      </w:r>
      <w:hyperlink r:id="rId36" w:history="1">
        <w:r>
          <w:rPr>
            <w:rFonts w:ascii="Times New Roman" w:hAnsi="Times New Roman" w:cs="Times New Roman"/>
            <w:b/>
            <w:bCs/>
            <w:color w:val="0950D0"/>
            <w:u w:val="single" w:color="0950D0"/>
          </w:rPr>
          <w:t>Pointers for Success at Points of Entry on the Northern Border</w:t>
        </w:r>
      </w:hyperlink>
    </w:p>
    <w:p w:rsidR="00C06C09" w:rsidRDefault="00C06C09" w:rsidP="00C06C09">
      <w:pPr>
        <w:widowControl w:val="0"/>
        <w:autoSpaceDE w:val="0"/>
        <w:autoSpaceDN w:val="0"/>
        <w:adjustRightInd w:val="0"/>
        <w:ind w:left="480" w:hanging="480"/>
        <w:rPr>
          <w:rFonts w:ascii="Tahoma" w:hAnsi="Tahoma" w:cs="Tahoma"/>
          <w:sz w:val="26"/>
          <w:szCs w:val="26"/>
          <w:u w:color="262626"/>
        </w:rPr>
      </w:pPr>
      <w:r>
        <w:rPr>
          <w:rFonts w:ascii="Times New Roman" w:hAnsi="Times New Roman" w:cs="Times New Roman"/>
          <w:color w:val="262626"/>
          <w:u w:color="262626"/>
        </w:rPr>
        <w:t>·       2/17/18</w:t>
      </w:r>
      <w:r>
        <w:rPr>
          <w:rFonts w:ascii="Times New Roman" w:hAnsi="Times New Roman" w:cs="Times New Roman"/>
          <w:b/>
          <w:bCs/>
          <w:color w:val="262626"/>
          <w:u w:color="262626"/>
        </w:rPr>
        <w:t> </w:t>
      </w:r>
      <w:hyperlink r:id="rId37" w:history="1">
        <w:r>
          <w:rPr>
            <w:rFonts w:ascii="Times New Roman" w:hAnsi="Times New Roman" w:cs="Times New Roman"/>
            <w:b/>
            <w:bCs/>
            <w:color w:val="0950D0"/>
            <w:u w:val="single" w:color="0950D0"/>
          </w:rPr>
          <w:t>Real People. Real Lives. Women Immigrants of New York at Queens Museum</w:t>
        </w:r>
      </w:hyperlink>
    </w:p>
    <w:p w:rsidR="00C06C09" w:rsidRDefault="00C06C09" w:rsidP="00C06C09">
      <w:pPr>
        <w:widowControl w:val="0"/>
        <w:autoSpaceDE w:val="0"/>
        <w:autoSpaceDN w:val="0"/>
        <w:adjustRightInd w:val="0"/>
        <w:ind w:left="480" w:hanging="480"/>
        <w:rPr>
          <w:rFonts w:ascii="Tahoma" w:hAnsi="Tahoma" w:cs="Tahoma"/>
          <w:sz w:val="26"/>
          <w:szCs w:val="26"/>
          <w:u w:color="262626"/>
        </w:rPr>
      </w:pPr>
      <w:r>
        <w:rPr>
          <w:rFonts w:ascii="Times New Roman" w:hAnsi="Times New Roman" w:cs="Times New Roman"/>
          <w:color w:val="262626"/>
          <w:u w:color="262626"/>
        </w:rPr>
        <w:t>·       2/18/18</w:t>
      </w:r>
      <w:r>
        <w:rPr>
          <w:rFonts w:ascii="Times New Roman" w:hAnsi="Times New Roman" w:cs="Times New Roman"/>
          <w:b/>
          <w:bCs/>
          <w:color w:val="262626"/>
          <w:u w:color="262626"/>
        </w:rPr>
        <w:t> </w:t>
      </w:r>
      <w:hyperlink r:id="rId38" w:history="1">
        <w:r>
          <w:rPr>
            <w:rFonts w:ascii="Times New Roman" w:hAnsi="Times New Roman" w:cs="Times New Roman"/>
            <w:b/>
            <w:bCs/>
            <w:color w:val="0950D0"/>
            <w:u w:val="single" w:color="0950D0"/>
          </w:rPr>
          <w:t>Black History Month 2018 Race and Immigration Film Series</w:t>
        </w:r>
      </w:hyperlink>
    </w:p>
    <w:p w:rsidR="00C06C09" w:rsidRDefault="00C06C09" w:rsidP="00C06C09">
      <w:pPr>
        <w:widowControl w:val="0"/>
        <w:autoSpaceDE w:val="0"/>
        <w:autoSpaceDN w:val="0"/>
        <w:adjustRightInd w:val="0"/>
        <w:ind w:left="480" w:hanging="480"/>
        <w:rPr>
          <w:rFonts w:ascii="Tahoma" w:hAnsi="Tahoma" w:cs="Tahoma"/>
          <w:sz w:val="26"/>
          <w:szCs w:val="26"/>
          <w:u w:color="262626"/>
        </w:rPr>
      </w:pPr>
      <w:r>
        <w:rPr>
          <w:rFonts w:ascii="Times New Roman" w:hAnsi="Times New Roman" w:cs="Times New Roman"/>
          <w:color w:val="262626"/>
          <w:u w:color="262626"/>
        </w:rPr>
        <w:t xml:space="preserve">·       2/21/1 </w:t>
      </w:r>
      <w:hyperlink r:id="rId39" w:history="1">
        <w:r>
          <w:rPr>
            <w:rFonts w:ascii="Times New Roman" w:hAnsi="Times New Roman" w:cs="Times New Roman"/>
            <w:b/>
            <w:bCs/>
            <w:color w:val="0950D0"/>
            <w:u w:val="single" w:color="0950D0"/>
          </w:rPr>
          <w:t>Register for a Free Habeas Corpus Nuts and Bolts Webinar</w:t>
        </w:r>
      </w:hyperlink>
    </w:p>
    <w:p w:rsidR="00C06C09" w:rsidRDefault="00C06C09" w:rsidP="00C06C09">
      <w:pPr>
        <w:widowControl w:val="0"/>
        <w:autoSpaceDE w:val="0"/>
        <w:autoSpaceDN w:val="0"/>
        <w:adjustRightInd w:val="0"/>
        <w:ind w:left="480" w:hanging="480"/>
        <w:rPr>
          <w:rFonts w:ascii="Tahoma" w:hAnsi="Tahoma" w:cs="Tahoma"/>
          <w:sz w:val="26"/>
          <w:szCs w:val="26"/>
          <w:u w:color="262626"/>
        </w:rPr>
      </w:pPr>
      <w:r>
        <w:rPr>
          <w:rFonts w:ascii="Times New Roman" w:hAnsi="Times New Roman" w:cs="Times New Roman"/>
          <w:color w:val="262626"/>
          <w:u w:color="262626"/>
        </w:rPr>
        <w:t>·       2/23/18</w:t>
      </w:r>
      <w:r>
        <w:rPr>
          <w:rFonts w:ascii="Times New Roman" w:hAnsi="Times New Roman" w:cs="Times New Roman"/>
          <w:b/>
          <w:bCs/>
          <w:color w:val="262626"/>
          <w:u w:color="262626"/>
        </w:rPr>
        <w:t> </w:t>
      </w:r>
      <w:hyperlink r:id="rId40" w:history="1">
        <w:r>
          <w:rPr>
            <w:rFonts w:ascii="Times New Roman" w:hAnsi="Times New Roman" w:cs="Times New Roman"/>
            <w:b/>
            <w:bCs/>
            <w:color w:val="0950D0"/>
            <w:u w:val="single" w:color="0950D0"/>
          </w:rPr>
          <w:t>2018 Immigration and Asylum Law Conference (Federal Bar Association and New York Law School)</w:t>
        </w:r>
      </w:hyperlink>
    </w:p>
    <w:p w:rsidR="00C06C09" w:rsidRDefault="00C06C09" w:rsidP="00C06C09">
      <w:pPr>
        <w:widowControl w:val="0"/>
        <w:autoSpaceDE w:val="0"/>
        <w:autoSpaceDN w:val="0"/>
        <w:adjustRightInd w:val="0"/>
        <w:ind w:left="480" w:hanging="480"/>
        <w:rPr>
          <w:rFonts w:ascii="Tahoma" w:hAnsi="Tahoma" w:cs="Tahoma"/>
          <w:sz w:val="26"/>
          <w:szCs w:val="26"/>
          <w:u w:color="262626"/>
        </w:rPr>
      </w:pPr>
      <w:r>
        <w:rPr>
          <w:rFonts w:ascii="Times New Roman" w:hAnsi="Times New Roman" w:cs="Times New Roman"/>
          <w:color w:val="262626"/>
          <w:u w:color="262626"/>
        </w:rPr>
        <w:t>·       2/26/18</w:t>
      </w:r>
      <w:r>
        <w:rPr>
          <w:rFonts w:ascii="Times New Roman" w:hAnsi="Times New Roman" w:cs="Times New Roman"/>
          <w:b/>
          <w:bCs/>
          <w:color w:val="262626"/>
          <w:u w:color="262626"/>
        </w:rPr>
        <w:t> </w:t>
      </w:r>
      <w:hyperlink r:id="rId41" w:history="1">
        <w:r>
          <w:rPr>
            <w:rFonts w:ascii="Times New Roman" w:hAnsi="Times New Roman" w:cs="Times New Roman"/>
            <w:b/>
            <w:bCs/>
            <w:color w:val="0950D0"/>
            <w:u w:val="single" w:color="0950D0"/>
          </w:rPr>
          <w:t>New Sanctuary Coalition ACCOMPANIMENT TRAINING John Bowne H.S.</w:t>
        </w:r>
      </w:hyperlink>
    </w:p>
    <w:p w:rsidR="00C06C09" w:rsidRDefault="00C06C09" w:rsidP="00C06C09">
      <w:pPr>
        <w:widowControl w:val="0"/>
        <w:autoSpaceDE w:val="0"/>
        <w:autoSpaceDN w:val="0"/>
        <w:adjustRightInd w:val="0"/>
        <w:ind w:left="480" w:hanging="480"/>
        <w:rPr>
          <w:rFonts w:ascii="Tahoma" w:hAnsi="Tahoma" w:cs="Tahoma"/>
          <w:sz w:val="26"/>
          <w:szCs w:val="26"/>
          <w:u w:color="262626"/>
        </w:rPr>
      </w:pPr>
      <w:r>
        <w:rPr>
          <w:rFonts w:ascii="Times New Roman" w:hAnsi="Times New Roman" w:cs="Times New Roman"/>
          <w:color w:val="262626"/>
          <w:u w:color="262626"/>
        </w:rPr>
        <w:t>·       2/27/18</w:t>
      </w:r>
      <w:r>
        <w:rPr>
          <w:rFonts w:ascii="Times New Roman" w:hAnsi="Times New Roman" w:cs="Times New Roman"/>
          <w:b/>
          <w:bCs/>
          <w:color w:val="262626"/>
          <w:u w:color="262626"/>
        </w:rPr>
        <w:t> </w:t>
      </w:r>
      <w:hyperlink r:id="rId42" w:history="1">
        <w:r>
          <w:rPr>
            <w:rFonts w:ascii="Times New Roman" w:hAnsi="Times New Roman" w:cs="Times New Roman"/>
            <w:b/>
            <w:bCs/>
            <w:color w:val="0950D0"/>
            <w:u w:val="single" w:color="0950D0"/>
          </w:rPr>
          <w:t>Non-Court Removal Orders: Expedited, Stipulated, Reinstated, Oh My!</w:t>
        </w:r>
      </w:hyperlink>
    </w:p>
    <w:p w:rsidR="00C06C09" w:rsidRDefault="00C06C09" w:rsidP="00C06C09">
      <w:pPr>
        <w:widowControl w:val="0"/>
        <w:autoSpaceDE w:val="0"/>
        <w:autoSpaceDN w:val="0"/>
        <w:adjustRightInd w:val="0"/>
        <w:ind w:left="480" w:hanging="480"/>
        <w:rPr>
          <w:rFonts w:ascii="Tahoma" w:hAnsi="Tahoma" w:cs="Tahoma"/>
          <w:sz w:val="26"/>
          <w:szCs w:val="26"/>
          <w:u w:color="262626"/>
        </w:rPr>
      </w:pPr>
      <w:r>
        <w:rPr>
          <w:rFonts w:ascii="Times New Roman" w:hAnsi="Times New Roman" w:cs="Times New Roman"/>
          <w:color w:val="262626"/>
          <w:u w:color="262626"/>
        </w:rPr>
        <w:t xml:space="preserve">·       3/1/18 </w:t>
      </w:r>
      <w:hyperlink r:id="rId43" w:history="1">
        <w:r>
          <w:rPr>
            <w:rFonts w:ascii="Times New Roman" w:hAnsi="Times New Roman" w:cs="Times New Roman"/>
            <w:b/>
            <w:bCs/>
            <w:color w:val="0950D0"/>
            <w:u w:val="single" w:color="0950D0"/>
          </w:rPr>
          <w:t>Race and Immigration in the Age of Trump</w:t>
        </w:r>
      </w:hyperlink>
    </w:p>
    <w:p w:rsidR="00C06C09" w:rsidRDefault="00C06C09" w:rsidP="00C06C09">
      <w:pPr>
        <w:widowControl w:val="0"/>
        <w:autoSpaceDE w:val="0"/>
        <w:autoSpaceDN w:val="0"/>
        <w:adjustRightInd w:val="0"/>
        <w:ind w:left="480" w:hanging="480"/>
        <w:rPr>
          <w:rFonts w:ascii="Tahoma" w:hAnsi="Tahoma" w:cs="Tahoma"/>
          <w:sz w:val="26"/>
          <w:szCs w:val="26"/>
          <w:u w:color="262626"/>
        </w:rPr>
      </w:pPr>
      <w:r>
        <w:rPr>
          <w:rFonts w:ascii="Times New Roman" w:hAnsi="Times New Roman" w:cs="Times New Roman"/>
          <w:color w:val="262626"/>
          <w:u w:color="262626"/>
        </w:rPr>
        <w:t>·       3/14/18</w:t>
      </w:r>
      <w:r>
        <w:rPr>
          <w:rFonts w:ascii="Times New Roman" w:hAnsi="Times New Roman" w:cs="Times New Roman"/>
          <w:b/>
          <w:bCs/>
          <w:color w:val="262626"/>
          <w:u w:color="262626"/>
        </w:rPr>
        <w:t> </w:t>
      </w:r>
      <w:hyperlink r:id="rId44" w:history="1">
        <w:r>
          <w:rPr>
            <w:rFonts w:ascii="Times New Roman" w:hAnsi="Times New Roman" w:cs="Times New Roman"/>
            <w:b/>
            <w:bCs/>
            <w:color w:val="0950D0"/>
            <w:u w:val="single" w:color="0950D0"/>
          </w:rPr>
          <w:t>Reopening Cases for Justice: Basic Rules and Advanced Strategies for Motions to Reopen in Immigration Cases </w:t>
        </w:r>
      </w:hyperlink>
    </w:p>
    <w:p w:rsidR="00C06C09" w:rsidRDefault="00C06C09" w:rsidP="00C06C09">
      <w:pPr>
        <w:widowControl w:val="0"/>
        <w:autoSpaceDE w:val="0"/>
        <w:autoSpaceDN w:val="0"/>
        <w:adjustRightInd w:val="0"/>
        <w:ind w:left="480" w:hanging="480"/>
        <w:rPr>
          <w:rFonts w:ascii="Tahoma" w:hAnsi="Tahoma" w:cs="Tahoma"/>
          <w:sz w:val="26"/>
          <w:szCs w:val="26"/>
          <w:u w:color="262626"/>
        </w:rPr>
      </w:pPr>
      <w:r>
        <w:rPr>
          <w:rFonts w:ascii="Times New Roman" w:hAnsi="Times New Roman" w:cs="Times New Roman"/>
          <w:color w:val="262626"/>
          <w:u w:color="262626"/>
        </w:rPr>
        <w:t>·       4/12/18</w:t>
      </w:r>
      <w:r>
        <w:rPr>
          <w:rFonts w:ascii="Times New Roman" w:hAnsi="Times New Roman" w:cs="Times New Roman"/>
          <w:b/>
          <w:bCs/>
          <w:color w:val="262626"/>
          <w:u w:color="262626"/>
        </w:rPr>
        <w:t> </w:t>
      </w:r>
      <w:hyperlink r:id="rId45" w:history="1">
        <w:r>
          <w:rPr>
            <w:rFonts w:ascii="Times New Roman" w:hAnsi="Times New Roman" w:cs="Times New Roman"/>
            <w:b/>
            <w:bCs/>
            <w:color w:val="0950D0"/>
            <w:u w:val="single" w:color="0950D0"/>
          </w:rPr>
          <w:t>AILA 2018 Removal Defense Conference and Webcast</w:t>
        </w:r>
      </w:hyperlink>
    </w:p>
    <w:p w:rsidR="00C06C09" w:rsidRDefault="00C06C09" w:rsidP="00C06C09">
      <w:pPr>
        <w:widowControl w:val="0"/>
        <w:autoSpaceDE w:val="0"/>
        <w:autoSpaceDN w:val="0"/>
        <w:adjustRightInd w:val="0"/>
        <w:ind w:left="480" w:hanging="480"/>
        <w:rPr>
          <w:rFonts w:ascii="Tahoma" w:hAnsi="Tahoma" w:cs="Tahoma"/>
          <w:sz w:val="26"/>
          <w:szCs w:val="26"/>
          <w:u w:color="262626"/>
        </w:rPr>
      </w:pPr>
      <w:r>
        <w:rPr>
          <w:rFonts w:ascii="Times New Roman" w:hAnsi="Times New Roman" w:cs="Times New Roman"/>
          <w:color w:val="262626"/>
          <w:u w:color="262626"/>
        </w:rPr>
        <w:t>·       4/30/18 </w:t>
      </w:r>
      <w:hyperlink r:id="rId46" w:history="1">
        <w:r>
          <w:rPr>
            <w:rFonts w:ascii="Times New Roman" w:hAnsi="Times New Roman" w:cs="Times New Roman"/>
            <w:b/>
            <w:bCs/>
            <w:color w:val="0950D0"/>
            <w:u w:val="single" w:color="0950D0"/>
          </w:rPr>
          <w:t>Working with Immigrants: The Intersection of Basic Immigration, Housing, and Domestic Violence Issues in California 2018 (Free)</w:t>
        </w:r>
      </w:hyperlink>
    </w:p>
    <w:p w:rsidR="00C06C09" w:rsidRDefault="00C06C09" w:rsidP="00C06C09">
      <w:pPr>
        <w:widowControl w:val="0"/>
        <w:autoSpaceDE w:val="0"/>
        <w:autoSpaceDN w:val="0"/>
        <w:adjustRightInd w:val="0"/>
        <w:ind w:left="480" w:hanging="480"/>
        <w:rPr>
          <w:rFonts w:ascii="Tahoma" w:hAnsi="Tahoma" w:cs="Tahoma"/>
          <w:sz w:val="26"/>
          <w:szCs w:val="26"/>
          <w:u w:color="262626"/>
        </w:rPr>
      </w:pPr>
      <w:r>
        <w:rPr>
          <w:rFonts w:ascii="Times New Roman" w:hAnsi="Times New Roman" w:cs="Times New Roman"/>
          <w:color w:val="262626"/>
          <w:u w:color="262626"/>
        </w:rPr>
        <w:t>·       6/20/18 </w:t>
      </w:r>
      <w:hyperlink r:id="rId47" w:history="1">
        <w:r>
          <w:rPr>
            <w:rFonts w:ascii="Times New Roman" w:hAnsi="Times New Roman" w:cs="Times New Roman"/>
            <w:b/>
            <w:bCs/>
            <w:color w:val="0950D0"/>
            <w:u w:val="single" w:color="0950D0"/>
          </w:rPr>
          <w:t>Leadership and Advocacy Training (LAT)</w:t>
        </w:r>
      </w:hyperlink>
      <w:r>
        <w:rPr>
          <w:rFonts w:ascii="Times New Roman" w:hAnsi="Times New Roman" w:cs="Times New Roman"/>
          <w:color w:val="262626"/>
          <w:u w:color="262626"/>
        </w:rPr>
        <w:t> intended for emerging advocates from Southeast Asian American and ally communities to learn how to advocate effectively for policy change - </w:t>
      </w:r>
      <w:r>
        <w:rPr>
          <w:rFonts w:ascii="Times New Roman" w:hAnsi="Times New Roman" w:cs="Times New Roman"/>
          <w:b/>
          <w:bCs/>
          <w:color w:val="262626"/>
          <w:u w:val="single" w:color="262626"/>
        </w:rPr>
        <w:t>Apply by February 28</w:t>
      </w:r>
    </w:p>
    <w:p w:rsidR="00C06C09" w:rsidRDefault="00C06C09" w:rsidP="00C06C09">
      <w:pPr>
        <w:widowControl w:val="0"/>
        <w:autoSpaceDE w:val="0"/>
        <w:autoSpaceDN w:val="0"/>
        <w:adjustRightInd w:val="0"/>
        <w:ind w:left="480" w:hanging="480"/>
        <w:rPr>
          <w:rFonts w:ascii="Tahoma" w:hAnsi="Tahoma" w:cs="Tahoma"/>
          <w:sz w:val="26"/>
          <w:szCs w:val="26"/>
          <w:u w:color="262626"/>
        </w:rPr>
      </w:pPr>
      <w:proofErr w:type="gramStart"/>
      <w:r>
        <w:rPr>
          <w:rFonts w:ascii="Times New Roman" w:hAnsi="Times New Roman" w:cs="Times New Roman"/>
          <w:color w:val="262626"/>
          <w:u w:color="262626"/>
        </w:rPr>
        <w:t xml:space="preserve">·       7/1-3/18 </w:t>
      </w:r>
      <w:hyperlink r:id="rId48" w:history="1">
        <w:r>
          <w:rPr>
            <w:rFonts w:ascii="Times New Roman" w:hAnsi="Times New Roman" w:cs="Times New Roman"/>
            <w:b/>
            <w:bCs/>
            <w:color w:val="0950D0"/>
            <w:u w:val="single" w:color="0950D0"/>
          </w:rPr>
          <w:t>National</w:t>
        </w:r>
        <w:proofErr w:type="gramEnd"/>
        <w:r>
          <w:rPr>
            <w:rFonts w:ascii="Times New Roman" w:hAnsi="Times New Roman" w:cs="Times New Roman"/>
            <w:b/>
            <w:bCs/>
            <w:color w:val="0950D0"/>
            <w:u w:val="single" w:color="0950D0"/>
          </w:rPr>
          <w:t xml:space="preserve"> Institute for Trial Advocacy &amp; CLINIC Training in Boulder, CO</w:t>
        </w:r>
      </w:hyperlink>
    </w:p>
    <w:p w:rsidR="00C06C09" w:rsidRDefault="00C06C09" w:rsidP="00C06C09">
      <w:pPr>
        <w:widowControl w:val="0"/>
        <w:autoSpaceDE w:val="0"/>
        <w:autoSpaceDN w:val="0"/>
        <w:adjustRightInd w:val="0"/>
        <w:ind w:left="480" w:hanging="480"/>
        <w:rPr>
          <w:rFonts w:ascii="Tahoma" w:hAnsi="Tahoma" w:cs="Tahoma"/>
          <w:sz w:val="26"/>
          <w:szCs w:val="26"/>
          <w:u w:color="262626"/>
        </w:rPr>
      </w:pPr>
      <w:r>
        <w:rPr>
          <w:rFonts w:ascii="Times New Roman" w:hAnsi="Times New Roman" w:cs="Times New Roman"/>
          <w:color w:val="262626"/>
          <w:u w:color="262626"/>
        </w:rPr>
        <w:t>·       7/26/18 </w:t>
      </w:r>
      <w:hyperlink r:id="rId49" w:history="1">
        <w:r>
          <w:rPr>
            <w:rFonts w:ascii="Times New Roman" w:hAnsi="Times New Roman" w:cs="Times New Roman"/>
            <w:b/>
            <w:bCs/>
            <w:color w:val="0950D0"/>
            <w:u w:val="single" w:color="0950D0"/>
          </w:rPr>
          <w:t>Defending Immigration Removal Proceedings 2018</w:t>
        </w:r>
      </w:hyperlink>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color w:val="262626"/>
          <w:u w:color="262626"/>
        </w:rPr>
        <w:t> </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b/>
          <w:bCs/>
          <w:color w:val="262626"/>
          <w:u w:color="262626"/>
        </w:rPr>
        <w:t>ImmProf</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color w:val="262626"/>
          <w:u w:color="262626"/>
        </w:rPr>
        <w:t> </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color w:val="262626"/>
          <w:u w:color="262626"/>
        </w:rPr>
        <w:t>Monday, February 12, 2018</w:t>
      </w:r>
    </w:p>
    <w:p w:rsidR="00C06C09" w:rsidRDefault="00C06C09" w:rsidP="00C06C09">
      <w:pPr>
        <w:widowControl w:val="0"/>
        <w:autoSpaceDE w:val="0"/>
        <w:autoSpaceDN w:val="0"/>
        <w:adjustRightInd w:val="0"/>
        <w:ind w:left="960" w:hanging="960"/>
        <w:rPr>
          <w:rFonts w:ascii="Tahoma" w:hAnsi="Tahoma" w:cs="Tahoma"/>
          <w:sz w:val="26"/>
          <w:szCs w:val="26"/>
          <w:u w:color="262626"/>
        </w:rPr>
      </w:pPr>
      <w:proofErr w:type="gramStart"/>
      <w:r>
        <w:rPr>
          <w:rFonts w:ascii="Times New Roman" w:hAnsi="Times New Roman" w:cs="Times New Roman"/>
          <w:color w:val="262626"/>
          <w:u w:color="262626"/>
        </w:rPr>
        <w:t xml:space="preserve">·       </w:t>
      </w:r>
      <w:proofErr w:type="gramEnd"/>
      <w:r>
        <w:rPr>
          <w:rFonts w:ascii="Times New Roman" w:hAnsi="Times New Roman" w:cs="Times New Roman"/>
          <w:color w:val="262626"/>
          <w:u w:color="262626"/>
        </w:rPr>
        <w:fldChar w:fldCharType="begin"/>
      </w:r>
      <w:r>
        <w:rPr>
          <w:rFonts w:ascii="Times New Roman" w:hAnsi="Times New Roman" w:cs="Times New Roman"/>
          <w:color w:val="262626"/>
          <w:u w:color="262626"/>
        </w:rPr>
        <w:instrText>HYPERLINK "x-webdoc://1918F960-F5EF-4474-9DDD-5BD7EB85F0DF/redir.aspx?REF=MaLETpd09qZDH6W-e0C12Th4sBQ6BGsXHKlHTvEDUuxbzyDaL3LVCAFodHRwOi8vbGF3cHJvZmVzc29ycy50eXBlcGFkLmNvbS9pbW1pZ3JhdGlvbi8yMDE4LzAyL21jY29ubmVsbHMtaW1taWdyYXRpb24tZ2FtYmxlLXVzLXNlbmF0ZS10by1kZWJhdGUtaW1taWdydGFpb24tcmVmb3JtLmh0bWw."</w:instrText>
      </w:r>
      <w:r>
        <w:rPr>
          <w:rFonts w:ascii="Times New Roman" w:hAnsi="Times New Roman" w:cs="Times New Roman"/>
          <w:color w:val="262626"/>
          <w:u w:color="262626"/>
        </w:rPr>
      </w:r>
      <w:r>
        <w:rPr>
          <w:rFonts w:ascii="Times New Roman" w:hAnsi="Times New Roman" w:cs="Times New Roman"/>
          <w:color w:val="262626"/>
          <w:u w:color="262626"/>
        </w:rPr>
        <w:fldChar w:fldCharType="separate"/>
      </w:r>
      <w:r>
        <w:rPr>
          <w:rFonts w:ascii="Times New Roman" w:hAnsi="Times New Roman" w:cs="Times New Roman"/>
          <w:color w:val="0950D0"/>
          <w:u w:val="single" w:color="0950D0"/>
        </w:rPr>
        <w:t>McConnell’s immigration gamble: US Senate to Debate Immigration Reform</w:t>
      </w:r>
      <w:r>
        <w:rPr>
          <w:rFonts w:ascii="Times New Roman" w:hAnsi="Times New Roman" w:cs="Times New Roman"/>
          <w:color w:val="262626"/>
          <w:u w:color="262626"/>
        </w:rPr>
        <w:fldChar w:fldCharType="end"/>
      </w:r>
    </w:p>
    <w:p w:rsidR="00C06C09" w:rsidRDefault="00C06C09" w:rsidP="00C06C09">
      <w:pPr>
        <w:widowControl w:val="0"/>
        <w:autoSpaceDE w:val="0"/>
        <w:autoSpaceDN w:val="0"/>
        <w:adjustRightInd w:val="0"/>
        <w:ind w:left="960" w:hanging="960"/>
        <w:rPr>
          <w:rFonts w:ascii="Tahoma" w:hAnsi="Tahoma" w:cs="Tahoma"/>
          <w:sz w:val="26"/>
          <w:szCs w:val="26"/>
          <w:u w:color="262626"/>
        </w:rPr>
      </w:pPr>
      <w:proofErr w:type="gramStart"/>
      <w:r>
        <w:rPr>
          <w:rFonts w:ascii="Times New Roman" w:hAnsi="Times New Roman" w:cs="Times New Roman"/>
          <w:color w:val="262626"/>
          <w:u w:color="262626"/>
        </w:rPr>
        <w:t xml:space="preserve">·       </w:t>
      </w:r>
      <w:proofErr w:type="gramEnd"/>
      <w:r>
        <w:rPr>
          <w:rFonts w:ascii="Times New Roman" w:hAnsi="Times New Roman" w:cs="Times New Roman"/>
          <w:color w:val="262626"/>
          <w:u w:color="262626"/>
        </w:rPr>
        <w:fldChar w:fldCharType="begin"/>
      </w:r>
      <w:r>
        <w:rPr>
          <w:rFonts w:ascii="Times New Roman" w:hAnsi="Times New Roman" w:cs="Times New Roman"/>
          <w:color w:val="262626"/>
          <w:u w:color="262626"/>
        </w:rPr>
        <w:instrText>HYPERLINK "x-webdoc://1918F960-F5EF-4474-9DDD-5BD7EB85F0DF/redir.aspx?REF=N6pP9kFMEpqNGSyhmEquSotdMS_YLmA70iNZGhbvoUdbzyDaL3LVCAFodHRwOi8vbGF3cHJvZmVzc29ycy50eXBlcGFkLmNvbS9pbW1pZ3JhdGlvbi8yMDE4LzAyL2Zyb20tdGhlLWJvb2tzaGVsdmVzLXRoZS1saW5lLWJlY29tZXMtYS1yaXZlci1kaXNwYXRjaGVzLWZyb20tdGhlLWJvcmRlcnItYnktZnJhbmNpc2NvLWNhbnQlQzMlQkEtLmh0bWw."</w:instrText>
      </w:r>
      <w:r>
        <w:rPr>
          <w:rFonts w:ascii="Times New Roman" w:hAnsi="Times New Roman" w:cs="Times New Roman"/>
          <w:color w:val="262626"/>
          <w:u w:color="262626"/>
        </w:rPr>
      </w:r>
      <w:r>
        <w:rPr>
          <w:rFonts w:ascii="Times New Roman" w:hAnsi="Times New Roman" w:cs="Times New Roman"/>
          <w:color w:val="262626"/>
          <w:u w:color="262626"/>
        </w:rPr>
        <w:fldChar w:fldCharType="separate"/>
      </w:r>
      <w:r>
        <w:rPr>
          <w:rFonts w:ascii="Times New Roman" w:hAnsi="Times New Roman" w:cs="Times New Roman"/>
          <w:color w:val="0950D0"/>
          <w:u w:val="single" w:color="0950D0"/>
        </w:rPr>
        <w:t>From the Bookshelves: The Line Becomes a River: Dispatches from the Border by Francisco Cantú</w:t>
      </w:r>
      <w:r>
        <w:rPr>
          <w:rFonts w:ascii="Times New Roman" w:hAnsi="Times New Roman" w:cs="Times New Roman"/>
          <w:color w:val="262626"/>
          <w:u w:color="262626"/>
        </w:rPr>
        <w:fldChar w:fldCharType="end"/>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color w:val="262626"/>
          <w:u w:color="262626"/>
        </w:rPr>
        <w:t>Sunday, February 11, 2018</w:t>
      </w:r>
    </w:p>
    <w:p w:rsidR="00C06C09" w:rsidRDefault="00C06C09" w:rsidP="00C06C09">
      <w:pPr>
        <w:widowControl w:val="0"/>
        <w:autoSpaceDE w:val="0"/>
        <w:autoSpaceDN w:val="0"/>
        <w:adjustRightInd w:val="0"/>
        <w:ind w:left="960" w:hanging="960"/>
        <w:rPr>
          <w:rFonts w:ascii="Tahoma" w:hAnsi="Tahoma" w:cs="Tahoma"/>
          <w:sz w:val="26"/>
          <w:szCs w:val="26"/>
          <w:u w:color="262626"/>
        </w:rPr>
      </w:pPr>
      <w:proofErr w:type="gramStart"/>
      <w:r>
        <w:rPr>
          <w:rFonts w:ascii="Times New Roman" w:hAnsi="Times New Roman" w:cs="Times New Roman"/>
          <w:color w:val="262626"/>
          <w:u w:color="262626"/>
        </w:rPr>
        <w:t xml:space="preserve">·       </w:t>
      </w:r>
      <w:proofErr w:type="gramEnd"/>
      <w:r>
        <w:rPr>
          <w:rFonts w:ascii="Times New Roman" w:hAnsi="Times New Roman" w:cs="Times New Roman"/>
          <w:color w:val="262626"/>
          <w:u w:color="262626"/>
        </w:rPr>
        <w:fldChar w:fldCharType="begin"/>
      </w:r>
      <w:r>
        <w:rPr>
          <w:rFonts w:ascii="Times New Roman" w:hAnsi="Times New Roman" w:cs="Times New Roman"/>
          <w:color w:val="262626"/>
          <w:u w:color="262626"/>
        </w:rPr>
        <w:instrText>HYPERLINK "x-webdoc://1918F960-F5EF-4474-9DDD-5BD7EB85F0DF/redir.aspx?REF=xjjlo8zG0dwHx_35W11eplyKzaleVMJ9dG1zkNoP2p66MCPaL3LVCAFodHRwOi8vbGF3cHJvZmVzc29ycy50eXBlcGFkLmNvbS9pbW1pZ3JhdGlvbi8yMDE4LzAyL29seW1waWMtd2F0Y2gtbWFhbWUtYmluZXkuaHRtbA.."</w:instrText>
      </w:r>
      <w:r>
        <w:rPr>
          <w:rFonts w:ascii="Times New Roman" w:hAnsi="Times New Roman" w:cs="Times New Roman"/>
          <w:color w:val="262626"/>
          <w:u w:color="262626"/>
        </w:rPr>
      </w:r>
      <w:r>
        <w:rPr>
          <w:rFonts w:ascii="Times New Roman" w:hAnsi="Times New Roman" w:cs="Times New Roman"/>
          <w:color w:val="262626"/>
          <w:u w:color="262626"/>
        </w:rPr>
        <w:fldChar w:fldCharType="separate"/>
      </w:r>
      <w:r>
        <w:rPr>
          <w:rFonts w:ascii="Times New Roman" w:hAnsi="Times New Roman" w:cs="Times New Roman"/>
          <w:color w:val="0950D0"/>
          <w:u w:val="single" w:color="0950D0"/>
        </w:rPr>
        <w:t>Olympic Watch: Maame Biney</w:t>
      </w:r>
      <w:r>
        <w:rPr>
          <w:rFonts w:ascii="Times New Roman" w:hAnsi="Times New Roman" w:cs="Times New Roman"/>
          <w:color w:val="262626"/>
          <w:u w:color="262626"/>
        </w:rPr>
        <w:fldChar w:fldCharType="end"/>
      </w:r>
    </w:p>
    <w:p w:rsidR="00C06C09" w:rsidRDefault="00C06C09" w:rsidP="00C06C09">
      <w:pPr>
        <w:widowControl w:val="0"/>
        <w:autoSpaceDE w:val="0"/>
        <w:autoSpaceDN w:val="0"/>
        <w:adjustRightInd w:val="0"/>
        <w:ind w:left="960" w:hanging="960"/>
        <w:rPr>
          <w:rFonts w:ascii="Tahoma" w:hAnsi="Tahoma" w:cs="Tahoma"/>
          <w:sz w:val="26"/>
          <w:szCs w:val="26"/>
          <w:u w:color="262626"/>
        </w:rPr>
      </w:pPr>
      <w:proofErr w:type="gramStart"/>
      <w:r>
        <w:rPr>
          <w:rFonts w:ascii="Times New Roman" w:hAnsi="Times New Roman" w:cs="Times New Roman"/>
          <w:color w:val="262626"/>
          <w:u w:color="262626"/>
        </w:rPr>
        <w:t xml:space="preserve">·       </w:t>
      </w:r>
      <w:proofErr w:type="gramEnd"/>
      <w:r>
        <w:rPr>
          <w:rFonts w:ascii="Times New Roman" w:hAnsi="Times New Roman" w:cs="Times New Roman"/>
          <w:color w:val="262626"/>
          <w:u w:color="262626"/>
        </w:rPr>
        <w:fldChar w:fldCharType="begin"/>
      </w:r>
      <w:r>
        <w:rPr>
          <w:rFonts w:ascii="Times New Roman" w:hAnsi="Times New Roman" w:cs="Times New Roman"/>
          <w:color w:val="262626"/>
          <w:u w:color="262626"/>
        </w:rPr>
        <w:instrText>HYPERLINK "x-webdoc://1918F960-F5EF-4474-9DDD-5BD7EB85F0DF/redir.aspx?REF=Gfo1tYCEVDQLZrAZrYe4ekOFBbLU_03NHDkaE4ssKKq6MCPaL3LVCAFodHRwOi8vbGF3cHJvZmVzc29ycy50eXBlcGFkLmNvbS9pbW1pZ3JhdGlvbi8yMDE4LzAyL2xhc3Qtb2YtaWNvbmljLWltbWlncmFudHMtY3Jvc3Npbmctc2lnbnMtdmFuaXNoZXMuaHRtbA.."</w:instrText>
      </w:r>
      <w:r>
        <w:rPr>
          <w:rFonts w:ascii="Times New Roman" w:hAnsi="Times New Roman" w:cs="Times New Roman"/>
          <w:color w:val="262626"/>
          <w:u w:color="262626"/>
        </w:rPr>
      </w:r>
      <w:r>
        <w:rPr>
          <w:rFonts w:ascii="Times New Roman" w:hAnsi="Times New Roman" w:cs="Times New Roman"/>
          <w:color w:val="262626"/>
          <w:u w:color="262626"/>
        </w:rPr>
        <w:fldChar w:fldCharType="separate"/>
      </w:r>
      <w:r>
        <w:rPr>
          <w:rFonts w:ascii="Times New Roman" w:hAnsi="Times New Roman" w:cs="Times New Roman"/>
          <w:color w:val="0950D0"/>
          <w:u w:val="single" w:color="0950D0"/>
        </w:rPr>
        <w:t>Last of Iconic Immigrant Crossing Signs Vanishes</w:t>
      </w:r>
      <w:r>
        <w:rPr>
          <w:rFonts w:ascii="Times New Roman" w:hAnsi="Times New Roman" w:cs="Times New Roman"/>
          <w:color w:val="262626"/>
          <w:u w:color="262626"/>
        </w:rPr>
        <w:fldChar w:fldCharType="end"/>
      </w:r>
    </w:p>
    <w:p w:rsidR="00C06C09" w:rsidRDefault="00C06C09" w:rsidP="00C06C09">
      <w:pPr>
        <w:widowControl w:val="0"/>
        <w:autoSpaceDE w:val="0"/>
        <w:autoSpaceDN w:val="0"/>
        <w:adjustRightInd w:val="0"/>
        <w:ind w:left="960" w:hanging="960"/>
        <w:rPr>
          <w:rFonts w:ascii="Tahoma" w:hAnsi="Tahoma" w:cs="Tahoma"/>
          <w:sz w:val="26"/>
          <w:szCs w:val="26"/>
          <w:u w:color="262626"/>
        </w:rPr>
      </w:pPr>
      <w:proofErr w:type="gramStart"/>
      <w:r>
        <w:rPr>
          <w:rFonts w:ascii="Times New Roman" w:hAnsi="Times New Roman" w:cs="Times New Roman"/>
          <w:color w:val="262626"/>
          <w:u w:color="262626"/>
        </w:rPr>
        <w:t xml:space="preserve">·       </w:t>
      </w:r>
      <w:proofErr w:type="gramEnd"/>
      <w:r>
        <w:rPr>
          <w:rFonts w:ascii="Times New Roman" w:hAnsi="Times New Roman" w:cs="Times New Roman"/>
          <w:color w:val="262626"/>
          <w:u w:color="262626"/>
        </w:rPr>
        <w:fldChar w:fldCharType="begin"/>
      </w:r>
      <w:r>
        <w:rPr>
          <w:rFonts w:ascii="Times New Roman" w:hAnsi="Times New Roman" w:cs="Times New Roman"/>
          <w:color w:val="262626"/>
          <w:u w:color="262626"/>
        </w:rPr>
        <w:instrText>HYPERLINK "x-webdoc://1918F960-F5EF-4474-9DDD-5BD7EB85F0DF/redir.aspx?REF=dpwaZRjbY5U1gnDPVHPfqCzmKRaZUWUhtkojZo0GjKK6MCPaL3LVCAFodHRwOi8vbGF3cHJvZmVzc29ycy50eXBlcGFkLmNvbS9pbW1pZ3JhdGlvbi8yMDE4LzAyL2Zyb20tdGhlLWJvb2tzaGVsdmVzLXN0cmFuZ2VyLXRoZS1jaGFsbGVuZ2Utb2YtYS1sYXRpbm8taW1taWdyYW50LWluLXRoZS10cnVtcC1lcmEtYnktam9yZ2UtcmFtb3MuaHRtbA.."</w:instrText>
      </w:r>
      <w:r>
        <w:rPr>
          <w:rFonts w:ascii="Times New Roman" w:hAnsi="Times New Roman" w:cs="Times New Roman"/>
          <w:color w:val="262626"/>
          <w:u w:color="262626"/>
        </w:rPr>
      </w:r>
      <w:r>
        <w:rPr>
          <w:rFonts w:ascii="Times New Roman" w:hAnsi="Times New Roman" w:cs="Times New Roman"/>
          <w:color w:val="262626"/>
          <w:u w:color="262626"/>
        </w:rPr>
        <w:fldChar w:fldCharType="separate"/>
      </w:r>
      <w:r>
        <w:rPr>
          <w:rFonts w:ascii="Times New Roman" w:hAnsi="Times New Roman" w:cs="Times New Roman"/>
          <w:color w:val="0950D0"/>
          <w:u w:val="single" w:color="0950D0"/>
        </w:rPr>
        <w:t>From the Bookshelves: Stranger: The Challenge of a Latino Immigrant in the Trump Era by Jorge Ramos</w:t>
      </w:r>
      <w:r>
        <w:rPr>
          <w:rFonts w:ascii="Times New Roman" w:hAnsi="Times New Roman" w:cs="Times New Roman"/>
          <w:color w:val="262626"/>
          <w:u w:color="262626"/>
        </w:rPr>
        <w:fldChar w:fldCharType="end"/>
      </w:r>
    </w:p>
    <w:p w:rsidR="00C06C09" w:rsidRDefault="00C06C09" w:rsidP="00C06C09">
      <w:pPr>
        <w:widowControl w:val="0"/>
        <w:autoSpaceDE w:val="0"/>
        <w:autoSpaceDN w:val="0"/>
        <w:adjustRightInd w:val="0"/>
        <w:ind w:left="960" w:hanging="960"/>
        <w:rPr>
          <w:rFonts w:ascii="Tahoma" w:hAnsi="Tahoma" w:cs="Tahoma"/>
          <w:sz w:val="26"/>
          <w:szCs w:val="26"/>
          <w:u w:color="262626"/>
        </w:rPr>
      </w:pPr>
      <w:proofErr w:type="gramStart"/>
      <w:r>
        <w:rPr>
          <w:rFonts w:ascii="Times New Roman" w:hAnsi="Times New Roman" w:cs="Times New Roman"/>
          <w:color w:val="262626"/>
          <w:u w:color="262626"/>
        </w:rPr>
        <w:t xml:space="preserve">·       </w:t>
      </w:r>
      <w:proofErr w:type="gramEnd"/>
      <w:r>
        <w:rPr>
          <w:rFonts w:ascii="Times New Roman" w:hAnsi="Times New Roman" w:cs="Times New Roman"/>
          <w:color w:val="262626"/>
          <w:u w:color="262626"/>
        </w:rPr>
        <w:fldChar w:fldCharType="begin"/>
      </w:r>
      <w:r>
        <w:rPr>
          <w:rFonts w:ascii="Times New Roman" w:hAnsi="Times New Roman" w:cs="Times New Roman"/>
          <w:color w:val="262626"/>
          <w:u w:color="262626"/>
        </w:rPr>
        <w:instrText>HYPERLINK "x-webdoc://1918F960-F5EF-4474-9DDD-5BD7EB85F0DF/redir.aspx?REF=YnzwCpCJt6LmMJJx67GH3jYdEIIACzHUcOj6CtaD6-y6MCPaL3LVCAFodHRwOi8vbGF3cHJvZmVzc29ycy50eXBlcGFkLmNvbS9pbW1pZ3JhdGlvbi8yMDE4LzAyL3ByZXNpZGVudC1vYmFtYS1hbmQtbGF0aW5hby1yZW1vdmFscy10aGUtcXVlc3QtZm9yLWltbWlncmF0aW9uLXJlZm9ybS5odG1s"</w:instrText>
      </w:r>
      <w:r>
        <w:rPr>
          <w:rFonts w:ascii="Times New Roman" w:hAnsi="Times New Roman" w:cs="Times New Roman"/>
          <w:color w:val="262626"/>
          <w:u w:color="262626"/>
        </w:rPr>
      </w:r>
      <w:r>
        <w:rPr>
          <w:rFonts w:ascii="Times New Roman" w:hAnsi="Times New Roman" w:cs="Times New Roman"/>
          <w:color w:val="262626"/>
          <w:u w:color="262626"/>
        </w:rPr>
        <w:fldChar w:fldCharType="separate"/>
      </w:r>
      <w:r>
        <w:rPr>
          <w:rFonts w:ascii="Times New Roman" w:hAnsi="Times New Roman" w:cs="Times New Roman"/>
          <w:color w:val="0950D0"/>
          <w:u w:val="single" w:color="0950D0"/>
        </w:rPr>
        <w:t>President Obama and Latina/o Removals: The Quest for Immigration Reform</w:t>
      </w:r>
      <w:r>
        <w:rPr>
          <w:rFonts w:ascii="Times New Roman" w:hAnsi="Times New Roman" w:cs="Times New Roman"/>
          <w:color w:val="262626"/>
          <w:u w:color="262626"/>
        </w:rPr>
        <w:fldChar w:fldCharType="end"/>
      </w:r>
    </w:p>
    <w:p w:rsidR="00C06C09" w:rsidRDefault="00C06C09" w:rsidP="00C06C09">
      <w:pPr>
        <w:widowControl w:val="0"/>
        <w:autoSpaceDE w:val="0"/>
        <w:autoSpaceDN w:val="0"/>
        <w:adjustRightInd w:val="0"/>
        <w:ind w:left="960" w:hanging="960"/>
        <w:rPr>
          <w:rFonts w:ascii="Tahoma" w:hAnsi="Tahoma" w:cs="Tahoma"/>
          <w:sz w:val="26"/>
          <w:szCs w:val="26"/>
          <w:u w:color="262626"/>
        </w:rPr>
      </w:pPr>
      <w:proofErr w:type="gramStart"/>
      <w:r>
        <w:rPr>
          <w:rFonts w:ascii="Times New Roman" w:hAnsi="Times New Roman" w:cs="Times New Roman"/>
          <w:color w:val="262626"/>
          <w:u w:color="262626"/>
        </w:rPr>
        <w:t xml:space="preserve">·       </w:t>
      </w:r>
      <w:proofErr w:type="gramEnd"/>
      <w:r>
        <w:rPr>
          <w:rFonts w:ascii="Times New Roman" w:hAnsi="Times New Roman" w:cs="Times New Roman"/>
          <w:color w:val="262626"/>
          <w:u w:color="262626"/>
        </w:rPr>
        <w:fldChar w:fldCharType="begin"/>
      </w:r>
      <w:r>
        <w:rPr>
          <w:rFonts w:ascii="Times New Roman" w:hAnsi="Times New Roman" w:cs="Times New Roman"/>
          <w:color w:val="262626"/>
          <w:u w:color="262626"/>
        </w:rPr>
        <w:instrText>HYPERLINK "x-webdoc://1918F960-F5EF-4474-9DDD-5BD7EB85F0DF/redir.aspx?REF=mGPoVkDKE9EPoaxCVUb2o0Aw7yrmtjo2Jqxx0sFADo26MCPaL3LVCAFodHRwOi8vbGF3cHJvZmVzc29ycy50eXBlcGFkLmNvbS9pbW1pZ3JhdGlvbi8yMDE4LzAyL2J1aWxkaW5nLXRoZS1ib3JkZXItd2FsbC5odG1s"</w:instrText>
      </w:r>
      <w:r>
        <w:rPr>
          <w:rFonts w:ascii="Times New Roman" w:hAnsi="Times New Roman" w:cs="Times New Roman"/>
          <w:color w:val="262626"/>
          <w:u w:color="262626"/>
        </w:rPr>
      </w:r>
      <w:r>
        <w:rPr>
          <w:rFonts w:ascii="Times New Roman" w:hAnsi="Times New Roman" w:cs="Times New Roman"/>
          <w:color w:val="262626"/>
          <w:u w:color="262626"/>
        </w:rPr>
        <w:fldChar w:fldCharType="separate"/>
      </w:r>
      <w:r>
        <w:rPr>
          <w:rFonts w:ascii="Times New Roman" w:hAnsi="Times New Roman" w:cs="Times New Roman"/>
          <w:color w:val="0950D0"/>
          <w:u w:val="single" w:color="0950D0"/>
        </w:rPr>
        <w:t>Building the Border Wall</w:t>
      </w:r>
      <w:r>
        <w:rPr>
          <w:rFonts w:ascii="Times New Roman" w:hAnsi="Times New Roman" w:cs="Times New Roman"/>
          <w:color w:val="262626"/>
          <w:u w:color="262626"/>
        </w:rPr>
        <w:fldChar w:fldCharType="end"/>
      </w:r>
    </w:p>
    <w:p w:rsidR="00C06C09" w:rsidRDefault="00C06C09" w:rsidP="00C06C09">
      <w:pPr>
        <w:widowControl w:val="0"/>
        <w:autoSpaceDE w:val="0"/>
        <w:autoSpaceDN w:val="0"/>
        <w:adjustRightInd w:val="0"/>
        <w:ind w:left="960" w:hanging="960"/>
        <w:rPr>
          <w:rFonts w:ascii="Tahoma" w:hAnsi="Tahoma" w:cs="Tahoma"/>
          <w:sz w:val="26"/>
          <w:szCs w:val="26"/>
          <w:u w:color="262626"/>
        </w:rPr>
      </w:pPr>
      <w:proofErr w:type="gramStart"/>
      <w:r>
        <w:rPr>
          <w:rFonts w:ascii="Times New Roman" w:hAnsi="Times New Roman" w:cs="Times New Roman"/>
          <w:color w:val="262626"/>
          <w:u w:color="262626"/>
        </w:rPr>
        <w:t xml:space="preserve">·       </w:t>
      </w:r>
      <w:proofErr w:type="gramEnd"/>
      <w:r>
        <w:rPr>
          <w:rFonts w:ascii="Times New Roman" w:hAnsi="Times New Roman" w:cs="Times New Roman"/>
          <w:color w:val="262626"/>
          <w:u w:color="262626"/>
        </w:rPr>
        <w:fldChar w:fldCharType="begin"/>
      </w:r>
      <w:r>
        <w:rPr>
          <w:rFonts w:ascii="Times New Roman" w:hAnsi="Times New Roman" w:cs="Times New Roman"/>
          <w:color w:val="262626"/>
          <w:u w:color="262626"/>
        </w:rPr>
        <w:instrText>HYPERLINK "x-webdoc://1918F960-F5EF-4474-9DDD-5BD7EB85F0DF/redir.aspx?REF=wbdDU02n7BLru00A5zJYnhRTXwqNm9kKueyEhOa0l_66MCPaL3LVCAFodHRwOi8vbGF3cHJvZmVzc29ycy50eXBlcGFkLmNvbS9pbW1pZ3JhdGlvbi8yMDE4LzAyL2ljZS1pc3N1ZXMtZ3VpZGFuY2Utb24tZW5mb3JjZW1lbnQtYXQtY291cnRob3VzZXMuaHRtbA.."</w:instrText>
      </w:r>
      <w:r>
        <w:rPr>
          <w:rFonts w:ascii="Times New Roman" w:hAnsi="Times New Roman" w:cs="Times New Roman"/>
          <w:color w:val="262626"/>
          <w:u w:color="262626"/>
        </w:rPr>
      </w:r>
      <w:r>
        <w:rPr>
          <w:rFonts w:ascii="Times New Roman" w:hAnsi="Times New Roman" w:cs="Times New Roman"/>
          <w:color w:val="262626"/>
          <w:u w:color="262626"/>
        </w:rPr>
        <w:fldChar w:fldCharType="separate"/>
      </w:r>
      <w:r>
        <w:rPr>
          <w:rFonts w:ascii="Times New Roman" w:hAnsi="Times New Roman" w:cs="Times New Roman"/>
          <w:color w:val="0950D0"/>
          <w:u w:val="single" w:color="0950D0"/>
        </w:rPr>
        <w:t>ICE Issues Guidance on Enforcement at Courthouses</w:t>
      </w:r>
      <w:r>
        <w:rPr>
          <w:rFonts w:ascii="Times New Roman" w:hAnsi="Times New Roman" w:cs="Times New Roman"/>
          <w:color w:val="262626"/>
          <w:u w:color="262626"/>
        </w:rPr>
        <w:fldChar w:fldCharType="end"/>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color w:val="262626"/>
          <w:u w:color="262626"/>
        </w:rPr>
        <w:t>Saturday, February 10, 2018</w:t>
      </w:r>
    </w:p>
    <w:p w:rsidR="00C06C09" w:rsidRDefault="00C06C09" w:rsidP="00C06C09">
      <w:pPr>
        <w:widowControl w:val="0"/>
        <w:autoSpaceDE w:val="0"/>
        <w:autoSpaceDN w:val="0"/>
        <w:adjustRightInd w:val="0"/>
        <w:ind w:left="960" w:hanging="960"/>
        <w:rPr>
          <w:rFonts w:ascii="Tahoma" w:hAnsi="Tahoma" w:cs="Tahoma"/>
          <w:sz w:val="26"/>
          <w:szCs w:val="26"/>
          <w:u w:color="262626"/>
        </w:rPr>
      </w:pPr>
      <w:proofErr w:type="gramStart"/>
      <w:r>
        <w:rPr>
          <w:rFonts w:ascii="Times New Roman" w:hAnsi="Times New Roman" w:cs="Times New Roman"/>
          <w:color w:val="262626"/>
          <w:u w:color="262626"/>
        </w:rPr>
        <w:t xml:space="preserve">·       </w:t>
      </w:r>
      <w:proofErr w:type="gramEnd"/>
      <w:r>
        <w:rPr>
          <w:rFonts w:ascii="Times New Roman" w:hAnsi="Times New Roman" w:cs="Times New Roman"/>
          <w:color w:val="262626"/>
          <w:u w:color="262626"/>
        </w:rPr>
        <w:fldChar w:fldCharType="begin"/>
      </w:r>
      <w:r>
        <w:rPr>
          <w:rFonts w:ascii="Times New Roman" w:hAnsi="Times New Roman" w:cs="Times New Roman"/>
          <w:color w:val="262626"/>
          <w:u w:color="262626"/>
        </w:rPr>
        <w:instrText>HYPERLINK "x-webdoc://1918F960-F5EF-4474-9DDD-5BD7EB85F0DF/redir.aspx?REF=PbCjip_2fQNrQfPd7m8XxITlLu8-_E1oWyKgFAO7gcu6MCPaL3LVCAFodHRwOi8vbGF3cHJvZmVzc29ycy50eXBlcGFkLmNvbS9pbW1pZ3JhdGlvbi8yMDE4LzAyL3RoZS1sYXRlc3QtZXBpc29kZS1vZndoYXQtdHJ1bXAtY2FuLXRlYWNoLXVzLWFib3V0LWNvbi1sYXdmb2N1c2VzLW9uLXRoZS10ZW50aC1hbWVuZG1lbnQtdGhlLXRlbnRoLWFtZW5kbWVudC1saW1pdHMtdGhlLWZlLmh0bWw."</w:instrText>
      </w:r>
      <w:r>
        <w:rPr>
          <w:rFonts w:ascii="Times New Roman" w:hAnsi="Times New Roman" w:cs="Times New Roman"/>
          <w:color w:val="262626"/>
          <w:u w:color="262626"/>
        </w:rPr>
      </w:r>
      <w:r>
        <w:rPr>
          <w:rFonts w:ascii="Times New Roman" w:hAnsi="Times New Roman" w:cs="Times New Roman"/>
          <w:color w:val="262626"/>
          <w:u w:color="262626"/>
        </w:rPr>
        <w:fldChar w:fldCharType="separate"/>
      </w:r>
      <w:r>
        <w:rPr>
          <w:rFonts w:ascii="Times New Roman" w:hAnsi="Times New Roman" w:cs="Times New Roman"/>
          <w:color w:val="0950D0"/>
          <w:u w:val="single" w:color="0950D0"/>
        </w:rPr>
        <w:t>What Trump Can Teach Us About Con Law: The Tenth Amendment and "Sanctuary Cities"</w:t>
      </w:r>
      <w:r>
        <w:rPr>
          <w:rFonts w:ascii="Times New Roman" w:hAnsi="Times New Roman" w:cs="Times New Roman"/>
          <w:color w:val="262626"/>
          <w:u w:color="262626"/>
        </w:rPr>
        <w:fldChar w:fldCharType="end"/>
      </w:r>
    </w:p>
    <w:p w:rsidR="00C06C09" w:rsidRDefault="00C06C09" w:rsidP="00C06C09">
      <w:pPr>
        <w:widowControl w:val="0"/>
        <w:autoSpaceDE w:val="0"/>
        <w:autoSpaceDN w:val="0"/>
        <w:adjustRightInd w:val="0"/>
        <w:ind w:left="960" w:hanging="960"/>
        <w:rPr>
          <w:rFonts w:ascii="Tahoma" w:hAnsi="Tahoma" w:cs="Tahoma"/>
          <w:sz w:val="26"/>
          <w:szCs w:val="26"/>
          <w:u w:color="262626"/>
        </w:rPr>
      </w:pPr>
      <w:proofErr w:type="gramStart"/>
      <w:r>
        <w:rPr>
          <w:rFonts w:ascii="Times New Roman" w:hAnsi="Times New Roman" w:cs="Times New Roman"/>
          <w:color w:val="262626"/>
          <w:u w:color="262626"/>
        </w:rPr>
        <w:t xml:space="preserve">·       </w:t>
      </w:r>
      <w:proofErr w:type="gramEnd"/>
      <w:r>
        <w:rPr>
          <w:rFonts w:ascii="Times New Roman" w:hAnsi="Times New Roman" w:cs="Times New Roman"/>
          <w:color w:val="262626"/>
          <w:u w:color="262626"/>
        </w:rPr>
        <w:fldChar w:fldCharType="begin"/>
      </w:r>
      <w:r>
        <w:rPr>
          <w:rFonts w:ascii="Times New Roman" w:hAnsi="Times New Roman" w:cs="Times New Roman"/>
          <w:color w:val="262626"/>
          <w:u w:color="262626"/>
        </w:rPr>
        <w:instrText>HYPERLINK "x-webdoc://1918F960-F5EF-4474-9DDD-5BD7EB85F0DF/redir.aspx?REF=6of0J8VFwHO4L1zOD29agnzQHYHOXvGdlPxI9cbKnP66MCPaL3LVCAFodHRwOi8vbGF3cHJvZmVzc29ycy50eXBlcGFkLmNvbS9pbW1pZ3JhdGlvbi8yMDE4LzAyL3ByZXNpZGVudC10cnVtcHMtYXR0YWNrcy1vbi1jcmltaW5hbC1hbGllbnMuaHRtbA.."</w:instrText>
      </w:r>
      <w:r>
        <w:rPr>
          <w:rFonts w:ascii="Times New Roman" w:hAnsi="Times New Roman" w:cs="Times New Roman"/>
          <w:color w:val="262626"/>
          <w:u w:color="262626"/>
        </w:rPr>
      </w:r>
      <w:r>
        <w:rPr>
          <w:rFonts w:ascii="Times New Roman" w:hAnsi="Times New Roman" w:cs="Times New Roman"/>
          <w:color w:val="262626"/>
          <w:u w:color="262626"/>
        </w:rPr>
        <w:fldChar w:fldCharType="separate"/>
      </w:r>
      <w:r>
        <w:rPr>
          <w:rFonts w:ascii="Times New Roman" w:hAnsi="Times New Roman" w:cs="Times New Roman"/>
          <w:color w:val="0950D0"/>
          <w:u w:val="single" w:color="0950D0"/>
        </w:rPr>
        <w:t>President Trump's Attacks on "Criminal Aliens"</w:t>
      </w:r>
      <w:r>
        <w:rPr>
          <w:rFonts w:ascii="Times New Roman" w:hAnsi="Times New Roman" w:cs="Times New Roman"/>
          <w:color w:val="262626"/>
          <w:u w:color="262626"/>
        </w:rPr>
        <w:fldChar w:fldCharType="end"/>
      </w:r>
    </w:p>
    <w:p w:rsidR="00C06C09" w:rsidRDefault="00C06C09" w:rsidP="00C06C09">
      <w:pPr>
        <w:widowControl w:val="0"/>
        <w:autoSpaceDE w:val="0"/>
        <w:autoSpaceDN w:val="0"/>
        <w:adjustRightInd w:val="0"/>
        <w:ind w:left="960" w:hanging="960"/>
        <w:rPr>
          <w:rFonts w:ascii="Tahoma" w:hAnsi="Tahoma" w:cs="Tahoma"/>
          <w:sz w:val="26"/>
          <w:szCs w:val="26"/>
          <w:u w:color="262626"/>
        </w:rPr>
      </w:pPr>
      <w:proofErr w:type="gramStart"/>
      <w:r>
        <w:rPr>
          <w:rFonts w:ascii="Times New Roman" w:hAnsi="Times New Roman" w:cs="Times New Roman"/>
          <w:color w:val="262626"/>
          <w:u w:color="262626"/>
        </w:rPr>
        <w:t xml:space="preserve">·       </w:t>
      </w:r>
      <w:proofErr w:type="gramEnd"/>
      <w:r>
        <w:rPr>
          <w:rFonts w:ascii="Times New Roman" w:hAnsi="Times New Roman" w:cs="Times New Roman"/>
          <w:color w:val="262626"/>
          <w:u w:color="262626"/>
        </w:rPr>
        <w:fldChar w:fldCharType="begin"/>
      </w:r>
      <w:r>
        <w:rPr>
          <w:rFonts w:ascii="Times New Roman" w:hAnsi="Times New Roman" w:cs="Times New Roman"/>
          <w:color w:val="262626"/>
          <w:u w:color="262626"/>
        </w:rPr>
        <w:instrText>HYPERLINK "x-webdoc://1918F960-F5EF-4474-9DDD-5BD7EB85F0DF/redir.aspx?REF=WSWSP_z2q9o8XXGEeKzUYpVWa3cVEx220hBqbfWQbqa6MCPaL3LVCAFodHRwOi8vbGF3cHJvZmVzc29ycy50eXBlcGFkLmNvbS9pbW1pZ3JhdGlvbi8yMDE4LzAyL2ZlZGVyYWwtY291cnQtY29uc3RpdHV0aW9uLWJhcnMtd2FycmFudGxlc3MtZGV0ZW50aW9uLWZvci1pbW1pZ3JhdGlvbi12aW9sYXRpb25zLWJ5LWxvY2FsLWdvdmVybm1lbnQuaHRtbA.."</w:instrText>
      </w:r>
      <w:r>
        <w:rPr>
          <w:rFonts w:ascii="Times New Roman" w:hAnsi="Times New Roman" w:cs="Times New Roman"/>
          <w:color w:val="262626"/>
          <w:u w:color="262626"/>
        </w:rPr>
      </w:r>
      <w:r>
        <w:rPr>
          <w:rFonts w:ascii="Times New Roman" w:hAnsi="Times New Roman" w:cs="Times New Roman"/>
          <w:color w:val="262626"/>
          <w:u w:color="262626"/>
        </w:rPr>
        <w:fldChar w:fldCharType="separate"/>
      </w:r>
      <w:r>
        <w:rPr>
          <w:rFonts w:ascii="Times New Roman" w:hAnsi="Times New Roman" w:cs="Times New Roman"/>
          <w:color w:val="0950D0"/>
          <w:u w:val="single" w:color="0950D0"/>
        </w:rPr>
        <w:t>Federal Court: Constitution Bars Warrantless Detention for Immigration Violations by Local Government</w:t>
      </w:r>
      <w:r>
        <w:rPr>
          <w:rFonts w:ascii="Times New Roman" w:hAnsi="Times New Roman" w:cs="Times New Roman"/>
          <w:color w:val="262626"/>
          <w:u w:color="262626"/>
        </w:rPr>
        <w:fldChar w:fldCharType="end"/>
      </w:r>
    </w:p>
    <w:p w:rsidR="00C06C09" w:rsidRDefault="00C06C09" w:rsidP="00C06C09">
      <w:pPr>
        <w:widowControl w:val="0"/>
        <w:autoSpaceDE w:val="0"/>
        <w:autoSpaceDN w:val="0"/>
        <w:adjustRightInd w:val="0"/>
        <w:ind w:left="960" w:hanging="960"/>
        <w:rPr>
          <w:rFonts w:ascii="Tahoma" w:hAnsi="Tahoma" w:cs="Tahoma"/>
          <w:sz w:val="26"/>
          <w:szCs w:val="26"/>
          <w:u w:color="262626"/>
        </w:rPr>
      </w:pPr>
      <w:proofErr w:type="gramStart"/>
      <w:r>
        <w:rPr>
          <w:rFonts w:ascii="Times New Roman" w:hAnsi="Times New Roman" w:cs="Times New Roman"/>
          <w:color w:val="262626"/>
          <w:u w:color="262626"/>
        </w:rPr>
        <w:t xml:space="preserve">·       </w:t>
      </w:r>
      <w:proofErr w:type="gramEnd"/>
      <w:r>
        <w:rPr>
          <w:rFonts w:ascii="Times New Roman" w:hAnsi="Times New Roman" w:cs="Times New Roman"/>
          <w:color w:val="262626"/>
          <w:u w:color="262626"/>
        </w:rPr>
        <w:fldChar w:fldCharType="begin"/>
      </w:r>
      <w:r>
        <w:rPr>
          <w:rFonts w:ascii="Times New Roman" w:hAnsi="Times New Roman" w:cs="Times New Roman"/>
          <w:color w:val="262626"/>
          <w:u w:color="262626"/>
        </w:rPr>
        <w:instrText>HYPERLINK "x-webdoc://1918F960-F5EF-4474-9DDD-5BD7EB85F0DF/redir.aspx?REF=KXkzs33-OJ3eooRhdsJxctl6IvSoZfA8JpEd7_xQskm6MCPaL3LVCAFodHRwOi8vbGF3cHJvZmVzc29ycy50eXBlcGFkLmNvbS9pbW1pZ3JhdGlvbi8yMDE4LzAyL2ltbWlncmF0aW9uLWFydGljbGUtb2YtdGhlLWRheS1pbW1pZ3JhdGlvbi1nb3Zlcm5hbmNlLWZvci10aGUtdHdlbnR5LWZpcnN0LWNlbnR1cnktcnV0aC1ieS1lbGxlbi13YXMuaHRtbA.."</w:instrText>
      </w:r>
      <w:r>
        <w:rPr>
          <w:rFonts w:ascii="Times New Roman" w:hAnsi="Times New Roman" w:cs="Times New Roman"/>
          <w:color w:val="262626"/>
          <w:u w:color="262626"/>
        </w:rPr>
      </w:r>
      <w:r>
        <w:rPr>
          <w:rFonts w:ascii="Times New Roman" w:hAnsi="Times New Roman" w:cs="Times New Roman"/>
          <w:color w:val="262626"/>
          <w:u w:color="262626"/>
        </w:rPr>
        <w:fldChar w:fldCharType="separate"/>
      </w:r>
      <w:r>
        <w:rPr>
          <w:rFonts w:ascii="Times New Roman" w:hAnsi="Times New Roman" w:cs="Times New Roman"/>
          <w:color w:val="0950D0"/>
          <w:u w:val="single" w:color="0950D0"/>
        </w:rPr>
        <w:t>Immigration Article of the Day: Immigration Governance for the Twenty-First Century by Ruth Ellen Wasem</w:t>
      </w:r>
      <w:r>
        <w:rPr>
          <w:rFonts w:ascii="Times New Roman" w:hAnsi="Times New Roman" w:cs="Times New Roman"/>
          <w:color w:val="262626"/>
          <w:u w:color="262626"/>
        </w:rPr>
        <w:fldChar w:fldCharType="end"/>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color w:val="262626"/>
          <w:u w:color="262626"/>
        </w:rPr>
        <w:t>Friday, February 9, 2018</w:t>
      </w:r>
    </w:p>
    <w:p w:rsidR="00C06C09" w:rsidRDefault="00C06C09" w:rsidP="00C06C09">
      <w:pPr>
        <w:widowControl w:val="0"/>
        <w:autoSpaceDE w:val="0"/>
        <w:autoSpaceDN w:val="0"/>
        <w:adjustRightInd w:val="0"/>
        <w:ind w:left="960" w:hanging="960"/>
        <w:rPr>
          <w:rFonts w:ascii="Tahoma" w:hAnsi="Tahoma" w:cs="Tahoma"/>
          <w:sz w:val="26"/>
          <w:szCs w:val="26"/>
          <w:u w:color="262626"/>
        </w:rPr>
      </w:pPr>
      <w:proofErr w:type="gramStart"/>
      <w:r>
        <w:rPr>
          <w:rFonts w:ascii="Times New Roman" w:hAnsi="Times New Roman" w:cs="Times New Roman"/>
          <w:color w:val="262626"/>
          <w:u w:color="262626"/>
        </w:rPr>
        <w:t xml:space="preserve">·       </w:t>
      </w:r>
      <w:proofErr w:type="gramEnd"/>
      <w:r>
        <w:rPr>
          <w:rFonts w:ascii="Times New Roman" w:hAnsi="Times New Roman" w:cs="Times New Roman"/>
          <w:color w:val="262626"/>
          <w:u w:color="262626"/>
        </w:rPr>
        <w:fldChar w:fldCharType="begin"/>
      </w:r>
      <w:r>
        <w:rPr>
          <w:rFonts w:ascii="Times New Roman" w:hAnsi="Times New Roman" w:cs="Times New Roman"/>
          <w:color w:val="262626"/>
          <w:u w:color="262626"/>
        </w:rPr>
        <w:instrText>HYPERLINK "x-webdoc://1918F960-F5EF-4474-9DDD-5BD7EB85F0DF/redir.aspx?REF=IMokcteFNrfRXmGB3QydT58Zbo3l7Zt6TQEY9ziNHAy6MCPaL3LVCAFodHRwOi8vbGF3cHJvZmVzc29ycy50eXBlcGFkLmNvbS9pbW1pZ3JhdGlvbi8yMDE4LzAyL3JlZ3VsYXRpbmctZW1wbG95bWVudC1hLWJhcnJpZXItdG8tY29tcHJlaGVuc2l2ZS1pbW1pZ3JhdGlvbi1yZWZvcm0uaHRtbA.."</w:instrText>
      </w:r>
      <w:r>
        <w:rPr>
          <w:rFonts w:ascii="Times New Roman" w:hAnsi="Times New Roman" w:cs="Times New Roman"/>
          <w:color w:val="262626"/>
          <w:u w:color="262626"/>
        </w:rPr>
      </w:r>
      <w:r>
        <w:rPr>
          <w:rFonts w:ascii="Times New Roman" w:hAnsi="Times New Roman" w:cs="Times New Roman"/>
          <w:color w:val="262626"/>
          <w:u w:color="262626"/>
        </w:rPr>
        <w:fldChar w:fldCharType="separate"/>
      </w:r>
      <w:r>
        <w:rPr>
          <w:rFonts w:ascii="Times New Roman" w:hAnsi="Times New Roman" w:cs="Times New Roman"/>
          <w:color w:val="0950D0"/>
          <w:u w:val="single" w:color="0950D0"/>
        </w:rPr>
        <w:t>Regulating Employment: A Barrier to Comprehensive Immigration Reform</w:t>
      </w:r>
      <w:r>
        <w:rPr>
          <w:rFonts w:ascii="Times New Roman" w:hAnsi="Times New Roman" w:cs="Times New Roman"/>
          <w:color w:val="262626"/>
          <w:u w:color="262626"/>
        </w:rPr>
        <w:fldChar w:fldCharType="end"/>
      </w:r>
    </w:p>
    <w:p w:rsidR="00C06C09" w:rsidRDefault="00C06C09" w:rsidP="00C06C09">
      <w:pPr>
        <w:widowControl w:val="0"/>
        <w:autoSpaceDE w:val="0"/>
        <w:autoSpaceDN w:val="0"/>
        <w:adjustRightInd w:val="0"/>
        <w:ind w:left="960" w:hanging="960"/>
        <w:rPr>
          <w:rFonts w:ascii="Tahoma" w:hAnsi="Tahoma" w:cs="Tahoma"/>
          <w:sz w:val="26"/>
          <w:szCs w:val="26"/>
          <w:u w:color="262626"/>
        </w:rPr>
      </w:pPr>
      <w:proofErr w:type="gramStart"/>
      <w:r>
        <w:rPr>
          <w:rFonts w:ascii="Times New Roman" w:hAnsi="Times New Roman" w:cs="Times New Roman"/>
          <w:color w:val="262626"/>
          <w:u w:color="262626"/>
        </w:rPr>
        <w:t xml:space="preserve">·       </w:t>
      </w:r>
      <w:proofErr w:type="gramEnd"/>
      <w:r>
        <w:rPr>
          <w:rFonts w:ascii="Times New Roman" w:hAnsi="Times New Roman" w:cs="Times New Roman"/>
          <w:color w:val="262626"/>
          <w:u w:color="262626"/>
        </w:rPr>
        <w:fldChar w:fldCharType="begin"/>
      </w:r>
      <w:r>
        <w:rPr>
          <w:rFonts w:ascii="Times New Roman" w:hAnsi="Times New Roman" w:cs="Times New Roman"/>
          <w:color w:val="262626"/>
          <w:u w:color="262626"/>
        </w:rPr>
        <w:instrText>HYPERLINK "x-webdoc://1918F960-F5EF-4474-9DDD-5BD7EB85F0DF/redir.aspx?REF=SyHDVVf_lsZtNn29OTf_Mb2XZecr82hwvB6e8NIvUVu6MCPaL3LVCAFodHRwOi8vbGF3cHJvZmVzc29ycy50eXBlcGFkLmNvbS9pbW1pZ3JhdGlvbi8yMDE4LzAyL3RydW1wLWltbWlncmF0aW9uLXBsYW4tY291bGQta2VlcC13aGl0ZXMtaW4tdXMtbWFqb3JpdHktZm9yLXVwLXRvLWZpdmUtbW9yZS15ZWFycy5odG1s"</w:instrText>
      </w:r>
      <w:r>
        <w:rPr>
          <w:rFonts w:ascii="Times New Roman" w:hAnsi="Times New Roman" w:cs="Times New Roman"/>
          <w:color w:val="262626"/>
          <w:u w:color="262626"/>
        </w:rPr>
      </w:r>
      <w:r>
        <w:rPr>
          <w:rFonts w:ascii="Times New Roman" w:hAnsi="Times New Roman" w:cs="Times New Roman"/>
          <w:color w:val="262626"/>
          <w:u w:color="262626"/>
        </w:rPr>
        <w:fldChar w:fldCharType="separate"/>
      </w:r>
      <w:r>
        <w:rPr>
          <w:rFonts w:ascii="Times New Roman" w:hAnsi="Times New Roman" w:cs="Times New Roman"/>
          <w:color w:val="0950D0"/>
          <w:u w:val="single" w:color="0950D0"/>
        </w:rPr>
        <w:t>Trump immigration plan could keep whites in U.S. majority for up to five more years</w:t>
      </w:r>
      <w:r>
        <w:rPr>
          <w:rFonts w:ascii="Times New Roman" w:hAnsi="Times New Roman" w:cs="Times New Roman"/>
          <w:color w:val="262626"/>
          <w:u w:color="262626"/>
        </w:rPr>
        <w:fldChar w:fldCharType="end"/>
      </w:r>
    </w:p>
    <w:p w:rsidR="00C06C09" w:rsidRDefault="00C06C09" w:rsidP="00C06C09">
      <w:pPr>
        <w:widowControl w:val="0"/>
        <w:autoSpaceDE w:val="0"/>
        <w:autoSpaceDN w:val="0"/>
        <w:adjustRightInd w:val="0"/>
        <w:ind w:left="960" w:hanging="960"/>
        <w:rPr>
          <w:rFonts w:ascii="Tahoma" w:hAnsi="Tahoma" w:cs="Tahoma"/>
          <w:sz w:val="26"/>
          <w:szCs w:val="26"/>
          <w:u w:color="262626"/>
        </w:rPr>
      </w:pPr>
      <w:proofErr w:type="gramStart"/>
      <w:r>
        <w:rPr>
          <w:rFonts w:ascii="Times New Roman" w:hAnsi="Times New Roman" w:cs="Times New Roman"/>
          <w:color w:val="262626"/>
          <w:u w:color="262626"/>
        </w:rPr>
        <w:t xml:space="preserve">·       </w:t>
      </w:r>
      <w:proofErr w:type="gramEnd"/>
      <w:r>
        <w:rPr>
          <w:rFonts w:ascii="Times New Roman" w:hAnsi="Times New Roman" w:cs="Times New Roman"/>
          <w:color w:val="262626"/>
          <w:u w:color="262626"/>
        </w:rPr>
        <w:fldChar w:fldCharType="begin"/>
      </w:r>
      <w:r>
        <w:rPr>
          <w:rFonts w:ascii="Times New Roman" w:hAnsi="Times New Roman" w:cs="Times New Roman"/>
          <w:color w:val="262626"/>
          <w:u w:color="262626"/>
        </w:rPr>
        <w:instrText>HYPERLINK "x-webdoc://1918F960-F5EF-4474-9DDD-5BD7EB85F0DF/redir.aspx?REF=woqvmqaG-VNsxHBzgwC_ycGsosOMC0a9uov0ehr5MX-6MCPaL3LVCAFodHRwOi8vbGF3cHJvZmVzc29ycy50eXBlcGFkLmNvbS9pbW1pZ3JhdGlvbi8yMDE4LzAyL25ldy1tZXhpY28tc2VuYXRvcnMtYmxhc3QtaGVpbm91cy1jYXJ0b29uLWRlcGljdGluZy1kcmVhbWVycy1hcy1nYW5nLW1lbWJlcnMuaHRtbA.."</w:instrText>
      </w:r>
      <w:r>
        <w:rPr>
          <w:rFonts w:ascii="Times New Roman" w:hAnsi="Times New Roman" w:cs="Times New Roman"/>
          <w:color w:val="262626"/>
          <w:u w:color="262626"/>
        </w:rPr>
      </w:r>
      <w:r>
        <w:rPr>
          <w:rFonts w:ascii="Times New Roman" w:hAnsi="Times New Roman" w:cs="Times New Roman"/>
          <w:color w:val="262626"/>
          <w:u w:color="262626"/>
        </w:rPr>
        <w:fldChar w:fldCharType="separate"/>
      </w:r>
      <w:r>
        <w:rPr>
          <w:rFonts w:ascii="Times New Roman" w:hAnsi="Times New Roman" w:cs="Times New Roman"/>
          <w:color w:val="0950D0"/>
          <w:u w:val="single" w:color="0950D0"/>
        </w:rPr>
        <w:t>New Mexico lawmakers blast newspaper cartoon depicting Dreamers as gang members</w:t>
      </w:r>
      <w:r>
        <w:rPr>
          <w:rFonts w:ascii="Times New Roman" w:hAnsi="Times New Roman" w:cs="Times New Roman"/>
          <w:color w:val="262626"/>
          <w:u w:color="262626"/>
        </w:rPr>
        <w:fldChar w:fldCharType="end"/>
      </w:r>
    </w:p>
    <w:p w:rsidR="00C06C09" w:rsidRDefault="00C06C09" w:rsidP="00C06C09">
      <w:pPr>
        <w:widowControl w:val="0"/>
        <w:autoSpaceDE w:val="0"/>
        <w:autoSpaceDN w:val="0"/>
        <w:adjustRightInd w:val="0"/>
        <w:ind w:left="960" w:hanging="960"/>
        <w:rPr>
          <w:rFonts w:ascii="Tahoma" w:hAnsi="Tahoma" w:cs="Tahoma"/>
          <w:sz w:val="26"/>
          <w:szCs w:val="26"/>
          <w:u w:color="262626"/>
        </w:rPr>
      </w:pPr>
      <w:proofErr w:type="gramStart"/>
      <w:r>
        <w:rPr>
          <w:rFonts w:ascii="Times New Roman" w:hAnsi="Times New Roman" w:cs="Times New Roman"/>
          <w:color w:val="262626"/>
          <w:u w:color="262626"/>
        </w:rPr>
        <w:t xml:space="preserve">·       </w:t>
      </w:r>
      <w:proofErr w:type="gramEnd"/>
      <w:r>
        <w:rPr>
          <w:rFonts w:ascii="Times New Roman" w:hAnsi="Times New Roman" w:cs="Times New Roman"/>
          <w:color w:val="262626"/>
          <w:u w:color="262626"/>
        </w:rPr>
        <w:fldChar w:fldCharType="begin"/>
      </w:r>
      <w:r>
        <w:rPr>
          <w:rFonts w:ascii="Times New Roman" w:hAnsi="Times New Roman" w:cs="Times New Roman"/>
          <w:color w:val="262626"/>
          <w:u w:color="262626"/>
        </w:rPr>
        <w:instrText>HYPERLINK "x-webdoc://1918F960-F5EF-4474-9DDD-5BD7EB85F0DF/redir.aspx?REF=4pT3zJP6RT2TfJjM2e1n5JebMgoH8eq1uSwGFq63gEu6MCPaL3LVCAFodHRwOi8vbGF3cHJvZmVzc29ycy50eXBlcGFkLmNvbS9pbW1pZ3JhdGlvbi8yMDE4LzAyL2NvbmdyZXNzLWxlYXZlcy1vdXQtZGFjYS1maXgtZnJvbS1idWRnZXQtZGVhbC1nb3Zlcm5tZW50LXJlb3BlbmVkLmh0bWw."</w:instrText>
      </w:r>
      <w:r>
        <w:rPr>
          <w:rFonts w:ascii="Times New Roman" w:hAnsi="Times New Roman" w:cs="Times New Roman"/>
          <w:color w:val="262626"/>
          <w:u w:color="262626"/>
        </w:rPr>
      </w:r>
      <w:r>
        <w:rPr>
          <w:rFonts w:ascii="Times New Roman" w:hAnsi="Times New Roman" w:cs="Times New Roman"/>
          <w:color w:val="262626"/>
          <w:u w:color="262626"/>
        </w:rPr>
        <w:fldChar w:fldCharType="separate"/>
      </w:r>
      <w:r>
        <w:rPr>
          <w:rFonts w:ascii="Times New Roman" w:hAnsi="Times New Roman" w:cs="Times New Roman"/>
          <w:color w:val="0950D0"/>
          <w:u w:val="single" w:color="0950D0"/>
        </w:rPr>
        <w:t>Congress leaves out DACA fix from budget deal, government reopened</w:t>
      </w:r>
      <w:r>
        <w:rPr>
          <w:rFonts w:ascii="Times New Roman" w:hAnsi="Times New Roman" w:cs="Times New Roman"/>
          <w:color w:val="262626"/>
          <w:u w:color="262626"/>
        </w:rPr>
        <w:fldChar w:fldCharType="end"/>
      </w:r>
    </w:p>
    <w:p w:rsidR="00C06C09" w:rsidRDefault="00C06C09" w:rsidP="00C06C09">
      <w:pPr>
        <w:widowControl w:val="0"/>
        <w:autoSpaceDE w:val="0"/>
        <w:autoSpaceDN w:val="0"/>
        <w:adjustRightInd w:val="0"/>
        <w:ind w:left="960" w:hanging="960"/>
        <w:rPr>
          <w:rFonts w:ascii="Tahoma" w:hAnsi="Tahoma" w:cs="Tahoma"/>
          <w:sz w:val="26"/>
          <w:szCs w:val="26"/>
          <w:u w:color="262626"/>
        </w:rPr>
      </w:pPr>
      <w:proofErr w:type="gramStart"/>
      <w:r>
        <w:rPr>
          <w:rFonts w:ascii="Times New Roman" w:hAnsi="Times New Roman" w:cs="Times New Roman"/>
          <w:color w:val="262626"/>
          <w:u w:color="262626"/>
        </w:rPr>
        <w:t xml:space="preserve">·       </w:t>
      </w:r>
      <w:proofErr w:type="gramEnd"/>
      <w:r>
        <w:rPr>
          <w:rFonts w:ascii="Times New Roman" w:hAnsi="Times New Roman" w:cs="Times New Roman"/>
          <w:color w:val="262626"/>
          <w:u w:color="262626"/>
        </w:rPr>
        <w:fldChar w:fldCharType="begin"/>
      </w:r>
      <w:r>
        <w:rPr>
          <w:rFonts w:ascii="Times New Roman" w:hAnsi="Times New Roman" w:cs="Times New Roman"/>
          <w:color w:val="262626"/>
          <w:u w:color="262626"/>
        </w:rPr>
        <w:instrText>HYPERLINK "x-webdoc://1918F960-F5EF-4474-9DDD-5BD7EB85F0DF/redir.aspx?REF=hmL4IvZumhDwspb2R5qJ6QMsKGD-NL-a_gOlrzuwEFe6MCPaL3LVCAFodHRwOi8vbGF3cHJvZmVzc29ycy50eXBlcGFkLmNvbS9pbW1pZ3JhdGlvbi8yMDE4LzAyL2ltbWlncmF0aW9uLWFydGljbGUtb2YtdGhlLWRheS1oZS1wcm9taXNlLWFuZC1mYWlsdXJlLW9mLXNpbGVuY2UtYXMtYS1zaGllbGQtYWdhaW5zdC1pbW1pZ3JhdGlvbi1lbmYuaHRtbA.."</w:instrText>
      </w:r>
      <w:r>
        <w:rPr>
          <w:rFonts w:ascii="Times New Roman" w:hAnsi="Times New Roman" w:cs="Times New Roman"/>
          <w:color w:val="262626"/>
          <w:u w:color="262626"/>
        </w:rPr>
      </w:r>
      <w:r>
        <w:rPr>
          <w:rFonts w:ascii="Times New Roman" w:hAnsi="Times New Roman" w:cs="Times New Roman"/>
          <w:color w:val="262626"/>
          <w:u w:color="262626"/>
        </w:rPr>
        <w:fldChar w:fldCharType="separate"/>
      </w:r>
      <w:r>
        <w:rPr>
          <w:rFonts w:ascii="Times New Roman" w:hAnsi="Times New Roman" w:cs="Times New Roman"/>
          <w:color w:val="0950D0"/>
          <w:u w:val="single" w:color="0950D0"/>
        </w:rPr>
        <w:t>Immigration Article of the Day: The Promise and Failure of Silence As a Shield Against Immigration Enforcement by Linus Chan</w:t>
      </w:r>
      <w:r>
        <w:rPr>
          <w:rFonts w:ascii="Times New Roman" w:hAnsi="Times New Roman" w:cs="Times New Roman"/>
          <w:color w:val="262626"/>
          <w:u w:color="262626"/>
        </w:rPr>
        <w:fldChar w:fldCharType="end"/>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color w:val="262626"/>
          <w:u w:color="262626"/>
        </w:rPr>
        <w:t>Thursday, February 8, 2018</w:t>
      </w:r>
    </w:p>
    <w:p w:rsidR="00C06C09" w:rsidRDefault="00C06C09" w:rsidP="00C06C09">
      <w:pPr>
        <w:widowControl w:val="0"/>
        <w:autoSpaceDE w:val="0"/>
        <w:autoSpaceDN w:val="0"/>
        <w:adjustRightInd w:val="0"/>
        <w:ind w:left="960" w:hanging="960"/>
        <w:rPr>
          <w:rFonts w:ascii="Tahoma" w:hAnsi="Tahoma" w:cs="Tahoma"/>
          <w:sz w:val="26"/>
          <w:szCs w:val="26"/>
          <w:u w:color="262626"/>
        </w:rPr>
      </w:pPr>
      <w:proofErr w:type="gramStart"/>
      <w:r>
        <w:rPr>
          <w:rFonts w:ascii="Times New Roman" w:hAnsi="Times New Roman" w:cs="Times New Roman"/>
          <w:color w:val="262626"/>
          <w:u w:color="262626"/>
        </w:rPr>
        <w:t xml:space="preserve">·       </w:t>
      </w:r>
      <w:proofErr w:type="gramEnd"/>
      <w:r>
        <w:rPr>
          <w:rFonts w:ascii="Times New Roman" w:hAnsi="Times New Roman" w:cs="Times New Roman"/>
          <w:color w:val="262626"/>
          <w:u w:color="262626"/>
        </w:rPr>
        <w:fldChar w:fldCharType="begin"/>
      </w:r>
      <w:r>
        <w:rPr>
          <w:rFonts w:ascii="Times New Roman" w:hAnsi="Times New Roman" w:cs="Times New Roman"/>
          <w:color w:val="262626"/>
          <w:u w:color="262626"/>
        </w:rPr>
        <w:instrText>HYPERLINK "x-webdoc://1918F960-F5EF-4474-9DDD-5BD7EB85F0DF/redir.aspx?REF=zIK3hwtTRcPI17cQ2xGkWwLqTCKqbX6PS48PVJM3XcK6MCPaL3LVCAFodHRwOi8vbGF3cHJvZmVzc29ycy50eXBlcGFkLmNvbS9pbW1pZ3JhdGlvbi8yMDE4LzAyL2ltbWlncmFudC1vZi10aGUtZGF5LXZsYWRpbWlyLWd1ZXJyZXJvLmh0bWw."</w:instrText>
      </w:r>
      <w:r>
        <w:rPr>
          <w:rFonts w:ascii="Times New Roman" w:hAnsi="Times New Roman" w:cs="Times New Roman"/>
          <w:color w:val="262626"/>
          <w:u w:color="262626"/>
        </w:rPr>
      </w:r>
      <w:r>
        <w:rPr>
          <w:rFonts w:ascii="Times New Roman" w:hAnsi="Times New Roman" w:cs="Times New Roman"/>
          <w:color w:val="262626"/>
          <w:u w:color="262626"/>
        </w:rPr>
        <w:fldChar w:fldCharType="separate"/>
      </w:r>
      <w:r>
        <w:rPr>
          <w:rFonts w:ascii="Times New Roman" w:hAnsi="Times New Roman" w:cs="Times New Roman"/>
          <w:color w:val="0950D0"/>
          <w:u w:val="single" w:color="0950D0"/>
        </w:rPr>
        <w:t>Immigrant of the Day: Vladimir Guerrero</w:t>
      </w:r>
      <w:r>
        <w:rPr>
          <w:rFonts w:ascii="Times New Roman" w:hAnsi="Times New Roman" w:cs="Times New Roman"/>
          <w:color w:val="262626"/>
          <w:u w:color="262626"/>
        </w:rPr>
        <w:fldChar w:fldCharType="end"/>
      </w:r>
    </w:p>
    <w:p w:rsidR="00C06C09" w:rsidRDefault="00C06C09" w:rsidP="00C06C09">
      <w:pPr>
        <w:widowControl w:val="0"/>
        <w:autoSpaceDE w:val="0"/>
        <w:autoSpaceDN w:val="0"/>
        <w:adjustRightInd w:val="0"/>
        <w:ind w:left="960" w:hanging="960"/>
        <w:rPr>
          <w:rFonts w:ascii="Tahoma" w:hAnsi="Tahoma" w:cs="Tahoma"/>
          <w:sz w:val="26"/>
          <w:szCs w:val="26"/>
          <w:u w:color="262626"/>
        </w:rPr>
      </w:pPr>
      <w:proofErr w:type="gramStart"/>
      <w:r>
        <w:rPr>
          <w:rFonts w:ascii="Times New Roman" w:hAnsi="Times New Roman" w:cs="Times New Roman"/>
          <w:color w:val="262626"/>
          <w:u w:color="262626"/>
        </w:rPr>
        <w:t xml:space="preserve">·       </w:t>
      </w:r>
      <w:proofErr w:type="gramEnd"/>
      <w:r>
        <w:rPr>
          <w:rFonts w:ascii="Times New Roman" w:hAnsi="Times New Roman" w:cs="Times New Roman"/>
          <w:color w:val="262626"/>
          <w:u w:color="262626"/>
        </w:rPr>
        <w:fldChar w:fldCharType="begin"/>
      </w:r>
      <w:r>
        <w:rPr>
          <w:rFonts w:ascii="Times New Roman" w:hAnsi="Times New Roman" w:cs="Times New Roman"/>
          <w:color w:val="262626"/>
          <w:u w:color="262626"/>
        </w:rPr>
        <w:instrText>HYPERLINK "x-webdoc://1918F960-F5EF-4474-9DDD-5BD7EB85F0DF/redir.aspx?REF=U1Lv7TXGZ_Z5q3Z_Dly9marjPpiaA-86K3u6RITMV0y6MCPaL3LVCAFodHRwOi8vbGF3cHJvZmVzc29ycy50eXBlcGFkLmNvbS9pbW1pZ3JhdGlvbi8yMDE4LzAyL2ltbWlncmF0aW9uLWFydGljbGUtb2YtdGhlLWRheS1tdW5pY2lwYWwtc3VmZnJhZ2Utc2FuY3R1YXJ5LWNpdGllcy1hbmQtdGhlLWNvbnRlc3RlZC1tZWFuaW5nLW9mLWNpdGkuaHRtbA.."</w:instrText>
      </w:r>
      <w:r>
        <w:rPr>
          <w:rFonts w:ascii="Times New Roman" w:hAnsi="Times New Roman" w:cs="Times New Roman"/>
          <w:color w:val="262626"/>
          <w:u w:color="262626"/>
        </w:rPr>
      </w:r>
      <w:r>
        <w:rPr>
          <w:rFonts w:ascii="Times New Roman" w:hAnsi="Times New Roman" w:cs="Times New Roman"/>
          <w:color w:val="262626"/>
          <w:u w:color="262626"/>
        </w:rPr>
        <w:fldChar w:fldCharType="separate"/>
      </w:r>
      <w:r>
        <w:rPr>
          <w:rFonts w:ascii="Times New Roman" w:hAnsi="Times New Roman" w:cs="Times New Roman"/>
          <w:color w:val="0950D0"/>
          <w:u w:val="single" w:color="0950D0"/>
        </w:rPr>
        <w:t>Immigration Article of the Day: Municipal Suffrage, Sanctuary Cities, and the Contested Meaning of Citizenship by Jenneth Stahl</w:t>
      </w:r>
      <w:r>
        <w:rPr>
          <w:rFonts w:ascii="Times New Roman" w:hAnsi="Times New Roman" w:cs="Times New Roman"/>
          <w:color w:val="262626"/>
          <w:u w:color="262626"/>
        </w:rPr>
        <w:fldChar w:fldCharType="end"/>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color w:val="262626"/>
          <w:u w:color="262626"/>
        </w:rPr>
        <w:t>Wednesday, February 7, 2018</w:t>
      </w:r>
    </w:p>
    <w:p w:rsidR="00C06C09" w:rsidRDefault="00C06C09" w:rsidP="00C06C09">
      <w:pPr>
        <w:widowControl w:val="0"/>
        <w:autoSpaceDE w:val="0"/>
        <w:autoSpaceDN w:val="0"/>
        <w:adjustRightInd w:val="0"/>
        <w:ind w:left="960" w:hanging="960"/>
        <w:rPr>
          <w:rFonts w:ascii="Tahoma" w:hAnsi="Tahoma" w:cs="Tahoma"/>
          <w:sz w:val="26"/>
          <w:szCs w:val="26"/>
          <w:u w:color="262626"/>
        </w:rPr>
      </w:pPr>
      <w:proofErr w:type="gramStart"/>
      <w:r>
        <w:rPr>
          <w:rFonts w:ascii="Times New Roman" w:hAnsi="Times New Roman" w:cs="Times New Roman"/>
          <w:color w:val="262626"/>
          <w:u w:color="262626"/>
        </w:rPr>
        <w:t xml:space="preserve">·       </w:t>
      </w:r>
      <w:proofErr w:type="gramEnd"/>
      <w:r>
        <w:rPr>
          <w:rFonts w:ascii="Times New Roman" w:hAnsi="Times New Roman" w:cs="Times New Roman"/>
          <w:color w:val="262626"/>
          <w:u w:color="262626"/>
        </w:rPr>
        <w:fldChar w:fldCharType="begin"/>
      </w:r>
      <w:r>
        <w:rPr>
          <w:rFonts w:ascii="Times New Roman" w:hAnsi="Times New Roman" w:cs="Times New Roman"/>
          <w:color w:val="262626"/>
          <w:u w:color="262626"/>
        </w:rPr>
        <w:instrText>HYPERLINK "x-webdoc://1918F960-F5EF-4474-9DDD-5BD7EB85F0DF/redir.aspx?REF=DMvrTlh20yC4RG5VRGx7ANwh7OkTUxnFbwjRPsvgVjS6MCPaL3LVCAFodHRwOi8vbGF3cHJvZmVzc29ycy50eXBlcGFkLmNvbS9pbW1pZ3JhdGlvbi8yMDE4LzAyL3JlY29yZC03LWhvdXItbWFyYXRob24tc3BlZWNoLW9uLWRhY2EuaHRtbA.."</w:instrText>
      </w:r>
      <w:r>
        <w:rPr>
          <w:rFonts w:ascii="Times New Roman" w:hAnsi="Times New Roman" w:cs="Times New Roman"/>
          <w:color w:val="262626"/>
          <w:u w:color="262626"/>
        </w:rPr>
      </w:r>
      <w:r>
        <w:rPr>
          <w:rFonts w:ascii="Times New Roman" w:hAnsi="Times New Roman" w:cs="Times New Roman"/>
          <w:color w:val="262626"/>
          <w:u w:color="262626"/>
        </w:rPr>
        <w:fldChar w:fldCharType="separate"/>
      </w:r>
      <w:r>
        <w:rPr>
          <w:rFonts w:ascii="Times New Roman" w:hAnsi="Times New Roman" w:cs="Times New Roman"/>
          <w:color w:val="0950D0"/>
          <w:u w:val="single" w:color="0950D0"/>
        </w:rPr>
        <w:t>Record marathon speech on DACA</w:t>
      </w:r>
      <w:r>
        <w:rPr>
          <w:rFonts w:ascii="Times New Roman" w:hAnsi="Times New Roman" w:cs="Times New Roman"/>
          <w:color w:val="262626"/>
          <w:u w:color="262626"/>
        </w:rPr>
        <w:fldChar w:fldCharType="end"/>
      </w:r>
    </w:p>
    <w:p w:rsidR="00C06C09" w:rsidRDefault="00C06C09" w:rsidP="00C06C09">
      <w:pPr>
        <w:widowControl w:val="0"/>
        <w:autoSpaceDE w:val="0"/>
        <w:autoSpaceDN w:val="0"/>
        <w:adjustRightInd w:val="0"/>
        <w:ind w:left="960" w:hanging="960"/>
        <w:rPr>
          <w:rFonts w:ascii="Tahoma" w:hAnsi="Tahoma" w:cs="Tahoma"/>
          <w:sz w:val="26"/>
          <w:szCs w:val="26"/>
          <w:u w:color="262626"/>
        </w:rPr>
      </w:pPr>
      <w:proofErr w:type="gramStart"/>
      <w:r>
        <w:rPr>
          <w:rFonts w:ascii="Times New Roman" w:hAnsi="Times New Roman" w:cs="Times New Roman"/>
          <w:color w:val="262626"/>
          <w:u w:color="262626"/>
        </w:rPr>
        <w:t xml:space="preserve">·       </w:t>
      </w:r>
      <w:proofErr w:type="gramEnd"/>
      <w:r>
        <w:rPr>
          <w:rFonts w:ascii="Times New Roman" w:hAnsi="Times New Roman" w:cs="Times New Roman"/>
          <w:color w:val="262626"/>
          <w:u w:color="262626"/>
        </w:rPr>
        <w:fldChar w:fldCharType="begin"/>
      </w:r>
      <w:r>
        <w:rPr>
          <w:rFonts w:ascii="Times New Roman" w:hAnsi="Times New Roman" w:cs="Times New Roman"/>
          <w:color w:val="262626"/>
          <w:u w:color="262626"/>
        </w:rPr>
        <w:instrText>HYPERLINK "x-webdoc://1918F960-F5EF-4474-9DDD-5BD7EB85F0DF/redir.aspx?REF=lUa0JUl2Qt-Wykmy7VtNZ9GyFw976dlU_K-MvaUPeKu6MCPaL3LVCAFodHRwOi8vbGF3cHJvZmVzc29ycy50eXBlcGFkLmNvbS9pbW1pZ3JhdGlvbi8yMDE4LzAyL2F1c3RyYWxpYXMtZHVhbC1jaXRpemVuc2hpcC1jcmlzaXMtdGhlLW1lYW5pbmctb2YtY2l0aXplbnNoaXAuaHRtbA.."</w:instrText>
      </w:r>
      <w:r>
        <w:rPr>
          <w:rFonts w:ascii="Times New Roman" w:hAnsi="Times New Roman" w:cs="Times New Roman"/>
          <w:color w:val="262626"/>
          <w:u w:color="262626"/>
        </w:rPr>
      </w:r>
      <w:r>
        <w:rPr>
          <w:rFonts w:ascii="Times New Roman" w:hAnsi="Times New Roman" w:cs="Times New Roman"/>
          <w:color w:val="262626"/>
          <w:u w:color="262626"/>
        </w:rPr>
        <w:fldChar w:fldCharType="separate"/>
      </w:r>
      <w:r>
        <w:rPr>
          <w:rFonts w:ascii="Times New Roman" w:hAnsi="Times New Roman" w:cs="Times New Roman"/>
          <w:color w:val="0950D0"/>
          <w:u w:val="single" w:color="0950D0"/>
        </w:rPr>
        <w:t>Australia's Dual Citizenship Crisis &amp; The Meaning of Citizenship</w:t>
      </w:r>
      <w:r>
        <w:rPr>
          <w:rFonts w:ascii="Times New Roman" w:hAnsi="Times New Roman" w:cs="Times New Roman"/>
          <w:color w:val="262626"/>
          <w:u w:color="262626"/>
        </w:rPr>
        <w:fldChar w:fldCharType="end"/>
      </w:r>
    </w:p>
    <w:p w:rsidR="00C06C09" w:rsidRDefault="00C06C09" w:rsidP="00C06C09">
      <w:pPr>
        <w:widowControl w:val="0"/>
        <w:autoSpaceDE w:val="0"/>
        <w:autoSpaceDN w:val="0"/>
        <w:adjustRightInd w:val="0"/>
        <w:ind w:left="960" w:hanging="960"/>
        <w:rPr>
          <w:rFonts w:ascii="Tahoma" w:hAnsi="Tahoma" w:cs="Tahoma"/>
          <w:sz w:val="26"/>
          <w:szCs w:val="26"/>
          <w:u w:color="262626"/>
        </w:rPr>
      </w:pPr>
      <w:proofErr w:type="gramStart"/>
      <w:r>
        <w:rPr>
          <w:rFonts w:ascii="Times New Roman" w:hAnsi="Times New Roman" w:cs="Times New Roman"/>
          <w:color w:val="262626"/>
          <w:u w:color="262626"/>
        </w:rPr>
        <w:t xml:space="preserve">·       </w:t>
      </w:r>
      <w:proofErr w:type="gramEnd"/>
      <w:r>
        <w:rPr>
          <w:rFonts w:ascii="Times New Roman" w:hAnsi="Times New Roman" w:cs="Times New Roman"/>
          <w:color w:val="262626"/>
          <w:u w:color="262626"/>
        </w:rPr>
        <w:fldChar w:fldCharType="begin"/>
      </w:r>
      <w:r>
        <w:rPr>
          <w:rFonts w:ascii="Times New Roman" w:hAnsi="Times New Roman" w:cs="Times New Roman"/>
          <w:color w:val="262626"/>
          <w:u w:color="262626"/>
        </w:rPr>
        <w:instrText>HYPERLINK "x-webdoc://1918F960-F5EF-4474-9DDD-5BD7EB85F0DF/redir.aspx?REF=yX5vb7AIgiZAXeFp-nNQDFk7qNe8lHYl4G18t2VuCG26MCPaL3LVCAFodHRwOi8vbGF3cHJvZmVzc29ycy50eXBlcGFkLmNvbS9pbW1pZ3JhdGlvbi8yMDE4LzAyL3Byb2hpYml0aW9uLWFuZC1pbW1pZ3JhdGlvbi1wb2RjYXN0Lmh0bWw."</w:instrText>
      </w:r>
      <w:r>
        <w:rPr>
          <w:rFonts w:ascii="Times New Roman" w:hAnsi="Times New Roman" w:cs="Times New Roman"/>
          <w:color w:val="262626"/>
          <w:u w:color="262626"/>
        </w:rPr>
      </w:r>
      <w:r>
        <w:rPr>
          <w:rFonts w:ascii="Times New Roman" w:hAnsi="Times New Roman" w:cs="Times New Roman"/>
          <w:color w:val="262626"/>
          <w:u w:color="262626"/>
        </w:rPr>
        <w:fldChar w:fldCharType="separate"/>
      </w:r>
      <w:r>
        <w:rPr>
          <w:rFonts w:ascii="Times New Roman" w:hAnsi="Times New Roman" w:cs="Times New Roman"/>
          <w:color w:val="0950D0"/>
          <w:u w:val="single" w:color="0950D0"/>
        </w:rPr>
        <w:t>Prohibition and Immigration Podcast</w:t>
      </w:r>
      <w:r>
        <w:rPr>
          <w:rFonts w:ascii="Times New Roman" w:hAnsi="Times New Roman" w:cs="Times New Roman"/>
          <w:color w:val="262626"/>
          <w:u w:color="262626"/>
        </w:rPr>
        <w:fldChar w:fldCharType="end"/>
      </w:r>
    </w:p>
    <w:p w:rsidR="00C06C09" w:rsidRDefault="00C06C09" w:rsidP="00C06C09">
      <w:pPr>
        <w:widowControl w:val="0"/>
        <w:autoSpaceDE w:val="0"/>
        <w:autoSpaceDN w:val="0"/>
        <w:adjustRightInd w:val="0"/>
        <w:ind w:left="960" w:hanging="960"/>
        <w:rPr>
          <w:rFonts w:ascii="Tahoma" w:hAnsi="Tahoma" w:cs="Tahoma"/>
          <w:sz w:val="26"/>
          <w:szCs w:val="26"/>
          <w:u w:color="262626"/>
        </w:rPr>
      </w:pPr>
      <w:proofErr w:type="gramStart"/>
      <w:r>
        <w:rPr>
          <w:rFonts w:ascii="Times New Roman" w:hAnsi="Times New Roman" w:cs="Times New Roman"/>
          <w:color w:val="262626"/>
          <w:u w:color="262626"/>
        </w:rPr>
        <w:t xml:space="preserve">·       </w:t>
      </w:r>
      <w:proofErr w:type="gramEnd"/>
      <w:r>
        <w:rPr>
          <w:rFonts w:ascii="Times New Roman" w:hAnsi="Times New Roman" w:cs="Times New Roman"/>
          <w:color w:val="262626"/>
          <w:u w:color="262626"/>
        </w:rPr>
        <w:fldChar w:fldCharType="begin"/>
      </w:r>
      <w:r>
        <w:rPr>
          <w:rFonts w:ascii="Times New Roman" w:hAnsi="Times New Roman" w:cs="Times New Roman"/>
          <w:color w:val="262626"/>
          <w:u w:color="262626"/>
        </w:rPr>
        <w:instrText>HYPERLINK "x-webdoc://1918F960-F5EF-4474-9DDD-5BD7EB85F0DF/redir.aspx?REF=2nJEAmCHN1hFawtaaSwdMc3lkv3PwrR6AvJXikAX7WS6MCPaL3LVCAFodHRwOi8vbGF3cHJvZmVzc29ycy50eXBlcGFkLmNvbS9pbW1pZ3JhdGlvbi8yMDE4LzAyL3RydW1wLWNoaWVmLW9mLXN0YWZmLWRlbmlncmF0ZXMtcG90ZW50aWFsLWRhY2EtcmVjaXBpZW50cy13aG8tZGlkLW5vdC1hcHBseS5odG1s"</w:instrText>
      </w:r>
      <w:r>
        <w:rPr>
          <w:rFonts w:ascii="Times New Roman" w:hAnsi="Times New Roman" w:cs="Times New Roman"/>
          <w:color w:val="262626"/>
          <w:u w:color="262626"/>
        </w:rPr>
      </w:r>
      <w:r>
        <w:rPr>
          <w:rFonts w:ascii="Times New Roman" w:hAnsi="Times New Roman" w:cs="Times New Roman"/>
          <w:color w:val="262626"/>
          <w:u w:color="262626"/>
        </w:rPr>
        <w:fldChar w:fldCharType="separate"/>
      </w:r>
      <w:r>
        <w:rPr>
          <w:rFonts w:ascii="Times New Roman" w:hAnsi="Times New Roman" w:cs="Times New Roman"/>
          <w:color w:val="0950D0"/>
          <w:u w:val="single" w:color="0950D0"/>
        </w:rPr>
        <w:t>Trump Chief of Staff Denigrates Potential DACA Recipients who Did Not Apply</w:t>
      </w:r>
      <w:r>
        <w:rPr>
          <w:rFonts w:ascii="Times New Roman" w:hAnsi="Times New Roman" w:cs="Times New Roman"/>
          <w:color w:val="262626"/>
          <w:u w:color="262626"/>
        </w:rPr>
        <w:fldChar w:fldCharType="end"/>
      </w:r>
    </w:p>
    <w:p w:rsidR="00C06C09" w:rsidRDefault="00C06C09" w:rsidP="00C06C09">
      <w:pPr>
        <w:widowControl w:val="0"/>
        <w:autoSpaceDE w:val="0"/>
        <w:autoSpaceDN w:val="0"/>
        <w:adjustRightInd w:val="0"/>
        <w:ind w:left="960" w:hanging="960"/>
        <w:rPr>
          <w:rFonts w:ascii="Tahoma" w:hAnsi="Tahoma" w:cs="Tahoma"/>
          <w:sz w:val="26"/>
          <w:szCs w:val="26"/>
          <w:u w:color="262626"/>
        </w:rPr>
      </w:pPr>
      <w:proofErr w:type="gramStart"/>
      <w:r>
        <w:rPr>
          <w:rFonts w:ascii="Times New Roman" w:hAnsi="Times New Roman" w:cs="Times New Roman"/>
          <w:color w:val="262626"/>
          <w:u w:color="262626"/>
        </w:rPr>
        <w:t xml:space="preserve">·       </w:t>
      </w:r>
      <w:proofErr w:type="gramEnd"/>
      <w:r>
        <w:rPr>
          <w:rFonts w:ascii="Times New Roman" w:hAnsi="Times New Roman" w:cs="Times New Roman"/>
          <w:color w:val="262626"/>
          <w:u w:color="262626"/>
        </w:rPr>
        <w:fldChar w:fldCharType="begin"/>
      </w:r>
      <w:r>
        <w:rPr>
          <w:rFonts w:ascii="Times New Roman" w:hAnsi="Times New Roman" w:cs="Times New Roman"/>
          <w:color w:val="262626"/>
          <w:u w:color="262626"/>
        </w:rPr>
        <w:instrText>HYPERLINK "x-webdoc://1918F960-F5EF-4474-9DDD-5BD7EB85F0DF/redir.aspx?REF=XGz7C8SXEwR_XGywvTXwUosAxvP9ObCYgIdWw9paNr26MCPaL3LVCAFodHRwOi8vbGF3cHJvZmVzc29ycy50eXBlcGFkLmNvbS9pbW1pZ3JhdGlvbi8yMDE4LzAyL3RydW1wLWlkLWxvdmUtdG8tc2VlLWEtc2h1dGRvd24tb3Zlci1pbW1pZ3JhdGlvbi5odG1s"</w:instrText>
      </w:r>
      <w:r>
        <w:rPr>
          <w:rFonts w:ascii="Times New Roman" w:hAnsi="Times New Roman" w:cs="Times New Roman"/>
          <w:color w:val="262626"/>
          <w:u w:color="262626"/>
        </w:rPr>
      </w:r>
      <w:r>
        <w:rPr>
          <w:rFonts w:ascii="Times New Roman" w:hAnsi="Times New Roman" w:cs="Times New Roman"/>
          <w:color w:val="262626"/>
          <w:u w:color="262626"/>
        </w:rPr>
        <w:fldChar w:fldCharType="separate"/>
      </w:r>
      <w:r>
        <w:rPr>
          <w:rFonts w:ascii="Times New Roman" w:hAnsi="Times New Roman" w:cs="Times New Roman"/>
          <w:color w:val="0950D0"/>
          <w:u w:val="single" w:color="0950D0"/>
        </w:rPr>
        <w:t>Trump: 'I'd love to see a shutdown' over immigration</w:t>
      </w:r>
      <w:r>
        <w:rPr>
          <w:rFonts w:ascii="Times New Roman" w:hAnsi="Times New Roman" w:cs="Times New Roman"/>
          <w:color w:val="262626"/>
          <w:u w:color="262626"/>
        </w:rPr>
        <w:fldChar w:fldCharType="end"/>
      </w:r>
    </w:p>
    <w:p w:rsidR="00C06C09" w:rsidRDefault="00C06C09" w:rsidP="00C06C09">
      <w:pPr>
        <w:widowControl w:val="0"/>
        <w:autoSpaceDE w:val="0"/>
        <w:autoSpaceDN w:val="0"/>
        <w:adjustRightInd w:val="0"/>
        <w:ind w:left="960" w:hanging="960"/>
        <w:rPr>
          <w:rFonts w:ascii="Tahoma" w:hAnsi="Tahoma" w:cs="Tahoma"/>
          <w:sz w:val="26"/>
          <w:szCs w:val="26"/>
          <w:u w:color="262626"/>
        </w:rPr>
      </w:pPr>
      <w:proofErr w:type="gramStart"/>
      <w:r>
        <w:rPr>
          <w:rFonts w:ascii="Times New Roman" w:hAnsi="Times New Roman" w:cs="Times New Roman"/>
          <w:color w:val="262626"/>
          <w:u w:color="262626"/>
        </w:rPr>
        <w:t xml:space="preserve">·       </w:t>
      </w:r>
      <w:proofErr w:type="gramEnd"/>
      <w:r>
        <w:rPr>
          <w:rFonts w:ascii="Times New Roman" w:hAnsi="Times New Roman" w:cs="Times New Roman"/>
          <w:color w:val="262626"/>
          <w:u w:color="262626"/>
        </w:rPr>
        <w:fldChar w:fldCharType="begin"/>
      </w:r>
      <w:r>
        <w:rPr>
          <w:rFonts w:ascii="Times New Roman" w:hAnsi="Times New Roman" w:cs="Times New Roman"/>
          <w:color w:val="262626"/>
          <w:u w:color="262626"/>
        </w:rPr>
        <w:instrText>HYPERLINK "x-webdoc://1918F960-F5EF-4474-9DDD-5BD7EB85F0DF/redir.aspx?REF=vnOVO3ubh1w3vTOwnoUiQqFniHoWb2VaAZMuEH9na_y6MCPaL3LVCAFodHRwOi8vbGF3cHJvZmVzc29ycy50eXBlcGFkLmNvbS9pbW1pZ3JhdGlvbi8yMDE4LzAyL3ByZXNpZGVudC10cnVtcC1jcmVhdGVzLW5hdGlvbmFsLXZldHRpbmctY2VudGVyLmh0bWw."</w:instrText>
      </w:r>
      <w:r>
        <w:rPr>
          <w:rFonts w:ascii="Times New Roman" w:hAnsi="Times New Roman" w:cs="Times New Roman"/>
          <w:color w:val="262626"/>
          <w:u w:color="262626"/>
        </w:rPr>
      </w:r>
      <w:r>
        <w:rPr>
          <w:rFonts w:ascii="Times New Roman" w:hAnsi="Times New Roman" w:cs="Times New Roman"/>
          <w:color w:val="262626"/>
          <w:u w:color="262626"/>
        </w:rPr>
        <w:fldChar w:fldCharType="separate"/>
      </w:r>
      <w:r>
        <w:rPr>
          <w:rFonts w:ascii="Times New Roman" w:hAnsi="Times New Roman" w:cs="Times New Roman"/>
          <w:color w:val="0950D0"/>
          <w:u w:val="single" w:color="0950D0"/>
        </w:rPr>
        <w:t>President Trump Creates National Vetting Center</w:t>
      </w:r>
      <w:r>
        <w:rPr>
          <w:rFonts w:ascii="Times New Roman" w:hAnsi="Times New Roman" w:cs="Times New Roman"/>
          <w:color w:val="262626"/>
          <w:u w:color="262626"/>
        </w:rPr>
        <w:fldChar w:fldCharType="end"/>
      </w:r>
    </w:p>
    <w:p w:rsidR="00C06C09" w:rsidRDefault="00C06C09" w:rsidP="00C06C09">
      <w:pPr>
        <w:widowControl w:val="0"/>
        <w:autoSpaceDE w:val="0"/>
        <w:autoSpaceDN w:val="0"/>
        <w:adjustRightInd w:val="0"/>
        <w:ind w:left="960" w:hanging="960"/>
        <w:rPr>
          <w:rFonts w:ascii="Tahoma" w:hAnsi="Tahoma" w:cs="Tahoma"/>
          <w:sz w:val="26"/>
          <w:szCs w:val="26"/>
          <w:u w:color="262626"/>
        </w:rPr>
      </w:pPr>
      <w:proofErr w:type="gramStart"/>
      <w:r>
        <w:rPr>
          <w:rFonts w:ascii="Times New Roman" w:hAnsi="Times New Roman" w:cs="Times New Roman"/>
          <w:color w:val="262626"/>
          <w:u w:color="262626"/>
        </w:rPr>
        <w:t xml:space="preserve">·       </w:t>
      </w:r>
      <w:proofErr w:type="gramEnd"/>
      <w:r>
        <w:rPr>
          <w:rFonts w:ascii="Times New Roman" w:hAnsi="Times New Roman" w:cs="Times New Roman"/>
          <w:color w:val="262626"/>
          <w:u w:color="262626"/>
        </w:rPr>
        <w:fldChar w:fldCharType="begin"/>
      </w:r>
      <w:r>
        <w:rPr>
          <w:rFonts w:ascii="Times New Roman" w:hAnsi="Times New Roman" w:cs="Times New Roman"/>
          <w:color w:val="262626"/>
          <w:u w:color="262626"/>
        </w:rPr>
        <w:instrText>HYPERLINK "x-webdoc://1918F960-F5EF-4474-9DDD-5BD7EB85F0DF/redir.aspx?REF=jN8hMFVF_z4B55tkOmGoU3scNDdfbwjva1L08ozo1zS6MCPaL3LVCAFodHRwOi8vbGF3cHJvZmVzc29ycy50eXBlcGFkLmNvbS9pbW1pZ3JhdGlvbi8yMDE4LzAyL2ltbWlncmF0aW9uLWFydGljbGUtb2YtdGhlLWRheS0uaHRtbA.."</w:instrText>
      </w:r>
      <w:r>
        <w:rPr>
          <w:rFonts w:ascii="Times New Roman" w:hAnsi="Times New Roman" w:cs="Times New Roman"/>
          <w:color w:val="262626"/>
          <w:u w:color="262626"/>
        </w:rPr>
      </w:r>
      <w:r>
        <w:rPr>
          <w:rFonts w:ascii="Times New Roman" w:hAnsi="Times New Roman" w:cs="Times New Roman"/>
          <w:color w:val="262626"/>
          <w:u w:color="262626"/>
        </w:rPr>
        <w:fldChar w:fldCharType="separate"/>
      </w:r>
      <w:r>
        <w:rPr>
          <w:rFonts w:ascii="Times New Roman" w:hAnsi="Times New Roman" w:cs="Times New Roman"/>
          <w:color w:val="0950D0"/>
          <w:u w:val="single" w:color="0950D0"/>
        </w:rPr>
        <w:t>Immigration Article of the Day: 'Helpfulness' is a Two-Way Street: How the Commonwealth of Virginia Can Support Undocumented Survivors of Domestic Violence by Nicole Alanko</w:t>
      </w:r>
      <w:r>
        <w:rPr>
          <w:rFonts w:ascii="Times New Roman" w:hAnsi="Times New Roman" w:cs="Times New Roman"/>
          <w:color w:val="262626"/>
          <w:u w:color="262626"/>
        </w:rPr>
        <w:fldChar w:fldCharType="end"/>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color w:val="262626"/>
          <w:u w:color="262626"/>
        </w:rPr>
        <w:t>Tuesday, February 6, 2018</w:t>
      </w:r>
    </w:p>
    <w:p w:rsidR="00C06C09" w:rsidRDefault="00C06C09" w:rsidP="00C06C09">
      <w:pPr>
        <w:widowControl w:val="0"/>
        <w:autoSpaceDE w:val="0"/>
        <w:autoSpaceDN w:val="0"/>
        <w:adjustRightInd w:val="0"/>
        <w:ind w:left="960" w:hanging="960"/>
        <w:rPr>
          <w:rFonts w:ascii="Tahoma" w:hAnsi="Tahoma" w:cs="Tahoma"/>
          <w:sz w:val="26"/>
          <w:szCs w:val="26"/>
          <w:u w:color="262626"/>
        </w:rPr>
      </w:pPr>
      <w:proofErr w:type="gramStart"/>
      <w:r>
        <w:rPr>
          <w:rFonts w:ascii="Times New Roman" w:hAnsi="Times New Roman" w:cs="Times New Roman"/>
          <w:color w:val="262626"/>
          <w:u w:color="262626"/>
        </w:rPr>
        <w:t xml:space="preserve">·       </w:t>
      </w:r>
      <w:proofErr w:type="gramEnd"/>
      <w:r>
        <w:rPr>
          <w:rFonts w:ascii="Times New Roman" w:hAnsi="Times New Roman" w:cs="Times New Roman"/>
          <w:color w:val="262626"/>
          <w:u w:color="262626"/>
        </w:rPr>
        <w:fldChar w:fldCharType="begin"/>
      </w:r>
      <w:r>
        <w:rPr>
          <w:rFonts w:ascii="Times New Roman" w:hAnsi="Times New Roman" w:cs="Times New Roman"/>
          <w:color w:val="262626"/>
          <w:u w:color="262626"/>
        </w:rPr>
        <w:instrText>HYPERLINK "x-webdoc://1918F960-F5EF-4474-9DDD-5BD7EB85F0DF/redir.aspx?REF=qiuXVIPOyZID3YGgG9uXqe7nAVdaDZgetG5TS8TUniO6MCPaL3LVCAFodHRwOi8vbGF3cHJvZmVzc29ycy50eXBlcGFkLmNvbS9pbW1pZ3JhdGlvbi8yMDE4LzAyL3lvdXItcGxheWxpc3QtbWVubmVsLmh0bWw."</w:instrText>
      </w:r>
      <w:r>
        <w:rPr>
          <w:rFonts w:ascii="Times New Roman" w:hAnsi="Times New Roman" w:cs="Times New Roman"/>
          <w:color w:val="262626"/>
          <w:u w:color="262626"/>
        </w:rPr>
      </w:r>
      <w:r>
        <w:rPr>
          <w:rFonts w:ascii="Times New Roman" w:hAnsi="Times New Roman" w:cs="Times New Roman"/>
          <w:color w:val="262626"/>
          <w:u w:color="262626"/>
        </w:rPr>
        <w:fldChar w:fldCharType="separate"/>
      </w:r>
      <w:r>
        <w:rPr>
          <w:rFonts w:ascii="Times New Roman" w:hAnsi="Times New Roman" w:cs="Times New Roman"/>
          <w:color w:val="0950D0"/>
          <w:u w:val="single" w:color="0950D0"/>
        </w:rPr>
        <w:t>Your Playlist: Mennel</w:t>
      </w:r>
      <w:r>
        <w:rPr>
          <w:rFonts w:ascii="Times New Roman" w:hAnsi="Times New Roman" w:cs="Times New Roman"/>
          <w:color w:val="262626"/>
          <w:u w:color="262626"/>
        </w:rPr>
        <w:fldChar w:fldCharType="end"/>
      </w:r>
    </w:p>
    <w:p w:rsidR="00C06C09" w:rsidRDefault="00C06C09" w:rsidP="00C06C09">
      <w:pPr>
        <w:widowControl w:val="0"/>
        <w:autoSpaceDE w:val="0"/>
        <w:autoSpaceDN w:val="0"/>
        <w:adjustRightInd w:val="0"/>
        <w:ind w:left="960" w:hanging="960"/>
        <w:rPr>
          <w:rFonts w:ascii="Tahoma" w:hAnsi="Tahoma" w:cs="Tahoma"/>
          <w:sz w:val="26"/>
          <w:szCs w:val="26"/>
          <w:u w:color="262626"/>
        </w:rPr>
      </w:pPr>
      <w:proofErr w:type="gramStart"/>
      <w:r>
        <w:rPr>
          <w:rFonts w:ascii="Times New Roman" w:hAnsi="Times New Roman" w:cs="Times New Roman"/>
          <w:color w:val="262626"/>
          <w:u w:color="262626"/>
        </w:rPr>
        <w:t xml:space="preserve">·       </w:t>
      </w:r>
      <w:proofErr w:type="gramEnd"/>
      <w:r>
        <w:rPr>
          <w:rFonts w:ascii="Times New Roman" w:hAnsi="Times New Roman" w:cs="Times New Roman"/>
          <w:color w:val="262626"/>
          <w:u w:color="262626"/>
        </w:rPr>
        <w:fldChar w:fldCharType="begin"/>
      </w:r>
      <w:r>
        <w:rPr>
          <w:rFonts w:ascii="Times New Roman" w:hAnsi="Times New Roman" w:cs="Times New Roman"/>
          <w:color w:val="262626"/>
          <w:u w:color="262626"/>
        </w:rPr>
        <w:instrText>HYPERLINK "x-webdoc://1918F960-F5EF-4474-9DDD-5BD7EB85F0DF/redir.aspx?REF=YK5L8CA1wjnYUFhtzem2HPvAVDFEWk05aGQsl_sAOuW6MCPaL3LVCAFodHRwOi8vbGF3cHJvZmVzc29ycy50eXBlcGFkLmNvbS9pbW1pZ3JhdGlvbi8yMDE4LzAyL2ltbWlncmFudC1vZi10aGUtZGF5LWpheS1hamF5aS1wcm9mZXNzaW9uYWwtZm9vdGJhbGwtcGxheWVyLXN1cGVyLWJvd2wtY2hhbXBpb24tdW5pdGVkLWtpbmdkb20uaHRtbA.."</w:instrText>
      </w:r>
      <w:r>
        <w:rPr>
          <w:rFonts w:ascii="Times New Roman" w:hAnsi="Times New Roman" w:cs="Times New Roman"/>
          <w:color w:val="262626"/>
          <w:u w:color="262626"/>
        </w:rPr>
      </w:r>
      <w:r>
        <w:rPr>
          <w:rFonts w:ascii="Times New Roman" w:hAnsi="Times New Roman" w:cs="Times New Roman"/>
          <w:color w:val="262626"/>
          <w:u w:color="262626"/>
        </w:rPr>
        <w:fldChar w:fldCharType="separate"/>
      </w:r>
      <w:r>
        <w:rPr>
          <w:rFonts w:ascii="Times New Roman" w:hAnsi="Times New Roman" w:cs="Times New Roman"/>
          <w:color w:val="0950D0"/>
          <w:u w:val="single" w:color="0950D0"/>
        </w:rPr>
        <w:t>Immigrant of the Day: Jay Ajayi, Professional Football Player, Super Bowl Champion (United Kingdom)</w:t>
      </w:r>
      <w:r>
        <w:rPr>
          <w:rFonts w:ascii="Times New Roman" w:hAnsi="Times New Roman" w:cs="Times New Roman"/>
          <w:color w:val="262626"/>
          <w:u w:color="262626"/>
        </w:rPr>
        <w:fldChar w:fldCharType="end"/>
      </w:r>
    </w:p>
    <w:p w:rsidR="00C06C09" w:rsidRDefault="00C06C09" w:rsidP="00C06C09">
      <w:pPr>
        <w:widowControl w:val="0"/>
        <w:autoSpaceDE w:val="0"/>
        <w:autoSpaceDN w:val="0"/>
        <w:adjustRightInd w:val="0"/>
        <w:ind w:left="960" w:hanging="960"/>
        <w:rPr>
          <w:rFonts w:ascii="Tahoma" w:hAnsi="Tahoma" w:cs="Tahoma"/>
          <w:sz w:val="26"/>
          <w:szCs w:val="26"/>
          <w:u w:color="262626"/>
        </w:rPr>
      </w:pPr>
      <w:proofErr w:type="gramStart"/>
      <w:r>
        <w:rPr>
          <w:rFonts w:ascii="Times New Roman" w:hAnsi="Times New Roman" w:cs="Times New Roman"/>
          <w:color w:val="262626"/>
          <w:u w:color="262626"/>
        </w:rPr>
        <w:t xml:space="preserve">·       </w:t>
      </w:r>
      <w:proofErr w:type="gramEnd"/>
      <w:r>
        <w:rPr>
          <w:rFonts w:ascii="Times New Roman" w:hAnsi="Times New Roman" w:cs="Times New Roman"/>
          <w:color w:val="262626"/>
          <w:u w:color="262626"/>
        </w:rPr>
        <w:fldChar w:fldCharType="begin"/>
      </w:r>
      <w:r>
        <w:rPr>
          <w:rFonts w:ascii="Times New Roman" w:hAnsi="Times New Roman" w:cs="Times New Roman"/>
          <w:color w:val="262626"/>
          <w:u w:color="262626"/>
        </w:rPr>
        <w:instrText>HYPERLINK "x-webdoc://1918F960-F5EF-4474-9DDD-5BD7EB85F0DF/redir.aspx?REF=wiCiWGAh2XLPkOhQs61W4mmSg3u8iDvulyhCKcvBG-66MCPaL3LVCAFodHRwOi8vbGF3cHJvZmVzc29ycy50eXBlcGFkLmNvbS9pbW1pZ3JhdGlvbi8yMDE4LzAyL2ltbWlncmF0aW9uLWFydGljbGUtb2YtdGhlLWRheS1jcmltbWlncmF0aW9uLXJlc2lzdGFuY2UtYW5kLXRoZS1jYXNlLW9mLXNhbmN0dWFyeS1jaXR5LWRlZnVuZGluZy1ieS0uaHRtbA.."</w:instrText>
      </w:r>
      <w:r>
        <w:rPr>
          <w:rFonts w:ascii="Times New Roman" w:hAnsi="Times New Roman" w:cs="Times New Roman"/>
          <w:color w:val="262626"/>
          <w:u w:color="262626"/>
        </w:rPr>
      </w:r>
      <w:r>
        <w:rPr>
          <w:rFonts w:ascii="Times New Roman" w:hAnsi="Times New Roman" w:cs="Times New Roman"/>
          <w:color w:val="262626"/>
          <w:u w:color="262626"/>
        </w:rPr>
        <w:fldChar w:fldCharType="separate"/>
      </w:r>
      <w:r>
        <w:rPr>
          <w:rFonts w:ascii="Times New Roman" w:hAnsi="Times New Roman" w:cs="Times New Roman"/>
          <w:color w:val="0950D0"/>
          <w:u w:val="single" w:color="0950D0"/>
        </w:rPr>
        <w:t>Immigration Article of the Day: Crimmigration Resistance and the Case of Sanctuary City Defunding by Annie Lai and Christopher N. Lasch</w:t>
      </w:r>
      <w:r>
        <w:rPr>
          <w:rFonts w:ascii="Times New Roman" w:hAnsi="Times New Roman" w:cs="Times New Roman"/>
          <w:color w:val="262626"/>
          <w:u w:color="262626"/>
        </w:rPr>
        <w:fldChar w:fldCharType="end"/>
      </w:r>
    </w:p>
    <w:p w:rsidR="00C06C09" w:rsidRDefault="00C06C09" w:rsidP="00C06C09">
      <w:pPr>
        <w:widowControl w:val="0"/>
        <w:autoSpaceDE w:val="0"/>
        <w:autoSpaceDN w:val="0"/>
        <w:adjustRightInd w:val="0"/>
        <w:ind w:left="960" w:hanging="960"/>
        <w:rPr>
          <w:rFonts w:ascii="Tahoma" w:hAnsi="Tahoma" w:cs="Tahoma"/>
          <w:sz w:val="26"/>
          <w:szCs w:val="26"/>
          <w:u w:color="262626"/>
        </w:rPr>
      </w:pPr>
      <w:proofErr w:type="gramStart"/>
      <w:r>
        <w:rPr>
          <w:rFonts w:ascii="Times New Roman" w:hAnsi="Times New Roman" w:cs="Times New Roman"/>
          <w:color w:val="262626"/>
          <w:u w:color="262626"/>
        </w:rPr>
        <w:t xml:space="preserve">·       </w:t>
      </w:r>
      <w:proofErr w:type="gramEnd"/>
      <w:r>
        <w:rPr>
          <w:rFonts w:ascii="Times New Roman" w:hAnsi="Times New Roman" w:cs="Times New Roman"/>
          <w:color w:val="262626"/>
          <w:u w:color="262626"/>
        </w:rPr>
        <w:fldChar w:fldCharType="begin"/>
      </w:r>
      <w:r>
        <w:rPr>
          <w:rFonts w:ascii="Times New Roman" w:hAnsi="Times New Roman" w:cs="Times New Roman"/>
          <w:color w:val="262626"/>
          <w:u w:color="262626"/>
        </w:rPr>
        <w:instrText>HYPERLINK "x-webdoc://1918F960-F5EF-4474-9DDD-5BD7EB85F0DF/redir.aspx?REF=wy2L6YudofTwgk38hJ7pMoIkdzSCRbx57A6OP78N53C6MCPaL3LVCAFodHRwOi8vbGF3cHJvZmVzc29ycy50eXBlcGFkLmNvbS9pbW1pZ3JhdGlvbi8yMDE4LzAyL2ltbWlncmFudHMtYXJlLXVzLmh0bWw."</w:instrText>
      </w:r>
      <w:r>
        <w:rPr>
          <w:rFonts w:ascii="Times New Roman" w:hAnsi="Times New Roman" w:cs="Times New Roman"/>
          <w:color w:val="262626"/>
          <w:u w:color="262626"/>
        </w:rPr>
      </w:r>
      <w:r>
        <w:rPr>
          <w:rFonts w:ascii="Times New Roman" w:hAnsi="Times New Roman" w:cs="Times New Roman"/>
          <w:color w:val="262626"/>
          <w:u w:color="262626"/>
        </w:rPr>
        <w:fldChar w:fldCharType="separate"/>
      </w:r>
      <w:r>
        <w:rPr>
          <w:rFonts w:ascii="Times New Roman" w:hAnsi="Times New Roman" w:cs="Times New Roman"/>
          <w:color w:val="0950D0"/>
          <w:u w:val="single" w:color="0950D0"/>
        </w:rPr>
        <w:t>Immigrants are US</w:t>
      </w:r>
      <w:r>
        <w:rPr>
          <w:rFonts w:ascii="Times New Roman" w:hAnsi="Times New Roman" w:cs="Times New Roman"/>
          <w:color w:val="262626"/>
          <w:u w:color="262626"/>
        </w:rPr>
        <w:fldChar w:fldCharType="end"/>
      </w:r>
    </w:p>
    <w:p w:rsidR="00C06C09" w:rsidRDefault="00C06C09" w:rsidP="00C06C09">
      <w:pPr>
        <w:widowControl w:val="0"/>
        <w:autoSpaceDE w:val="0"/>
        <w:autoSpaceDN w:val="0"/>
        <w:adjustRightInd w:val="0"/>
        <w:ind w:left="960" w:hanging="960"/>
        <w:rPr>
          <w:rFonts w:ascii="Tahoma" w:hAnsi="Tahoma" w:cs="Tahoma"/>
          <w:sz w:val="26"/>
          <w:szCs w:val="26"/>
          <w:u w:color="262626"/>
        </w:rPr>
      </w:pPr>
      <w:proofErr w:type="gramStart"/>
      <w:r>
        <w:rPr>
          <w:rFonts w:ascii="Times New Roman" w:hAnsi="Times New Roman" w:cs="Times New Roman"/>
          <w:color w:val="262626"/>
          <w:u w:color="262626"/>
        </w:rPr>
        <w:t xml:space="preserve">·       </w:t>
      </w:r>
      <w:proofErr w:type="gramEnd"/>
      <w:r>
        <w:rPr>
          <w:rFonts w:ascii="Times New Roman" w:hAnsi="Times New Roman" w:cs="Times New Roman"/>
          <w:color w:val="262626"/>
          <w:u w:color="262626"/>
        </w:rPr>
        <w:fldChar w:fldCharType="begin"/>
      </w:r>
      <w:r>
        <w:rPr>
          <w:rFonts w:ascii="Times New Roman" w:hAnsi="Times New Roman" w:cs="Times New Roman"/>
          <w:color w:val="262626"/>
          <w:u w:color="262626"/>
        </w:rPr>
        <w:instrText>HYPERLINK "x-webdoc://1918F960-F5EF-4474-9DDD-5BD7EB85F0DF/redir.aspx?REF=94PAgZi_4P7C7NrsqShuBxqezjo4e453RLtfJAkTc-S6MCPaL3LVCAFodHRwOi8vbGF3cHJvZmVzc29ycy50eXBlcGFkLmNvbS9pbW1pZ3JhdGlvbi8yMDE4LzAyL21pZ3JhbnQtZGVhdGhzLXJlbWFpbi1oaWdoLWRlc3BpdGUtc2hhcnAtZmFsbC1pbi11cy1tZXhpY28tYm9yZGVyLWNyb3NzaW5ncy1pbi0yMDE3Lmh0bWw."</w:instrText>
      </w:r>
      <w:r>
        <w:rPr>
          <w:rFonts w:ascii="Times New Roman" w:hAnsi="Times New Roman" w:cs="Times New Roman"/>
          <w:color w:val="262626"/>
          <w:u w:color="262626"/>
        </w:rPr>
      </w:r>
      <w:r>
        <w:rPr>
          <w:rFonts w:ascii="Times New Roman" w:hAnsi="Times New Roman" w:cs="Times New Roman"/>
          <w:color w:val="262626"/>
          <w:u w:color="262626"/>
        </w:rPr>
        <w:fldChar w:fldCharType="separate"/>
      </w:r>
      <w:r>
        <w:rPr>
          <w:rFonts w:ascii="Times New Roman" w:hAnsi="Times New Roman" w:cs="Times New Roman"/>
          <w:color w:val="0950D0"/>
          <w:u w:val="single" w:color="0950D0"/>
        </w:rPr>
        <w:t>Migrant Deaths Remain High Despite Sharp Fall in US-Mexico Border Crossings in 2017</w:t>
      </w:r>
      <w:r>
        <w:rPr>
          <w:rFonts w:ascii="Times New Roman" w:hAnsi="Times New Roman" w:cs="Times New Roman"/>
          <w:color w:val="262626"/>
          <w:u w:color="262626"/>
        </w:rPr>
        <w:fldChar w:fldCharType="end"/>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color w:val="262626"/>
          <w:u w:color="262626"/>
        </w:rPr>
        <w:t>Monday, February 5, 2018</w:t>
      </w:r>
    </w:p>
    <w:p w:rsidR="00C06C09" w:rsidRDefault="00C06C09" w:rsidP="00C06C09">
      <w:pPr>
        <w:widowControl w:val="0"/>
        <w:autoSpaceDE w:val="0"/>
        <w:autoSpaceDN w:val="0"/>
        <w:adjustRightInd w:val="0"/>
        <w:ind w:left="960" w:hanging="960"/>
        <w:rPr>
          <w:rFonts w:ascii="Tahoma" w:hAnsi="Tahoma" w:cs="Tahoma"/>
          <w:sz w:val="26"/>
          <w:szCs w:val="26"/>
          <w:u w:color="262626"/>
        </w:rPr>
      </w:pPr>
      <w:proofErr w:type="gramStart"/>
      <w:r>
        <w:rPr>
          <w:rFonts w:ascii="Times New Roman" w:hAnsi="Times New Roman" w:cs="Times New Roman"/>
          <w:color w:val="262626"/>
          <w:u w:color="262626"/>
        </w:rPr>
        <w:t xml:space="preserve">·       </w:t>
      </w:r>
      <w:proofErr w:type="gramEnd"/>
      <w:r>
        <w:rPr>
          <w:rFonts w:ascii="Times New Roman" w:hAnsi="Times New Roman" w:cs="Times New Roman"/>
          <w:color w:val="262626"/>
          <w:u w:color="262626"/>
        </w:rPr>
        <w:fldChar w:fldCharType="begin"/>
      </w:r>
      <w:r>
        <w:rPr>
          <w:rFonts w:ascii="Times New Roman" w:hAnsi="Times New Roman" w:cs="Times New Roman"/>
          <w:color w:val="262626"/>
          <w:u w:color="262626"/>
        </w:rPr>
        <w:instrText>HYPERLINK "x-webdoc://1918F960-F5EF-4474-9DDD-5BD7EB85F0DF/redir.aspx?REF=a7wYU5Fvf1FU1ZGk1UgoiLUHs5Ni3yHvSQ6fRTW6ei26MCPaL3LVCAFodHRwOi8vbGF3cHJvZmVzc29ycy50eXBlcGFkLmNvbS9pbW1pZ3JhdGlvbi8yMDE4LzAyL2FmdGVyLXN0dWRlbnQtb3V0Y3J5LWNoaWNhZ28tbGF3LXNjaG9vbC1pbW1pZ3JhdGlvbi1kZWJhdGUtaXMtc3Bpa2VkLmh0bWw."</w:instrText>
      </w:r>
      <w:r>
        <w:rPr>
          <w:rFonts w:ascii="Times New Roman" w:hAnsi="Times New Roman" w:cs="Times New Roman"/>
          <w:color w:val="262626"/>
          <w:u w:color="262626"/>
        </w:rPr>
      </w:r>
      <w:r>
        <w:rPr>
          <w:rFonts w:ascii="Times New Roman" w:hAnsi="Times New Roman" w:cs="Times New Roman"/>
          <w:color w:val="262626"/>
          <w:u w:color="262626"/>
        </w:rPr>
        <w:fldChar w:fldCharType="separate"/>
      </w:r>
      <w:r>
        <w:rPr>
          <w:rFonts w:ascii="Times New Roman" w:hAnsi="Times New Roman" w:cs="Times New Roman"/>
          <w:color w:val="0950D0"/>
          <w:u w:val="single" w:color="0950D0"/>
        </w:rPr>
        <w:t>After Student Outcry, Chicago Law School Immigration Debate Is Spiked</w:t>
      </w:r>
      <w:r>
        <w:rPr>
          <w:rFonts w:ascii="Times New Roman" w:hAnsi="Times New Roman" w:cs="Times New Roman"/>
          <w:color w:val="262626"/>
          <w:u w:color="262626"/>
        </w:rPr>
        <w:fldChar w:fldCharType="end"/>
      </w:r>
    </w:p>
    <w:p w:rsidR="00C06C09" w:rsidRDefault="00C06C09" w:rsidP="00C06C09">
      <w:pPr>
        <w:widowControl w:val="0"/>
        <w:autoSpaceDE w:val="0"/>
        <w:autoSpaceDN w:val="0"/>
        <w:adjustRightInd w:val="0"/>
        <w:ind w:left="960" w:hanging="960"/>
        <w:rPr>
          <w:rFonts w:ascii="Tahoma" w:hAnsi="Tahoma" w:cs="Tahoma"/>
          <w:sz w:val="26"/>
          <w:szCs w:val="26"/>
          <w:u w:color="262626"/>
        </w:rPr>
      </w:pPr>
      <w:proofErr w:type="gramStart"/>
      <w:r>
        <w:rPr>
          <w:rFonts w:ascii="Times New Roman" w:hAnsi="Times New Roman" w:cs="Times New Roman"/>
          <w:color w:val="262626"/>
          <w:u w:color="262626"/>
        </w:rPr>
        <w:t xml:space="preserve">·       </w:t>
      </w:r>
      <w:proofErr w:type="gramEnd"/>
      <w:r>
        <w:rPr>
          <w:rFonts w:ascii="Times New Roman" w:hAnsi="Times New Roman" w:cs="Times New Roman"/>
          <w:color w:val="262626"/>
          <w:u w:color="262626"/>
        </w:rPr>
        <w:fldChar w:fldCharType="begin"/>
      </w:r>
      <w:r>
        <w:rPr>
          <w:rFonts w:ascii="Times New Roman" w:hAnsi="Times New Roman" w:cs="Times New Roman"/>
          <w:color w:val="262626"/>
          <w:u w:color="262626"/>
        </w:rPr>
        <w:instrText>HYPERLINK "x-webdoc://1918F960-F5EF-4474-9DDD-5BD7EB85F0DF/redir.aspx?REF=U1J8BbWjBTnaTcUWsvDZKEAzCjLtmMvLE-tjXrk2Wjm6MCPaL3LVCAFodHRwOi8vbGF3cHJvZmVzc29ycy50eXBlcGFkLmNvbS9pbW1pZ3JhdGlvbi8yMDE4LzAyL3JlYWRpbmctZ3JlZW4tY2FyZHMuaHRtbA.."</w:instrText>
      </w:r>
      <w:r>
        <w:rPr>
          <w:rFonts w:ascii="Times New Roman" w:hAnsi="Times New Roman" w:cs="Times New Roman"/>
          <w:color w:val="262626"/>
          <w:u w:color="262626"/>
        </w:rPr>
      </w:r>
      <w:r>
        <w:rPr>
          <w:rFonts w:ascii="Times New Roman" w:hAnsi="Times New Roman" w:cs="Times New Roman"/>
          <w:color w:val="262626"/>
          <w:u w:color="262626"/>
        </w:rPr>
        <w:fldChar w:fldCharType="separate"/>
      </w:r>
      <w:r>
        <w:rPr>
          <w:rFonts w:ascii="Times New Roman" w:hAnsi="Times New Roman" w:cs="Times New Roman"/>
          <w:color w:val="0950D0"/>
          <w:u w:val="single" w:color="0950D0"/>
        </w:rPr>
        <w:t>Reading Green Cards</w:t>
      </w:r>
      <w:r>
        <w:rPr>
          <w:rFonts w:ascii="Times New Roman" w:hAnsi="Times New Roman" w:cs="Times New Roman"/>
          <w:color w:val="262626"/>
          <w:u w:color="262626"/>
        </w:rPr>
        <w:fldChar w:fldCharType="end"/>
      </w:r>
    </w:p>
    <w:p w:rsidR="00C06C09" w:rsidRDefault="00C06C09" w:rsidP="00C06C09">
      <w:pPr>
        <w:widowControl w:val="0"/>
        <w:autoSpaceDE w:val="0"/>
        <w:autoSpaceDN w:val="0"/>
        <w:adjustRightInd w:val="0"/>
        <w:ind w:left="960" w:hanging="960"/>
        <w:rPr>
          <w:rFonts w:ascii="Tahoma" w:hAnsi="Tahoma" w:cs="Tahoma"/>
          <w:sz w:val="26"/>
          <w:szCs w:val="26"/>
          <w:u w:color="262626"/>
        </w:rPr>
      </w:pPr>
      <w:proofErr w:type="gramStart"/>
      <w:r>
        <w:rPr>
          <w:rFonts w:ascii="Times New Roman" w:hAnsi="Times New Roman" w:cs="Times New Roman"/>
          <w:color w:val="262626"/>
          <w:u w:color="262626"/>
        </w:rPr>
        <w:t xml:space="preserve">·       </w:t>
      </w:r>
      <w:proofErr w:type="gramEnd"/>
      <w:r>
        <w:rPr>
          <w:rFonts w:ascii="Times New Roman" w:hAnsi="Times New Roman" w:cs="Times New Roman"/>
          <w:color w:val="262626"/>
          <w:u w:color="262626"/>
        </w:rPr>
        <w:fldChar w:fldCharType="begin"/>
      </w:r>
      <w:r>
        <w:rPr>
          <w:rFonts w:ascii="Times New Roman" w:hAnsi="Times New Roman" w:cs="Times New Roman"/>
          <w:color w:val="262626"/>
          <w:u w:color="262626"/>
        </w:rPr>
        <w:instrText>HYPERLINK "x-webdoc://1918F960-F5EF-4474-9DDD-5BD7EB85F0DF/redir.aspx?REF=Ma7cIc28zmilBh6K5IOQ6ROaxsBnU3g_3IZtn6Rf8mG6MCPaL3LVCAFodHRwOi8vbGF3cHJvZmVzc29ycy50eXBlcGFkLmNvbS9pbW1pZ3JhdGlvbi8yMDE4LzAyL3NlbmF0b3JzLW1jY2Fpbi1jb29ucy10by1pbnRyb2R1Y2UtYmlwYXJ0aXNhbi1pbW1pZ3JhdGlvbi1jb21wcm9taXNlLmh0bWw."</w:instrText>
      </w:r>
      <w:r>
        <w:rPr>
          <w:rFonts w:ascii="Times New Roman" w:hAnsi="Times New Roman" w:cs="Times New Roman"/>
          <w:color w:val="262626"/>
          <w:u w:color="262626"/>
        </w:rPr>
      </w:r>
      <w:r>
        <w:rPr>
          <w:rFonts w:ascii="Times New Roman" w:hAnsi="Times New Roman" w:cs="Times New Roman"/>
          <w:color w:val="262626"/>
          <w:u w:color="262626"/>
        </w:rPr>
        <w:fldChar w:fldCharType="separate"/>
      </w:r>
      <w:r>
        <w:rPr>
          <w:rFonts w:ascii="Times New Roman" w:hAnsi="Times New Roman" w:cs="Times New Roman"/>
          <w:color w:val="0950D0"/>
          <w:u w:val="single" w:color="0950D0"/>
        </w:rPr>
        <w:t>SENATORS McCAIN &amp; COONS TO INTRODUCE BIPARTISAN IMMIGRATION COMPROMISE</w:t>
      </w:r>
      <w:r>
        <w:rPr>
          <w:rFonts w:ascii="Times New Roman" w:hAnsi="Times New Roman" w:cs="Times New Roman"/>
          <w:color w:val="262626"/>
          <w:u w:color="262626"/>
        </w:rPr>
        <w:fldChar w:fldCharType="end"/>
      </w:r>
    </w:p>
    <w:p w:rsidR="00C06C09" w:rsidRDefault="00C06C09" w:rsidP="00C06C09">
      <w:pPr>
        <w:widowControl w:val="0"/>
        <w:autoSpaceDE w:val="0"/>
        <w:autoSpaceDN w:val="0"/>
        <w:adjustRightInd w:val="0"/>
        <w:ind w:left="960" w:hanging="960"/>
        <w:rPr>
          <w:rFonts w:ascii="Tahoma" w:hAnsi="Tahoma" w:cs="Tahoma"/>
          <w:sz w:val="26"/>
          <w:szCs w:val="26"/>
          <w:u w:color="262626"/>
        </w:rPr>
      </w:pPr>
      <w:proofErr w:type="gramStart"/>
      <w:r>
        <w:rPr>
          <w:rFonts w:ascii="Times New Roman" w:hAnsi="Times New Roman" w:cs="Times New Roman"/>
          <w:color w:val="262626"/>
          <w:u w:color="262626"/>
        </w:rPr>
        <w:t xml:space="preserve">·       </w:t>
      </w:r>
      <w:proofErr w:type="gramEnd"/>
      <w:r>
        <w:rPr>
          <w:rFonts w:ascii="Times New Roman" w:hAnsi="Times New Roman" w:cs="Times New Roman"/>
          <w:color w:val="262626"/>
          <w:u w:color="262626"/>
        </w:rPr>
        <w:fldChar w:fldCharType="begin"/>
      </w:r>
      <w:r>
        <w:rPr>
          <w:rFonts w:ascii="Times New Roman" w:hAnsi="Times New Roman" w:cs="Times New Roman"/>
          <w:color w:val="262626"/>
          <w:u w:color="262626"/>
        </w:rPr>
        <w:instrText>HYPERLINK "x-webdoc://1918F960-F5EF-4474-9DDD-5BD7EB85F0DF/redir.aspx?REF=c9VfHv4Bl8ih2XhVbR9VF1pIWZfz55yS7Wzsf3bY0w-6MCPaL3LVCAFodHRwOi8vbGF3cHJvZmVzc29ycy50eXBlcGFkLmNvbS9pbW1pZ3JhdGlvbi8yMDE4LzAyL2Zyb20tdGhlLWJvb2tzaGVsdmVzLXRoZS1tYWtpbmctb2YtYS1kcmVhbS1ob3ctYS1ncm91cC1vZi15b3VuZy11bmRvY3VtZW50ZWQtaW1taWdyYW50cy1oZWxwZWQtY2hhbmcuaHRtbA.."</w:instrText>
      </w:r>
      <w:r>
        <w:rPr>
          <w:rFonts w:ascii="Times New Roman" w:hAnsi="Times New Roman" w:cs="Times New Roman"/>
          <w:color w:val="262626"/>
          <w:u w:color="262626"/>
        </w:rPr>
      </w:r>
      <w:r>
        <w:rPr>
          <w:rFonts w:ascii="Times New Roman" w:hAnsi="Times New Roman" w:cs="Times New Roman"/>
          <w:color w:val="262626"/>
          <w:u w:color="262626"/>
        </w:rPr>
        <w:fldChar w:fldCharType="separate"/>
      </w:r>
      <w:r>
        <w:rPr>
          <w:rFonts w:ascii="Times New Roman" w:hAnsi="Times New Roman" w:cs="Times New Roman"/>
          <w:color w:val="0950D0"/>
          <w:u w:val="single" w:color="0950D0"/>
        </w:rPr>
        <w:t>From the Bookshelves: The Making of a Dream: How a group of young undocumented immigrants helped change what it means to be American by Laura Wides-Muñoz</w:t>
      </w:r>
      <w:r>
        <w:rPr>
          <w:rFonts w:ascii="Times New Roman" w:hAnsi="Times New Roman" w:cs="Times New Roman"/>
          <w:color w:val="262626"/>
          <w:u w:color="262626"/>
        </w:rPr>
        <w:fldChar w:fldCharType="end"/>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color w:val="262626"/>
          <w:u w:color="262626"/>
        </w:rPr>
        <w:t> </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b/>
          <w:bCs/>
          <w:color w:val="262626"/>
          <w:u w:color="262626"/>
        </w:rPr>
        <w:t>AILA NEWS UPDATE</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b/>
          <w:bCs/>
          <w:color w:val="262626"/>
          <w:u w:color="262626"/>
        </w:rPr>
        <w:t> </w:t>
      </w:r>
    </w:p>
    <w:p w:rsidR="00C06C09" w:rsidRDefault="00C06C09" w:rsidP="00C06C09">
      <w:pPr>
        <w:widowControl w:val="0"/>
        <w:autoSpaceDE w:val="0"/>
        <w:autoSpaceDN w:val="0"/>
        <w:adjustRightInd w:val="0"/>
        <w:rPr>
          <w:rFonts w:ascii="Tahoma" w:hAnsi="Tahoma" w:cs="Tahoma"/>
          <w:sz w:val="26"/>
          <w:szCs w:val="26"/>
          <w:u w:color="262626"/>
        </w:rPr>
      </w:pPr>
      <w:hyperlink r:id="rId50" w:history="1">
        <w:r>
          <w:rPr>
            <w:rFonts w:ascii="Times New Roman" w:hAnsi="Times New Roman" w:cs="Times New Roman"/>
            <w:color w:val="0950D0"/>
            <w:u w:val="single" w:color="0950D0"/>
          </w:rPr>
          <w:t>http://www.aila.org/advo-media/news/clips</w:t>
        </w:r>
      </w:hyperlink>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color w:val="262626"/>
          <w:u w:color="262626"/>
        </w:rPr>
        <w:t> </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b/>
          <w:bCs/>
          <w:color w:val="262626"/>
          <w:u w:color="262626"/>
        </w:rPr>
        <w:t>Daily Immigration News Clips – February 9, 2018</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color w:val="262626"/>
          <w:u w:color="262626"/>
        </w:rPr>
        <w:t>Aggregated local and national media coverage of major immigration law news stories being discussed throughout the U.S. on February 9, 2018</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National</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Reuters</w:t>
      </w:r>
      <w:r>
        <w:rPr>
          <w:rFonts w:ascii="Times New Roman" w:hAnsi="Times New Roman" w:cs="Times New Roman"/>
          <w:color w:val="262626"/>
          <w:u w:color="262626"/>
        </w:rPr>
        <w:t> </w:t>
      </w:r>
      <w:hyperlink r:id="rId51" w:history="1">
        <w:r>
          <w:rPr>
            <w:rFonts w:ascii="Times New Roman" w:hAnsi="Times New Roman" w:cs="Times New Roman"/>
            <w:color w:val="0950D0"/>
            <w:u w:val="single" w:color="0950D0"/>
          </w:rPr>
          <w:t>Exclusive: Trump administration may target immigrants who use food aid, other benefits</w:t>
        </w:r>
      </w:hyperlink>
      <w:r>
        <w:rPr>
          <w:rFonts w:ascii="Times New Roman" w:hAnsi="Times New Roman" w:cs="Times New Roman"/>
          <w:color w:val="262626"/>
          <w:u w:color="262626"/>
        </w:rPr>
        <w:t> By Yeganeh Torbati</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CNN</w:t>
      </w:r>
      <w:r>
        <w:rPr>
          <w:rFonts w:ascii="Times New Roman" w:hAnsi="Times New Roman" w:cs="Times New Roman"/>
          <w:color w:val="262626"/>
          <w:u w:color="262626"/>
        </w:rPr>
        <w:t> </w:t>
      </w:r>
      <w:hyperlink r:id="rId52" w:history="1">
        <w:r>
          <w:rPr>
            <w:rFonts w:ascii="Times New Roman" w:hAnsi="Times New Roman" w:cs="Times New Roman"/>
            <w:color w:val="0950D0"/>
            <w:u w:val="single" w:color="0950D0"/>
          </w:rPr>
          <w:t>Trump admin considers rule that could limit immigrants' ability to stay in US</w:t>
        </w:r>
      </w:hyperlink>
      <w:r>
        <w:rPr>
          <w:rFonts w:ascii="Times New Roman" w:hAnsi="Times New Roman" w:cs="Times New Roman"/>
          <w:color w:val="262626"/>
          <w:u w:color="262626"/>
        </w:rPr>
        <w:t> By Tal Kopan</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Vox</w:t>
      </w:r>
      <w:r>
        <w:rPr>
          <w:rFonts w:ascii="Times New Roman" w:hAnsi="Times New Roman" w:cs="Times New Roman"/>
          <w:color w:val="262626"/>
          <w:u w:color="262626"/>
        </w:rPr>
        <w:t> </w:t>
      </w:r>
      <w:hyperlink r:id="rId53" w:history="1">
        <w:r>
          <w:rPr>
            <w:rFonts w:ascii="Times New Roman" w:hAnsi="Times New Roman" w:cs="Times New Roman"/>
            <w:color w:val="0950D0"/>
            <w:u w:val="single" w:color="0950D0"/>
          </w:rPr>
          <w:t>Exclusive: Trump's draft plan to punish legal immigrants for sending US-born kids to Head Start</w:t>
        </w:r>
      </w:hyperlink>
      <w:r>
        <w:rPr>
          <w:rFonts w:ascii="Times New Roman" w:hAnsi="Times New Roman" w:cs="Times New Roman"/>
          <w:color w:val="262626"/>
          <w:u w:color="262626"/>
        </w:rPr>
        <w:t> By Dara Lind</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Inside Higher Ed</w:t>
      </w:r>
      <w:r>
        <w:rPr>
          <w:rFonts w:ascii="Times New Roman" w:hAnsi="Times New Roman" w:cs="Times New Roman"/>
          <w:color w:val="262626"/>
          <w:u w:color="262626"/>
        </w:rPr>
        <w:t> </w:t>
      </w:r>
      <w:hyperlink r:id="rId54" w:history="1">
        <w:r>
          <w:rPr>
            <w:rFonts w:ascii="Times New Roman" w:hAnsi="Times New Roman" w:cs="Times New Roman"/>
            <w:color w:val="0950D0"/>
            <w:u w:val="single" w:color="0950D0"/>
          </w:rPr>
          <w:t>Budget Deal Would Add Money, but Not Restore DACA</w:t>
        </w:r>
      </w:hyperlink>
      <w:r>
        <w:rPr>
          <w:rFonts w:ascii="Times New Roman" w:hAnsi="Times New Roman" w:cs="Times New Roman"/>
          <w:color w:val="262626"/>
          <w:u w:color="262626"/>
        </w:rPr>
        <w:t> By Andrew Kreighbaum and Elizabeth Redden</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AP</w:t>
      </w:r>
      <w:r>
        <w:rPr>
          <w:rFonts w:ascii="Times New Roman" w:hAnsi="Times New Roman" w:cs="Times New Roman"/>
          <w:color w:val="262626"/>
          <w:u w:color="262626"/>
        </w:rPr>
        <w:t> </w:t>
      </w:r>
      <w:hyperlink r:id="rId55" w:history="1">
        <w:r>
          <w:rPr>
            <w:rFonts w:ascii="Times New Roman" w:hAnsi="Times New Roman" w:cs="Times New Roman"/>
            <w:color w:val="0950D0"/>
            <w:u w:val="single" w:color="0950D0"/>
          </w:rPr>
          <w:t>Congress votes to reopen government, passes budget deal</w:t>
        </w:r>
      </w:hyperlink>
      <w:r>
        <w:rPr>
          <w:rFonts w:ascii="Times New Roman" w:hAnsi="Times New Roman" w:cs="Times New Roman"/>
          <w:color w:val="262626"/>
          <w:u w:color="262626"/>
        </w:rPr>
        <w:t> By Andrew Taylor</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Wall Street Journal</w:t>
      </w:r>
      <w:r>
        <w:rPr>
          <w:rFonts w:ascii="Times New Roman" w:hAnsi="Times New Roman" w:cs="Times New Roman"/>
          <w:color w:val="262626"/>
          <w:u w:color="262626"/>
        </w:rPr>
        <w:t> </w:t>
      </w:r>
      <w:hyperlink r:id="rId56" w:history="1">
        <w:r>
          <w:rPr>
            <w:rFonts w:ascii="Times New Roman" w:hAnsi="Times New Roman" w:cs="Times New Roman"/>
            <w:color w:val="0950D0"/>
            <w:u w:val="single" w:color="0950D0"/>
          </w:rPr>
          <w:t>House Passes Budget Deal, Stopgap Spending Bill to End Shutdown</w:t>
        </w:r>
      </w:hyperlink>
      <w:r>
        <w:rPr>
          <w:rFonts w:ascii="Times New Roman" w:hAnsi="Times New Roman" w:cs="Times New Roman"/>
          <w:color w:val="262626"/>
          <w:u w:color="262626"/>
        </w:rPr>
        <w:t> By Kristina Peterson and Natalie Andrews</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Wall Street Journal</w:t>
      </w:r>
      <w:r>
        <w:rPr>
          <w:rFonts w:ascii="Times New Roman" w:hAnsi="Times New Roman" w:cs="Times New Roman"/>
          <w:color w:val="262626"/>
          <w:u w:color="262626"/>
        </w:rPr>
        <w:t> </w:t>
      </w:r>
      <w:hyperlink r:id="rId57" w:history="1">
        <w:r>
          <w:rPr>
            <w:rFonts w:ascii="Times New Roman" w:hAnsi="Times New Roman" w:cs="Times New Roman"/>
            <w:color w:val="0950D0"/>
            <w:u w:val="single" w:color="0950D0"/>
          </w:rPr>
          <w:t>Senate Approves Two-Year Budget Deal, Stopgap Spending Bill</w:t>
        </w:r>
      </w:hyperlink>
      <w:r>
        <w:rPr>
          <w:rFonts w:ascii="Times New Roman" w:hAnsi="Times New Roman" w:cs="Times New Roman"/>
          <w:color w:val="262626"/>
          <w:u w:color="262626"/>
        </w:rPr>
        <w:t> By Natalie Andrews and Kristina Peterson</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The Washington Post</w:t>
      </w:r>
      <w:r>
        <w:rPr>
          <w:rFonts w:ascii="Times New Roman" w:hAnsi="Times New Roman" w:cs="Times New Roman"/>
          <w:color w:val="262626"/>
          <w:u w:color="262626"/>
        </w:rPr>
        <w:t> </w:t>
      </w:r>
      <w:hyperlink r:id="rId58" w:history="1">
        <w:r>
          <w:rPr>
            <w:rFonts w:ascii="Times New Roman" w:hAnsi="Times New Roman" w:cs="Times New Roman"/>
            <w:color w:val="0950D0"/>
            <w:u w:val="single" w:color="0950D0"/>
          </w:rPr>
          <w:t>Government shutdown set to end as House passes sweeping budget bill</w:t>
        </w:r>
      </w:hyperlink>
      <w:r>
        <w:rPr>
          <w:rFonts w:ascii="Times New Roman" w:hAnsi="Times New Roman" w:cs="Times New Roman"/>
          <w:color w:val="262626"/>
          <w:u w:color="262626"/>
        </w:rPr>
        <w:t> By Mike DeBonis and Erica Werner</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Reuters</w:t>
      </w:r>
      <w:r>
        <w:rPr>
          <w:rFonts w:ascii="Times New Roman" w:hAnsi="Times New Roman" w:cs="Times New Roman"/>
          <w:color w:val="262626"/>
          <w:u w:color="262626"/>
        </w:rPr>
        <w:t> </w:t>
      </w:r>
      <w:hyperlink r:id="rId59" w:history="1">
        <w:r>
          <w:rPr>
            <w:rFonts w:ascii="Times New Roman" w:hAnsi="Times New Roman" w:cs="Times New Roman"/>
            <w:color w:val="0950D0"/>
            <w:u w:val="single" w:color="0950D0"/>
          </w:rPr>
          <w:t>U.S. Senate leaders reach $300 billion federal spending deal</w:t>
        </w:r>
      </w:hyperlink>
      <w:r>
        <w:rPr>
          <w:rFonts w:ascii="Times New Roman" w:hAnsi="Times New Roman" w:cs="Times New Roman"/>
          <w:color w:val="262626"/>
          <w:u w:color="262626"/>
        </w:rPr>
        <w:t> By Richard Cowan and Amanda Becker</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The Washington Post</w:t>
      </w:r>
      <w:r>
        <w:rPr>
          <w:rFonts w:ascii="Times New Roman" w:hAnsi="Times New Roman" w:cs="Times New Roman"/>
          <w:color w:val="262626"/>
          <w:u w:color="262626"/>
        </w:rPr>
        <w:t> </w:t>
      </w:r>
      <w:hyperlink r:id="rId60" w:history="1">
        <w:r>
          <w:rPr>
            <w:rFonts w:ascii="Times New Roman" w:hAnsi="Times New Roman" w:cs="Times New Roman"/>
            <w:color w:val="0950D0"/>
            <w:u w:val="single" w:color="0950D0"/>
          </w:rPr>
          <w:t>Why Paul Ryan could be a loser in this budget deal</w:t>
        </w:r>
      </w:hyperlink>
      <w:r>
        <w:rPr>
          <w:rFonts w:ascii="Times New Roman" w:hAnsi="Times New Roman" w:cs="Times New Roman"/>
          <w:color w:val="262626"/>
          <w:u w:color="262626"/>
        </w:rPr>
        <w:t> By Amber Phillips</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Politico</w:t>
      </w:r>
      <w:r>
        <w:rPr>
          <w:rFonts w:ascii="Times New Roman" w:hAnsi="Times New Roman" w:cs="Times New Roman"/>
          <w:color w:val="262626"/>
          <w:u w:color="262626"/>
        </w:rPr>
        <w:t> </w:t>
      </w:r>
      <w:hyperlink r:id="rId61" w:history="1">
        <w:r>
          <w:rPr>
            <w:rFonts w:ascii="Times New Roman" w:hAnsi="Times New Roman" w:cs="Times New Roman"/>
            <w:color w:val="0950D0"/>
            <w:u w:val="single" w:color="0950D0"/>
          </w:rPr>
          <w:t>Pelosi's Dreamers protest leaves some Democrats underwhelmed</w:t>
        </w:r>
      </w:hyperlink>
      <w:r>
        <w:rPr>
          <w:rFonts w:ascii="Times New Roman" w:hAnsi="Times New Roman" w:cs="Times New Roman"/>
          <w:color w:val="262626"/>
          <w:u w:color="262626"/>
        </w:rPr>
        <w:t> By Heather Caygle</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Politico</w:t>
      </w:r>
      <w:r>
        <w:rPr>
          <w:rFonts w:ascii="Times New Roman" w:hAnsi="Times New Roman" w:cs="Times New Roman"/>
          <w:color w:val="262626"/>
          <w:u w:color="262626"/>
        </w:rPr>
        <w:t> </w:t>
      </w:r>
      <w:hyperlink r:id="rId62" w:history="1">
        <w:r>
          <w:rPr>
            <w:rFonts w:ascii="Times New Roman" w:hAnsi="Times New Roman" w:cs="Times New Roman"/>
            <w:color w:val="0950D0"/>
            <w:u w:val="single" w:color="0950D0"/>
          </w:rPr>
          <w:t>Dreamers fight comes to Senate cafeteria</w:t>
        </w:r>
      </w:hyperlink>
      <w:r>
        <w:rPr>
          <w:rFonts w:ascii="Times New Roman" w:hAnsi="Times New Roman" w:cs="Times New Roman"/>
          <w:color w:val="262626"/>
          <w:u w:color="262626"/>
        </w:rPr>
        <w:t> By Nolan D. McCaskill</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Politico</w:t>
      </w:r>
      <w:r>
        <w:rPr>
          <w:rFonts w:ascii="Times New Roman" w:hAnsi="Times New Roman" w:cs="Times New Roman"/>
          <w:color w:val="262626"/>
          <w:u w:color="262626"/>
        </w:rPr>
        <w:t> </w:t>
      </w:r>
      <w:hyperlink r:id="rId63" w:history="1">
        <w:r>
          <w:rPr>
            <w:rFonts w:ascii="Times New Roman" w:hAnsi="Times New Roman" w:cs="Times New Roman"/>
            <w:color w:val="0950D0"/>
            <w:u w:val="single" w:color="0950D0"/>
          </w:rPr>
          <w:t>Flake floats Dreamers extension</w:t>
        </w:r>
      </w:hyperlink>
      <w:r>
        <w:rPr>
          <w:rFonts w:ascii="Times New Roman" w:hAnsi="Times New Roman" w:cs="Times New Roman"/>
          <w:color w:val="262626"/>
          <w:u w:color="262626"/>
        </w:rPr>
        <w:t> By Seung Min Kim</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CNN</w:t>
      </w:r>
      <w:r>
        <w:rPr>
          <w:rFonts w:ascii="Times New Roman" w:hAnsi="Times New Roman" w:cs="Times New Roman"/>
          <w:color w:val="262626"/>
          <w:u w:color="262626"/>
        </w:rPr>
        <w:t> </w:t>
      </w:r>
      <w:hyperlink r:id="rId64" w:history="1">
        <w:r>
          <w:rPr>
            <w:rFonts w:ascii="Times New Roman" w:hAnsi="Times New Roman" w:cs="Times New Roman"/>
            <w:color w:val="0950D0"/>
            <w:u w:val="single" w:color="0950D0"/>
          </w:rPr>
          <w:t>Pelosi calls spending bill 'good' -- but still isn't voting for it</w:t>
        </w:r>
      </w:hyperlink>
      <w:r>
        <w:rPr>
          <w:rFonts w:ascii="Times New Roman" w:hAnsi="Times New Roman" w:cs="Times New Roman"/>
          <w:color w:val="262626"/>
          <w:u w:color="262626"/>
        </w:rPr>
        <w:t> By Daniella Diaz and Deidre Walsh</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CNN</w:t>
      </w:r>
      <w:r>
        <w:rPr>
          <w:rFonts w:ascii="Times New Roman" w:hAnsi="Times New Roman" w:cs="Times New Roman"/>
          <w:color w:val="262626"/>
          <w:u w:color="262626"/>
        </w:rPr>
        <w:t> </w:t>
      </w:r>
      <w:hyperlink r:id="rId65" w:history="1">
        <w:r>
          <w:rPr>
            <w:rFonts w:ascii="Times New Roman" w:hAnsi="Times New Roman" w:cs="Times New Roman"/>
            <w:color w:val="0950D0"/>
            <w:u w:val="single" w:color="0950D0"/>
          </w:rPr>
          <w:t>McConnell officially tees up immigration debate next week</w:t>
        </w:r>
      </w:hyperlink>
      <w:r>
        <w:rPr>
          <w:rFonts w:ascii="Times New Roman" w:hAnsi="Times New Roman" w:cs="Times New Roman"/>
          <w:color w:val="262626"/>
          <w:u w:color="262626"/>
        </w:rPr>
        <w:t> By Tal Kopan</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CNN</w:t>
      </w:r>
      <w:r>
        <w:rPr>
          <w:rFonts w:ascii="Times New Roman" w:hAnsi="Times New Roman" w:cs="Times New Roman"/>
          <w:color w:val="262626"/>
          <w:u w:color="262626"/>
        </w:rPr>
        <w:t> </w:t>
      </w:r>
      <w:hyperlink r:id="rId66" w:history="1">
        <w:r>
          <w:rPr>
            <w:rFonts w:ascii="Times New Roman" w:hAnsi="Times New Roman" w:cs="Times New Roman"/>
            <w:color w:val="0950D0"/>
            <w:u w:val="single" w:color="0950D0"/>
          </w:rPr>
          <w:t>Bipartisan group of senators scrambling to draft immigration bill</w:t>
        </w:r>
      </w:hyperlink>
      <w:r>
        <w:rPr>
          <w:rFonts w:ascii="Times New Roman" w:hAnsi="Times New Roman" w:cs="Times New Roman"/>
          <w:color w:val="262626"/>
          <w:u w:color="262626"/>
        </w:rPr>
        <w:t> By Ashley Killough and Tal Kopan</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The Hill</w:t>
      </w:r>
      <w:r>
        <w:rPr>
          <w:rFonts w:ascii="Times New Roman" w:hAnsi="Times New Roman" w:cs="Times New Roman"/>
          <w:color w:val="262626"/>
          <w:u w:color="262626"/>
        </w:rPr>
        <w:t> </w:t>
      </w:r>
      <w:hyperlink r:id="rId67" w:history="1">
        <w:r>
          <w:rPr>
            <w:rFonts w:ascii="Times New Roman" w:hAnsi="Times New Roman" w:cs="Times New Roman"/>
            <w:color w:val="0950D0"/>
            <w:u w:val="single" w:color="0950D0"/>
          </w:rPr>
          <w:t>Curbelo a 'yes' on budget, says DACA solution 'within reach'</w:t>
        </w:r>
      </w:hyperlink>
      <w:r>
        <w:rPr>
          <w:rFonts w:ascii="Times New Roman" w:hAnsi="Times New Roman" w:cs="Times New Roman"/>
          <w:color w:val="262626"/>
          <w:u w:color="262626"/>
        </w:rPr>
        <w:t> By Rafael Bernal</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Roll Call</w:t>
      </w:r>
      <w:r>
        <w:rPr>
          <w:rFonts w:ascii="Times New Roman" w:hAnsi="Times New Roman" w:cs="Times New Roman"/>
          <w:color w:val="262626"/>
          <w:u w:color="262626"/>
        </w:rPr>
        <w:t> </w:t>
      </w:r>
      <w:hyperlink r:id="rId68" w:history="1">
        <w:r>
          <w:rPr>
            <w:rFonts w:ascii="Times New Roman" w:hAnsi="Times New Roman" w:cs="Times New Roman"/>
            <w:color w:val="0950D0"/>
            <w:u w:val="single" w:color="0950D0"/>
          </w:rPr>
          <w:t>Pelosi Immigration Speech Overshadows Democratic Retreat</w:t>
        </w:r>
      </w:hyperlink>
      <w:r>
        <w:rPr>
          <w:rFonts w:ascii="Times New Roman" w:hAnsi="Times New Roman" w:cs="Times New Roman"/>
          <w:color w:val="262626"/>
          <w:u w:color="262626"/>
        </w:rPr>
        <w:t> By Simone Pathe</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Roll Call</w:t>
      </w:r>
      <w:r>
        <w:rPr>
          <w:rFonts w:ascii="Times New Roman" w:hAnsi="Times New Roman" w:cs="Times New Roman"/>
          <w:color w:val="262626"/>
          <w:u w:color="262626"/>
        </w:rPr>
        <w:t> </w:t>
      </w:r>
      <w:hyperlink r:id="rId69" w:history="1">
        <w:r>
          <w:rPr>
            <w:rFonts w:ascii="Times New Roman" w:hAnsi="Times New Roman" w:cs="Times New Roman"/>
            <w:color w:val="0950D0"/>
            <w:u w:val="single" w:color="0950D0"/>
          </w:rPr>
          <w:t>Senate Immigration Debate to Begin With Blank Slate</w:t>
        </w:r>
      </w:hyperlink>
      <w:r>
        <w:rPr>
          <w:rFonts w:ascii="Times New Roman" w:hAnsi="Times New Roman" w:cs="Times New Roman"/>
          <w:color w:val="262626"/>
          <w:u w:color="262626"/>
        </w:rPr>
        <w:t> By Dean DeChiaro</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Vox</w:t>
      </w:r>
      <w:r>
        <w:rPr>
          <w:rFonts w:ascii="Times New Roman" w:hAnsi="Times New Roman" w:cs="Times New Roman"/>
          <w:color w:val="262626"/>
          <w:u w:color="262626"/>
        </w:rPr>
        <w:t> </w:t>
      </w:r>
      <w:hyperlink r:id="rId70" w:history="1">
        <w:r>
          <w:rPr>
            <w:rFonts w:ascii="Times New Roman" w:hAnsi="Times New Roman" w:cs="Times New Roman"/>
            <w:color w:val="0950D0"/>
            <w:u w:val="single" w:color="0950D0"/>
          </w:rPr>
          <w:t>The Senate's immigration debate, starting next week, is really at least 7 different debates</w:t>
        </w:r>
      </w:hyperlink>
      <w:r>
        <w:rPr>
          <w:rFonts w:ascii="Times New Roman" w:hAnsi="Times New Roman" w:cs="Times New Roman"/>
          <w:color w:val="262626"/>
          <w:u w:color="262626"/>
        </w:rPr>
        <w:t> By Dara Lind</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Politico</w:t>
      </w:r>
      <w:r>
        <w:rPr>
          <w:rFonts w:ascii="Times New Roman" w:hAnsi="Times New Roman" w:cs="Times New Roman"/>
          <w:color w:val="262626"/>
          <w:u w:color="262626"/>
        </w:rPr>
        <w:t> </w:t>
      </w:r>
      <w:hyperlink r:id="rId71" w:history="1">
        <w:r>
          <w:rPr>
            <w:rFonts w:ascii="Times New Roman" w:hAnsi="Times New Roman" w:cs="Times New Roman"/>
            <w:color w:val="0950D0"/>
            <w:u w:val="single" w:color="0950D0"/>
          </w:rPr>
          <w:t>We Locked Four Experts in a Room Until They Solved Immigration</w:t>
        </w:r>
      </w:hyperlink>
      <w:r>
        <w:rPr>
          <w:rFonts w:ascii="Times New Roman" w:hAnsi="Times New Roman" w:cs="Times New Roman"/>
          <w:color w:val="262626"/>
          <w:u w:color="262626"/>
        </w:rPr>
        <w:t> By Julia Preston</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CNN</w:t>
      </w:r>
      <w:r>
        <w:rPr>
          <w:rFonts w:ascii="Times New Roman" w:hAnsi="Times New Roman" w:cs="Times New Roman"/>
          <w:color w:val="262626"/>
          <w:u w:color="262626"/>
        </w:rPr>
        <w:t> </w:t>
      </w:r>
      <w:hyperlink r:id="rId72" w:history="1">
        <w:r>
          <w:rPr>
            <w:rFonts w:ascii="Times New Roman" w:hAnsi="Times New Roman" w:cs="Times New Roman"/>
            <w:color w:val="0950D0"/>
            <w:u w:val="single" w:color="0950D0"/>
          </w:rPr>
          <w:t>Mattis says DACA troops, veterans are not in 'jeopardy'</w:t>
        </w:r>
      </w:hyperlink>
      <w:r>
        <w:rPr>
          <w:rFonts w:ascii="Times New Roman" w:hAnsi="Times New Roman" w:cs="Times New Roman"/>
          <w:color w:val="262626"/>
          <w:u w:color="262626"/>
        </w:rPr>
        <w:t> By Ryan Browne, Barbara Starr, and Zachary Cohen</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Buzzfeed News</w:t>
      </w:r>
      <w:r>
        <w:rPr>
          <w:rFonts w:ascii="Times New Roman" w:hAnsi="Times New Roman" w:cs="Times New Roman"/>
          <w:color w:val="262626"/>
          <w:u w:color="262626"/>
        </w:rPr>
        <w:t> </w:t>
      </w:r>
      <w:hyperlink r:id="rId73" w:history="1">
        <w:r>
          <w:rPr>
            <w:rFonts w:ascii="Times New Roman" w:hAnsi="Times New Roman" w:cs="Times New Roman"/>
            <w:color w:val="0950D0"/>
            <w:u w:val="single" w:color="0950D0"/>
          </w:rPr>
          <w:t>Mattis Promises DREAMers In The Military That The Country They're Fighting For Won't Deport Them</w:t>
        </w:r>
      </w:hyperlink>
      <w:r>
        <w:rPr>
          <w:rFonts w:ascii="Times New Roman" w:hAnsi="Times New Roman" w:cs="Times New Roman"/>
          <w:color w:val="262626"/>
          <w:u w:color="262626"/>
        </w:rPr>
        <w:t> By Vera Bergengruen</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AP</w:t>
      </w:r>
      <w:r>
        <w:rPr>
          <w:rFonts w:ascii="Times New Roman" w:hAnsi="Times New Roman" w:cs="Times New Roman"/>
          <w:color w:val="262626"/>
          <w:u w:color="262626"/>
        </w:rPr>
        <w:t> </w:t>
      </w:r>
      <w:hyperlink r:id="rId74" w:history="1">
        <w:r>
          <w:rPr>
            <w:rFonts w:ascii="Times New Roman" w:hAnsi="Times New Roman" w:cs="Times New Roman"/>
            <w:color w:val="0950D0"/>
            <w:u w:val="single" w:color="0950D0"/>
          </w:rPr>
          <w:t>Public defenders walk out in protest of ICE court arrests</w:t>
        </w:r>
      </w:hyperlink>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Fox News </w:t>
      </w:r>
      <w:hyperlink r:id="rId75" w:history="1">
        <w:r>
          <w:rPr>
            <w:rFonts w:ascii="Times New Roman" w:hAnsi="Times New Roman" w:cs="Times New Roman"/>
            <w:color w:val="0950D0"/>
            <w:u w:val="single" w:color="0950D0"/>
          </w:rPr>
          <w:t>Immigration activists decry citizenship checks on buses, trains</w:t>
        </w:r>
      </w:hyperlink>
      <w:r>
        <w:rPr>
          <w:rFonts w:ascii="Times New Roman" w:hAnsi="Times New Roman" w:cs="Times New Roman"/>
          <w:color w:val="262626"/>
          <w:u w:color="262626"/>
        </w:rPr>
        <w:t> By Molly Line</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The Washington Post</w:t>
      </w:r>
      <w:r>
        <w:rPr>
          <w:rFonts w:ascii="Times New Roman" w:hAnsi="Times New Roman" w:cs="Times New Roman"/>
          <w:color w:val="262626"/>
          <w:u w:color="262626"/>
        </w:rPr>
        <w:t> </w:t>
      </w:r>
      <w:hyperlink r:id="rId76" w:history="1">
        <w:r>
          <w:rPr>
            <w:rFonts w:ascii="Times New Roman" w:hAnsi="Times New Roman" w:cs="Times New Roman"/>
            <w:color w:val="0950D0"/>
            <w:u w:val="single" w:color="0950D0"/>
          </w:rPr>
          <w:t>Kansas professor from Bangladesh granted temporary stay of deportation</w:t>
        </w:r>
      </w:hyperlink>
      <w:r>
        <w:rPr>
          <w:rFonts w:ascii="Times New Roman" w:hAnsi="Times New Roman" w:cs="Times New Roman"/>
          <w:color w:val="262626"/>
          <w:u w:color="262626"/>
        </w:rPr>
        <w:t> By Amy B. Wong and Maria Sacchetti</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CNN</w:t>
      </w:r>
      <w:r>
        <w:rPr>
          <w:rFonts w:ascii="Times New Roman" w:hAnsi="Times New Roman" w:cs="Times New Roman"/>
          <w:color w:val="262626"/>
          <w:u w:color="262626"/>
        </w:rPr>
        <w:t> </w:t>
      </w:r>
      <w:hyperlink r:id="rId77" w:history="1">
        <w:r>
          <w:rPr>
            <w:rFonts w:ascii="Times New Roman" w:hAnsi="Times New Roman" w:cs="Times New Roman"/>
            <w:color w:val="0950D0"/>
            <w:u w:val="single" w:color="0950D0"/>
          </w:rPr>
          <w:t>'Pillar of the community' deported from US after 39 years to a land he barely knows</w:t>
        </w:r>
      </w:hyperlink>
      <w:r>
        <w:rPr>
          <w:rFonts w:ascii="Times New Roman" w:hAnsi="Times New Roman" w:cs="Times New Roman"/>
          <w:color w:val="262626"/>
          <w:u w:color="262626"/>
        </w:rPr>
        <w:t> By Jomana Karadsheh and Karene Khadder</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CNN</w:t>
      </w:r>
      <w:r>
        <w:rPr>
          <w:rFonts w:ascii="Times New Roman" w:hAnsi="Times New Roman" w:cs="Times New Roman"/>
          <w:color w:val="262626"/>
          <w:u w:color="262626"/>
        </w:rPr>
        <w:t> </w:t>
      </w:r>
      <w:hyperlink r:id="rId78" w:history="1">
        <w:r>
          <w:rPr>
            <w:rFonts w:ascii="Times New Roman" w:hAnsi="Times New Roman" w:cs="Times New Roman"/>
            <w:color w:val="0950D0"/>
            <w:u w:val="single" w:color="0950D0"/>
          </w:rPr>
          <w:t>Son of chemistry professor facing deportation says his father has 'done nothing wrong'</w:t>
        </w:r>
      </w:hyperlink>
      <w:r>
        <w:rPr>
          <w:rFonts w:ascii="Times New Roman" w:hAnsi="Times New Roman" w:cs="Times New Roman"/>
          <w:color w:val="262626"/>
          <w:u w:color="262626"/>
        </w:rPr>
        <w:t> By Melissa Mahtani</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Mother Jones</w:t>
      </w:r>
      <w:hyperlink r:id="rId79" w:history="1">
        <w:r>
          <w:rPr>
            <w:rFonts w:ascii="Times New Roman" w:hAnsi="Times New Roman" w:cs="Times New Roman"/>
            <w:color w:val="0950D0"/>
            <w:u w:val="single" w:color="0950D0"/>
          </w:rPr>
          <w:t> The Guy Behind the Bogus Immigration Report Has A Long History of Terrible And Misleading Research</w:t>
        </w:r>
      </w:hyperlink>
      <w:r>
        <w:rPr>
          <w:rFonts w:ascii="Times New Roman" w:hAnsi="Times New Roman" w:cs="Times New Roman"/>
          <w:color w:val="262626"/>
          <w:u w:color="262626"/>
        </w:rPr>
        <w:t> By Olivia Exstrum</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HuffPost </w:t>
      </w:r>
      <w:hyperlink r:id="rId80" w:history="1">
        <w:r>
          <w:rPr>
            <w:rFonts w:ascii="Times New Roman" w:hAnsi="Times New Roman" w:cs="Times New Roman"/>
            <w:color w:val="0950D0"/>
            <w:u w:val="single" w:color="0950D0"/>
          </w:rPr>
          <w:t>She Dropped Everything To Come Fight For Immigration Reform. She's Still Waiting.</w:t>
        </w:r>
      </w:hyperlink>
      <w:r>
        <w:rPr>
          <w:rFonts w:ascii="Times New Roman" w:hAnsi="Times New Roman" w:cs="Times New Roman"/>
          <w:color w:val="262626"/>
          <w:u w:color="262626"/>
        </w:rPr>
        <w:t> By Elise Foley</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The Hill</w:t>
      </w:r>
      <w:r>
        <w:rPr>
          <w:rFonts w:ascii="Times New Roman" w:hAnsi="Times New Roman" w:cs="Times New Roman"/>
          <w:color w:val="262626"/>
          <w:u w:color="262626"/>
        </w:rPr>
        <w:t> </w:t>
      </w:r>
      <w:hyperlink r:id="rId81" w:history="1">
        <w:r>
          <w:rPr>
            <w:rFonts w:ascii="Times New Roman" w:hAnsi="Times New Roman" w:cs="Times New Roman"/>
            <w:color w:val="0950D0"/>
            <w:u w:val="single" w:color="0950D0"/>
          </w:rPr>
          <w:t>New Mexico senators blast 'heinous' cartoon depicting Dreamers as gang members</w:t>
        </w:r>
      </w:hyperlink>
      <w:r>
        <w:rPr>
          <w:rFonts w:ascii="Times New Roman" w:hAnsi="Times New Roman" w:cs="Times New Roman"/>
          <w:color w:val="262626"/>
          <w:u w:color="262626"/>
        </w:rPr>
        <w:t> By Morgan Gstalter</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AP</w:t>
      </w:r>
      <w:r>
        <w:rPr>
          <w:rFonts w:ascii="Times New Roman" w:hAnsi="Times New Roman" w:cs="Times New Roman"/>
          <w:color w:val="262626"/>
          <w:u w:color="262626"/>
        </w:rPr>
        <w:t> </w:t>
      </w:r>
      <w:hyperlink r:id="rId82" w:history="1">
        <w:r>
          <w:rPr>
            <w:rFonts w:ascii="Times New Roman" w:hAnsi="Times New Roman" w:cs="Times New Roman"/>
            <w:color w:val="0950D0"/>
            <w:u w:val="single" w:color="0950D0"/>
          </w:rPr>
          <w:t>Trudeau pitches Canadian globalism to California tech firms</w:t>
        </w:r>
      </w:hyperlink>
      <w:r>
        <w:rPr>
          <w:rFonts w:ascii="Times New Roman" w:hAnsi="Times New Roman" w:cs="Times New Roman"/>
          <w:color w:val="262626"/>
          <w:u w:color="262626"/>
        </w:rPr>
        <w:t> By Juliet Williams</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The Washington Post</w:t>
      </w:r>
      <w:r>
        <w:rPr>
          <w:rFonts w:ascii="Times New Roman" w:hAnsi="Times New Roman" w:cs="Times New Roman"/>
          <w:color w:val="262626"/>
          <w:u w:color="262626"/>
        </w:rPr>
        <w:t> </w:t>
      </w:r>
      <w:hyperlink r:id="rId83" w:history="1">
        <w:r>
          <w:rPr>
            <w:rFonts w:ascii="Times New Roman" w:hAnsi="Times New Roman" w:cs="Times New Roman"/>
            <w:color w:val="0950D0"/>
            <w:u w:val="single" w:color="0950D0"/>
          </w:rPr>
          <w:t>President Trump's claim that 'thousands and thousands' of MS-13 members are off the streets</w:t>
        </w:r>
      </w:hyperlink>
      <w:r>
        <w:rPr>
          <w:rFonts w:ascii="Times New Roman" w:hAnsi="Times New Roman" w:cs="Times New Roman"/>
          <w:color w:val="262626"/>
          <w:u w:color="262626"/>
        </w:rPr>
        <w:t> By Salvador Rizzo</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The Hill</w:t>
      </w:r>
      <w:r>
        <w:rPr>
          <w:rFonts w:ascii="Times New Roman" w:hAnsi="Times New Roman" w:cs="Times New Roman"/>
          <w:color w:val="262626"/>
          <w:u w:color="262626"/>
        </w:rPr>
        <w:t> </w:t>
      </w:r>
      <w:hyperlink r:id="rId84" w:history="1">
        <w:r>
          <w:rPr>
            <w:rFonts w:ascii="Times New Roman" w:hAnsi="Times New Roman" w:cs="Times New Roman"/>
            <w:color w:val="0950D0"/>
            <w:u w:val="single" w:color="0950D0"/>
          </w:rPr>
          <w:t>Maxine Waters: Pelosi's speech one of 'most profound' moments in history of Congress</w:t>
        </w:r>
      </w:hyperlink>
      <w:r>
        <w:rPr>
          <w:rFonts w:ascii="Times New Roman" w:hAnsi="Times New Roman" w:cs="Times New Roman"/>
          <w:color w:val="262626"/>
          <w:u w:color="262626"/>
        </w:rPr>
        <w:t> By John Bowden</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The Hill</w:t>
      </w:r>
      <w:r>
        <w:rPr>
          <w:rFonts w:ascii="Times New Roman" w:hAnsi="Times New Roman" w:cs="Times New Roman"/>
          <w:color w:val="262626"/>
          <w:u w:color="262626"/>
        </w:rPr>
        <w:t> </w:t>
      </w:r>
      <w:hyperlink r:id="rId85" w:history="1">
        <w:r>
          <w:rPr>
            <w:rFonts w:ascii="Times New Roman" w:hAnsi="Times New Roman" w:cs="Times New Roman"/>
            <w:color w:val="0950D0"/>
            <w:u w:val="single" w:color="0950D0"/>
          </w:rPr>
          <w:t>George W. Bush on immigrants: 'We ought to say thank you and welcome them'</w:t>
        </w:r>
      </w:hyperlink>
      <w:r>
        <w:rPr>
          <w:rFonts w:ascii="Times New Roman" w:hAnsi="Times New Roman" w:cs="Times New Roman"/>
          <w:color w:val="262626"/>
          <w:u w:color="262626"/>
        </w:rPr>
        <w:t> By Avery Anapol</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The Hill</w:t>
      </w:r>
      <w:r>
        <w:rPr>
          <w:rFonts w:ascii="Times New Roman" w:hAnsi="Times New Roman" w:cs="Times New Roman"/>
          <w:color w:val="262626"/>
          <w:u w:color="262626"/>
        </w:rPr>
        <w:t> </w:t>
      </w:r>
      <w:hyperlink r:id="rId86" w:history="1">
        <w:r>
          <w:rPr>
            <w:rFonts w:ascii="Times New Roman" w:hAnsi="Times New Roman" w:cs="Times New Roman"/>
            <w:color w:val="0950D0"/>
            <w:u w:val="single" w:color="0950D0"/>
          </w:rPr>
          <w:t>Top Ryan staffer praises Pelosi's endurance after eight-hour speech</w:t>
        </w:r>
      </w:hyperlink>
      <w:r>
        <w:rPr>
          <w:rFonts w:ascii="Times New Roman" w:hAnsi="Times New Roman" w:cs="Times New Roman"/>
          <w:color w:val="262626"/>
          <w:u w:color="262626"/>
        </w:rPr>
        <w:t> By John Bowden</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NBC News</w:t>
      </w:r>
      <w:r>
        <w:rPr>
          <w:rFonts w:ascii="Times New Roman" w:hAnsi="Times New Roman" w:cs="Times New Roman"/>
          <w:color w:val="262626"/>
          <w:u w:color="262626"/>
        </w:rPr>
        <w:t> </w:t>
      </w:r>
      <w:hyperlink r:id="rId87" w:history="1">
        <w:r>
          <w:rPr>
            <w:rFonts w:ascii="Times New Roman" w:hAnsi="Times New Roman" w:cs="Times New Roman"/>
            <w:color w:val="0950D0"/>
            <w:u w:val="single" w:color="0950D0"/>
          </w:rPr>
          <w:t>State Democrats stood against Trump. Now they want to show what they stand for.</w:t>
        </w:r>
      </w:hyperlink>
      <w:r>
        <w:rPr>
          <w:rFonts w:ascii="Times New Roman" w:hAnsi="Times New Roman" w:cs="Times New Roman"/>
          <w:color w:val="262626"/>
          <w:u w:color="262626"/>
        </w:rPr>
        <w:t> By Adam Edelman</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PBS Newshour </w:t>
      </w:r>
      <w:hyperlink r:id="rId88" w:history="1">
        <w:r>
          <w:rPr>
            <w:rFonts w:ascii="Times New Roman" w:hAnsi="Times New Roman" w:cs="Times New Roman"/>
            <w:color w:val="0950D0"/>
            <w:u w:val="single" w:color="0950D0"/>
          </w:rPr>
          <w:t>Opinion: Trump's immigration policies are a windfall for China and India</w:t>
        </w:r>
      </w:hyperlink>
      <w:r>
        <w:rPr>
          <w:rFonts w:ascii="Times New Roman" w:hAnsi="Times New Roman" w:cs="Times New Roman"/>
          <w:color w:val="262626"/>
          <w:u w:color="262626"/>
        </w:rPr>
        <w:t> By Vivek Wadwha</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The Hill </w:t>
      </w:r>
      <w:hyperlink r:id="rId89" w:history="1">
        <w:r>
          <w:rPr>
            <w:rFonts w:ascii="Times New Roman" w:hAnsi="Times New Roman" w:cs="Times New Roman"/>
            <w:color w:val="0950D0"/>
            <w:u w:val="single" w:color="0950D0"/>
          </w:rPr>
          <w:t>The cruel reality of Trump criminalizing immigration</w:t>
        </w:r>
      </w:hyperlink>
      <w:r>
        <w:rPr>
          <w:rFonts w:ascii="Times New Roman" w:hAnsi="Times New Roman" w:cs="Times New Roman"/>
          <w:color w:val="262626"/>
          <w:u w:color="262626"/>
        </w:rPr>
        <w:t> By Carra Stratton and Paromita Shah</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The Washington Post (Opinion)</w:t>
      </w:r>
      <w:r>
        <w:rPr>
          <w:rFonts w:ascii="Times New Roman" w:hAnsi="Times New Roman" w:cs="Times New Roman"/>
          <w:color w:val="262626"/>
          <w:u w:color="262626"/>
        </w:rPr>
        <w:t> </w:t>
      </w:r>
      <w:hyperlink r:id="rId90" w:history="1">
        <w:r>
          <w:rPr>
            <w:rFonts w:ascii="Times New Roman" w:hAnsi="Times New Roman" w:cs="Times New Roman"/>
            <w:color w:val="0950D0"/>
            <w:u w:val="single" w:color="0950D0"/>
          </w:rPr>
          <w:t>There is still a way to break Trump's will</w:t>
        </w:r>
      </w:hyperlink>
      <w:r>
        <w:rPr>
          <w:rFonts w:ascii="Times New Roman" w:hAnsi="Times New Roman" w:cs="Times New Roman"/>
          <w:color w:val="262626"/>
          <w:u w:color="262626"/>
        </w:rPr>
        <w:t> By Greg Sargent</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CNN (Op-Ed)</w:t>
      </w:r>
      <w:r>
        <w:rPr>
          <w:rFonts w:ascii="Times New Roman" w:hAnsi="Times New Roman" w:cs="Times New Roman"/>
          <w:color w:val="262626"/>
          <w:u w:color="262626"/>
        </w:rPr>
        <w:t> </w:t>
      </w:r>
      <w:hyperlink r:id="rId91" w:history="1">
        <w:r>
          <w:rPr>
            <w:rFonts w:ascii="Times New Roman" w:hAnsi="Times New Roman" w:cs="Times New Roman"/>
            <w:color w:val="0950D0"/>
            <w:u w:val="single" w:color="0950D0"/>
          </w:rPr>
          <w:t>Don't let the US deport this good father of 3</w:t>
        </w:r>
      </w:hyperlink>
      <w:r>
        <w:rPr>
          <w:rFonts w:ascii="Times New Roman" w:hAnsi="Times New Roman" w:cs="Times New Roman"/>
          <w:color w:val="262626"/>
          <w:u w:color="262626"/>
        </w:rPr>
        <w:t> By Eleanor B. McCormick</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The Hill (Opinion)</w:t>
      </w:r>
      <w:r>
        <w:rPr>
          <w:rFonts w:ascii="Times New Roman" w:hAnsi="Times New Roman" w:cs="Times New Roman"/>
          <w:color w:val="262626"/>
          <w:u w:color="262626"/>
        </w:rPr>
        <w:t> </w:t>
      </w:r>
      <w:hyperlink r:id="rId92" w:history="1">
        <w:r>
          <w:rPr>
            <w:rFonts w:ascii="Times New Roman" w:hAnsi="Times New Roman" w:cs="Times New Roman"/>
            <w:color w:val="0950D0"/>
            <w:u w:val="single" w:color="0950D0"/>
          </w:rPr>
          <w:t>Female genital mutilation is a crime in the US - so why is it rarely prosecuted?</w:t>
        </w:r>
      </w:hyperlink>
      <w:r>
        <w:rPr>
          <w:rFonts w:ascii="Times New Roman" w:hAnsi="Times New Roman" w:cs="Times New Roman"/>
          <w:color w:val="262626"/>
          <w:u w:color="262626"/>
        </w:rPr>
        <w:t> By Nolan Rappaport</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Houston Chronicle (Op-Ed)</w:t>
      </w:r>
      <w:r>
        <w:rPr>
          <w:rFonts w:ascii="Times New Roman" w:hAnsi="Times New Roman" w:cs="Times New Roman"/>
          <w:color w:val="262626"/>
          <w:u w:color="262626"/>
        </w:rPr>
        <w:t> </w:t>
      </w:r>
      <w:hyperlink r:id="rId93" w:history="1">
        <w:r>
          <w:rPr>
            <w:rFonts w:ascii="Times New Roman" w:hAnsi="Times New Roman" w:cs="Times New Roman"/>
            <w:color w:val="0950D0"/>
            <w:u w:val="single" w:color="0950D0"/>
          </w:rPr>
          <w:t>Colbert, Lai: Uniting immigrant families should be priority</w:t>
        </w:r>
      </w:hyperlink>
      <w:r>
        <w:rPr>
          <w:rFonts w:ascii="Times New Roman" w:hAnsi="Times New Roman" w:cs="Times New Roman"/>
          <w:color w:val="262626"/>
          <w:u w:color="262626"/>
        </w:rPr>
        <w:t> By Cynthia N. Colbert and Zenobia T. Lai</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Local</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Ann Arbor News </w:t>
      </w:r>
      <w:hyperlink r:id="rId94" w:history="1">
        <w:r>
          <w:rPr>
            <w:rFonts w:ascii="Times New Roman" w:hAnsi="Times New Roman" w:cs="Times New Roman"/>
            <w:color w:val="0950D0"/>
            <w:u w:val="single" w:color="0950D0"/>
          </w:rPr>
          <w:t>Deportations, despair and big court backlogs amid Michigan immigration crackdown</w:t>
        </w:r>
      </w:hyperlink>
      <w:r>
        <w:rPr>
          <w:rFonts w:ascii="Times New Roman" w:hAnsi="Times New Roman" w:cs="Times New Roman"/>
          <w:color w:val="262626"/>
          <w:u w:color="262626"/>
        </w:rPr>
        <w:t> By Ryan Stanton</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Great Falls Tribune (Montana)</w:t>
      </w:r>
      <w:r>
        <w:rPr>
          <w:rFonts w:ascii="Times New Roman" w:hAnsi="Times New Roman" w:cs="Times New Roman"/>
          <w:color w:val="262626"/>
          <w:u w:color="262626"/>
        </w:rPr>
        <w:t> </w:t>
      </w:r>
      <w:hyperlink r:id="rId95" w:history="1">
        <w:r>
          <w:rPr>
            <w:rFonts w:ascii="Times New Roman" w:hAnsi="Times New Roman" w:cs="Times New Roman"/>
            <w:color w:val="0950D0"/>
            <w:u w:val="single" w:color="0950D0"/>
          </w:rPr>
          <w:t>'I refuse to just follow orders': State worker says he's quitting over ICE subpoenas</w:t>
        </w:r>
      </w:hyperlink>
      <w:r>
        <w:rPr>
          <w:rFonts w:ascii="Times New Roman" w:hAnsi="Times New Roman" w:cs="Times New Roman"/>
          <w:color w:val="262626"/>
          <w:u w:color="262626"/>
        </w:rPr>
        <w:t> By Phil Drake</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OPB (Oregon) </w:t>
      </w:r>
      <w:hyperlink r:id="rId96" w:history="1">
        <w:r>
          <w:rPr>
            <w:rFonts w:ascii="Times New Roman" w:hAnsi="Times New Roman" w:cs="Times New Roman"/>
            <w:color w:val="0950D0"/>
            <w:u w:val="single" w:color="0950D0"/>
          </w:rPr>
          <w:t>OHSU Changes Transplant Policy After Denying Care Over Patient's Immigration Status</w:t>
        </w:r>
      </w:hyperlink>
      <w:r>
        <w:rPr>
          <w:rFonts w:ascii="Times New Roman" w:hAnsi="Times New Roman" w:cs="Times New Roman"/>
          <w:color w:val="262626"/>
          <w:u w:color="262626"/>
        </w:rPr>
        <w:t> By Conrad Wilson</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Reuters (New Mexico)</w:t>
      </w:r>
      <w:r>
        <w:rPr>
          <w:rFonts w:ascii="Times New Roman" w:hAnsi="Times New Roman" w:cs="Times New Roman"/>
          <w:color w:val="262626"/>
          <w:u w:color="262626"/>
        </w:rPr>
        <w:t> </w:t>
      </w:r>
      <w:hyperlink r:id="rId97" w:history="1">
        <w:r>
          <w:rPr>
            <w:rFonts w:ascii="Times New Roman" w:hAnsi="Times New Roman" w:cs="Times New Roman"/>
            <w:color w:val="0950D0"/>
            <w:u w:val="single" w:color="0950D0"/>
          </w:rPr>
          <w:t>New Mexico Newspaper Apologizes for Cartoon Portraying 'Dreamers' as Muggers</w:t>
        </w:r>
      </w:hyperlink>
      <w:r>
        <w:rPr>
          <w:rFonts w:ascii="Times New Roman" w:hAnsi="Times New Roman" w:cs="Times New Roman"/>
          <w:color w:val="262626"/>
          <w:u w:color="262626"/>
        </w:rPr>
        <w:t> By Simon Romero</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Ann Arbor News (Editorial)</w:t>
      </w:r>
      <w:r>
        <w:rPr>
          <w:rFonts w:ascii="Times New Roman" w:hAnsi="Times New Roman" w:cs="Times New Roman"/>
          <w:color w:val="262626"/>
          <w:u w:color="262626"/>
        </w:rPr>
        <w:t> </w:t>
      </w:r>
      <w:hyperlink r:id="rId98" w:history="1">
        <w:r>
          <w:rPr>
            <w:rFonts w:ascii="Times New Roman" w:hAnsi="Times New Roman" w:cs="Times New Roman"/>
            <w:color w:val="0950D0"/>
            <w:u w:val="single" w:color="0950D0"/>
          </w:rPr>
          <w:t>The U.S. immigration crackdown needs some rethinking and here's why</w:t>
        </w:r>
      </w:hyperlink>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color w:val="262626"/>
          <w:u w:color="262626"/>
        </w:rPr>
        <w:t> </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b/>
          <w:bCs/>
          <w:color w:val="262626"/>
          <w:u w:color="262626"/>
        </w:rPr>
        <w:t>Daily Immigration News Clips – February 8, 2018</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color w:val="262626"/>
          <w:u w:color="262626"/>
        </w:rPr>
        <w:t>Aggregated local and national media coverage of major immigration law news stories being discussed throughout the U.S. on February 8, 2018</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National</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NBC News </w:t>
      </w:r>
      <w:hyperlink r:id="rId99" w:history="1">
        <w:r>
          <w:rPr>
            <w:rFonts w:ascii="Times New Roman" w:hAnsi="Times New Roman" w:cs="Times New Roman"/>
            <w:color w:val="0950D0"/>
            <w:u w:val="single" w:color="0950D0"/>
          </w:rPr>
          <w:t xml:space="preserve">ICE arrest of </w:t>
        </w:r>
        <w:proofErr w:type="gramStart"/>
        <w:r>
          <w:rPr>
            <w:rFonts w:ascii="Times New Roman" w:hAnsi="Times New Roman" w:cs="Times New Roman"/>
            <w:color w:val="0950D0"/>
            <w:u w:val="single" w:color="0950D0"/>
          </w:rPr>
          <w:t>Kansas</w:t>
        </w:r>
        <w:proofErr w:type="gramEnd"/>
        <w:r>
          <w:rPr>
            <w:rFonts w:ascii="Times New Roman" w:hAnsi="Times New Roman" w:cs="Times New Roman"/>
            <w:color w:val="0950D0"/>
            <w:u w:val="single" w:color="0950D0"/>
          </w:rPr>
          <w:t xml:space="preserve"> professor highlights complicated paths to citizenship</w:t>
        </w:r>
      </w:hyperlink>
      <w:r>
        <w:rPr>
          <w:rFonts w:ascii="Times New Roman" w:hAnsi="Times New Roman" w:cs="Times New Roman"/>
          <w:color w:val="262626"/>
          <w:u w:color="262626"/>
        </w:rPr>
        <w:t> By Elizabeth Chuck and Daniella Silva</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ABC News </w:t>
      </w:r>
      <w:hyperlink r:id="rId100" w:history="1">
        <w:r>
          <w:rPr>
            <w:rFonts w:ascii="Times New Roman" w:hAnsi="Times New Roman" w:cs="Times New Roman"/>
            <w:color w:val="0950D0"/>
            <w:u w:val="single" w:color="0950D0"/>
          </w:rPr>
          <w:t>HIV-positive immigrant fighting deportation to Venezuela, where life-saving medicine is scarce</w:t>
        </w:r>
      </w:hyperlink>
      <w:r>
        <w:rPr>
          <w:rFonts w:ascii="Times New Roman" w:hAnsi="Times New Roman" w:cs="Times New Roman"/>
          <w:color w:val="262626"/>
          <w:u w:color="262626"/>
        </w:rPr>
        <w:t> By Meagan Keneally</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Daily Dot </w:t>
      </w:r>
      <w:hyperlink r:id="rId101" w:history="1">
        <w:r>
          <w:rPr>
            <w:rFonts w:ascii="Times New Roman" w:hAnsi="Times New Roman" w:cs="Times New Roman"/>
            <w:color w:val="0950D0"/>
            <w:u w:val="single" w:color="0950D0"/>
          </w:rPr>
          <w:t>4 myths about 'chain migration,' debunked</w:t>
        </w:r>
      </w:hyperlink>
      <w:r>
        <w:rPr>
          <w:rFonts w:ascii="Times New Roman" w:hAnsi="Times New Roman" w:cs="Times New Roman"/>
          <w:color w:val="262626"/>
          <w:u w:color="262626"/>
        </w:rPr>
        <w:t> Amrita Khalid</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New York Times</w:t>
      </w:r>
      <w:r>
        <w:rPr>
          <w:rFonts w:ascii="Times New Roman" w:hAnsi="Times New Roman" w:cs="Times New Roman"/>
          <w:color w:val="262626"/>
          <w:u w:color="262626"/>
        </w:rPr>
        <w:t> </w:t>
      </w:r>
      <w:hyperlink r:id="rId102" w:history="1">
        <w:r>
          <w:rPr>
            <w:rFonts w:ascii="Times New Roman" w:hAnsi="Times New Roman" w:cs="Times New Roman"/>
            <w:color w:val="0950D0"/>
            <w:u w:val="single" w:color="0950D0"/>
          </w:rPr>
          <w:t>Pelosi Held House Floor in Advocacy of 'Dreamers' for More Than 8 Hours</w:t>
        </w:r>
      </w:hyperlink>
      <w:r>
        <w:rPr>
          <w:rFonts w:ascii="Times New Roman" w:hAnsi="Times New Roman" w:cs="Times New Roman"/>
          <w:color w:val="262626"/>
          <w:u w:color="262626"/>
        </w:rPr>
        <w:t> By Sheryl Gay Stolberg</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The Washington Post</w:t>
      </w:r>
      <w:r>
        <w:rPr>
          <w:rFonts w:ascii="Times New Roman" w:hAnsi="Times New Roman" w:cs="Times New Roman"/>
          <w:color w:val="262626"/>
          <w:u w:color="262626"/>
        </w:rPr>
        <w:t> </w:t>
      </w:r>
      <w:hyperlink r:id="rId103" w:history="1">
        <w:r>
          <w:rPr>
            <w:rFonts w:ascii="Times New Roman" w:hAnsi="Times New Roman" w:cs="Times New Roman"/>
            <w:color w:val="0950D0"/>
            <w:u w:val="single" w:color="0950D0"/>
          </w:rPr>
          <w:t>Lazy? White House Chief of Staff John Kelly 'simply misses the mark,' say DACA advocates</w:t>
        </w:r>
      </w:hyperlink>
      <w:r>
        <w:rPr>
          <w:rFonts w:ascii="Times New Roman" w:hAnsi="Times New Roman" w:cs="Times New Roman"/>
          <w:color w:val="262626"/>
          <w:u w:color="262626"/>
        </w:rPr>
        <w:t> By Samantha Schmidt</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Boston Globe</w:t>
      </w:r>
      <w:r>
        <w:rPr>
          <w:rFonts w:ascii="Times New Roman" w:hAnsi="Times New Roman" w:cs="Times New Roman"/>
          <w:color w:val="262626"/>
          <w:u w:color="262626"/>
        </w:rPr>
        <w:t> </w:t>
      </w:r>
      <w:hyperlink r:id="rId104" w:history="1">
        <w:r>
          <w:rPr>
            <w:rFonts w:ascii="Times New Roman" w:hAnsi="Times New Roman" w:cs="Times New Roman"/>
            <w:color w:val="0950D0"/>
            <w:u w:val="single" w:color="0950D0"/>
          </w:rPr>
          <w:t>Senate's 'Common Sense Coalition' seeks compromise and progress</w:t>
        </w:r>
      </w:hyperlink>
      <w:r>
        <w:rPr>
          <w:rFonts w:ascii="Times New Roman" w:hAnsi="Times New Roman" w:cs="Times New Roman"/>
          <w:color w:val="262626"/>
          <w:u w:color="262626"/>
        </w:rPr>
        <w:t> By Liz Goodwin</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The Washington Post</w:t>
      </w:r>
      <w:r>
        <w:rPr>
          <w:rFonts w:ascii="Times New Roman" w:hAnsi="Times New Roman" w:cs="Times New Roman"/>
          <w:color w:val="262626"/>
          <w:u w:color="262626"/>
        </w:rPr>
        <w:t> </w:t>
      </w:r>
      <w:hyperlink r:id="rId105" w:history="1">
        <w:r>
          <w:rPr>
            <w:rFonts w:ascii="Times New Roman" w:hAnsi="Times New Roman" w:cs="Times New Roman"/>
            <w:color w:val="0950D0"/>
            <w:u w:val="single" w:color="0950D0"/>
          </w:rPr>
          <w:t>Pelosi launches hours-long filibuster-style speech in bid to force immigration votes in the House</w:t>
        </w:r>
      </w:hyperlink>
      <w:r>
        <w:rPr>
          <w:rFonts w:ascii="Times New Roman" w:hAnsi="Times New Roman" w:cs="Times New Roman"/>
          <w:color w:val="262626"/>
          <w:u w:color="262626"/>
        </w:rPr>
        <w:t> By Ed O'Keefe, David Weigel, and Paul Kane</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CNN</w:t>
      </w:r>
      <w:r>
        <w:rPr>
          <w:rFonts w:ascii="Times New Roman" w:hAnsi="Times New Roman" w:cs="Times New Roman"/>
          <w:color w:val="262626"/>
          <w:u w:color="262626"/>
        </w:rPr>
        <w:t> </w:t>
      </w:r>
      <w:hyperlink r:id="rId106" w:history="1">
        <w:r>
          <w:rPr>
            <w:rFonts w:ascii="Times New Roman" w:hAnsi="Times New Roman" w:cs="Times New Roman"/>
            <w:color w:val="0950D0"/>
            <w:u w:val="single" w:color="0950D0"/>
          </w:rPr>
          <w:t>Pelosi sets record with 8-hour marathon speech on DACA</w:t>
        </w:r>
      </w:hyperlink>
      <w:r>
        <w:rPr>
          <w:rFonts w:ascii="Times New Roman" w:hAnsi="Times New Roman" w:cs="Times New Roman"/>
          <w:color w:val="262626"/>
          <w:u w:color="262626"/>
        </w:rPr>
        <w:t> By Daniella Diaz and Deidre Walsh</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USA Today</w:t>
      </w:r>
      <w:r>
        <w:rPr>
          <w:rFonts w:ascii="Times New Roman" w:hAnsi="Times New Roman" w:cs="Times New Roman"/>
          <w:color w:val="262626"/>
          <w:u w:color="262626"/>
        </w:rPr>
        <w:t> </w:t>
      </w:r>
      <w:hyperlink r:id="rId107" w:history="1">
        <w:r>
          <w:rPr>
            <w:rFonts w:ascii="Times New Roman" w:hAnsi="Times New Roman" w:cs="Times New Roman"/>
            <w:color w:val="0950D0"/>
            <w:u w:val="single" w:color="0950D0"/>
          </w:rPr>
          <w:t>Nancy Pelosi's all-day marathon speech sets record as longest continuous speech since at least 1909</w:t>
        </w:r>
      </w:hyperlink>
      <w:r>
        <w:rPr>
          <w:rFonts w:ascii="Times New Roman" w:hAnsi="Times New Roman" w:cs="Times New Roman"/>
          <w:color w:val="262626"/>
          <w:u w:color="262626"/>
        </w:rPr>
        <w:t> By Christal Hayes</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AP</w:t>
      </w:r>
      <w:r>
        <w:rPr>
          <w:rFonts w:ascii="Times New Roman" w:hAnsi="Times New Roman" w:cs="Times New Roman"/>
          <w:color w:val="262626"/>
          <w:u w:color="262626"/>
        </w:rPr>
        <w:t> </w:t>
      </w:r>
      <w:hyperlink r:id="rId108" w:history="1">
        <w:r>
          <w:rPr>
            <w:rFonts w:ascii="Times New Roman" w:hAnsi="Times New Roman" w:cs="Times New Roman"/>
            <w:color w:val="0950D0"/>
            <w:u w:val="single" w:color="0950D0"/>
          </w:rPr>
          <w:t>Big budget deal in Senate hailed as 'genuine breakthrough'</w:t>
        </w:r>
      </w:hyperlink>
      <w:r>
        <w:rPr>
          <w:rFonts w:ascii="Times New Roman" w:hAnsi="Times New Roman" w:cs="Times New Roman"/>
          <w:color w:val="262626"/>
          <w:u w:color="262626"/>
        </w:rPr>
        <w:t> By Andrew Taylor</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AP</w:t>
      </w:r>
      <w:r>
        <w:rPr>
          <w:rFonts w:ascii="Times New Roman" w:hAnsi="Times New Roman" w:cs="Times New Roman"/>
          <w:color w:val="262626"/>
          <w:u w:color="262626"/>
        </w:rPr>
        <w:t> </w:t>
      </w:r>
      <w:hyperlink r:id="rId109" w:history="1">
        <w:r>
          <w:rPr>
            <w:rFonts w:ascii="Times New Roman" w:hAnsi="Times New Roman" w:cs="Times New Roman"/>
            <w:color w:val="0950D0"/>
            <w:u w:val="single" w:color="0950D0"/>
          </w:rPr>
          <w:t>New budget barrier: Pelosi opposes pact if no 'Dreamer' help</w:t>
        </w:r>
      </w:hyperlink>
      <w:r>
        <w:rPr>
          <w:rFonts w:ascii="Times New Roman" w:hAnsi="Times New Roman" w:cs="Times New Roman"/>
          <w:color w:val="262626"/>
          <w:u w:color="262626"/>
        </w:rPr>
        <w:t> By Andrew Taylor</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Reuters</w:t>
      </w:r>
      <w:r>
        <w:rPr>
          <w:rFonts w:ascii="Times New Roman" w:hAnsi="Times New Roman" w:cs="Times New Roman"/>
          <w:color w:val="262626"/>
          <w:u w:color="262626"/>
        </w:rPr>
        <w:t> </w:t>
      </w:r>
      <w:hyperlink r:id="rId110" w:history="1">
        <w:r>
          <w:rPr>
            <w:rFonts w:ascii="Times New Roman" w:hAnsi="Times New Roman" w:cs="Times New Roman"/>
            <w:color w:val="0950D0"/>
            <w:u w:val="single" w:color="0950D0"/>
          </w:rPr>
          <w:t>Senate leaders reach $300 billion federal spending deal</w:t>
        </w:r>
      </w:hyperlink>
      <w:r>
        <w:rPr>
          <w:rFonts w:ascii="Times New Roman" w:hAnsi="Times New Roman" w:cs="Times New Roman"/>
          <w:color w:val="262626"/>
          <w:u w:color="262626"/>
        </w:rPr>
        <w:t> By Richard Cowan and Amanda Becker</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Wall Street Journal</w:t>
      </w:r>
      <w:r>
        <w:rPr>
          <w:rFonts w:ascii="Times New Roman" w:hAnsi="Times New Roman" w:cs="Times New Roman"/>
          <w:color w:val="262626"/>
          <w:u w:color="262626"/>
        </w:rPr>
        <w:t> </w:t>
      </w:r>
      <w:hyperlink r:id="rId111" w:history="1">
        <w:r>
          <w:rPr>
            <w:rFonts w:ascii="Times New Roman" w:hAnsi="Times New Roman" w:cs="Times New Roman"/>
            <w:color w:val="0950D0"/>
            <w:u w:val="single" w:color="0950D0"/>
          </w:rPr>
          <w:t>Pelosi Wants Ryan to Pledge Vote on Dreamers as Condition for Budget Deal</w:t>
        </w:r>
      </w:hyperlink>
      <w:r>
        <w:rPr>
          <w:rFonts w:ascii="Times New Roman" w:hAnsi="Times New Roman" w:cs="Times New Roman"/>
          <w:color w:val="262626"/>
          <w:u w:color="262626"/>
        </w:rPr>
        <w:t> By Kristina Peterson</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Wall Street Journal</w:t>
      </w:r>
      <w:r>
        <w:rPr>
          <w:rFonts w:ascii="Times New Roman" w:hAnsi="Times New Roman" w:cs="Times New Roman"/>
          <w:color w:val="262626"/>
          <w:u w:color="262626"/>
        </w:rPr>
        <w:t> </w:t>
      </w:r>
      <w:hyperlink r:id="rId112" w:history="1">
        <w:r>
          <w:rPr>
            <w:rFonts w:ascii="Times New Roman" w:hAnsi="Times New Roman" w:cs="Times New Roman"/>
            <w:color w:val="0950D0"/>
            <w:u w:val="single" w:color="0950D0"/>
          </w:rPr>
          <w:t>GOP Rep. Comstock Challenges Trump Over Shutdown Comment</w:t>
        </w:r>
      </w:hyperlink>
      <w:r>
        <w:rPr>
          <w:rFonts w:ascii="Times New Roman" w:hAnsi="Times New Roman" w:cs="Times New Roman"/>
          <w:color w:val="262626"/>
          <w:u w:color="262626"/>
        </w:rPr>
        <w:t> By Joshua Jamerson</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The Washington Post</w:t>
      </w:r>
      <w:r>
        <w:rPr>
          <w:rFonts w:ascii="Times New Roman" w:hAnsi="Times New Roman" w:cs="Times New Roman"/>
          <w:color w:val="262626"/>
          <w:u w:color="262626"/>
        </w:rPr>
        <w:t> </w:t>
      </w:r>
      <w:hyperlink r:id="rId113" w:history="1">
        <w:r>
          <w:rPr>
            <w:rFonts w:ascii="Times New Roman" w:hAnsi="Times New Roman" w:cs="Times New Roman"/>
            <w:color w:val="0950D0"/>
            <w:u w:val="single" w:color="0950D0"/>
          </w:rPr>
          <w:t>Spending deal in jeopardy as Pelosi issues last-minute demand on immigration</w:t>
        </w:r>
      </w:hyperlink>
      <w:r>
        <w:rPr>
          <w:rFonts w:ascii="Times New Roman" w:hAnsi="Times New Roman" w:cs="Times New Roman"/>
          <w:color w:val="262626"/>
          <w:u w:color="262626"/>
        </w:rPr>
        <w:t> By Erica Werner and Mike DeBonis</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Politico</w:t>
      </w:r>
      <w:r>
        <w:rPr>
          <w:rFonts w:ascii="Times New Roman" w:hAnsi="Times New Roman" w:cs="Times New Roman"/>
          <w:color w:val="262626"/>
          <w:u w:color="262626"/>
        </w:rPr>
        <w:t> </w:t>
      </w:r>
      <w:hyperlink r:id="rId114" w:history="1">
        <w:r>
          <w:rPr>
            <w:rFonts w:ascii="Times New Roman" w:hAnsi="Times New Roman" w:cs="Times New Roman"/>
            <w:color w:val="0950D0"/>
            <w:u w:val="single" w:color="0950D0"/>
          </w:rPr>
          <w:t>Left seethes as Senate nears budget deal</w:t>
        </w:r>
      </w:hyperlink>
      <w:r>
        <w:rPr>
          <w:rFonts w:ascii="Times New Roman" w:hAnsi="Times New Roman" w:cs="Times New Roman"/>
          <w:color w:val="262626"/>
          <w:u w:color="262626"/>
        </w:rPr>
        <w:t> By Elana Schor and Heather Caygle</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CNN</w:t>
      </w:r>
      <w:r>
        <w:rPr>
          <w:rFonts w:ascii="Times New Roman" w:hAnsi="Times New Roman" w:cs="Times New Roman"/>
          <w:color w:val="262626"/>
          <w:u w:color="262626"/>
        </w:rPr>
        <w:t> </w:t>
      </w:r>
      <w:hyperlink r:id="rId115" w:history="1">
        <w:r>
          <w:rPr>
            <w:rFonts w:ascii="Times New Roman" w:hAnsi="Times New Roman" w:cs="Times New Roman"/>
            <w:color w:val="0950D0"/>
            <w:u w:val="single" w:color="0950D0"/>
          </w:rPr>
          <w:t>Exclusive: Pressure grows on Paul Ryan to commit to immigration debate</w:t>
        </w:r>
      </w:hyperlink>
      <w:r>
        <w:rPr>
          <w:rFonts w:ascii="Times New Roman" w:hAnsi="Times New Roman" w:cs="Times New Roman"/>
          <w:color w:val="262626"/>
          <w:u w:color="262626"/>
        </w:rPr>
        <w:t> By Tal Kopan</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CNN</w:t>
      </w:r>
      <w:r>
        <w:rPr>
          <w:rFonts w:ascii="Times New Roman" w:hAnsi="Times New Roman" w:cs="Times New Roman"/>
          <w:color w:val="262626"/>
          <w:u w:color="262626"/>
        </w:rPr>
        <w:t> </w:t>
      </w:r>
      <w:hyperlink r:id="rId116" w:history="1">
        <w:r>
          <w:rPr>
            <w:rFonts w:ascii="Times New Roman" w:hAnsi="Times New Roman" w:cs="Times New Roman"/>
            <w:color w:val="0950D0"/>
            <w:u w:val="single" w:color="0950D0"/>
          </w:rPr>
          <w:t>Senate leaders announce two-year budget deal</w:t>
        </w:r>
      </w:hyperlink>
      <w:r>
        <w:rPr>
          <w:rFonts w:ascii="Times New Roman" w:hAnsi="Times New Roman" w:cs="Times New Roman"/>
          <w:color w:val="262626"/>
          <w:u w:color="262626"/>
        </w:rPr>
        <w:t> By Lauren Fox, Phil Mattingly, and Ted Barrett</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CNN</w:t>
      </w:r>
      <w:r>
        <w:rPr>
          <w:rFonts w:ascii="Times New Roman" w:hAnsi="Times New Roman" w:cs="Times New Roman"/>
          <w:color w:val="262626"/>
          <w:u w:color="262626"/>
        </w:rPr>
        <w:t> </w:t>
      </w:r>
      <w:hyperlink r:id="rId117" w:history="1">
        <w:r>
          <w:rPr>
            <w:rFonts w:ascii="Times New Roman" w:hAnsi="Times New Roman" w:cs="Times New Roman"/>
            <w:color w:val="0950D0"/>
            <w:u w:val="single" w:color="0950D0"/>
          </w:rPr>
          <w:t>House Democrats face choice over budget deal</w:t>
        </w:r>
      </w:hyperlink>
      <w:r>
        <w:rPr>
          <w:rFonts w:ascii="Times New Roman" w:hAnsi="Times New Roman" w:cs="Times New Roman"/>
          <w:color w:val="262626"/>
          <w:u w:color="262626"/>
        </w:rPr>
        <w:t> By Tal Kopan</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The Hill</w:t>
      </w:r>
      <w:r>
        <w:rPr>
          <w:rFonts w:ascii="Times New Roman" w:hAnsi="Times New Roman" w:cs="Times New Roman"/>
          <w:color w:val="262626"/>
          <w:u w:color="262626"/>
        </w:rPr>
        <w:t> </w:t>
      </w:r>
      <w:hyperlink r:id="rId118" w:history="1">
        <w:r>
          <w:rPr>
            <w:rFonts w:ascii="Times New Roman" w:hAnsi="Times New Roman" w:cs="Times New Roman"/>
            <w:color w:val="0950D0"/>
            <w:u w:val="single" w:color="0950D0"/>
          </w:rPr>
          <w:t>DACA recipient: Kelly sounded like a bully with 'lazy' comment</w:t>
        </w:r>
      </w:hyperlink>
      <w:r>
        <w:rPr>
          <w:rFonts w:ascii="Times New Roman" w:hAnsi="Times New Roman" w:cs="Times New Roman"/>
          <w:color w:val="262626"/>
          <w:u w:color="262626"/>
        </w:rPr>
        <w:t> By Max Greenwood</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The Hill</w:t>
      </w:r>
      <w:r>
        <w:rPr>
          <w:rFonts w:ascii="Times New Roman" w:hAnsi="Times New Roman" w:cs="Times New Roman"/>
          <w:color w:val="262626"/>
          <w:u w:color="262626"/>
        </w:rPr>
        <w:t> </w:t>
      </w:r>
      <w:hyperlink r:id="rId119" w:history="1">
        <w:r>
          <w:rPr>
            <w:rFonts w:ascii="Times New Roman" w:hAnsi="Times New Roman" w:cs="Times New Roman"/>
            <w:color w:val="0950D0"/>
            <w:u w:val="single" w:color="0950D0"/>
          </w:rPr>
          <w:t>McConnell: Immigration bill won't be starting point for Senate debate</w:t>
        </w:r>
      </w:hyperlink>
      <w:r>
        <w:rPr>
          <w:rFonts w:ascii="Times New Roman" w:hAnsi="Times New Roman" w:cs="Times New Roman"/>
          <w:color w:val="262626"/>
          <w:u w:color="262626"/>
        </w:rPr>
        <w:t> By Jordan Carney</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Roll Call</w:t>
      </w:r>
      <w:r>
        <w:rPr>
          <w:rFonts w:ascii="Times New Roman" w:hAnsi="Times New Roman" w:cs="Times New Roman"/>
          <w:color w:val="262626"/>
          <w:u w:color="262626"/>
        </w:rPr>
        <w:t> </w:t>
      </w:r>
      <w:hyperlink r:id="rId120" w:history="1">
        <w:r>
          <w:rPr>
            <w:rFonts w:ascii="Times New Roman" w:hAnsi="Times New Roman" w:cs="Times New Roman"/>
            <w:color w:val="0950D0"/>
            <w:u w:val="single" w:color="0950D0"/>
          </w:rPr>
          <w:t>Pelosi Withholding Support for Budget Deal, Wants Immigration Commitment</w:t>
        </w:r>
      </w:hyperlink>
      <w:r>
        <w:rPr>
          <w:rFonts w:ascii="Times New Roman" w:hAnsi="Times New Roman" w:cs="Times New Roman"/>
          <w:color w:val="262626"/>
          <w:u w:color="262626"/>
        </w:rPr>
        <w:t> By Lindsey McPherson</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Business Insider</w:t>
      </w:r>
      <w:r>
        <w:rPr>
          <w:rFonts w:ascii="Times New Roman" w:hAnsi="Times New Roman" w:cs="Times New Roman"/>
          <w:color w:val="262626"/>
          <w:u w:color="262626"/>
        </w:rPr>
        <w:t> </w:t>
      </w:r>
      <w:hyperlink r:id="rId121" w:history="1">
        <w:r>
          <w:rPr>
            <w:rFonts w:ascii="Times New Roman" w:hAnsi="Times New Roman" w:cs="Times New Roman"/>
            <w:color w:val="0950D0"/>
            <w:u w:val="single" w:color="0950D0"/>
          </w:rPr>
          <w:t>Congress is close to the mother of all budget deals of the Trump era - get ready for a wild 48 hours</w:t>
        </w:r>
      </w:hyperlink>
      <w:r>
        <w:rPr>
          <w:rFonts w:ascii="Times New Roman" w:hAnsi="Times New Roman" w:cs="Times New Roman"/>
          <w:color w:val="262626"/>
          <w:u w:color="262626"/>
        </w:rPr>
        <w:t> By Bob Bryan</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HuffPost</w:t>
      </w:r>
      <w:r>
        <w:rPr>
          <w:rFonts w:ascii="Times New Roman" w:hAnsi="Times New Roman" w:cs="Times New Roman"/>
          <w:color w:val="262626"/>
          <w:u w:color="262626"/>
        </w:rPr>
        <w:t> </w:t>
      </w:r>
      <w:hyperlink r:id="rId122" w:history="1">
        <w:r>
          <w:rPr>
            <w:rFonts w:ascii="Times New Roman" w:hAnsi="Times New Roman" w:cs="Times New Roman"/>
            <w:color w:val="0950D0"/>
            <w:u w:val="single" w:color="0950D0"/>
          </w:rPr>
          <w:t>Nancy Pelosi Says She Won't Support Budget Deal Without Immigration Promise</w:t>
        </w:r>
      </w:hyperlink>
      <w:r>
        <w:rPr>
          <w:rFonts w:ascii="Times New Roman" w:hAnsi="Times New Roman" w:cs="Times New Roman"/>
          <w:color w:val="262626"/>
          <w:u w:color="262626"/>
        </w:rPr>
        <w:t> By Elise Foley and Igor Bobic</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McClatchy DC Bureau</w:t>
      </w:r>
      <w:r>
        <w:rPr>
          <w:rFonts w:ascii="Times New Roman" w:hAnsi="Times New Roman" w:cs="Times New Roman"/>
          <w:color w:val="262626"/>
          <w:u w:color="262626"/>
        </w:rPr>
        <w:t> </w:t>
      </w:r>
      <w:hyperlink r:id="rId123" w:history="1">
        <w:r>
          <w:rPr>
            <w:rFonts w:ascii="Times New Roman" w:hAnsi="Times New Roman" w:cs="Times New Roman"/>
            <w:color w:val="0950D0"/>
            <w:u w:val="single" w:color="0950D0"/>
          </w:rPr>
          <w:t>Right launches ad war against Donald Trump's immigration plan</w:t>
        </w:r>
      </w:hyperlink>
      <w:r>
        <w:rPr>
          <w:rFonts w:ascii="Times New Roman" w:hAnsi="Times New Roman" w:cs="Times New Roman"/>
          <w:color w:val="262626"/>
          <w:u w:color="262626"/>
        </w:rPr>
        <w:t> By Anita Kumar</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Talking Points Memo</w:t>
      </w:r>
      <w:r>
        <w:rPr>
          <w:rFonts w:ascii="Times New Roman" w:hAnsi="Times New Roman" w:cs="Times New Roman"/>
          <w:color w:val="262626"/>
          <w:u w:color="262626"/>
        </w:rPr>
        <w:t> </w:t>
      </w:r>
      <w:hyperlink r:id="rId124" w:history="1">
        <w:r>
          <w:rPr>
            <w:rFonts w:ascii="Times New Roman" w:hAnsi="Times New Roman" w:cs="Times New Roman"/>
            <w:color w:val="0950D0"/>
            <w:u w:val="single" w:color="0950D0"/>
          </w:rPr>
          <w:t>Immigration Talks Stymied By Question Of What To Do About 'Dreamers' Parents</w:t>
        </w:r>
      </w:hyperlink>
      <w:r>
        <w:rPr>
          <w:rFonts w:ascii="Times New Roman" w:hAnsi="Times New Roman" w:cs="Times New Roman"/>
          <w:color w:val="262626"/>
          <w:u w:color="262626"/>
        </w:rPr>
        <w:t> By Alice Ollstein</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ReSource</w:t>
      </w:r>
      <w:r>
        <w:rPr>
          <w:rFonts w:ascii="Times New Roman" w:hAnsi="Times New Roman" w:cs="Times New Roman"/>
          <w:color w:val="262626"/>
          <w:u w:color="262626"/>
        </w:rPr>
        <w:t> </w:t>
      </w:r>
      <w:hyperlink r:id="rId125" w:history="1">
        <w:r>
          <w:rPr>
            <w:rFonts w:ascii="Times New Roman" w:hAnsi="Times New Roman" w:cs="Times New Roman"/>
            <w:color w:val="0950D0"/>
            <w:u w:val="single" w:color="0950D0"/>
          </w:rPr>
          <w:t>Uncertain Status: Immigration Changes Leave Some In Limbo</w:t>
        </w:r>
      </w:hyperlink>
      <w:r>
        <w:rPr>
          <w:rFonts w:ascii="Times New Roman" w:hAnsi="Times New Roman" w:cs="Times New Roman"/>
          <w:color w:val="262626"/>
          <w:u w:color="262626"/>
        </w:rPr>
        <w:t> By Nicole Erwin</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AP</w:t>
      </w:r>
      <w:r>
        <w:rPr>
          <w:rFonts w:ascii="Times New Roman" w:hAnsi="Times New Roman" w:cs="Times New Roman"/>
          <w:color w:val="262626"/>
          <w:u w:color="262626"/>
        </w:rPr>
        <w:t> </w:t>
      </w:r>
      <w:hyperlink r:id="rId126" w:history="1">
        <w:r>
          <w:rPr>
            <w:rFonts w:ascii="Times New Roman" w:hAnsi="Times New Roman" w:cs="Times New Roman"/>
            <w:color w:val="0950D0"/>
            <w:u w:val="single" w:color="0950D0"/>
          </w:rPr>
          <w:t>Michigan gets request to pardon Polish-born doctor</w:t>
        </w:r>
      </w:hyperlink>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The Washington Post</w:t>
      </w:r>
      <w:r>
        <w:rPr>
          <w:rFonts w:ascii="Times New Roman" w:hAnsi="Times New Roman" w:cs="Times New Roman"/>
          <w:color w:val="262626"/>
          <w:u w:color="262626"/>
        </w:rPr>
        <w:t> </w:t>
      </w:r>
      <w:hyperlink r:id="rId127" w:history="1">
        <w:r>
          <w:rPr>
            <w:rFonts w:ascii="Times New Roman" w:hAnsi="Times New Roman" w:cs="Times New Roman"/>
            <w:color w:val="0950D0"/>
            <w:u w:val="single" w:color="0950D0"/>
          </w:rPr>
          <w:t>FBI: No evidence of homicide in border agent's death cited by Trump</w:t>
        </w:r>
      </w:hyperlink>
      <w:r>
        <w:rPr>
          <w:rFonts w:ascii="Times New Roman" w:hAnsi="Times New Roman" w:cs="Times New Roman"/>
          <w:color w:val="262626"/>
          <w:u w:color="262626"/>
        </w:rPr>
        <w:t> By Robert Moore and Nick Miroff</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Daily Beast</w:t>
      </w:r>
      <w:r>
        <w:rPr>
          <w:rFonts w:ascii="Times New Roman" w:hAnsi="Times New Roman" w:cs="Times New Roman"/>
          <w:color w:val="262626"/>
          <w:u w:color="262626"/>
        </w:rPr>
        <w:t> </w:t>
      </w:r>
      <w:hyperlink r:id="rId128" w:history="1">
        <w:r>
          <w:rPr>
            <w:rFonts w:ascii="Times New Roman" w:hAnsi="Times New Roman" w:cs="Times New Roman"/>
            <w:color w:val="0950D0"/>
            <w:u w:val="single" w:color="0950D0"/>
          </w:rPr>
          <w:t>ICE Wants to Be an Intelligence Agency Under Trump</w:t>
        </w:r>
      </w:hyperlink>
      <w:r>
        <w:rPr>
          <w:rFonts w:ascii="Times New Roman" w:hAnsi="Times New Roman" w:cs="Times New Roman"/>
          <w:color w:val="262626"/>
          <w:u w:color="262626"/>
        </w:rPr>
        <w:t> By Betsy Woodruff</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The Hill</w:t>
      </w:r>
      <w:r>
        <w:rPr>
          <w:rFonts w:ascii="Times New Roman" w:hAnsi="Times New Roman" w:cs="Times New Roman"/>
          <w:color w:val="262626"/>
          <w:u w:color="262626"/>
        </w:rPr>
        <w:t> </w:t>
      </w:r>
      <w:hyperlink r:id="rId129" w:history="1">
        <w:r>
          <w:rPr>
            <w:rFonts w:ascii="Times New Roman" w:hAnsi="Times New Roman" w:cs="Times New Roman"/>
            <w:color w:val="0950D0"/>
            <w:u w:val="single" w:color="0950D0"/>
          </w:rPr>
          <w:t>Hatch: Rethinking legal immigration 'a question of allocation'</w:t>
        </w:r>
      </w:hyperlink>
      <w:r>
        <w:rPr>
          <w:rFonts w:ascii="Times New Roman" w:hAnsi="Times New Roman" w:cs="Times New Roman"/>
          <w:color w:val="262626"/>
          <w:u w:color="262626"/>
        </w:rPr>
        <w:t> By Brett Samuels</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Daily Mail</w:t>
      </w:r>
      <w:r>
        <w:rPr>
          <w:rFonts w:ascii="Times New Roman" w:hAnsi="Times New Roman" w:cs="Times New Roman"/>
          <w:color w:val="262626"/>
          <w:u w:color="262626"/>
        </w:rPr>
        <w:t> </w:t>
      </w:r>
      <w:hyperlink r:id="rId130" w:history="1">
        <w:r>
          <w:rPr>
            <w:rFonts w:ascii="Times New Roman" w:hAnsi="Times New Roman" w:cs="Times New Roman"/>
            <w:color w:val="0950D0"/>
            <w:u w:val="single" w:color="0950D0"/>
          </w:rPr>
          <w:t>Trump says the 'stupidity' of US immigration laws are allowing gangs like MS-13 to flourish </w:t>
        </w:r>
      </w:hyperlink>
      <w:r>
        <w:rPr>
          <w:rFonts w:ascii="Times New Roman" w:hAnsi="Times New Roman" w:cs="Times New Roman"/>
          <w:color w:val="262626"/>
          <w:u w:color="262626"/>
        </w:rPr>
        <w:t> By Mary Kekatos</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New York Times (Editorial)</w:t>
      </w:r>
      <w:r>
        <w:rPr>
          <w:rFonts w:ascii="Times New Roman" w:hAnsi="Times New Roman" w:cs="Times New Roman"/>
          <w:color w:val="262626"/>
          <w:u w:color="262626"/>
        </w:rPr>
        <w:t> </w:t>
      </w:r>
      <w:hyperlink r:id="rId131" w:history="1">
        <w:r>
          <w:rPr>
            <w:rFonts w:ascii="Times New Roman" w:hAnsi="Times New Roman" w:cs="Times New Roman"/>
            <w:color w:val="0950D0"/>
            <w:u w:val="single" w:color="0950D0"/>
          </w:rPr>
          <w:t>Trump's Backward View of Immigration</w:t>
        </w:r>
      </w:hyperlink>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New York Times (Op-Ed)</w:t>
      </w:r>
      <w:r>
        <w:rPr>
          <w:rFonts w:ascii="Times New Roman" w:hAnsi="Times New Roman" w:cs="Times New Roman"/>
          <w:color w:val="262626"/>
          <w:u w:color="262626"/>
        </w:rPr>
        <w:t> </w:t>
      </w:r>
      <w:hyperlink r:id="rId132" w:history="1">
        <w:r>
          <w:rPr>
            <w:rFonts w:ascii="Times New Roman" w:hAnsi="Times New Roman" w:cs="Times New Roman"/>
            <w:color w:val="0950D0"/>
            <w:u w:val="single" w:color="0950D0"/>
          </w:rPr>
          <w:t>It's Time for an Immigration Enchilada</w:t>
        </w:r>
      </w:hyperlink>
      <w:r>
        <w:rPr>
          <w:rFonts w:ascii="Times New Roman" w:hAnsi="Times New Roman" w:cs="Times New Roman"/>
          <w:color w:val="262626"/>
          <w:u w:color="262626"/>
        </w:rPr>
        <w:t> By Jorge G. Castaneda</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The Washington Post (Opinion)</w:t>
      </w:r>
      <w:r>
        <w:rPr>
          <w:rFonts w:ascii="Times New Roman" w:hAnsi="Times New Roman" w:cs="Times New Roman"/>
          <w:color w:val="262626"/>
          <w:u w:color="262626"/>
        </w:rPr>
        <w:t> </w:t>
      </w:r>
      <w:hyperlink r:id="rId133" w:history="1">
        <w:r>
          <w:rPr>
            <w:rFonts w:ascii="Times New Roman" w:hAnsi="Times New Roman" w:cs="Times New Roman"/>
            <w:color w:val="0950D0"/>
            <w:u w:val="single" w:color="0950D0"/>
          </w:rPr>
          <w:t>McConnell and Schumer jam the House: Six things that just happened</w:t>
        </w:r>
      </w:hyperlink>
      <w:r>
        <w:rPr>
          <w:rFonts w:ascii="Times New Roman" w:hAnsi="Times New Roman" w:cs="Times New Roman"/>
          <w:color w:val="262626"/>
          <w:u w:color="262626"/>
        </w:rPr>
        <w:t> By Jennifer Rubin</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USA Today (Op-Ed)</w:t>
      </w:r>
      <w:r>
        <w:rPr>
          <w:rFonts w:ascii="Times New Roman" w:hAnsi="Times New Roman" w:cs="Times New Roman"/>
          <w:color w:val="262626"/>
          <w:u w:color="262626"/>
        </w:rPr>
        <w:t> </w:t>
      </w:r>
      <w:hyperlink r:id="rId134" w:history="1">
        <w:r>
          <w:rPr>
            <w:rFonts w:ascii="Times New Roman" w:hAnsi="Times New Roman" w:cs="Times New Roman"/>
            <w:color w:val="0950D0"/>
            <w:u w:val="single" w:color="0950D0"/>
          </w:rPr>
          <w:t>Trump is going after immigration activists like me. Will you be next?</w:t>
        </w:r>
      </w:hyperlink>
      <w:r>
        <w:rPr>
          <w:rFonts w:ascii="Times New Roman" w:hAnsi="Times New Roman" w:cs="Times New Roman"/>
          <w:color w:val="262626"/>
          <w:u w:color="262626"/>
        </w:rPr>
        <w:t> By Tania Unzueta Carrasco</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Bloomberg View (Opinion)</w:t>
      </w:r>
      <w:r>
        <w:rPr>
          <w:rFonts w:ascii="Times New Roman" w:hAnsi="Times New Roman" w:cs="Times New Roman"/>
          <w:color w:val="262626"/>
          <w:u w:color="262626"/>
        </w:rPr>
        <w:t> </w:t>
      </w:r>
      <w:hyperlink r:id="rId135" w:history="1">
        <w:r>
          <w:rPr>
            <w:rFonts w:ascii="Times New Roman" w:hAnsi="Times New Roman" w:cs="Times New Roman"/>
            <w:color w:val="0950D0"/>
            <w:u w:val="single" w:color="0950D0"/>
          </w:rPr>
          <w:t>Why Pelosi Is Rolling the Dice for Dreamers</w:t>
        </w:r>
      </w:hyperlink>
      <w:r>
        <w:rPr>
          <w:rFonts w:ascii="Times New Roman" w:hAnsi="Times New Roman" w:cs="Times New Roman"/>
          <w:color w:val="262626"/>
          <w:u w:color="262626"/>
        </w:rPr>
        <w:t> By Francis Wilkinson</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The Nation (Opinion)</w:t>
      </w:r>
      <w:r>
        <w:rPr>
          <w:rFonts w:ascii="Times New Roman" w:hAnsi="Times New Roman" w:cs="Times New Roman"/>
          <w:color w:val="262626"/>
          <w:u w:color="262626"/>
        </w:rPr>
        <w:t> </w:t>
      </w:r>
      <w:hyperlink r:id="rId136" w:history="1">
        <w:r>
          <w:rPr>
            <w:rFonts w:ascii="Times New Roman" w:hAnsi="Times New Roman" w:cs="Times New Roman"/>
            <w:color w:val="0950D0"/>
            <w:u w:val="single" w:color="0950D0"/>
          </w:rPr>
          <w:t>The Way We Talk About Immigration Is Profane</w:t>
        </w:r>
      </w:hyperlink>
      <w:r>
        <w:rPr>
          <w:rFonts w:ascii="Times New Roman" w:hAnsi="Times New Roman" w:cs="Times New Roman"/>
          <w:color w:val="262626"/>
          <w:u w:color="262626"/>
        </w:rPr>
        <w:t> By Kai Wright</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Black Star News (Op-Ed)</w:t>
      </w:r>
      <w:r>
        <w:rPr>
          <w:rFonts w:ascii="Times New Roman" w:hAnsi="Times New Roman" w:cs="Times New Roman"/>
          <w:color w:val="262626"/>
          <w:u w:color="262626"/>
        </w:rPr>
        <w:t> </w:t>
      </w:r>
      <w:hyperlink r:id="rId137" w:history="1">
        <w:r>
          <w:rPr>
            <w:rFonts w:ascii="Times New Roman" w:hAnsi="Times New Roman" w:cs="Times New Roman"/>
            <w:color w:val="0950D0"/>
            <w:u w:val="single" w:color="0950D0"/>
          </w:rPr>
          <w:t>Commentary: Make Sure Nancy Pelosi and Other Democratic Leaders Remain with Dreamers </w:t>
        </w:r>
      </w:hyperlink>
      <w:r>
        <w:rPr>
          <w:rFonts w:ascii="Times New Roman" w:hAnsi="Times New Roman" w:cs="Times New Roman"/>
          <w:color w:val="262626"/>
          <w:u w:color="262626"/>
        </w:rPr>
        <w:t> By Frank Sharry</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Local</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Miami New Times (Florida)</w:t>
      </w:r>
      <w:r>
        <w:rPr>
          <w:rFonts w:ascii="Times New Roman" w:hAnsi="Times New Roman" w:cs="Times New Roman"/>
          <w:color w:val="262626"/>
          <w:u w:color="262626"/>
        </w:rPr>
        <w:t> </w:t>
      </w:r>
      <w:hyperlink r:id="rId138" w:history="1">
        <w:r>
          <w:rPr>
            <w:rFonts w:ascii="Times New Roman" w:hAnsi="Times New Roman" w:cs="Times New Roman"/>
            <w:color w:val="0950D0"/>
            <w:u w:val="single" w:color="0950D0"/>
          </w:rPr>
          <w:t>Tow Trucks Are Preying on Immigrants at South Florida ICE Check-in</w:t>
        </w:r>
      </w:hyperlink>
      <w:r>
        <w:rPr>
          <w:rFonts w:ascii="Times New Roman" w:hAnsi="Times New Roman" w:cs="Times New Roman"/>
          <w:color w:val="262626"/>
          <w:u w:color="262626"/>
        </w:rPr>
        <w:t> By Jerry Ianelli</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Manhattan Times (New York)</w:t>
      </w:r>
      <w:r>
        <w:rPr>
          <w:rFonts w:ascii="Times New Roman" w:hAnsi="Times New Roman" w:cs="Times New Roman"/>
          <w:color w:val="262626"/>
          <w:u w:color="262626"/>
        </w:rPr>
        <w:t> </w:t>
      </w:r>
      <w:hyperlink r:id="rId139" w:history="1">
        <w:r>
          <w:rPr>
            <w:rFonts w:ascii="Times New Roman" w:hAnsi="Times New Roman" w:cs="Times New Roman"/>
            <w:color w:val="0950D0"/>
            <w:u w:val="single" w:color="0950D0"/>
          </w:rPr>
          <w:t>Dream Act passed again by State Assembly</w:t>
        </w:r>
      </w:hyperlink>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MLive</w:t>
      </w:r>
      <w:r>
        <w:rPr>
          <w:rFonts w:ascii="Times New Roman" w:hAnsi="Times New Roman" w:cs="Times New Roman"/>
          <w:color w:val="262626"/>
          <w:u w:color="262626"/>
        </w:rPr>
        <w:t> </w:t>
      </w:r>
      <w:hyperlink r:id="rId140" w:history="1">
        <w:r>
          <w:rPr>
            <w:rFonts w:ascii="Times New Roman" w:hAnsi="Times New Roman" w:cs="Times New Roman"/>
            <w:color w:val="0950D0"/>
            <w:u w:val="single" w:color="0950D0"/>
          </w:rPr>
          <w:t>Parole board gets request to pardon Michigan doctor facing deportation</w:t>
        </w:r>
      </w:hyperlink>
      <w:r>
        <w:rPr>
          <w:rFonts w:ascii="Times New Roman" w:hAnsi="Times New Roman" w:cs="Times New Roman"/>
          <w:color w:val="262626"/>
          <w:u w:color="262626"/>
        </w:rPr>
        <w:t> By Brad Devereaux</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Fort Worth Star-Telegram</w:t>
      </w:r>
      <w:r>
        <w:rPr>
          <w:rFonts w:ascii="Times New Roman" w:hAnsi="Times New Roman" w:cs="Times New Roman"/>
          <w:color w:val="262626"/>
          <w:u w:color="262626"/>
        </w:rPr>
        <w:t> </w:t>
      </w:r>
      <w:hyperlink r:id="rId141" w:history="1">
        <w:r>
          <w:rPr>
            <w:rFonts w:ascii="Times New Roman" w:hAnsi="Times New Roman" w:cs="Times New Roman"/>
            <w:color w:val="0950D0"/>
            <w:u w:val="single" w:color="0950D0"/>
          </w:rPr>
          <w:t>Can Cornyn sell Trump's immigration plan to a wary Texas?</w:t>
        </w:r>
      </w:hyperlink>
      <w:r>
        <w:rPr>
          <w:rFonts w:ascii="Times New Roman" w:hAnsi="Times New Roman" w:cs="Times New Roman"/>
          <w:color w:val="262626"/>
          <w:u w:color="262626"/>
        </w:rPr>
        <w:t> By Andrea Drusch</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Indy Star</w:t>
      </w:r>
      <w:r>
        <w:rPr>
          <w:rFonts w:ascii="Times New Roman" w:hAnsi="Times New Roman" w:cs="Times New Roman"/>
          <w:color w:val="262626"/>
          <w:u w:color="262626"/>
        </w:rPr>
        <w:t> </w:t>
      </w:r>
      <w:hyperlink r:id="rId142" w:history="1">
        <w:r>
          <w:rPr>
            <w:rFonts w:ascii="Times New Roman" w:hAnsi="Times New Roman" w:cs="Times New Roman"/>
            <w:color w:val="0950D0"/>
            <w:u w:val="single" w:color="0950D0"/>
          </w:rPr>
          <w:t>DACA activists call on Sen. Donnelly for 'clean fix' immigration bill</w:t>
        </w:r>
      </w:hyperlink>
      <w:r>
        <w:rPr>
          <w:rFonts w:ascii="Times New Roman" w:hAnsi="Times New Roman" w:cs="Times New Roman"/>
          <w:color w:val="262626"/>
          <w:u w:color="262626"/>
        </w:rPr>
        <w:t> By Fatima Hussein</w:t>
      </w:r>
    </w:p>
    <w:p w:rsidR="00C06C09" w:rsidRDefault="00C06C09" w:rsidP="00C06C09">
      <w:pPr>
        <w:widowControl w:val="0"/>
        <w:autoSpaceDE w:val="0"/>
        <w:autoSpaceDN w:val="0"/>
        <w:adjustRightInd w:val="0"/>
        <w:rPr>
          <w:rFonts w:ascii="Tahoma" w:hAnsi="Tahoma" w:cs="Tahoma"/>
          <w:sz w:val="26"/>
          <w:szCs w:val="26"/>
          <w:u w:color="262626"/>
        </w:rPr>
      </w:pPr>
      <w:hyperlink r:id="rId143" w:history="1">
        <w:r>
          <w:rPr>
            <w:rFonts w:ascii="Times New Roman" w:hAnsi="Times New Roman" w:cs="Times New Roman"/>
            <w:i/>
            <w:iCs/>
            <w:color w:val="0950D0"/>
            <w:u w:val="single" w:color="0950D0"/>
          </w:rPr>
          <w:t>Cincinatti.com</w:t>
        </w:r>
      </w:hyperlink>
      <w:r>
        <w:rPr>
          <w:rFonts w:ascii="Times New Roman" w:hAnsi="Times New Roman" w:cs="Times New Roman"/>
          <w:color w:val="262626"/>
          <w:u w:color="262626"/>
        </w:rPr>
        <w:t> </w:t>
      </w:r>
      <w:hyperlink r:id="rId144" w:history="1">
        <w:r>
          <w:rPr>
            <w:rFonts w:ascii="Times New Roman" w:hAnsi="Times New Roman" w:cs="Times New Roman"/>
            <w:color w:val="0950D0"/>
            <w:u w:val="single" w:color="0950D0"/>
          </w:rPr>
          <w:t>'We are not sure where Yancarlos will be tomorrow' as court lifts stay of deportation</w:t>
        </w:r>
      </w:hyperlink>
      <w:r>
        <w:rPr>
          <w:rFonts w:ascii="Times New Roman" w:hAnsi="Times New Roman" w:cs="Times New Roman"/>
          <w:color w:val="262626"/>
          <w:u w:color="262626"/>
        </w:rPr>
        <w:t> By Mark Curnette</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Fox 5</w:t>
      </w:r>
      <w:r>
        <w:rPr>
          <w:rFonts w:ascii="Times New Roman" w:hAnsi="Times New Roman" w:cs="Times New Roman"/>
          <w:color w:val="262626"/>
          <w:u w:color="262626"/>
        </w:rPr>
        <w:t> </w:t>
      </w:r>
      <w:hyperlink r:id="rId145" w:history="1">
        <w:r>
          <w:rPr>
            <w:rFonts w:ascii="Times New Roman" w:hAnsi="Times New Roman" w:cs="Times New Roman"/>
            <w:color w:val="0950D0"/>
            <w:u w:val="single" w:color="0950D0"/>
          </w:rPr>
          <w:t>3 NJ men get temporary reprieve from deportation</w:t>
        </w:r>
      </w:hyperlink>
      <w:r>
        <w:rPr>
          <w:rFonts w:ascii="Times New Roman" w:hAnsi="Times New Roman" w:cs="Times New Roman"/>
          <w:color w:val="262626"/>
          <w:u w:color="262626"/>
        </w:rPr>
        <w:t> By Linda Schmidt</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ABC 15</w:t>
      </w:r>
      <w:r>
        <w:rPr>
          <w:rFonts w:ascii="Times New Roman" w:hAnsi="Times New Roman" w:cs="Times New Roman"/>
          <w:color w:val="262626"/>
          <w:u w:color="262626"/>
        </w:rPr>
        <w:t> </w:t>
      </w:r>
      <w:hyperlink r:id="rId146" w:history="1">
        <w:r>
          <w:rPr>
            <w:rFonts w:ascii="Times New Roman" w:hAnsi="Times New Roman" w:cs="Times New Roman"/>
            <w:color w:val="0950D0"/>
            <w:u w:val="single" w:color="0950D0"/>
          </w:rPr>
          <w:t>Who Should Pay For Immigrant Kids' Lawyers In Deportation Cases?</w:t>
        </w:r>
      </w:hyperlink>
      <w:r>
        <w:rPr>
          <w:rFonts w:ascii="Times New Roman" w:hAnsi="Times New Roman" w:cs="Times New Roman"/>
          <w:color w:val="262626"/>
          <w:u w:color="262626"/>
        </w:rPr>
        <w:t> By Ben Schamisso</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Pasadena Star News (Editorial)</w:t>
      </w:r>
      <w:r>
        <w:rPr>
          <w:rFonts w:ascii="Times New Roman" w:hAnsi="Times New Roman" w:cs="Times New Roman"/>
          <w:color w:val="262626"/>
          <w:u w:color="262626"/>
        </w:rPr>
        <w:t> </w:t>
      </w:r>
      <w:hyperlink r:id="rId147" w:history="1">
        <w:r>
          <w:rPr>
            <w:rFonts w:ascii="Times New Roman" w:hAnsi="Times New Roman" w:cs="Times New Roman"/>
            <w:color w:val="0950D0"/>
            <w:u w:val="single" w:color="0950D0"/>
          </w:rPr>
          <w:t>California has gotten itself into a risky immigration fight with the feds</w:t>
        </w:r>
      </w:hyperlink>
    </w:p>
    <w:p w:rsidR="00C06C09" w:rsidRDefault="00C06C09" w:rsidP="00C06C09">
      <w:pPr>
        <w:widowControl w:val="0"/>
        <w:autoSpaceDE w:val="0"/>
        <w:autoSpaceDN w:val="0"/>
        <w:adjustRightInd w:val="0"/>
        <w:rPr>
          <w:rFonts w:ascii="Tahoma" w:hAnsi="Tahoma" w:cs="Tahoma"/>
          <w:sz w:val="26"/>
          <w:szCs w:val="26"/>
          <w:u w:color="262626"/>
        </w:rPr>
      </w:pPr>
      <w:hyperlink r:id="rId148" w:history="1">
        <w:r>
          <w:rPr>
            <w:rFonts w:ascii="Times New Roman" w:hAnsi="Times New Roman" w:cs="Times New Roman"/>
            <w:i/>
            <w:iCs/>
            <w:color w:val="0950D0"/>
            <w:u w:val="single" w:color="0950D0"/>
          </w:rPr>
          <w:t>NJ.com</w:t>
        </w:r>
      </w:hyperlink>
      <w:r>
        <w:rPr>
          <w:rFonts w:ascii="Times New Roman" w:hAnsi="Times New Roman" w:cs="Times New Roman"/>
          <w:i/>
          <w:iCs/>
          <w:color w:val="262626"/>
          <w:u w:color="262626"/>
        </w:rPr>
        <w:t xml:space="preserve"> (Opinion)</w:t>
      </w:r>
      <w:r>
        <w:rPr>
          <w:rFonts w:ascii="Times New Roman" w:hAnsi="Times New Roman" w:cs="Times New Roman"/>
          <w:color w:val="262626"/>
          <w:u w:color="262626"/>
        </w:rPr>
        <w:t> </w:t>
      </w:r>
      <w:hyperlink r:id="rId149" w:history="1">
        <w:r>
          <w:rPr>
            <w:rFonts w:ascii="Times New Roman" w:hAnsi="Times New Roman" w:cs="Times New Roman"/>
            <w:color w:val="0950D0"/>
            <w:u w:val="single" w:color="0950D0"/>
          </w:rPr>
          <w:t>Trump wants a shutdown over immigration? What's 'chain migration,' anyways? | Opinion</w:t>
        </w:r>
      </w:hyperlink>
      <w:r>
        <w:rPr>
          <w:rFonts w:ascii="Times New Roman" w:hAnsi="Times New Roman" w:cs="Times New Roman"/>
          <w:color w:val="262626"/>
          <w:u w:color="262626"/>
        </w:rPr>
        <w:t> By Laurie Woog</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color w:val="262626"/>
          <w:u w:color="262626"/>
        </w:rPr>
        <w:t> </w:t>
      </w:r>
    </w:p>
    <w:p w:rsidR="00C06C09" w:rsidRDefault="00C06C09" w:rsidP="00C06C09">
      <w:pPr>
        <w:widowControl w:val="0"/>
        <w:autoSpaceDE w:val="0"/>
        <w:autoSpaceDN w:val="0"/>
        <w:adjustRightInd w:val="0"/>
        <w:rPr>
          <w:rFonts w:ascii="Tahoma" w:hAnsi="Tahoma" w:cs="Tahoma"/>
          <w:sz w:val="26"/>
          <w:szCs w:val="26"/>
          <w:u w:color="262626"/>
        </w:rPr>
      </w:pPr>
      <w:hyperlink r:id="rId150" w:history="1">
        <w:r>
          <w:rPr>
            <w:rFonts w:ascii="Times New Roman" w:hAnsi="Times New Roman" w:cs="Times New Roman"/>
            <w:color w:val="0950D0"/>
            <w:u w:val="single" w:color="0950D0"/>
          </w:rPr>
          <w:t>Home</w:t>
        </w:r>
      </w:hyperlink>
      <w:r>
        <w:rPr>
          <w:rFonts w:ascii="Times New Roman" w:hAnsi="Times New Roman" w:cs="Times New Roman"/>
          <w:color w:val="262626"/>
          <w:u w:color="262626"/>
        </w:rPr>
        <w:t> &gt; </w:t>
      </w:r>
      <w:hyperlink r:id="rId151" w:history="1">
        <w:r>
          <w:rPr>
            <w:rFonts w:ascii="Times New Roman" w:hAnsi="Times New Roman" w:cs="Times New Roman"/>
            <w:color w:val="0950D0"/>
            <w:u w:val="single" w:color="0950D0"/>
          </w:rPr>
          <w:t>Advocacy and Media</w:t>
        </w:r>
      </w:hyperlink>
      <w:r>
        <w:rPr>
          <w:rFonts w:ascii="Times New Roman" w:hAnsi="Times New Roman" w:cs="Times New Roman"/>
          <w:color w:val="262626"/>
          <w:u w:color="262626"/>
        </w:rPr>
        <w:t> &gt; </w:t>
      </w:r>
      <w:hyperlink r:id="rId152" w:history="1">
        <w:r>
          <w:rPr>
            <w:rFonts w:ascii="Times New Roman" w:hAnsi="Times New Roman" w:cs="Times New Roman"/>
            <w:color w:val="0950D0"/>
            <w:u w:val="single" w:color="0950D0"/>
          </w:rPr>
          <w:t>Immigration News</w:t>
        </w:r>
      </w:hyperlink>
      <w:r>
        <w:rPr>
          <w:rFonts w:ascii="Times New Roman" w:hAnsi="Times New Roman" w:cs="Times New Roman"/>
          <w:color w:val="262626"/>
          <w:u w:color="262626"/>
        </w:rPr>
        <w:t> &gt; </w:t>
      </w:r>
      <w:hyperlink r:id="rId153" w:history="1">
        <w:r>
          <w:rPr>
            <w:rFonts w:ascii="Times New Roman" w:hAnsi="Times New Roman" w:cs="Times New Roman"/>
            <w:color w:val="0950D0"/>
            <w:u w:val="single" w:color="0950D0"/>
          </w:rPr>
          <w:t>Daily News Clips</w:t>
        </w:r>
      </w:hyperlink>
      <w:r>
        <w:rPr>
          <w:rFonts w:ascii="Times New Roman" w:hAnsi="Times New Roman" w:cs="Times New Roman"/>
          <w:color w:val="262626"/>
          <w:u w:color="262626"/>
        </w:rPr>
        <w:t> &gt; </w:t>
      </w:r>
      <w:hyperlink r:id="rId154" w:history="1">
        <w:r>
          <w:rPr>
            <w:rFonts w:ascii="Times New Roman" w:hAnsi="Times New Roman" w:cs="Times New Roman"/>
            <w:color w:val="0950D0"/>
            <w:u w:val="single" w:color="0950D0"/>
          </w:rPr>
          <w:t>Daily Immigration News Clips – February 7, 2018</w:t>
        </w:r>
      </w:hyperlink>
    </w:p>
    <w:p w:rsidR="00C06C09" w:rsidRDefault="00C06C09" w:rsidP="00C06C09">
      <w:pPr>
        <w:widowControl w:val="0"/>
        <w:autoSpaceDE w:val="0"/>
        <w:autoSpaceDN w:val="0"/>
        <w:adjustRightInd w:val="0"/>
        <w:rPr>
          <w:rFonts w:ascii="Tahoma" w:hAnsi="Tahoma" w:cs="Tahoma"/>
          <w:sz w:val="26"/>
          <w:szCs w:val="26"/>
          <w:u w:color="262626"/>
        </w:rPr>
      </w:pPr>
      <w:hyperlink r:id="rId155" w:history="1">
        <w:r>
          <w:rPr>
            <w:rFonts w:ascii="Times New Roman" w:hAnsi="Times New Roman" w:cs="Times New Roman"/>
            <w:color w:val="0950D0"/>
            <w:u w:val="single" w:color="0950D0"/>
          </w:rPr>
          <w:t>Add NoteBookmark</w:t>
        </w:r>
      </w:hyperlink>
      <w:r>
        <w:rPr>
          <w:rFonts w:ascii="Times New Roman" w:hAnsi="Times New Roman" w:cs="Times New Roman"/>
          <w:color w:val="262626"/>
          <w:u w:color="262626"/>
        </w:rPr>
        <w:t>Share</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b/>
          <w:bCs/>
          <w:color w:val="262626"/>
          <w:u w:color="262626"/>
        </w:rPr>
        <w:t>Daily Immigration News Clips – February 7, 2018</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color w:val="262626"/>
          <w:u w:color="262626"/>
        </w:rPr>
        <w:t>Aggregated local and national media coverage of major immigration law news stories being discussed throughout the U.S. on February 7, 2018</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National</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Talking Points Memo</w:t>
      </w:r>
      <w:r>
        <w:rPr>
          <w:rFonts w:ascii="Times New Roman" w:hAnsi="Times New Roman" w:cs="Times New Roman"/>
          <w:color w:val="262626"/>
          <w:u w:color="262626"/>
        </w:rPr>
        <w:t> </w:t>
      </w:r>
      <w:hyperlink r:id="rId156" w:history="1">
        <w:r>
          <w:rPr>
            <w:rFonts w:ascii="Times New Roman" w:hAnsi="Times New Roman" w:cs="Times New Roman"/>
            <w:color w:val="0950D0"/>
            <w:u w:val="single" w:color="0950D0"/>
          </w:rPr>
          <w:t>Courts, White House Sow Confusion About March 5 DACA Deadline</w:t>
        </w:r>
      </w:hyperlink>
      <w:r>
        <w:rPr>
          <w:rFonts w:ascii="Times New Roman" w:hAnsi="Times New Roman" w:cs="Times New Roman"/>
          <w:color w:val="262626"/>
          <w:u w:color="262626"/>
        </w:rPr>
        <w:t> By Alice Ollstein</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The Washington Post</w:t>
      </w:r>
      <w:r>
        <w:rPr>
          <w:rFonts w:ascii="Times New Roman" w:hAnsi="Times New Roman" w:cs="Times New Roman"/>
          <w:color w:val="262626"/>
          <w:u w:color="262626"/>
        </w:rPr>
        <w:t> </w:t>
      </w:r>
      <w:hyperlink r:id="rId157" w:history="1">
        <w:r>
          <w:rPr>
            <w:rFonts w:ascii="Times New Roman" w:hAnsi="Times New Roman" w:cs="Times New Roman"/>
            <w:color w:val="0950D0"/>
            <w:u w:val="single" w:color="0950D0"/>
          </w:rPr>
          <w:t>'Chain migration' is not bringing floods of terrorists to America</w:t>
        </w:r>
      </w:hyperlink>
      <w:r>
        <w:rPr>
          <w:rFonts w:ascii="Times New Roman" w:hAnsi="Times New Roman" w:cs="Times New Roman"/>
          <w:color w:val="262626"/>
          <w:u w:color="262626"/>
        </w:rPr>
        <w:t> By Philip Bump</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Reuters</w:t>
      </w:r>
      <w:r>
        <w:rPr>
          <w:rFonts w:ascii="Times New Roman" w:hAnsi="Times New Roman" w:cs="Times New Roman"/>
          <w:color w:val="262626"/>
          <w:u w:color="262626"/>
        </w:rPr>
        <w:t> </w:t>
      </w:r>
      <w:hyperlink r:id="rId158" w:history="1">
        <w:r>
          <w:rPr>
            <w:rFonts w:ascii="Times New Roman" w:hAnsi="Times New Roman" w:cs="Times New Roman"/>
            <w:color w:val="0950D0"/>
            <w:u w:val="single" w:color="0950D0"/>
          </w:rPr>
          <w:t>Republican Graham says temporary immigration protections likely</w:t>
        </w:r>
      </w:hyperlink>
      <w:r>
        <w:rPr>
          <w:rFonts w:ascii="Times New Roman" w:hAnsi="Times New Roman" w:cs="Times New Roman"/>
          <w:color w:val="262626"/>
          <w:u w:color="262626"/>
        </w:rPr>
        <w:t> By Doina Chiacu</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AP</w:t>
      </w:r>
      <w:r>
        <w:rPr>
          <w:rFonts w:ascii="Times New Roman" w:hAnsi="Times New Roman" w:cs="Times New Roman"/>
          <w:color w:val="262626"/>
          <w:u w:color="262626"/>
        </w:rPr>
        <w:t> </w:t>
      </w:r>
      <w:hyperlink r:id="rId159" w:history="1">
        <w:r>
          <w:rPr>
            <w:rFonts w:ascii="Times New Roman" w:hAnsi="Times New Roman" w:cs="Times New Roman"/>
            <w:color w:val="0950D0"/>
            <w:u w:val="single" w:color="0950D0"/>
          </w:rPr>
          <w:t>Trump: 'Disgraceful' that man illegally in US killed athlete</w:t>
        </w:r>
      </w:hyperlink>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New York Times</w:t>
      </w:r>
      <w:r>
        <w:rPr>
          <w:rFonts w:ascii="Times New Roman" w:hAnsi="Times New Roman" w:cs="Times New Roman"/>
          <w:color w:val="262626"/>
          <w:u w:color="262626"/>
        </w:rPr>
        <w:t> </w:t>
      </w:r>
      <w:hyperlink r:id="rId160" w:history="1">
        <w:r>
          <w:rPr>
            <w:rFonts w:ascii="Times New Roman" w:hAnsi="Times New Roman" w:cs="Times New Roman"/>
            <w:color w:val="0950D0"/>
            <w:u w:val="single" w:color="0950D0"/>
          </w:rPr>
          <w:t>How an N.F.L. Player's Death Turned Into a Political Exhibit</w:t>
        </w:r>
      </w:hyperlink>
      <w:r>
        <w:rPr>
          <w:rFonts w:ascii="Times New Roman" w:hAnsi="Times New Roman" w:cs="Times New Roman"/>
          <w:color w:val="262626"/>
          <w:u w:color="262626"/>
        </w:rPr>
        <w:t> By Vivian Yee</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The Washington Post</w:t>
      </w:r>
      <w:r>
        <w:rPr>
          <w:rFonts w:ascii="Times New Roman" w:hAnsi="Times New Roman" w:cs="Times New Roman"/>
          <w:color w:val="262626"/>
          <w:u w:color="262626"/>
        </w:rPr>
        <w:t> </w:t>
      </w:r>
      <w:hyperlink r:id="rId161" w:history="1">
        <w:r>
          <w:rPr>
            <w:rFonts w:ascii="Times New Roman" w:hAnsi="Times New Roman" w:cs="Times New Roman"/>
            <w:color w:val="0950D0"/>
            <w:u w:val="single" w:color="0950D0"/>
          </w:rPr>
          <w:t>Trump uses Edwin Jackson's death to call for tougher stance on illegal immigration</w:t>
        </w:r>
      </w:hyperlink>
      <w:r>
        <w:rPr>
          <w:rFonts w:ascii="Times New Roman" w:hAnsi="Times New Roman" w:cs="Times New Roman"/>
          <w:color w:val="262626"/>
          <w:u w:color="262626"/>
        </w:rPr>
        <w:t> By Matt Bonesteel</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Politico</w:t>
      </w:r>
      <w:r>
        <w:rPr>
          <w:rFonts w:ascii="Times New Roman" w:hAnsi="Times New Roman" w:cs="Times New Roman"/>
          <w:color w:val="262626"/>
          <w:u w:color="262626"/>
        </w:rPr>
        <w:t> </w:t>
      </w:r>
      <w:hyperlink r:id="rId162" w:history="1">
        <w:r>
          <w:rPr>
            <w:rFonts w:ascii="Times New Roman" w:hAnsi="Times New Roman" w:cs="Times New Roman"/>
            <w:color w:val="0950D0"/>
            <w:u w:val="single" w:color="0950D0"/>
          </w:rPr>
          <w:t>Trump pushes for stronger border in wake of Colts' Edwin Jackson killing</w:t>
        </w:r>
      </w:hyperlink>
      <w:r>
        <w:rPr>
          <w:rFonts w:ascii="Times New Roman" w:hAnsi="Times New Roman" w:cs="Times New Roman"/>
          <w:color w:val="262626"/>
          <w:u w:color="262626"/>
        </w:rPr>
        <w:t> By Ayanna Alexander</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CNN</w:t>
      </w:r>
      <w:r>
        <w:rPr>
          <w:rFonts w:ascii="Times New Roman" w:hAnsi="Times New Roman" w:cs="Times New Roman"/>
          <w:color w:val="262626"/>
          <w:u w:color="262626"/>
        </w:rPr>
        <w:t> </w:t>
      </w:r>
      <w:hyperlink r:id="rId163" w:history="1">
        <w:r>
          <w:rPr>
            <w:rFonts w:ascii="Times New Roman" w:hAnsi="Times New Roman" w:cs="Times New Roman"/>
            <w:color w:val="0950D0"/>
            <w:u w:val="single" w:color="0950D0"/>
          </w:rPr>
          <w:t>Trump: 'Disgraceful that a person illegally in our country' killed Colts player in crash</w:t>
        </w:r>
      </w:hyperlink>
      <w:r>
        <w:rPr>
          <w:rFonts w:ascii="Times New Roman" w:hAnsi="Times New Roman" w:cs="Times New Roman"/>
          <w:color w:val="262626"/>
          <w:u w:color="262626"/>
        </w:rPr>
        <w:t> By Tal Kopan and Maegan Vazquez</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CNN</w:t>
      </w:r>
      <w:r>
        <w:rPr>
          <w:rFonts w:ascii="Times New Roman" w:hAnsi="Times New Roman" w:cs="Times New Roman"/>
          <w:color w:val="262626"/>
          <w:u w:color="262626"/>
        </w:rPr>
        <w:t> </w:t>
      </w:r>
      <w:hyperlink r:id="rId164" w:history="1">
        <w:r>
          <w:rPr>
            <w:rFonts w:ascii="Times New Roman" w:hAnsi="Times New Roman" w:cs="Times New Roman"/>
            <w:color w:val="0950D0"/>
            <w:u w:val="single" w:color="0950D0"/>
          </w:rPr>
          <w:t>Suspect in Colts player's death charged with immigration offenses</w:t>
        </w:r>
      </w:hyperlink>
      <w:r>
        <w:rPr>
          <w:rFonts w:ascii="Times New Roman" w:hAnsi="Times New Roman" w:cs="Times New Roman"/>
          <w:color w:val="262626"/>
          <w:u w:color="262626"/>
        </w:rPr>
        <w:t> By Faith Karimi and Eric Levenson</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Newsweek</w:t>
      </w:r>
      <w:r>
        <w:rPr>
          <w:rFonts w:ascii="Times New Roman" w:hAnsi="Times New Roman" w:cs="Times New Roman"/>
          <w:color w:val="262626"/>
          <w:u w:color="262626"/>
        </w:rPr>
        <w:t> </w:t>
      </w:r>
      <w:hyperlink r:id="rId165" w:history="1">
        <w:r>
          <w:rPr>
            <w:rFonts w:ascii="Times New Roman" w:hAnsi="Times New Roman" w:cs="Times New Roman"/>
            <w:color w:val="0950D0"/>
            <w:u w:val="single" w:color="0950D0"/>
          </w:rPr>
          <w:t>Trump Says He Would 'Love a Government Shutdown' but the White House Insists They Are Not Advocating for Another Gridlock</w:t>
        </w:r>
      </w:hyperlink>
      <w:r>
        <w:rPr>
          <w:rFonts w:ascii="Times New Roman" w:hAnsi="Times New Roman" w:cs="Times New Roman"/>
          <w:color w:val="262626"/>
          <w:u w:color="262626"/>
        </w:rPr>
        <w:t> By Robert Valencia</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Reuters</w:t>
      </w:r>
      <w:r>
        <w:rPr>
          <w:rFonts w:ascii="Times New Roman" w:hAnsi="Times New Roman" w:cs="Times New Roman"/>
          <w:color w:val="262626"/>
          <w:u w:color="262626"/>
        </w:rPr>
        <w:t> </w:t>
      </w:r>
      <w:hyperlink r:id="rId166" w:history="1">
        <w:r>
          <w:rPr>
            <w:rFonts w:ascii="Times New Roman" w:hAnsi="Times New Roman" w:cs="Times New Roman"/>
            <w:color w:val="0950D0"/>
            <w:u w:val="single" w:color="0950D0"/>
          </w:rPr>
          <w:t>White House says Trump not advocating for government shutdown</w:t>
        </w:r>
      </w:hyperlink>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Reuters</w:t>
      </w:r>
      <w:r>
        <w:rPr>
          <w:rFonts w:ascii="Times New Roman" w:hAnsi="Times New Roman" w:cs="Times New Roman"/>
          <w:color w:val="262626"/>
          <w:u w:color="262626"/>
        </w:rPr>
        <w:t> </w:t>
      </w:r>
      <w:hyperlink r:id="rId167" w:history="1">
        <w:r>
          <w:rPr>
            <w:rFonts w:ascii="Times New Roman" w:hAnsi="Times New Roman" w:cs="Times New Roman"/>
            <w:color w:val="0950D0"/>
            <w:u w:val="single" w:color="0950D0"/>
          </w:rPr>
          <w:t>House passes stopgap spending bill to avert shutdown</w:t>
        </w:r>
      </w:hyperlink>
      <w:r>
        <w:rPr>
          <w:rFonts w:ascii="Times New Roman" w:hAnsi="Times New Roman" w:cs="Times New Roman"/>
          <w:color w:val="262626"/>
          <w:u w:color="262626"/>
        </w:rPr>
        <w:t> By Richard Cowan and Steve Holland</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Wall Street Journal</w:t>
      </w:r>
      <w:r>
        <w:rPr>
          <w:rFonts w:ascii="Times New Roman" w:hAnsi="Times New Roman" w:cs="Times New Roman"/>
          <w:color w:val="262626"/>
          <w:u w:color="262626"/>
        </w:rPr>
        <w:t> </w:t>
      </w:r>
      <w:hyperlink r:id="rId168" w:history="1">
        <w:r>
          <w:rPr>
            <w:rFonts w:ascii="Times New Roman" w:hAnsi="Times New Roman" w:cs="Times New Roman"/>
            <w:color w:val="0950D0"/>
            <w:u w:val="single" w:color="0950D0"/>
          </w:rPr>
          <w:t>White House Says Congress Must Accept Its Terms on Immigration</w:t>
        </w:r>
      </w:hyperlink>
      <w:r>
        <w:rPr>
          <w:rFonts w:ascii="Times New Roman" w:hAnsi="Times New Roman" w:cs="Times New Roman"/>
          <w:color w:val="262626"/>
          <w:u w:color="262626"/>
        </w:rPr>
        <w:t> By Laura Mecker and Michael C. Bender</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Wall Street Journal</w:t>
      </w:r>
      <w:r>
        <w:rPr>
          <w:rFonts w:ascii="Times New Roman" w:hAnsi="Times New Roman" w:cs="Times New Roman"/>
          <w:color w:val="262626"/>
          <w:u w:color="262626"/>
        </w:rPr>
        <w:t> </w:t>
      </w:r>
      <w:hyperlink r:id="rId169" w:history="1">
        <w:r>
          <w:rPr>
            <w:rFonts w:ascii="Times New Roman" w:hAnsi="Times New Roman" w:cs="Times New Roman"/>
            <w:color w:val="0950D0"/>
            <w:u w:val="single" w:color="0950D0"/>
          </w:rPr>
          <w:t>Trump: 'Let's Have a Shutdown' If Democrats Don't Back His Immigration Plan</w:t>
        </w:r>
      </w:hyperlink>
      <w:r>
        <w:rPr>
          <w:rFonts w:ascii="Times New Roman" w:hAnsi="Times New Roman" w:cs="Times New Roman"/>
          <w:color w:val="262626"/>
          <w:u w:color="262626"/>
        </w:rPr>
        <w:t> By Julie Bykowicz and Michael C. Bender</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Wall Street Journal</w:t>
      </w:r>
      <w:r>
        <w:rPr>
          <w:rFonts w:ascii="Times New Roman" w:hAnsi="Times New Roman" w:cs="Times New Roman"/>
          <w:color w:val="262626"/>
          <w:u w:color="262626"/>
        </w:rPr>
        <w:t> </w:t>
      </w:r>
      <w:hyperlink r:id="rId170" w:history="1">
        <w:r>
          <w:rPr>
            <w:rFonts w:ascii="Times New Roman" w:hAnsi="Times New Roman" w:cs="Times New Roman"/>
            <w:color w:val="0950D0"/>
            <w:u w:val="single" w:color="0950D0"/>
          </w:rPr>
          <w:t>Top Senators Pursue 2-Year Budget Deal</w:t>
        </w:r>
      </w:hyperlink>
      <w:r>
        <w:rPr>
          <w:rFonts w:ascii="Times New Roman" w:hAnsi="Times New Roman" w:cs="Times New Roman"/>
          <w:color w:val="262626"/>
          <w:u w:color="262626"/>
        </w:rPr>
        <w:t> By Kristina Peterson and Siobhan Hughes</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The Washington Post</w:t>
      </w:r>
      <w:r>
        <w:rPr>
          <w:rFonts w:ascii="Times New Roman" w:hAnsi="Times New Roman" w:cs="Times New Roman"/>
          <w:color w:val="262626"/>
          <w:u w:color="262626"/>
        </w:rPr>
        <w:t> </w:t>
      </w:r>
      <w:hyperlink r:id="rId171" w:history="1">
        <w:r>
          <w:rPr>
            <w:rFonts w:ascii="Times New Roman" w:hAnsi="Times New Roman" w:cs="Times New Roman"/>
            <w:color w:val="0950D0"/>
            <w:u w:val="single" w:color="0950D0"/>
          </w:rPr>
          <w:t>House Democrats nix Eastern Shore retreat as budget, immigration talks heat up</w:t>
        </w:r>
      </w:hyperlink>
      <w:r>
        <w:rPr>
          <w:rFonts w:ascii="Times New Roman" w:hAnsi="Times New Roman" w:cs="Times New Roman"/>
          <w:color w:val="262626"/>
          <w:u w:color="262626"/>
        </w:rPr>
        <w:t> By Paul Kane</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The Washington Post</w:t>
      </w:r>
      <w:r>
        <w:rPr>
          <w:rFonts w:ascii="Times New Roman" w:hAnsi="Times New Roman" w:cs="Times New Roman"/>
          <w:color w:val="262626"/>
          <w:u w:color="262626"/>
        </w:rPr>
        <w:t> </w:t>
      </w:r>
      <w:hyperlink r:id="rId172" w:history="1">
        <w:r>
          <w:rPr>
            <w:rFonts w:ascii="Times New Roman" w:hAnsi="Times New Roman" w:cs="Times New Roman"/>
            <w:color w:val="0950D0"/>
            <w:u w:val="single" w:color="0950D0"/>
          </w:rPr>
          <w:t>Trump just bear-hugged the blame for a government shutdown</w:t>
        </w:r>
      </w:hyperlink>
      <w:r>
        <w:rPr>
          <w:rFonts w:ascii="Times New Roman" w:hAnsi="Times New Roman" w:cs="Times New Roman"/>
          <w:color w:val="262626"/>
          <w:u w:color="262626"/>
        </w:rPr>
        <w:t> By Aaron Blake</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The Washington Post</w:t>
      </w:r>
      <w:r>
        <w:rPr>
          <w:rFonts w:ascii="Times New Roman" w:hAnsi="Times New Roman" w:cs="Times New Roman"/>
          <w:color w:val="262626"/>
          <w:u w:color="262626"/>
        </w:rPr>
        <w:t> </w:t>
      </w:r>
      <w:hyperlink r:id="rId173" w:history="1">
        <w:r>
          <w:rPr>
            <w:rFonts w:ascii="Times New Roman" w:hAnsi="Times New Roman" w:cs="Times New Roman"/>
            <w:color w:val="0950D0"/>
            <w:u w:val="single" w:color="0950D0"/>
          </w:rPr>
          <w:t>Comstock tells Trump "We don't need a shutdown over this"</w:t>
        </w:r>
      </w:hyperlink>
      <w:r>
        <w:rPr>
          <w:rFonts w:ascii="Times New Roman" w:hAnsi="Times New Roman" w:cs="Times New Roman"/>
          <w:color w:val="262626"/>
          <w:u w:color="262626"/>
        </w:rPr>
        <w:t> By Jenna Portnoy</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The Washington Post</w:t>
      </w:r>
      <w:r>
        <w:rPr>
          <w:rFonts w:ascii="Times New Roman" w:hAnsi="Times New Roman" w:cs="Times New Roman"/>
          <w:color w:val="262626"/>
          <w:u w:color="262626"/>
        </w:rPr>
        <w:t> </w:t>
      </w:r>
      <w:hyperlink r:id="rId174" w:history="1">
        <w:r>
          <w:rPr>
            <w:rFonts w:ascii="Times New Roman" w:hAnsi="Times New Roman" w:cs="Times New Roman"/>
            <w:color w:val="0950D0"/>
            <w:u w:val="single" w:color="0950D0"/>
          </w:rPr>
          <w:t>Top Senate leaders negotiating budget deal to keep government open</w:t>
        </w:r>
      </w:hyperlink>
      <w:r>
        <w:rPr>
          <w:rFonts w:ascii="Times New Roman" w:hAnsi="Times New Roman" w:cs="Times New Roman"/>
          <w:color w:val="262626"/>
          <w:u w:color="262626"/>
        </w:rPr>
        <w:t> By Mike DeBonis and Erica Werner</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The Washington Post</w:t>
      </w:r>
      <w:r>
        <w:rPr>
          <w:rFonts w:ascii="Times New Roman" w:hAnsi="Times New Roman" w:cs="Times New Roman"/>
          <w:color w:val="262626"/>
          <w:u w:color="262626"/>
        </w:rPr>
        <w:t> </w:t>
      </w:r>
      <w:hyperlink r:id="rId175" w:history="1">
        <w:r>
          <w:rPr>
            <w:rFonts w:ascii="Times New Roman" w:hAnsi="Times New Roman" w:cs="Times New Roman"/>
            <w:color w:val="0950D0"/>
            <w:u w:val="single" w:color="0950D0"/>
          </w:rPr>
          <w:t>White House Chief of Staff: Trump not expected to extend DACA deadline</w:t>
        </w:r>
      </w:hyperlink>
      <w:r>
        <w:rPr>
          <w:rFonts w:ascii="Times New Roman" w:hAnsi="Times New Roman" w:cs="Times New Roman"/>
          <w:color w:val="262626"/>
          <w:u w:color="262626"/>
        </w:rPr>
        <w:t> By Erica Warner and Ed O'Keefe</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Politico</w:t>
      </w:r>
      <w:r>
        <w:rPr>
          <w:rFonts w:ascii="Times New Roman" w:hAnsi="Times New Roman" w:cs="Times New Roman"/>
          <w:color w:val="262626"/>
          <w:u w:color="262626"/>
        </w:rPr>
        <w:t> </w:t>
      </w:r>
      <w:hyperlink r:id="rId176" w:history="1">
        <w:r>
          <w:rPr>
            <w:rFonts w:ascii="Times New Roman" w:hAnsi="Times New Roman" w:cs="Times New Roman"/>
            <w:color w:val="0950D0"/>
            <w:u w:val="single" w:color="0950D0"/>
          </w:rPr>
          <w:t>Kelly doubts Trump will extend Dreamers deadline</w:t>
        </w:r>
      </w:hyperlink>
      <w:r>
        <w:rPr>
          <w:rFonts w:ascii="Times New Roman" w:hAnsi="Times New Roman" w:cs="Times New Roman"/>
          <w:color w:val="262626"/>
          <w:u w:color="262626"/>
        </w:rPr>
        <w:t> By Seung Min Kim</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Politico</w:t>
      </w:r>
      <w:r>
        <w:rPr>
          <w:rFonts w:ascii="Times New Roman" w:hAnsi="Times New Roman" w:cs="Times New Roman"/>
          <w:color w:val="262626"/>
          <w:u w:color="262626"/>
        </w:rPr>
        <w:t> </w:t>
      </w:r>
      <w:hyperlink r:id="rId177" w:history="1">
        <w:r>
          <w:rPr>
            <w:rFonts w:ascii="Times New Roman" w:hAnsi="Times New Roman" w:cs="Times New Roman"/>
            <w:color w:val="0950D0"/>
            <w:u w:val="single" w:color="0950D0"/>
          </w:rPr>
          <w:t>Trump calls for shutdown if Congress doesn't pass border-security measures</w:t>
        </w:r>
      </w:hyperlink>
      <w:r>
        <w:rPr>
          <w:rFonts w:ascii="Times New Roman" w:hAnsi="Times New Roman" w:cs="Times New Roman"/>
          <w:color w:val="262626"/>
          <w:u w:color="262626"/>
        </w:rPr>
        <w:t> By Louis Nelson</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CNN</w:t>
      </w:r>
      <w:r>
        <w:rPr>
          <w:rFonts w:ascii="Times New Roman" w:hAnsi="Times New Roman" w:cs="Times New Roman"/>
          <w:color w:val="262626"/>
          <w:u w:color="262626"/>
        </w:rPr>
        <w:t> </w:t>
      </w:r>
      <w:hyperlink r:id="rId178" w:history="1">
        <w:r>
          <w:rPr>
            <w:rFonts w:ascii="Times New Roman" w:hAnsi="Times New Roman" w:cs="Times New Roman"/>
            <w:color w:val="0950D0"/>
            <w:u w:val="single" w:color="0950D0"/>
          </w:rPr>
          <w:t>Chief of staff Kelly suggests undocumented immigrants who didn't sign up for DACA were 'too afraid' or 'too lazy'</w:t>
        </w:r>
      </w:hyperlink>
      <w:r>
        <w:rPr>
          <w:rFonts w:ascii="Times New Roman" w:hAnsi="Times New Roman" w:cs="Times New Roman"/>
          <w:color w:val="262626"/>
          <w:u w:color="262626"/>
        </w:rPr>
        <w:t> By Veronica Stracqualursi</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CNN</w:t>
      </w:r>
      <w:r>
        <w:rPr>
          <w:rFonts w:ascii="Times New Roman" w:hAnsi="Times New Roman" w:cs="Times New Roman"/>
          <w:color w:val="262626"/>
          <w:u w:color="262626"/>
        </w:rPr>
        <w:t> </w:t>
      </w:r>
      <w:hyperlink r:id="rId179" w:history="1">
        <w:r>
          <w:rPr>
            <w:rFonts w:ascii="Times New Roman" w:hAnsi="Times New Roman" w:cs="Times New Roman"/>
            <w:color w:val="0950D0"/>
            <w:u w:val="single" w:color="0950D0"/>
          </w:rPr>
          <w:t>Democrats confront Kelly over DACA comments in closed-door meeting</w:t>
        </w:r>
      </w:hyperlink>
      <w:r>
        <w:rPr>
          <w:rFonts w:ascii="Times New Roman" w:hAnsi="Times New Roman" w:cs="Times New Roman"/>
          <w:color w:val="262626"/>
          <w:u w:color="262626"/>
        </w:rPr>
        <w:t> By Tal Kopan</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CNN</w:t>
      </w:r>
      <w:r>
        <w:rPr>
          <w:rFonts w:ascii="Times New Roman" w:hAnsi="Times New Roman" w:cs="Times New Roman"/>
          <w:color w:val="262626"/>
          <w:u w:color="262626"/>
        </w:rPr>
        <w:t> </w:t>
      </w:r>
      <w:hyperlink r:id="rId180" w:history="1">
        <w:r>
          <w:rPr>
            <w:rFonts w:ascii="Times New Roman" w:hAnsi="Times New Roman" w:cs="Times New Roman"/>
            <w:color w:val="0950D0"/>
            <w:u w:val="single" w:color="0950D0"/>
          </w:rPr>
          <w:t>McCain, Coons push bipartisan immigration deal despite WH rejection</w:t>
        </w:r>
      </w:hyperlink>
      <w:r>
        <w:rPr>
          <w:rFonts w:ascii="Times New Roman" w:hAnsi="Times New Roman" w:cs="Times New Roman"/>
          <w:color w:val="262626"/>
          <w:u w:color="262626"/>
        </w:rPr>
        <w:t> By Tal Kopan and Kaitlan Collins</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CNN</w:t>
      </w:r>
      <w:r>
        <w:rPr>
          <w:rFonts w:ascii="Times New Roman" w:hAnsi="Times New Roman" w:cs="Times New Roman"/>
          <w:color w:val="262626"/>
          <w:u w:color="262626"/>
        </w:rPr>
        <w:t> </w:t>
      </w:r>
      <w:hyperlink r:id="rId181" w:history="1">
        <w:r>
          <w:rPr>
            <w:rFonts w:ascii="Times New Roman" w:hAnsi="Times New Roman" w:cs="Times New Roman"/>
            <w:color w:val="0950D0"/>
            <w:u w:val="single" w:color="0950D0"/>
          </w:rPr>
          <w:t>Trump: 'I'd love to see a shutdown' over immigration</w:t>
        </w:r>
      </w:hyperlink>
      <w:r>
        <w:rPr>
          <w:rFonts w:ascii="Times New Roman" w:hAnsi="Times New Roman" w:cs="Times New Roman"/>
          <w:color w:val="262626"/>
          <w:u w:color="262626"/>
        </w:rPr>
        <w:t> By Dan Merica and Phil Mattingly</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CNN</w:t>
      </w:r>
      <w:r>
        <w:rPr>
          <w:rFonts w:ascii="Times New Roman" w:hAnsi="Times New Roman" w:cs="Times New Roman"/>
          <w:color w:val="262626"/>
          <w:u w:color="262626"/>
        </w:rPr>
        <w:t> </w:t>
      </w:r>
      <w:hyperlink r:id="rId182" w:history="1">
        <w:r>
          <w:rPr>
            <w:rFonts w:ascii="Times New Roman" w:hAnsi="Times New Roman" w:cs="Times New Roman"/>
            <w:color w:val="0950D0"/>
            <w:u w:val="single" w:color="0950D0"/>
          </w:rPr>
          <w:t>Graham: 'Increasingly pessimistic on immigration'</w:t>
        </w:r>
      </w:hyperlink>
      <w:r>
        <w:rPr>
          <w:rFonts w:ascii="Times New Roman" w:hAnsi="Times New Roman" w:cs="Times New Roman"/>
          <w:color w:val="262626"/>
          <w:u w:color="262626"/>
        </w:rPr>
        <w:t> By Tal Kopan</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The Hill</w:t>
      </w:r>
      <w:r>
        <w:rPr>
          <w:rFonts w:ascii="Times New Roman" w:hAnsi="Times New Roman" w:cs="Times New Roman"/>
          <w:color w:val="262626"/>
          <w:u w:color="262626"/>
        </w:rPr>
        <w:t> </w:t>
      </w:r>
      <w:hyperlink r:id="rId183" w:history="1">
        <w:r>
          <w:rPr>
            <w:rFonts w:ascii="Times New Roman" w:hAnsi="Times New Roman" w:cs="Times New Roman"/>
            <w:color w:val="0950D0"/>
            <w:u w:val="single" w:color="0950D0"/>
          </w:rPr>
          <w:t>Rep. Gutiérrez: 'Complete betrayal' if Pelosi backs budget caps deal without DACA</w:t>
        </w:r>
      </w:hyperlink>
      <w:r>
        <w:rPr>
          <w:rFonts w:ascii="Times New Roman" w:hAnsi="Times New Roman" w:cs="Times New Roman"/>
          <w:color w:val="262626"/>
          <w:u w:color="262626"/>
        </w:rPr>
        <w:t> By Josh Delk</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The Hill</w:t>
      </w:r>
      <w:r>
        <w:rPr>
          <w:rFonts w:ascii="Times New Roman" w:hAnsi="Times New Roman" w:cs="Times New Roman"/>
          <w:color w:val="262626"/>
          <w:u w:color="262626"/>
        </w:rPr>
        <w:t> </w:t>
      </w:r>
      <w:hyperlink r:id="rId184" w:history="1">
        <w:r>
          <w:rPr>
            <w:rFonts w:ascii="Times New Roman" w:hAnsi="Times New Roman" w:cs="Times New Roman"/>
            <w:color w:val="0950D0"/>
            <w:u w:val="single" w:color="0950D0"/>
          </w:rPr>
          <w:t>Senate leaders near two-year budget deal to prevent shutdown</w:t>
        </w:r>
      </w:hyperlink>
      <w:r>
        <w:rPr>
          <w:rFonts w:ascii="Times New Roman" w:hAnsi="Times New Roman" w:cs="Times New Roman"/>
          <w:color w:val="262626"/>
          <w:u w:color="262626"/>
        </w:rPr>
        <w:t> By Alexander Bolton</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The Hill</w:t>
      </w:r>
      <w:r>
        <w:rPr>
          <w:rFonts w:ascii="Times New Roman" w:hAnsi="Times New Roman" w:cs="Times New Roman"/>
          <w:color w:val="262626"/>
          <w:u w:color="262626"/>
        </w:rPr>
        <w:t> </w:t>
      </w:r>
      <w:hyperlink r:id="rId185" w:history="1">
        <w:r>
          <w:rPr>
            <w:rFonts w:ascii="Times New Roman" w:hAnsi="Times New Roman" w:cs="Times New Roman"/>
            <w:color w:val="0950D0"/>
            <w:u w:val="single" w:color="0950D0"/>
          </w:rPr>
          <w:t>White House: 'We're not advocating for a shutdown'</w:t>
        </w:r>
      </w:hyperlink>
      <w:r>
        <w:rPr>
          <w:rFonts w:ascii="Times New Roman" w:hAnsi="Times New Roman" w:cs="Times New Roman"/>
          <w:color w:val="262626"/>
          <w:u w:color="262626"/>
        </w:rPr>
        <w:t> By Jonathan Easley</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Roll Call</w:t>
      </w:r>
      <w:r>
        <w:rPr>
          <w:rFonts w:ascii="Times New Roman" w:hAnsi="Times New Roman" w:cs="Times New Roman"/>
          <w:color w:val="262626"/>
          <w:u w:color="262626"/>
        </w:rPr>
        <w:t> </w:t>
      </w:r>
      <w:hyperlink r:id="rId186" w:history="1">
        <w:r>
          <w:rPr>
            <w:rFonts w:ascii="Times New Roman" w:hAnsi="Times New Roman" w:cs="Times New Roman"/>
            <w:color w:val="0950D0"/>
            <w:u w:val="single" w:color="0950D0"/>
          </w:rPr>
          <w:t>Trump Declares Love for Shutdown Over Immigration</w:t>
        </w:r>
      </w:hyperlink>
      <w:r>
        <w:rPr>
          <w:rFonts w:ascii="Times New Roman" w:hAnsi="Times New Roman" w:cs="Times New Roman"/>
          <w:color w:val="262626"/>
          <w:u w:color="262626"/>
        </w:rPr>
        <w:t> By John T. Bennett</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Washington Times</w:t>
      </w:r>
      <w:r>
        <w:rPr>
          <w:rFonts w:ascii="Times New Roman" w:hAnsi="Times New Roman" w:cs="Times New Roman"/>
          <w:color w:val="262626"/>
          <w:u w:color="262626"/>
        </w:rPr>
        <w:t> </w:t>
      </w:r>
      <w:hyperlink r:id="rId187" w:history="1">
        <w:r>
          <w:rPr>
            <w:rFonts w:ascii="Times New Roman" w:hAnsi="Times New Roman" w:cs="Times New Roman"/>
            <w:color w:val="0950D0"/>
            <w:u w:val="single" w:color="0950D0"/>
          </w:rPr>
          <w:t>Ryan rejects immigration bills Trump won't sign</w:t>
        </w:r>
      </w:hyperlink>
      <w:r>
        <w:rPr>
          <w:rFonts w:ascii="Times New Roman" w:hAnsi="Times New Roman" w:cs="Times New Roman"/>
          <w:color w:val="262626"/>
          <w:u w:color="262626"/>
        </w:rPr>
        <w:t> By Stephen Dinan</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Reuters</w:t>
      </w:r>
      <w:r>
        <w:rPr>
          <w:rFonts w:ascii="Times New Roman" w:hAnsi="Times New Roman" w:cs="Times New Roman"/>
          <w:color w:val="262626"/>
          <w:u w:color="262626"/>
        </w:rPr>
        <w:t> </w:t>
      </w:r>
      <w:hyperlink r:id="rId188" w:history="1">
        <w:r>
          <w:rPr>
            <w:rFonts w:ascii="Times New Roman" w:hAnsi="Times New Roman" w:cs="Times New Roman"/>
            <w:color w:val="0950D0"/>
            <w:u w:val="single" w:color="0950D0"/>
          </w:rPr>
          <w:t>Canada talks to U.S. about illegal migration, unsure about surge</w:t>
        </w:r>
      </w:hyperlink>
      <w:r>
        <w:rPr>
          <w:rFonts w:ascii="Times New Roman" w:hAnsi="Times New Roman" w:cs="Times New Roman"/>
          <w:color w:val="262626"/>
          <w:u w:color="262626"/>
        </w:rPr>
        <w:t> By David Ljunggren</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The Washington Post</w:t>
      </w:r>
      <w:r>
        <w:rPr>
          <w:rFonts w:ascii="Times New Roman" w:hAnsi="Times New Roman" w:cs="Times New Roman"/>
          <w:color w:val="262626"/>
          <w:u w:color="262626"/>
        </w:rPr>
        <w:t> </w:t>
      </w:r>
      <w:hyperlink r:id="rId189" w:history="1">
        <w:r>
          <w:rPr>
            <w:rFonts w:ascii="Times New Roman" w:hAnsi="Times New Roman" w:cs="Times New Roman"/>
            <w:color w:val="0950D0"/>
            <w:u w:val="single" w:color="0950D0"/>
          </w:rPr>
          <w:t>Trump immigration plan could keep whites in U.S. majority for up to five more years</w:t>
        </w:r>
      </w:hyperlink>
      <w:r>
        <w:rPr>
          <w:rFonts w:ascii="Times New Roman" w:hAnsi="Times New Roman" w:cs="Times New Roman"/>
          <w:color w:val="262626"/>
          <w:u w:color="262626"/>
        </w:rPr>
        <w:t> By Jeff Stein and Andrew Van Dam</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The Washington Post</w:t>
      </w:r>
      <w:r>
        <w:rPr>
          <w:rFonts w:ascii="Times New Roman" w:hAnsi="Times New Roman" w:cs="Times New Roman"/>
          <w:color w:val="262626"/>
          <w:u w:color="262626"/>
        </w:rPr>
        <w:t> </w:t>
      </w:r>
      <w:hyperlink r:id="rId190" w:history="1">
        <w:r>
          <w:rPr>
            <w:rFonts w:ascii="Times New Roman" w:hAnsi="Times New Roman" w:cs="Times New Roman"/>
            <w:color w:val="0950D0"/>
            <w:u w:val="single" w:color="0950D0"/>
          </w:rPr>
          <w:t>Certain Muslim immigrants should be under long-term surveillance, a DHS draft report urges</w:t>
        </w:r>
      </w:hyperlink>
      <w:r>
        <w:rPr>
          <w:rFonts w:ascii="Times New Roman" w:hAnsi="Times New Roman" w:cs="Times New Roman"/>
          <w:color w:val="262626"/>
          <w:u w:color="262626"/>
        </w:rPr>
        <w:t> By Marwa Eltagouri</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Politico</w:t>
      </w:r>
      <w:r>
        <w:rPr>
          <w:rFonts w:ascii="Times New Roman" w:hAnsi="Times New Roman" w:cs="Times New Roman"/>
          <w:color w:val="262626"/>
          <w:u w:color="262626"/>
        </w:rPr>
        <w:t> </w:t>
      </w:r>
      <w:hyperlink r:id="rId191" w:history="1">
        <w:r>
          <w:rPr>
            <w:rFonts w:ascii="Times New Roman" w:hAnsi="Times New Roman" w:cs="Times New Roman"/>
            <w:color w:val="0950D0"/>
            <w:u w:val="single" w:color="0950D0"/>
          </w:rPr>
          <w:t>Trump directive establishes new immigration vetting center</w:t>
        </w:r>
      </w:hyperlink>
      <w:r>
        <w:rPr>
          <w:rFonts w:ascii="Times New Roman" w:hAnsi="Times New Roman" w:cs="Times New Roman"/>
          <w:color w:val="262626"/>
          <w:u w:color="262626"/>
        </w:rPr>
        <w:t> By Ayanna Alexander</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CNN</w:t>
      </w:r>
      <w:r>
        <w:rPr>
          <w:rFonts w:ascii="Times New Roman" w:hAnsi="Times New Roman" w:cs="Times New Roman"/>
          <w:color w:val="262626"/>
          <w:u w:color="262626"/>
        </w:rPr>
        <w:t> </w:t>
      </w:r>
      <w:hyperlink r:id="rId192" w:history="1">
        <w:r>
          <w:rPr>
            <w:rFonts w:ascii="Times New Roman" w:hAnsi="Times New Roman" w:cs="Times New Roman"/>
            <w:color w:val="0950D0"/>
            <w:u w:val="single" w:color="0950D0"/>
          </w:rPr>
          <w:t>Trump disparages 'stupidity' of US immigration laws at MS-13 event</w:t>
        </w:r>
      </w:hyperlink>
      <w:r>
        <w:rPr>
          <w:rFonts w:ascii="Times New Roman" w:hAnsi="Times New Roman" w:cs="Times New Roman"/>
          <w:color w:val="262626"/>
          <w:u w:color="262626"/>
        </w:rPr>
        <w:t> By Dan Merica</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The Hill</w:t>
      </w:r>
      <w:r>
        <w:rPr>
          <w:rFonts w:ascii="Times New Roman" w:hAnsi="Times New Roman" w:cs="Times New Roman"/>
          <w:color w:val="262626"/>
          <w:u w:color="262626"/>
        </w:rPr>
        <w:t> </w:t>
      </w:r>
      <w:hyperlink r:id="rId193" w:history="1">
        <w:r>
          <w:rPr>
            <w:rFonts w:ascii="Times New Roman" w:hAnsi="Times New Roman" w:cs="Times New Roman"/>
            <w:color w:val="0950D0"/>
            <w:u w:val="single" w:color="0950D0"/>
          </w:rPr>
          <w:t>Poll: Most don't believe illegal immigrants commit more crime</w:t>
        </w:r>
      </w:hyperlink>
      <w:r>
        <w:rPr>
          <w:rFonts w:ascii="Times New Roman" w:hAnsi="Times New Roman" w:cs="Times New Roman"/>
          <w:color w:val="262626"/>
          <w:u w:color="262626"/>
        </w:rPr>
        <w:t> By Brett Samuels</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Washington Times</w:t>
      </w:r>
      <w:r>
        <w:rPr>
          <w:rFonts w:ascii="Times New Roman" w:hAnsi="Times New Roman" w:cs="Times New Roman"/>
          <w:color w:val="262626"/>
          <w:u w:color="262626"/>
        </w:rPr>
        <w:t> </w:t>
      </w:r>
      <w:hyperlink r:id="rId194" w:history="1">
        <w:r>
          <w:rPr>
            <w:rFonts w:ascii="Times New Roman" w:hAnsi="Times New Roman" w:cs="Times New Roman"/>
            <w:color w:val="0950D0"/>
            <w:u w:val="single" w:color="0950D0"/>
          </w:rPr>
          <w:t>DHS chief on gang members at the border: 'I have to let them in'</w:t>
        </w:r>
      </w:hyperlink>
      <w:r>
        <w:rPr>
          <w:rFonts w:ascii="Times New Roman" w:hAnsi="Times New Roman" w:cs="Times New Roman"/>
          <w:color w:val="262626"/>
          <w:u w:color="262626"/>
        </w:rPr>
        <w:t> By Stephen Dinan</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The Hill (Opinion) </w:t>
      </w:r>
      <w:hyperlink r:id="rId195" w:history="1">
        <w:r>
          <w:rPr>
            <w:rFonts w:ascii="Times New Roman" w:hAnsi="Times New Roman" w:cs="Times New Roman"/>
            <w:color w:val="0950D0"/>
            <w:u w:val="single" w:color="0950D0"/>
          </w:rPr>
          <w:t>New immigration policy leaves asylum seekers in the lurch</w:t>
        </w:r>
      </w:hyperlink>
      <w:r>
        <w:rPr>
          <w:rFonts w:ascii="Times New Roman" w:hAnsi="Times New Roman" w:cs="Times New Roman"/>
          <w:color w:val="262626"/>
          <w:u w:color="262626"/>
        </w:rPr>
        <w:t> By Lindsay Harris and Victoria Neilson</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Wall Street Journal (Opinion)</w:t>
      </w:r>
      <w:r>
        <w:rPr>
          <w:rFonts w:ascii="Times New Roman" w:hAnsi="Times New Roman" w:cs="Times New Roman"/>
          <w:color w:val="262626"/>
          <w:u w:color="262626"/>
        </w:rPr>
        <w:t> </w:t>
      </w:r>
      <w:hyperlink r:id="rId196" w:history="1">
        <w:r>
          <w:rPr>
            <w:rFonts w:ascii="Times New Roman" w:hAnsi="Times New Roman" w:cs="Times New Roman"/>
            <w:color w:val="0950D0"/>
            <w:u w:val="single" w:color="0950D0"/>
          </w:rPr>
          <w:t>The Case for Merit-Based Immigration</w:t>
        </w:r>
      </w:hyperlink>
      <w:r>
        <w:rPr>
          <w:rFonts w:ascii="Times New Roman" w:hAnsi="Times New Roman" w:cs="Times New Roman"/>
          <w:color w:val="262626"/>
          <w:u w:color="262626"/>
        </w:rPr>
        <w:t> By William A. Galston</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U.S. News &amp; World Report (Opinion)</w:t>
      </w:r>
      <w:r>
        <w:rPr>
          <w:rFonts w:ascii="Times New Roman" w:hAnsi="Times New Roman" w:cs="Times New Roman"/>
          <w:color w:val="262626"/>
          <w:u w:color="262626"/>
        </w:rPr>
        <w:t> </w:t>
      </w:r>
      <w:hyperlink r:id="rId197" w:history="1">
        <w:r>
          <w:rPr>
            <w:rFonts w:ascii="Times New Roman" w:hAnsi="Times New Roman" w:cs="Times New Roman"/>
            <w:color w:val="0950D0"/>
            <w:u w:val="single" w:color="0950D0"/>
          </w:rPr>
          <w:t>The Economic Case for Immigration</w:t>
        </w:r>
      </w:hyperlink>
      <w:r>
        <w:rPr>
          <w:rFonts w:ascii="Times New Roman" w:hAnsi="Times New Roman" w:cs="Times New Roman"/>
          <w:color w:val="262626"/>
          <w:u w:color="262626"/>
        </w:rPr>
        <w:t> By Antony Davies and James R. Harrigan</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Bloomberg (Opinion)</w:t>
      </w:r>
      <w:r>
        <w:rPr>
          <w:rFonts w:ascii="Times New Roman" w:hAnsi="Times New Roman" w:cs="Times New Roman"/>
          <w:color w:val="262626"/>
          <w:u w:color="262626"/>
        </w:rPr>
        <w:t> </w:t>
      </w:r>
      <w:hyperlink r:id="rId198" w:history="1">
        <w:r>
          <w:rPr>
            <w:rFonts w:ascii="Times New Roman" w:hAnsi="Times New Roman" w:cs="Times New Roman"/>
            <w:color w:val="0950D0"/>
            <w:u w:val="single" w:color="0950D0"/>
          </w:rPr>
          <w:t>Trump's Chain-Immigration Plan Takes Aim at Asia</w:t>
        </w:r>
      </w:hyperlink>
      <w:r>
        <w:rPr>
          <w:rFonts w:ascii="Times New Roman" w:hAnsi="Times New Roman" w:cs="Times New Roman"/>
          <w:color w:val="262626"/>
          <w:u w:color="262626"/>
        </w:rPr>
        <w:t> By Noah Smith</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Local</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AP</w:t>
      </w:r>
      <w:r>
        <w:rPr>
          <w:rFonts w:ascii="Times New Roman" w:hAnsi="Times New Roman" w:cs="Times New Roman"/>
          <w:color w:val="262626"/>
          <w:u w:color="262626"/>
        </w:rPr>
        <w:t> </w:t>
      </w:r>
      <w:hyperlink r:id="rId199" w:history="1">
        <w:r>
          <w:rPr>
            <w:rFonts w:ascii="Times New Roman" w:hAnsi="Times New Roman" w:cs="Times New Roman"/>
            <w:color w:val="0950D0"/>
            <w:u w:val="single" w:color="0950D0"/>
          </w:rPr>
          <w:t>Judge bars removal of a Guatemalan mother detained by ICE</w:t>
        </w:r>
      </w:hyperlink>
      <w:r>
        <w:rPr>
          <w:rFonts w:ascii="Times New Roman" w:hAnsi="Times New Roman" w:cs="Times New Roman"/>
          <w:color w:val="262626"/>
          <w:u w:color="262626"/>
        </w:rPr>
        <w:t> By Jennifer McDermott</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Chicago Tribune</w:t>
      </w:r>
      <w:r>
        <w:rPr>
          <w:rFonts w:ascii="Times New Roman" w:hAnsi="Times New Roman" w:cs="Times New Roman"/>
          <w:color w:val="262626"/>
          <w:u w:color="262626"/>
        </w:rPr>
        <w:t> </w:t>
      </w:r>
      <w:hyperlink r:id="rId200" w:history="1">
        <w:r>
          <w:rPr>
            <w:rFonts w:ascii="Times New Roman" w:hAnsi="Times New Roman" w:cs="Times New Roman"/>
            <w:color w:val="0950D0"/>
            <w:u w:val="single" w:color="0950D0"/>
          </w:rPr>
          <w:t>ICE detains man at traffic court after DACA status expires, then frees him after outcry</w:t>
        </w:r>
      </w:hyperlink>
      <w:r>
        <w:rPr>
          <w:rFonts w:ascii="Times New Roman" w:hAnsi="Times New Roman" w:cs="Times New Roman"/>
          <w:color w:val="262626"/>
          <w:u w:color="262626"/>
        </w:rPr>
        <w:t> By Robert McCoppin and Brian L. Cox</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color w:val="262626"/>
          <w:u w:color="262626"/>
        </w:rPr>
        <w:t> </w:t>
      </w:r>
    </w:p>
    <w:p w:rsidR="00C06C09" w:rsidRDefault="00C06C09" w:rsidP="00C06C09">
      <w:pPr>
        <w:widowControl w:val="0"/>
        <w:autoSpaceDE w:val="0"/>
        <w:autoSpaceDN w:val="0"/>
        <w:adjustRightInd w:val="0"/>
        <w:rPr>
          <w:rFonts w:ascii="Tahoma" w:hAnsi="Tahoma" w:cs="Tahoma"/>
          <w:sz w:val="26"/>
          <w:szCs w:val="26"/>
          <w:u w:color="262626"/>
        </w:rPr>
      </w:pPr>
      <w:hyperlink r:id="rId201" w:history="1">
        <w:r>
          <w:rPr>
            <w:rFonts w:ascii="Times New Roman" w:hAnsi="Times New Roman" w:cs="Times New Roman"/>
            <w:color w:val="0950D0"/>
            <w:u w:val="single" w:color="0950D0"/>
          </w:rPr>
          <w:t>Home</w:t>
        </w:r>
      </w:hyperlink>
      <w:r>
        <w:rPr>
          <w:rFonts w:ascii="Times New Roman" w:hAnsi="Times New Roman" w:cs="Times New Roman"/>
          <w:color w:val="262626"/>
          <w:u w:color="262626"/>
        </w:rPr>
        <w:t> &gt; </w:t>
      </w:r>
      <w:hyperlink r:id="rId202" w:history="1">
        <w:r>
          <w:rPr>
            <w:rFonts w:ascii="Times New Roman" w:hAnsi="Times New Roman" w:cs="Times New Roman"/>
            <w:color w:val="0950D0"/>
            <w:u w:val="single" w:color="0950D0"/>
          </w:rPr>
          <w:t>Advocacy and Media</w:t>
        </w:r>
      </w:hyperlink>
      <w:r>
        <w:rPr>
          <w:rFonts w:ascii="Times New Roman" w:hAnsi="Times New Roman" w:cs="Times New Roman"/>
          <w:color w:val="262626"/>
          <w:u w:color="262626"/>
        </w:rPr>
        <w:t> &gt; </w:t>
      </w:r>
      <w:hyperlink r:id="rId203" w:history="1">
        <w:r>
          <w:rPr>
            <w:rFonts w:ascii="Times New Roman" w:hAnsi="Times New Roman" w:cs="Times New Roman"/>
            <w:color w:val="0950D0"/>
            <w:u w:val="single" w:color="0950D0"/>
          </w:rPr>
          <w:t>Immigration News</w:t>
        </w:r>
      </w:hyperlink>
      <w:r>
        <w:rPr>
          <w:rFonts w:ascii="Times New Roman" w:hAnsi="Times New Roman" w:cs="Times New Roman"/>
          <w:color w:val="262626"/>
          <w:u w:color="262626"/>
        </w:rPr>
        <w:t> &gt; </w:t>
      </w:r>
      <w:hyperlink r:id="rId204" w:history="1">
        <w:r>
          <w:rPr>
            <w:rFonts w:ascii="Times New Roman" w:hAnsi="Times New Roman" w:cs="Times New Roman"/>
            <w:color w:val="0950D0"/>
            <w:u w:val="single" w:color="0950D0"/>
          </w:rPr>
          <w:t>Daily News Clips</w:t>
        </w:r>
      </w:hyperlink>
      <w:r>
        <w:rPr>
          <w:rFonts w:ascii="Times New Roman" w:hAnsi="Times New Roman" w:cs="Times New Roman"/>
          <w:color w:val="262626"/>
          <w:u w:color="262626"/>
        </w:rPr>
        <w:t> &gt; </w:t>
      </w:r>
      <w:hyperlink r:id="rId205" w:history="1">
        <w:r>
          <w:rPr>
            <w:rFonts w:ascii="Times New Roman" w:hAnsi="Times New Roman" w:cs="Times New Roman"/>
            <w:color w:val="0950D0"/>
            <w:u w:val="single" w:color="0950D0"/>
          </w:rPr>
          <w:t>Daily Immigration News Clips – February 6, 2018</w:t>
        </w:r>
      </w:hyperlink>
    </w:p>
    <w:p w:rsidR="00C06C09" w:rsidRDefault="00C06C09" w:rsidP="00C06C09">
      <w:pPr>
        <w:widowControl w:val="0"/>
        <w:autoSpaceDE w:val="0"/>
        <w:autoSpaceDN w:val="0"/>
        <w:adjustRightInd w:val="0"/>
        <w:rPr>
          <w:rFonts w:ascii="Tahoma" w:hAnsi="Tahoma" w:cs="Tahoma"/>
          <w:sz w:val="26"/>
          <w:szCs w:val="26"/>
          <w:u w:color="262626"/>
        </w:rPr>
      </w:pPr>
      <w:hyperlink r:id="rId206" w:history="1">
        <w:r>
          <w:rPr>
            <w:rFonts w:ascii="Times New Roman" w:hAnsi="Times New Roman" w:cs="Times New Roman"/>
            <w:color w:val="0950D0"/>
            <w:u w:val="single" w:color="0950D0"/>
          </w:rPr>
          <w:t>Add NoteBookmark</w:t>
        </w:r>
      </w:hyperlink>
      <w:r>
        <w:rPr>
          <w:rFonts w:ascii="Times New Roman" w:hAnsi="Times New Roman" w:cs="Times New Roman"/>
          <w:color w:val="262626"/>
          <w:u w:color="262626"/>
        </w:rPr>
        <w:t>Share</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b/>
          <w:bCs/>
          <w:color w:val="262626"/>
          <w:u w:color="262626"/>
        </w:rPr>
        <w:t>Daily Immigration News Clips – February 6, 2018</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color w:val="262626"/>
          <w:u w:color="262626"/>
        </w:rPr>
        <w:t>Aggregated local and national media coverage of major immigration law news stories being discussed throughout the U.S. on February 6, 2018</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National</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Mother Jones</w:t>
      </w:r>
      <w:r>
        <w:rPr>
          <w:rFonts w:ascii="Times New Roman" w:hAnsi="Times New Roman" w:cs="Times New Roman"/>
          <w:color w:val="262626"/>
          <w:u w:color="262626"/>
        </w:rPr>
        <w:t> </w:t>
      </w:r>
      <w:hyperlink r:id="rId207" w:history="1">
        <w:r>
          <w:rPr>
            <w:rFonts w:ascii="Times New Roman" w:hAnsi="Times New Roman" w:cs="Times New Roman"/>
            <w:color w:val="0950D0"/>
            <w:u w:val="single" w:color="0950D0"/>
          </w:rPr>
          <w:t>Republican Bill Would Treat Low-Income Dreamers as Criminals</w:t>
        </w:r>
      </w:hyperlink>
      <w:r>
        <w:rPr>
          <w:rFonts w:ascii="Times New Roman" w:hAnsi="Times New Roman" w:cs="Times New Roman"/>
          <w:color w:val="262626"/>
          <w:u w:color="262626"/>
        </w:rPr>
        <w:t> By Noah Lanard</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VOA News</w:t>
      </w:r>
      <w:r>
        <w:rPr>
          <w:rFonts w:ascii="Times New Roman" w:hAnsi="Times New Roman" w:cs="Times New Roman"/>
          <w:color w:val="262626"/>
          <w:u w:color="262626"/>
        </w:rPr>
        <w:t> </w:t>
      </w:r>
      <w:hyperlink r:id="rId208" w:history="1">
        <w:r>
          <w:rPr>
            <w:rFonts w:ascii="Times New Roman" w:hAnsi="Times New Roman" w:cs="Times New Roman"/>
            <w:color w:val="0950D0"/>
            <w:u w:val="single" w:color="0950D0"/>
          </w:rPr>
          <w:t>Deal on US Immigration Reform Remains Elusive</w:t>
        </w:r>
      </w:hyperlink>
      <w:r>
        <w:rPr>
          <w:rFonts w:ascii="Times New Roman" w:hAnsi="Times New Roman" w:cs="Times New Roman"/>
          <w:color w:val="262626"/>
          <w:u w:color="262626"/>
        </w:rPr>
        <w:t> By Michael Bowman</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CNN</w:t>
      </w:r>
      <w:r>
        <w:rPr>
          <w:rFonts w:ascii="Times New Roman" w:hAnsi="Times New Roman" w:cs="Times New Roman"/>
          <w:color w:val="262626"/>
          <w:u w:color="262626"/>
        </w:rPr>
        <w:t> </w:t>
      </w:r>
      <w:hyperlink r:id="rId209" w:history="1">
        <w:r>
          <w:rPr>
            <w:rFonts w:ascii="Times New Roman" w:hAnsi="Times New Roman" w:cs="Times New Roman"/>
            <w:color w:val="0950D0"/>
            <w:u w:val="single" w:color="0950D0"/>
          </w:rPr>
          <w:t>Driver who hit Colts linebacker was an undocumented immigrant, police say</w:t>
        </w:r>
      </w:hyperlink>
      <w:r>
        <w:rPr>
          <w:rFonts w:ascii="Times New Roman" w:hAnsi="Times New Roman" w:cs="Times New Roman"/>
          <w:color w:val="262626"/>
          <w:u w:color="262626"/>
        </w:rPr>
        <w:t> By Kimberly Hutchinson</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Fox News</w:t>
      </w:r>
      <w:r>
        <w:rPr>
          <w:rFonts w:ascii="Times New Roman" w:hAnsi="Times New Roman" w:cs="Times New Roman"/>
          <w:color w:val="262626"/>
          <w:u w:color="262626"/>
        </w:rPr>
        <w:t> </w:t>
      </w:r>
      <w:hyperlink r:id="rId210" w:history="1">
        <w:r>
          <w:rPr>
            <w:rFonts w:ascii="Times New Roman" w:hAnsi="Times New Roman" w:cs="Times New Roman"/>
            <w:color w:val="0950D0"/>
            <w:u w:val="single" w:color="0950D0"/>
          </w:rPr>
          <w:t>Edwin Jackson, Indianapolis Colts linebacker, was killed by an illegal immigrant, police say</w:t>
        </w:r>
      </w:hyperlink>
      <w:r>
        <w:rPr>
          <w:rFonts w:ascii="Times New Roman" w:hAnsi="Times New Roman" w:cs="Times New Roman"/>
          <w:color w:val="262626"/>
          <w:u w:color="262626"/>
        </w:rPr>
        <w:t> By Greg Norman</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Washington Times</w:t>
      </w:r>
      <w:r>
        <w:rPr>
          <w:rFonts w:ascii="Times New Roman" w:hAnsi="Times New Roman" w:cs="Times New Roman"/>
          <w:color w:val="262626"/>
          <w:u w:color="262626"/>
        </w:rPr>
        <w:t> </w:t>
      </w:r>
      <w:hyperlink r:id="rId211" w:history="1">
        <w:r>
          <w:rPr>
            <w:rFonts w:ascii="Times New Roman" w:hAnsi="Times New Roman" w:cs="Times New Roman"/>
            <w:color w:val="0950D0"/>
            <w:u w:val="single" w:color="0950D0"/>
          </w:rPr>
          <w:t>Congressman demands border wall after illegal immigrant kills NFL player</w:t>
        </w:r>
      </w:hyperlink>
      <w:r>
        <w:rPr>
          <w:rFonts w:ascii="Times New Roman" w:hAnsi="Times New Roman" w:cs="Times New Roman"/>
          <w:color w:val="262626"/>
          <w:u w:color="262626"/>
        </w:rPr>
        <w:t> By Stephen Dinan</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AP</w:t>
      </w:r>
      <w:r>
        <w:rPr>
          <w:rFonts w:ascii="Times New Roman" w:hAnsi="Times New Roman" w:cs="Times New Roman"/>
          <w:color w:val="262626"/>
          <w:u w:color="262626"/>
        </w:rPr>
        <w:t> </w:t>
      </w:r>
      <w:hyperlink r:id="rId212" w:history="1">
        <w:r>
          <w:rPr>
            <w:rFonts w:ascii="Times New Roman" w:hAnsi="Times New Roman" w:cs="Times New Roman"/>
            <w:color w:val="0950D0"/>
            <w:u w:val="single" w:color="0950D0"/>
          </w:rPr>
          <w:t>House GOP plans stopgap spending bill with Pentagon funding</w:t>
        </w:r>
      </w:hyperlink>
      <w:r>
        <w:rPr>
          <w:rFonts w:ascii="Times New Roman" w:hAnsi="Times New Roman" w:cs="Times New Roman"/>
          <w:color w:val="262626"/>
          <w:u w:color="262626"/>
        </w:rPr>
        <w:t> By Andrew Taylor</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AP</w:t>
      </w:r>
      <w:r>
        <w:rPr>
          <w:rFonts w:ascii="Times New Roman" w:hAnsi="Times New Roman" w:cs="Times New Roman"/>
          <w:color w:val="262626"/>
          <w:u w:color="262626"/>
        </w:rPr>
        <w:t> </w:t>
      </w:r>
      <w:hyperlink r:id="rId213" w:history="1">
        <w:r>
          <w:rPr>
            <w:rFonts w:ascii="Times New Roman" w:hAnsi="Times New Roman" w:cs="Times New Roman"/>
            <w:color w:val="0950D0"/>
            <w:u w:val="single" w:color="0950D0"/>
          </w:rPr>
          <w:t>2 senators offer narrow bill protecting young immigrants</w:t>
        </w:r>
      </w:hyperlink>
      <w:r>
        <w:rPr>
          <w:rFonts w:ascii="Times New Roman" w:hAnsi="Times New Roman" w:cs="Times New Roman"/>
          <w:color w:val="262626"/>
          <w:u w:color="262626"/>
        </w:rPr>
        <w:t> By Alan Fram</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Reuters</w:t>
      </w:r>
      <w:r>
        <w:rPr>
          <w:rFonts w:ascii="Times New Roman" w:hAnsi="Times New Roman" w:cs="Times New Roman"/>
          <w:color w:val="262626"/>
          <w:u w:color="262626"/>
        </w:rPr>
        <w:t> </w:t>
      </w:r>
      <w:hyperlink r:id="rId214" w:history="1">
        <w:r>
          <w:rPr>
            <w:rFonts w:ascii="Times New Roman" w:hAnsi="Times New Roman" w:cs="Times New Roman"/>
            <w:color w:val="0950D0"/>
            <w:u w:val="single" w:color="0950D0"/>
          </w:rPr>
          <w:t>U.S. Congress grapples with immigration, averting funding fight</w:t>
        </w:r>
      </w:hyperlink>
      <w:r>
        <w:rPr>
          <w:rFonts w:ascii="Times New Roman" w:hAnsi="Times New Roman" w:cs="Times New Roman"/>
          <w:color w:val="262626"/>
          <w:u w:color="262626"/>
        </w:rPr>
        <w:t> By Richard Cowan</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Reuters</w:t>
      </w:r>
      <w:r>
        <w:rPr>
          <w:rFonts w:ascii="Times New Roman" w:hAnsi="Times New Roman" w:cs="Times New Roman"/>
          <w:color w:val="262626"/>
          <w:u w:color="262626"/>
        </w:rPr>
        <w:t> </w:t>
      </w:r>
      <w:hyperlink r:id="rId215" w:history="1">
        <w:r>
          <w:rPr>
            <w:rFonts w:ascii="Times New Roman" w:hAnsi="Times New Roman" w:cs="Times New Roman"/>
            <w:color w:val="0950D0"/>
            <w:u w:val="single" w:color="0950D0"/>
          </w:rPr>
          <w:t>Two senators unveil bipartisan immigration plan</w:t>
        </w:r>
      </w:hyperlink>
      <w:r>
        <w:rPr>
          <w:rFonts w:ascii="Times New Roman" w:hAnsi="Times New Roman" w:cs="Times New Roman"/>
          <w:color w:val="262626"/>
          <w:u w:color="262626"/>
        </w:rPr>
        <w:t> By Richard Cowan and Susan Heavey</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New York Times</w:t>
      </w:r>
      <w:r>
        <w:rPr>
          <w:rFonts w:ascii="Times New Roman" w:hAnsi="Times New Roman" w:cs="Times New Roman"/>
          <w:color w:val="262626"/>
          <w:u w:color="262626"/>
        </w:rPr>
        <w:t> </w:t>
      </w:r>
      <w:hyperlink r:id="rId216" w:history="1">
        <w:r>
          <w:rPr>
            <w:rFonts w:ascii="Times New Roman" w:hAnsi="Times New Roman" w:cs="Times New Roman"/>
            <w:color w:val="0950D0"/>
            <w:u w:val="single" w:color="0950D0"/>
          </w:rPr>
          <w:t>House Pushes Another Stopgap Bill as Government Shutdown Looms</w:t>
        </w:r>
      </w:hyperlink>
      <w:r>
        <w:rPr>
          <w:rFonts w:ascii="Times New Roman" w:hAnsi="Times New Roman" w:cs="Times New Roman"/>
          <w:color w:val="262626"/>
          <w:u w:color="262626"/>
        </w:rPr>
        <w:t> By Thomas Kaplan</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Wall Street Journal</w:t>
      </w:r>
      <w:r>
        <w:rPr>
          <w:rFonts w:ascii="Times New Roman" w:hAnsi="Times New Roman" w:cs="Times New Roman"/>
          <w:color w:val="262626"/>
          <w:u w:color="262626"/>
        </w:rPr>
        <w:t> </w:t>
      </w:r>
      <w:hyperlink r:id="rId217" w:history="1">
        <w:r>
          <w:rPr>
            <w:rFonts w:ascii="Times New Roman" w:hAnsi="Times New Roman" w:cs="Times New Roman"/>
            <w:color w:val="0950D0"/>
            <w:u w:val="single" w:color="0950D0"/>
          </w:rPr>
          <w:t>House GOP Plans Spending Vote to Fund Military</w:t>
        </w:r>
      </w:hyperlink>
      <w:r>
        <w:rPr>
          <w:rFonts w:ascii="Times New Roman" w:hAnsi="Times New Roman" w:cs="Times New Roman"/>
          <w:color w:val="262626"/>
          <w:u w:color="262626"/>
        </w:rPr>
        <w:t> By Kristina Peterson</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Wall Street Journal</w:t>
      </w:r>
      <w:r>
        <w:rPr>
          <w:rFonts w:ascii="Times New Roman" w:hAnsi="Times New Roman" w:cs="Times New Roman"/>
          <w:color w:val="262626"/>
          <w:u w:color="262626"/>
        </w:rPr>
        <w:t> </w:t>
      </w:r>
      <w:hyperlink r:id="rId218" w:history="1">
        <w:r>
          <w:rPr>
            <w:rFonts w:ascii="Times New Roman" w:hAnsi="Times New Roman" w:cs="Times New Roman"/>
            <w:color w:val="0950D0"/>
            <w:u w:val="single" w:color="0950D0"/>
          </w:rPr>
          <w:t>Trump Insists Again on a Wall, as Immigration, Spending Deadlines Loom</w:t>
        </w:r>
      </w:hyperlink>
      <w:r>
        <w:rPr>
          <w:rFonts w:ascii="Times New Roman" w:hAnsi="Times New Roman" w:cs="Times New Roman"/>
          <w:color w:val="262626"/>
          <w:u w:color="262626"/>
        </w:rPr>
        <w:t> By Kristina Peterson and Laura Meckler</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The Washington Post</w:t>
      </w:r>
      <w:r>
        <w:rPr>
          <w:rFonts w:ascii="Times New Roman" w:hAnsi="Times New Roman" w:cs="Times New Roman"/>
          <w:color w:val="262626"/>
          <w:u w:color="262626"/>
        </w:rPr>
        <w:t> </w:t>
      </w:r>
      <w:hyperlink r:id="rId219" w:history="1">
        <w:r>
          <w:rPr>
            <w:rFonts w:ascii="Times New Roman" w:hAnsi="Times New Roman" w:cs="Times New Roman"/>
            <w:color w:val="0950D0"/>
            <w:u w:val="single" w:color="0950D0"/>
          </w:rPr>
          <w:t>New bipartisan immigration plan to be introduced in the Senate</w:t>
        </w:r>
      </w:hyperlink>
      <w:r>
        <w:rPr>
          <w:rFonts w:ascii="Times New Roman" w:hAnsi="Times New Roman" w:cs="Times New Roman"/>
          <w:color w:val="262626"/>
          <w:u w:color="262626"/>
        </w:rPr>
        <w:t> By Ed O'Keefe</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Politico</w:t>
      </w:r>
      <w:r>
        <w:rPr>
          <w:rFonts w:ascii="Times New Roman" w:hAnsi="Times New Roman" w:cs="Times New Roman"/>
          <w:color w:val="262626"/>
          <w:u w:color="262626"/>
        </w:rPr>
        <w:t> </w:t>
      </w:r>
      <w:hyperlink r:id="rId220" w:history="1">
        <w:r>
          <w:rPr>
            <w:rFonts w:ascii="Times New Roman" w:hAnsi="Times New Roman" w:cs="Times New Roman"/>
            <w:color w:val="0950D0"/>
            <w:u w:val="single" w:color="0950D0"/>
          </w:rPr>
          <w:t>McCain's absence hurts chances of Dreamers deal</w:t>
        </w:r>
      </w:hyperlink>
      <w:r>
        <w:rPr>
          <w:rFonts w:ascii="Times New Roman" w:hAnsi="Times New Roman" w:cs="Times New Roman"/>
          <w:color w:val="262626"/>
          <w:u w:color="262626"/>
        </w:rPr>
        <w:t> By Burgess Everett and Seung Min Kim</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Politico</w:t>
      </w:r>
      <w:r>
        <w:rPr>
          <w:rFonts w:ascii="Times New Roman" w:hAnsi="Times New Roman" w:cs="Times New Roman"/>
          <w:color w:val="262626"/>
          <w:u w:color="262626"/>
        </w:rPr>
        <w:t> </w:t>
      </w:r>
      <w:hyperlink r:id="rId221" w:history="1">
        <w:r>
          <w:rPr>
            <w:rFonts w:ascii="Times New Roman" w:hAnsi="Times New Roman" w:cs="Times New Roman"/>
            <w:color w:val="0950D0"/>
            <w:u w:val="single" w:color="0950D0"/>
          </w:rPr>
          <w:t>House GOP scrambles to avoid shutdown</w:t>
        </w:r>
      </w:hyperlink>
      <w:r>
        <w:rPr>
          <w:rFonts w:ascii="Times New Roman" w:hAnsi="Times New Roman" w:cs="Times New Roman"/>
          <w:color w:val="262626"/>
          <w:u w:color="262626"/>
        </w:rPr>
        <w:t> By John Breshnahan</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Politico</w:t>
      </w:r>
      <w:r>
        <w:rPr>
          <w:rFonts w:ascii="Times New Roman" w:hAnsi="Times New Roman" w:cs="Times New Roman"/>
          <w:color w:val="262626"/>
          <w:u w:color="262626"/>
        </w:rPr>
        <w:t> </w:t>
      </w:r>
      <w:hyperlink r:id="rId222" w:history="1">
        <w:r>
          <w:rPr>
            <w:rFonts w:ascii="Times New Roman" w:hAnsi="Times New Roman" w:cs="Times New Roman"/>
            <w:color w:val="0950D0"/>
            <w:u w:val="single" w:color="0950D0"/>
          </w:rPr>
          <w:t>Will Congress punt on DACA?</w:t>
        </w:r>
      </w:hyperlink>
      <w:r>
        <w:rPr>
          <w:rFonts w:ascii="Times New Roman" w:hAnsi="Times New Roman" w:cs="Times New Roman"/>
          <w:color w:val="262626"/>
          <w:u w:color="262626"/>
        </w:rPr>
        <w:t> By Ian Kullgren</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CNN</w:t>
      </w:r>
      <w:r>
        <w:rPr>
          <w:rFonts w:ascii="Times New Roman" w:hAnsi="Times New Roman" w:cs="Times New Roman"/>
          <w:color w:val="262626"/>
          <w:u w:color="262626"/>
        </w:rPr>
        <w:t> </w:t>
      </w:r>
      <w:hyperlink r:id="rId223" w:history="1">
        <w:r>
          <w:rPr>
            <w:rFonts w:ascii="Times New Roman" w:hAnsi="Times New Roman" w:cs="Times New Roman"/>
            <w:color w:val="0950D0"/>
            <w:u w:val="single" w:color="0950D0"/>
          </w:rPr>
          <w:t>Despite fight in Congress over immigration, the DACA deadline is up in the air</w:t>
        </w:r>
      </w:hyperlink>
      <w:r>
        <w:rPr>
          <w:rFonts w:ascii="Times New Roman" w:hAnsi="Times New Roman" w:cs="Times New Roman"/>
          <w:color w:val="262626"/>
          <w:u w:color="262626"/>
        </w:rPr>
        <w:t> By Tal Kopan</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CNN</w:t>
      </w:r>
      <w:r>
        <w:rPr>
          <w:rFonts w:ascii="Times New Roman" w:hAnsi="Times New Roman" w:cs="Times New Roman"/>
          <w:color w:val="262626"/>
          <w:u w:color="262626"/>
        </w:rPr>
        <w:t> </w:t>
      </w:r>
      <w:hyperlink r:id="rId224" w:history="1">
        <w:r>
          <w:rPr>
            <w:rFonts w:ascii="Times New Roman" w:hAnsi="Times New Roman" w:cs="Times New Roman"/>
            <w:color w:val="0950D0"/>
            <w:u w:val="single" w:color="0950D0"/>
          </w:rPr>
          <w:t>White House rejects bipartisan immigration plan pushed by McCain, Coons</w:t>
        </w:r>
      </w:hyperlink>
      <w:r>
        <w:rPr>
          <w:rFonts w:ascii="Times New Roman" w:hAnsi="Times New Roman" w:cs="Times New Roman"/>
          <w:color w:val="262626"/>
          <w:u w:color="262626"/>
        </w:rPr>
        <w:t> By Kaitlan Collins</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CNN</w:t>
      </w:r>
      <w:r>
        <w:rPr>
          <w:rFonts w:ascii="Times New Roman" w:hAnsi="Times New Roman" w:cs="Times New Roman"/>
          <w:color w:val="262626"/>
          <w:u w:color="262626"/>
        </w:rPr>
        <w:t> </w:t>
      </w:r>
      <w:hyperlink r:id="rId225" w:history="1">
        <w:r>
          <w:rPr>
            <w:rFonts w:ascii="Times New Roman" w:hAnsi="Times New Roman" w:cs="Times New Roman"/>
            <w:color w:val="0950D0"/>
            <w:u w:val="single" w:color="0950D0"/>
          </w:rPr>
          <w:t>McConnell holds all the cards on next week's immigration debate, and he's not tipping his hand</w:t>
        </w:r>
      </w:hyperlink>
      <w:r>
        <w:rPr>
          <w:rFonts w:ascii="Times New Roman" w:hAnsi="Times New Roman" w:cs="Times New Roman"/>
          <w:color w:val="262626"/>
          <w:u w:color="262626"/>
        </w:rPr>
        <w:t> By Tal Kopan and Lauren Fox</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The Hill</w:t>
      </w:r>
      <w:r>
        <w:rPr>
          <w:rFonts w:ascii="Times New Roman" w:hAnsi="Times New Roman" w:cs="Times New Roman"/>
          <w:color w:val="262626"/>
          <w:u w:color="262626"/>
        </w:rPr>
        <w:t> </w:t>
      </w:r>
      <w:hyperlink r:id="rId226" w:history="1">
        <w:r>
          <w:rPr>
            <w:rFonts w:ascii="Times New Roman" w:hAnsi="Times New Roman" w:cs="Times New Roman"/>
            <w:color w:val="0950D0"/>
            <w:u w:val="single" w:color="0950D0"/>
          </w:rPr>
          <w:t>McCain, Coons immigration bill sparks Trump backlash</w:t>
        </w:r>
      </w:hyperlink>
      <w:r>
        <w:rPr>
          <w:rFonts w:ascii="Times New Roman" w:hAnsi="Times New Roman" w:cs="Times New Roman"/>
          <w:color w:val="262626"/>
          <w:u w:color="262626"/>
        </w:rPr>
        <w:t> By Jordan Carney</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Roll Call</w:t>
      </w:r>
      <w:r>
        <w:rPr>
          <w:rFonts w:ascii="Times New Roman" w:hAnsi="Times New Roman" w:cs="Times New Roman"/>
          <w:color w:val="262626"/>
          <w:u w:color="262626"/>
        </w:rPr>
        <w:t> </w:t>
      </w:r>
      <w:hyperlink r:id="rId227" w:history="1">
        <w:r>
          <w:rPr>
            <w:rFonts w:ascii="Times New Roman" w:hAnsi="Times New Roman" w:cs="Times New Roman"/>
            <w:color w:val="0950D0"/>
            <w:u w:val="single" w:color="0950D0"/>
          </w:rPr>
          <w:t>Trump Swats Down McCain-Coons Immigration Proposal</w:t>
        </w:r>
      </w:hyperlink>
      <w:r>
        <w:rPr>
          <w:rFonts w:ascii="Times New Roman" w:hAnsi="Times New Roman" w:cs="Times New Roman"/>
          <w:color w:val="262626"/>
          <w:u w:color="262626"/>
        </w:rPr>
        <w:t> By Eric Garcia</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CNBC</w:t>
      </w:r>
      <w:r>
        <w:rPr>
          <w:rFonts w:ascii="Times New Roman" w:hAnsi="Times New Roman" w:cs="Times New Roman"/>
          <w:color w:val="262626"/>
          <w:u w:color="262626"/>
        </w:rPr>
        <w:t> </w:t>
      </w:r>
      <w:hyperlink r:id="rId228" w:history="1">
        <w:r>
          <w:rPr>
            <w:rFonts w:ascii="Times New Roman" w:hAnsi="Times New Roman" w:cs="Times New Roman"/>
            <w:color w:val="0950D0"/>
            <w:u w:val="single" w:color="0950D0"/>
          </w:rPr>
          <w:t>Trump shoots down new bipartisan McCain-Coons immigration plan: It's a 'total waste of time'</w:t>
        </w:r>
      </w:hyperlink>
      <w:r>
        <w:rPr>
          <w:rFonts w:ascii="Times New Roman" w:hAnsi="Times New Roman" w:cs="Times New Roman"/>
          <w:color w:val="262626"/>
          <w:u w:color="262626"/>
        </w:rPr>
        <w:t> By Jacob Pramuk</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Daily Intelligencer</w:t>
      </w:r>
      <w:r>
        <w:rPr>
          <w:rFonts w:ascii="Times New Roman" w:hAnsi="Times New Roman" w:cs="Times New Roman"/>
          <w:color w:val="262626"/>
          <w:u w:color="262626"/>
        </w:rPr>
        <w:t> </w:t>
      </w:r>
      <w:hyperlink r:id="rId229" w:history="1">
        <w:r>
          <w:rPr>
            <w:rFonts w:ascii="Times New Roman" w:hAnsi="Times New Roman" w:cs="Times New Roman"/>
            <w:color w:val="0950D0"/>
            <w:u w:val="single" w:color="0950D0"/>
          </w:rPr>
          <w:t>Trump Has Lost the Upper Hand in the Immigration Fight</w:t>
        </w:r>
      </w:hyperlink>
      <w:r>
        <w:rPr>
          <w:rFonts w:ascii="Times New Roman" w:hAnsi="Times New Roman" w:cs="Times New Roman"/>
          <w:color w:val="262626"/>
          <w:u w:color="262626"/>
        </w:rPr>
        <w:t> By Eric Levitz</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Daily Mail</w:t>
      </w:r>
      <w:r>
        <w:rPr>
          <w:rFonts w:ascii="Times New Roman" w:hAnsi="Times New Roman" w:cs="Times New Roman"/>
          <w:color w:val="262626"/>
          <w:u w:color="262626"/>
        </w:rPr>
        <w:t> </w:t>
      </w:r>
      <w:hyperlink r:id="rId230" w:history="1">
        <w:r>
          <w:rPr>
            <w:rFonts w:ascii="Times New Roman" w:hAnsi="Times New Roman" w:cs="Times New Roman"/>
            <w:color w:val="0950D0"/>
            <w:u w:val="single" w:color="0950D0"/>
          </w:rPr>
          <w:t>Trump calls latest Senate immigration proposal 'a total waste of time'</w:t>
        </w:r>
      </w:hyperlink>
      <w:r>
        <w:rPr>
          <w:rFonts w:ascii="Times New Roman" w:hAnsi="Times New Roman" w:cs="Times New Roman"/>
          <w:color w:val="262626"/>
          <w:u w:color="262626"/>
        </w:rPr>
        <w:t> By Nikki Schwab</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Boston Globe</w:t>
      </w:r>
      <w:r>
        <w:rPr>
          <w:rFonts w:ascii="Times New Roman" w:hAnsi="Times New Roman" w:cs="Times New Roman"/>
          <w:color w:val="262626"/>
          <w:u w:color="262626"/>
        </w:rPr>
        <w:t> </w:t>
      </w:r>
      <w:hyperlink r:id="rId231" w:history="1">
        <w:r>
          <w:rPr>
            <w:rFonts w:ascii="Times New Roman" w:hAnsi="Times New Roman" w:cs="Times New Roman"/>
            <w:color w:val="0950D0"/>
            <w:u w:val="single" w:color="0950D0"/>
          </w:rPr>
          <w:t>Mass. delegation to DACA: Republicans control your fate</w:t>
        </w:r>
      </w:hyperlink>
      <w:r>
        <w:rPr>
          <w:rFonts w:ascii="Times New Roman" w:hAnsi="Times New Roman" w:cs="Times New Roman"/>
          <w:color w:val="262626"/>
          <w:u w:color="262626"/>
        </w:rPr>
        <w:t> By Akilah Johnson</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The Washington Times</w:t>
      </w:r>
      <w:r>
        <w:rPr>
          <w:rFonts w:ascii="Times New Roman" w:hAnsi="Times New Roman" w:cs="Times New Roman"/>
          <w:color w:val="262626"/>
          <w:u w:color="262626"/>
        </w:rPr>
        <w:t> </w:t>
      </w:r>
      <w:hyperlink r:id="rId232" w:history="1">
        <w:r>
          <w:rPr>
            <w:rFonts w:ascii="Times New Roman" w:hAnsi="Times New Roman" w:cs="Times New Roman"/>
            <w:color w:val="0950D0"/>
            <w:u w:val="single" w:color="0950D0"/>
          </w:rPr>
          <w:t>EXCLUSIVE: ICE agents see 'gaping holes' in Trump's immigration plan</w:t>
        </w:r>
      </w:hyperlink>
      <w:r>
        <w:rPr>
          <w:rFonts w:ascii="Times New Roman" w:hAnsi="Times New Roman" w:cs="Times New Roman"/>
          <w:color w:val="262626"/>
          <w:u w:color="262626"/>
        </w:rPr>
        <w:t> By Stephen Dinan</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Washington Times</w:t>
      </w:r>
      <w:r>
        <w:rPr>
          <w:rFonts w:ascii="Times New Roman" w:hAnsi="Times New Roman" w:cs="Times New Roman"/>
          <w:color w:val="262626"/>
          <w:u w:color="262626"/>
        </w:rPr>
        <w:t> </w:t>
      </w:r>
      <w:hyperlink r:id="rId233" w:history="1">
        <w:r>
          <w:rPr>
            <w:rFonts w:ascii="Times New Roman" w:hAnsi="Times New Roman" w:cs="Times New Roman"/>
            <w:color w:val="0950D0"/>
            <w:u w:val="single" w:color="0950D0"/>
          </w:rPr>
          <w:t>McCain rejoins immigration debate with broad amnesty bill</w:t>
        </w:r>
      </w:hyperlink>
      <w:r>
        <w:rPr>
          <w:rFonts w:ascii="Times New Roman" w:hAnsi="Times New Roman" w:cs="Times New Roman"/>
          <w:color w:val="262626"/>
          <w:u w:color="262626"/>
        </w:rPr>
        <w:t> By Stephen Dinan</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Washington Times</w:t>
      </w:r>
      <w:r>
        <w:rPr>
          <w:rFonts w:ascii="Times New Roman" w:hAnsi="Times New Roman" w:cs="Times New Roman"/>
          <w:color w:val="262626"/>
          <w:u w:color="262626"/>
        </w:rPr>
        <w:t> </w:t>
      </w:r>
      <w:hyperlink r:id="rId234" w:history="1">
        <w:r>
          <w:rPr>
            <w:rFonts w:ascii="Times New Roman" w:hAnsi="Times New Roman" w:cs="Times New Roman"/>
            <w:color w:val="0950D0"/>
            <w:u w:val="single" w:color="0950D0"/>
          </w:rPr>
          <w:t>Smuggling, other crimes by Dreamers complicate immigration debate</w:t>
        </w:r>
      </w:hyperlink>
      <w:r>
        <w:rPr>
          <w:rFonts w:ascii="Times New Roman" w:hAnsi="Times New Roman" w:cs="Times New Roman"/>
          <w:color w:val="262626"/>
          <w:u w:color="262626"/>
        </w:rPr>
        <w:t> By Stephen Dinan</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NBC News</w:t>
      </w:r>
      <w:r>
        <w:rPr>
          <w:rFonts w:ascii="Times New Roman" w:hAnsi="Times New Roman" w:cs="Times New Roman"/>
          <w:color w:val="262626"/>
          <w:u w:color="262626"/>
        </w:rPr>
        <w:t> </w:t>
      </w:r>
      <w:hyperlink r:id="rId235" w:history="1">
        <w:r>
          <w:rPr>
            <w:rFonts w:ascii="Times New Roman" w:hAnsi="Times New Roman" w:cs="Times New Roman"/>
            <w:color w:val="0950D0"/>
            <w:u w:val="single" w:color="0950D0"/>
          </w:rPr>
          <w:t>TPS holders want their voices heard throughout immigration negotiations</w:t>
        </w:r>
      </w:hyperlink>
      <w:r>
        <w:rPr>
          <w:rFonts w:ascii="Times New Roman" w:hAnsi="Times New Roman" w:cs="Times New Roman"/>
          <w:color w:val="262626"/>
          <w:u w:color="262626"/>
        </w:rPr>
        <w:t> By Nicole Acevedo</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Telesur</w:t>
      </w:r>
      <w:r>
        <w:rPr>
          <w:rFonts w:ascii="Times New Roman" w:hAnsi="Times New Roman" w:cs="Times New Roman"/>
          <w:color w:val="262626"/>
          <w:u w:color="262626"/>
        </w:rPr>
        <w:t> </w:t>
      </w:r>
      <w:hyperlink r:id="rId236" w:history="1">
        <w:r>
          <w:rPr>
            <w:rFonts w:ascii="Times New Roman" w:hAnsi="Times New Roman" w:cs="Times New Roman"/>
            <w:color w:val="0950D0"/>
            <w:u w:val="single" w:color="0950D0"/>
          </w:rPr>
          <w:t>Nearly 17,000 Salvadorans Participate in TPS Status Renewal</w:t>
        </w:r>
      </w:hyperlink>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KPCC</w:t>
      </w:r>
      <w:r>
        <w:rPr>
          <w:rFonts w:ascii="Times New Roman" w:hAnsi="Times New Roman" w:cs="Times New Roman"/>
          <w:color w:val="262626"/>
          <w:u w:color="262626"/>
        </w:rPr>
        <w:t> </w:t>
      </w:r>
      <w:hyperlink r:id="rId237" w:history="1">
        <w:r>
          <w:rPr>
            <w:rFonts w:ascii="Times New Roman" w:hAnsi="Times New Roman" w:cs="Times New Roman"/>
            <w:color w:val="0950D0"/>
            <w:u w:val="single" w:color="0950D0"/>
          </w:rPr>
          <w:t>Immigrants losing their temporary protection from deportation have few options</w:t>
        </w:r>
      </w:hyperlink>
      <w:r>
        <w:rPr>
          <w:rFonts w:ascii="Times New Roman" w:hAnsi="Times New Roman" w:cs="Times New Roman"/>
          <w:color w:val="262626"/>
          <w:u w:color="262626"/>
        </w:rPr>
        <w:t> By Leslie Berestein Rojas</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The Hill</w:t>
      </w:r>
      <w:r>
        <w:rPr>
          <w:rFonts w:ascii="Times New Roman" w:hAnsi="Times New Roman" w:cs="Times New Roman"/>
          <w:color w:val="262626"/>
          <w:u w:color="262626"/>
        </w:rPr>
        <w:t> </w:t>
      </w:r>
      <w:hyperlink r:id="rId238" w:history="1">
        <w:r>
          <w:rPr>
            <w:rFonts w:ascii="Times New Roman" w:hAnsi="Times New Roman" w:cs="Times New Roman"/>
            <w:color w:val="0950D0"/>
            <w:u w:val="single" w:color="0950D0"/>
          </w:rPr>
          <w:t>US veteran who served in Afghanistan could be deported: report</w:t>
        </w:r>
      </w:hyperlink>
      <w:r>
        <w:rPr>
          <w:rFonts w:ascii="Times New Roman" w:hAnsi="Times New Roman" w:cs="Times New Roman"/>
          <w:color w:val="262626"/>
          <w:u w:color="262626"/>
        </w:rPr>
        <w:t> By Rebbeca Savransky</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NPR</w:t>
      </w:r>
      <w:r>
        <w:rPr>
          <w:rFonts w:ascii="Times New Roman" w:hAnsi="Times New Roman" w:cs="Times New Roman"/>
          <w:color w:val="262626"/>
          <w:u w:color="262626"/>
        </w:rPr>
        <w:t> </w:t>
      </w:r>
      <w:hyperlink r:id="rId239" w:history="1">
        <w:r>
          <w:rPr>
            <w:rFonts w:ascii="Times New Roman" w:hAnsi="Times New Roman" w:cs="Times New Roman"/>
            <w:color w:val="0950D0"/>
            <w:u w:val="single" w:color="0950D0"/>
          </w:rPr>
          <w:t>A Father, A Husband, An Immigrant: Detained And Facing Deportation</w:t>
        </w:r>
      </w:hyperlink>
      <w:r>
        <w:rPr>
          <w:rFonts w:ascii="Times New Roman" w:hAnsi="Times New Roman" w:cs="Times New Roman"/>
          <w:color w:val="262626"/>
          <w:u w:color="262626"/>
        </w:rPr>
        <w:t> By Ari Shapiro</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Truth Dig</w:t>
      </w:r>
      <w:r>
        <w:rPr>
          <w:rFonts w:ascii="Times New Roman" w:hAnsi="Times New Roman" w:cs="Times New Roman"/>
          <w:color w:val="262626"/>
          <w:u w:color="262626"/>
        </w:rPr>
        <w:t> </w:t>
      </w:r>
      <w:hyperlink r:id="rId240" w:history="1">
        <w:r>
          <w:rPr>
            <w:rFonts w:ascii="Times New Roman" w:hAnsi="Times New Roman" w:cs="Times New Roman"/>
            <w:color w:val="0950D0"/>
            <w:u w:val="single" w:color="0950D0"/>
          </w:rPr>
          <w:t>Allegedly Raped in ICE Custody, Father of 7 Faces Deportation</w:t>
        </w:r>
      </w:hyperlink>
      <w:r>
        <w:rPr>
          <w:rFonts w:ascii="Times New Roman" w:hAnsi="Times New Roman" w:cs="Times New Roman"/>
          <w:color w:val="262626"/>
          <w:u w:color="262626"/>
        </w:rPr>
        <w:t> By Emily Wells</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The Washington Post</w:t>
      </w:r>
      <w:r>
        <w:rPr>
          <w:rFonts w:ascii="Times New Roman" w:hAnsi="Times New Roman" w:cs="Times New Roman"/>
          <w:color w:val="262626"/>
          <w:u w:color="262626"/>
        </w:rPr>
        <w:t> </w:t>
      </w:r>
      <w:hyperlink r:id="rId241" w:history="1">
        <w:r>
          <w:rPr>
            <w:rFonts w:ascii="Times New Roman" w:hAnsi="Times New Roman" w:cs="Times New Roman"/>
            <w:color w:val="0950D0"/>
            <w:u w:val="single" w:color="0950D0"/>
          </w:rPr>
          <w:t>The judge Trump disparaged as 'Mexican' will preside over an important border wall case</w:t>
        </w:r>
      </w:hyperlink>
      <w:r>
        <w:rPr>
          <w:rFonts w:ascii="Times New Roman" w:hAnsi="Times New Roman" w:cs="Times New Roman"/>
          <w:color w:val="262626"/>
          <w:u w:color="262626"/>
        </w:rPr>
        <w:t> By Eli Rosenberg</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CNN</w:t>
      </w:r>
      <w:r>
        <w:rPr>
          <w:rFonts w:ascii="Times New Roman" w:hAnsi="Times New Roman" w:cs="Times New Roman"/>
          <w:color w:val="262626"/>
          <w:u w:color="262626"/>
        </w:rPr>
        <w:t> </w:t>
      </w:r>
      <w:hyperlink r:id="rId242" w:history="1">
        <w:r>
          <w:rPr>
            <w:rFonts w:ascii="Times New Roman" w:hAnsi="Times New Roman" w:cs="Times New Roman"/>
            <w:color w:val="0950D0"/>
            <w:u w:val="single" w:color="0950D0"/>
          </w:rPr>
          <w:t>Trump to establish National Vetting Center focused on travelers, immigrants to US</w:t>
        </w:r>
      </w:hyperlink>
      <w:r>
        <w:rPr>
          <w:rFonts w:ascii="Times New Roman" w:hAnsi="Times New Roman" w:cs="Times New Roman"/>
          <w:color w:val="262626"/>
          <w:u w:color="262626"/>
        </w:rPr>
        <w:t> By Jeremy Diamond</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The Hill</w:t>
      </w:r>
      <w:r>
        <w:rPr>
          <w:rFonts w:ascii="Times New Roman" w:hAnsi="Times New Roman" w:cs="Times New Roman"/>
          <w:color w:val="262626"/>
          <w:u w:color="262626"/>
        </w:rPr>
        <w:t> </w:t>
      </w:r>
      <w:hyperlink r:id="rId243" w:history="1">
        <w:r>
          <w:rPr>
            <w:rFonts w:ascii="Times New Roman" w:hAnsi="Times New Roman" w:cs="Times New Roman"/>
            <w:color w:val="0950D0"/>
            <w:u w:val="single" w:color="0950D0"/>
          </w:rPr>
          <w:t>Hispanic Dems seek vote to condemn GOP lawmaker for demanding arrests of 'Dreamers'</w:t>
        </w:r>
      </w:hyperlink>
      <w:r>
        <w:rPr>
          <w:rFonts w:ascii="Times New Roman" w:hAnsi="Times New Roman" w:cs="Times New Roman"/>
          <w:color w:val="262626"/>
          <w:u w:color="262626"/>
        </w:rPr>
        <w:t> By Cristina Marcos</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Mother Jones</w:t>
      </w:r>
      <w:r>
        <w:rPr>
          <w:rFonts w:ascii="Times New Roman" w:hAnsi="Times New Roman" w:cs="Times New Roman"/>
          <w:color w:val="262626"/>
          <w:u w:color="262626"/>
        </w:rPr>
        <w:t> </w:t>
      </w:r>
      <w:hyperlink r:id="rId244" w:history="1">
        <w:r>
          <w:rPr>
            <w:rFonts w:ascii="Times New Roman" w:hAnsi="Times New Roman" w:cs="Times New Roman"/>
            <w:color w:val="0950D0"/>
            <w:u w:val="single" w:color="0950D0"/>
          </w:rPr>
          <w:t>The Best Book on Immigration You Will Read This Year Comes From a Former Border Patrol Agent</w:t>
        </w:r>
      </w:hyperlink>
      <w:r>
        <w:rPr>
          <w:rFonts w:ascii="Times New Roman" w:hAnsi="Times New Roman" w:cs="Times New Roman"/>
          <w:color w:val="262626"/>
          <w:u w:color="262626"/>
        </w:rPr>
        <w:t> By Ian Gordon</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The Washington Post (Editorial)</w:t>
      </w:r>
      <w:r>
        <w:rPr>
          <w:rFonts w:ascii="Times New Roman" w:hAnsi="Times New Roman" w:cs="Times New Roman"/>
          <w:color w:val="262626"/>
          <w:u w:color="262626"/>
        </w:rPr>
        <w:t> </w:t>
      </w:r>
      <w:hyperlink r:id="rId245" w:history="1">
        <w:r>
          <w:rPr>
            <w:rFonts w:ascii="Times New Roman" w:hAnsi="Times New Roman" w:cs="Times New Roman"/>
            <w:color w:val="0950D0"/>
            <w:u w:val="single" w:color="0950D0"/>
          </w:rPr>
          <w:t>The immigration bills in Congress aren't perfect. That's okay.</w:t>
        </w:r>
      </w:hyperlink>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The Washington Post (Editorial)</w:t>
      </w:r>
      <w:r>
        <w:rPr>
          <w:rFonts w:ascii="Times New Roman" w:hAnsi="Times New Roman" w:cs="Times New Roman"/>
          <w:color w:val="262626"/>
          <w:u w:color="262626"/>
        </w:rPr>
        <w:t> </w:t>
      </w:r>
      <w:hyperlink r:id="rId246" w:history="1">
        <w:r>
          <w:rPr>
            <w:rFonts w:ascii="Times New Roman" w:hAnsi="Times New Roman" w:cs="Times New Roman"/>
            <w:color w:val="0950D0"/>
            <w:u w:val="single" w:color="0950D0"/>
          </w:rPr>
          <w:t>Trump says he wants better-educated immigrants. His plan does the opposite.</w:t>
        </w:r>
      </w:hyperlink>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The Washington Post (Op-Ed)</w:t>
      </w:r>
      <w:r>
        <w:rPr>
          <w:rFonts w:ascii="Times New Roman" w:hAnsi="Times New Roman" w:cs="Times New Roman"/>
          <w:color w:val="262626"/>
          <w:u w:color="262626"/>
        </w:rPr>
        <w:t> </w:t>
      </w:r>
      <w:hyperlink r:id="rId247" w:history="1">
        <w:r>
          <w:rPr>
            <w:rFonts w:ascii="Times New Roman" w:hAnsi="Times New Roman" w:cs="Times New Roman"/>
            <w:color w:val="0950D0"/>
            <w:u w:val="single" w:color="0950D0"/>
          </w:rPr>
          <w:t>Republicans want to use immigration policy to remake America's demography. Here's why they're destined to fail.</w:t>
        </w:r>
      </w:hyperlink>
      <w:r>
        <w:rPr>
          <w:rFonts w:ascii="Times New Roman" w:hAnsi="Times New Roman" w:cs="Times New Roman"/>
          <w:color w:val="262626"/>
          <w:u w:color="262626"/>
        </w:rPr>
        <w:t> By Julia C. Young</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The Washington Post (Op-Ed)</w:t>
      </w:r>
      <w:r>
        <w:rPr>
          <w:rFonts w:ascii="Times New Roman" w:hAnsi="Times New Roman" w:cs="Times New Roman"/>
          <w:color w:val="262626"/>
          <w:u w:color="262626"/>
        </w:rPr>
        <w:t> </w:t>
      </w:r>
      <w:hyperlink r:id="rId248" w:history="1">
        <w:r>
          <w:rPr>
            <w:rFonts w:ascii="Times New Roman" w:hAnsi="Times New Roman" w:cs="Times New Roman"/>
            <w:color w:val="0950D0"/>
            <w:u w:val="single" w:color="0950D0"/>
          </w:rPr>
          <w:t>We already have a big, beautiful wall</w:t>
        </w:r>
      </w:hyperlink>
      <w:r>
        <w:rPr>
          <w:rFonts w:ascii="Times New Roman" w:hAnsi="Times New Roman" w:cs="Times New Roman"/>
          <w:color w:val="262626"/>
          <w:u w:color="262626"/>
        </w:rPr>
        <w:t> By Ana Raquel Minian</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The Washington Post (Op-Ed)</w:t>
      </w:r>
      <w:r>
        <w:rPr>
          <w:rFonts w:ascii="Times New Roman" w:hAnsi="Times New Roman" w:cs="Times New Roman"/>
          <w:color w:val="262626"/>
          <w:u w:color="262626"/>
        </w:rPr>
        <w:t> </w:t>
      </w:r>
      <w:hyperlink r:id="rId249" w:history="1">
        <w:r>
          <w:rPr>
            <w:rFonts w:ascii="Times New Roman" w:hAnsi="Times New Roman" w:cs="Times New Roman"/>
            <w:color w:val="0950D0"/>
            <w:u w:val="single" w:color="0950D0"/>
          </w:rPr>
          <w:t>It looks like we aren't getting a deal on immigration any time soon</w:t>
        </w:r>
      </w:hyperlink>
      <w:r>
        <w:rPr>
          <w:rFonts w:ascii="Times New Roman" w:hAnsi="Times New Roman" w:cs="Times New Roman"/>
          <w:color w:val="262626"/>
          <w:u w:color="262626"/>
        </w:rPr>
        <w:t> By Paul Waldman</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The Hill (Op-Ed)</w:t>
      </w:r>
      <w:r>
        <w:rPr>
          <w:rFonts w:ascii="Times New Roman" w:hAnsi="Times New Roman" w:cs="Times New Roman"/>
          <w:color w:val="262626"/>
          <w:u w:color="262626"/>
        </w:rPr>
        <w:t> </w:t>
      </w:r>
      <w:hyperlink r:id="rId250" w:history="1">
        <w:r>
          <w:rPr>
            <w:rFonts w:ascii="Times New Roman" w:hAnsi="Times New Roman" w:cs="Times New Roman"/>
            <w:color w:val="0950D0"/>
            <w:u w:val="single" w:color="0950D0"/>
          </w:rPr>
          <w:t>In the Trump era, Latino advocacy is riddled with discouraging disunity</w:t>
        </w:r>
      </w:hyperlink>
      <w:r>
        <w:rPr>
          <w:rFonts w:ascii="Times New Roman" w:hAnsi="Times New Roman" w:cs="Times New Roman"/>
          <w:color w:val="262626"/>
          <w:u w:color="262626"/>
        </w:rPr>
        <w:t> By Raul A. Reyes</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The Hill (Op-Ed)</w:t>
      </w:r>
      <w:r>
        <w:rPr>
          <w:rFonts w:ascii="Times New Roman" w:hAnsi="Times New Roman" w:cs="Times New Roman"/>
          <w:color w:val="262626"/>
          <w:u w:color="262626"/>
        </w:rPr>
        <w:t> </w:t>
      </w:r>
      <w:hyperlink r:id="rId251" w:history="1">
        <w:r>
          <w:rPr>
            <w:rFonts w:ascii="Times New Roman" w:hAnsi="Times New Roman" w:cs="Times New Roman"/>
            <w:color w:val="0950D0"/>
            <w:u w:val="single" w:color="0950D0"/>
          </w:rPr>
          <w:t>A market-based solution to the DACA problem</w:t>
        </w:r>
      </w:hyperlink>
      <w:r>
        <w:rPr>
          <w:rFonts w:ascii="Times New Roman" w:hAnsi="Times New Roman" w:cs="Times New Roman"/>
          <w:color w:val="262626"/>
          <w:u w:color="262626"/>
        </w:rPr>
        <w:t> By Steven Kopits</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Forward (Op-Ed)</w:t>
      </w:r>
      <w:r>
        <w:rPr>
          <w:rFonts w:ascii="Times New Roman" w:hAnsi="Times New Roman" w:cs="Times New Roman"/>
          <w:color w:val="262626"/>
          <w:u w:color="262626"/>
        </w:rPr>
        <w:t> </w:t>
      </w:r>
      <w:hyperlink r:id="rId252" w:history="1">
        <w:r>
          <w:rPr>
            <w:rFonts w:ascii="Times New Roman" w:hAnsi="Times New Roman" w:cs="Times New Roman"/>
            <w:color w:val="0950D0"/>
            <w:u w:val="single" w:color="0950D0"/>
          </w:rPr>
          <w:t>White Nationalism Is Spreading In The Orthodox Community</w:t>
        </w:r>
      </w:hyperlink>
      <w:r>
        <w:rPr>
          <w:rFonts w:ascii="Times New Roman" w:hAnsi="Times New Roman" w:cs="Times New Roman"/>
          <w:color w:val="262626"/>
          <w:u w:color="262626"/>
        </w:rPr>
        <w:t> By Elad Nehorai</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Local</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WTHR </w:t>
      </w:r>
      <w:hyperlink r:id="rId253" w:history="1">
        <w:r>
          <w:rPr>
            <w:rFonts w:ascii="Times New Roman" w:hAnsi="Times New Roman" w:cs="Times New Roman"/>
            <w:color w:val="0950D0"/>
            <w:u w:val="single" w:color="0950D0"/>
          </w:rPr>
          <w:t>Police: Man that struck, killed Colts player and another man was in U.S. illegally</w:t>
        </w:r>
      </w:hyperlink>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Indianapolis Star </w:t>
      </w:r>
      <w:hyperlink r:id="rId254" w:history="1">
        <w:r>
          <w:rPr>
            <w:rFonts w:ascii="Times New Roman" w:hAnsi="Times New Roman" w:cs="Times New Roman"/>
            <w:color w:val="0950D0"/>
            <w:u w:val="single" w:color="0950D0"/>
          </w:rPr>
          <w:t>Immigration activists respond to deaths of Colts player Edwin Jackson, Uber driver</w:t>
        </w:r>
      </w:hyperlink>
      <w:r>
        <w:rPr>
          <w:rFonts w:ascii="Times New Roman" w:hAnsi="Times New Roman" w:cs="Times New Roman"/>
          <w:color w:val="262626"/>
          <w:u w:color="262626"/>
        </w:rPr>
        <w:t> By Fatima Hussein</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CBS Miami</w:t>
      </w:r>
      <w:r>
        <w:rPr>
          <w:rFonts w:ascii="Times New Roman" w:hAnsi="Times New Roman" w:cs="Times New Roman"/>
          <w:color w:val="262626"/>
          <w:u w:color="262626"/>
        </w:rPr>
        <w:t> </w:t>
      </w:r>
      <w:hyperlink r:id="rId255" w:history="1">
        <w:r>
          <w:rPr>
            <w:rFonts w:ascii="Times New Roman" w:hAnsi="Times New Roman" w:cs="Times New Roman"/>
            <w:color w:val="0950D0"/>
            <w:u w:val="single" w:color="0950D0"/>
          </w:rPr>
          <w:t>Immigration Takes Center Stage At Wasserman Schultz Round Table</w:t>
        </w:r>
      </w:hyperlink>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AP</w:t>
      </w:r>
      <w:r>
        <w:rPr>
          <w:rFonts w:ascii="Times New Roman" w:hAnsi="Times New Roman" w:cs="Times New Roman"/>
          <w:color w:val="262626"/>
          <w:u w:color="262626"/>
        </w:rPr>
        <w:t> </w:t>
      </w:r>
      <w:hyperlink r:id="rId256" w:history="1">
        <w:r>
          <w:rPr>
            <w:rFonts w:ascii="Times New Roman" w:hAnsi="Times New Roman" w:cs="Times New Roman"/>
            <w:color w:val="0950D0"/>
            <w:u w:val="single" w:color="0950D0"/>
          </w:rPr>
          <w:t>Congressman Al Green Visits El Salvador To Meet Deported Houston Man</w:t>
        </w:r>
      </w:hyperlink>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AP</w:t>
      </w:r>
      <w:r>
        <w:rPr>
          <w:rFonts w:ascii="Times New Roman" w:hAnsi="Times New Roman" w:cs="Times New Roman"/>
          <w:color w:val="262626"/>
          <w:u w:color="262626"/>
        </w:rPr>
        <w:t> </w:t>
      </w:r>
      <w:hyperlink r:id="rId257" w:history="1">
        <w:r>
          <w:rPr>
            <w:rFonts w:ascii="Times New Roman" w:hAnsi="Times New Roman" w:cs="Times New Roman"/>
            <w:color w:val="0950D0"/>
            <w:u w:val="single" w:color="0950D0"/>
          </w:rPr>
          <w:t>Probation officer in Texas who extorted immigrants sentenced</w:t>
        </w:r>
      </w:hyperlink>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AP</w:t>
      </w:r>
      <w:r>
        <w:rPr>
          <w:rFonts w:ascii="Times New Roman" w:hAnsi="Times New Roman" w:cs="Times New Roman"/>
          <w:color w:val="262626"/>
          <w:u w:color="262626"/>
        </w:rPr>
        <w:t> </w:t>
      </w:r>
      <w:hyperlink r:id="rId258" w:history="1">
        <w:r>
          <w:rPr>
            <w:rFonts w:ascii="Times New Roman" w:hAnsi="Times New Roman" w:cs="Times New Roman"/>
            <w:color w:val="0950D0"/>
            <w:u w:val="single" w:color="0950D0"/>
          </w:rPr>
          <w:t>Attorney seeks to reopen case of Mexican mother deported</w:t>
        </w:r>
      </w:hyperlink>
      <w:r>
        <w:rPr>
          <w:rFonts w:ascii="Times New Roman" w:hAnsi="Times New Roman" w:cs="Times New Roman"/>
          <w:color w:val="262626"/>
          <w:u w:color="262626"/>
        </w:rPr>
        <w:t> By Anita Snow</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New York Daily News</w:t>
      </w:r>
      <w:r>
        <w:rPr>
          <w:rFonts w:ascii="Times New Roman" w:hAnsi="Times New Roman" w:cs="Times New Roman"/>
          <w:color w:val="262626"/>
          <w:u w:color="262626"/>
        </w:rPr>
        <w:t> </w:t>
      </w:r>
      <w:hyperlink r:id="rId259" w:history="1">
        <w:r>
          <w:rPr>
            <w:rFonts w:ascii="Times New Roman" w:hAnsi="Times New Roman" w:cs="Times New Roman"/>
            <w:color w:val="0950D0"/>
            <w:u w:val="single" w:color="0950D0"/>
          </w:rPr>
          <w:t>Brooklyn church honors immigrant rights activist Ravi Ragbir with Bishop's Cross</w:t>
        </w:r>
      </w:hyperlink>
      <w:r>
        <w:rPr>
          <w:rFonts w:ascii="Times New Roman" w:hAnsi="Times New Roman" w:cs="Times New Roman"/>
          <w:color w:val="262626"/>
          <w:u w:color="262626"/>
        </w:rPr>
        <w:t> By Aditi Shrikant and Leonard Greene</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New York Post</w:t>
      </w:r>
      <w:r>
        <w:rPr>
          <w:rFonts w:ascii="Times New Roman" w:hAnsi="Times New Roman" w:cs="Times New Roman"/>
          <w:color w:val="262626"/>
          <w:u w:color="262626"/>
        </w:rPr>
        <w:t> </w:t>
      </w:r>
      <w:hyperlink r:id="rId260" w:history="1">
        <w:r>
          <w:rPr>
            <w:rFonts w:ascii="Times New Roman" w:hAnsi="Times New Roman" w:cs="Times New Roman"/>
            <w:color w:val="0950D0"/>
            <w:u w:val="single" w:color="0950D0"/>
          </w:rPr>
          <w:t>Ex-banker gets jail, deportation for killing girlfriend's dog</w:t>
        </w:r>
      </w:hyperlink>
      <w:r>
        <w:rPr>
          <w:rFonts w:ascii="Times New Roman" w:hAnsi="Times New Roman" w:cs="Times New Roman"/>
          <w:color w:val="262626"/>
          <w:u w:color="262626"/>
        </w:rPr>
        <w:t> By Gabrielle Fonrouge</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Hartford Courant</w:t>
      </w:r>
      <w:r>
        <w:rPr>
          <w:rFonts w:ascii="Times New Roman" w:hAnsi="Times New Roman" w:cs="Times New Roman"/>
          <w:color w:val="262626"/>
          <w:u w:color="262626"/>
        </w:rPr>
        <w:t> </w:t>
      </w:r>
      <w:hyperlink r:id="rId261" w:history="1">
        <w:r>
          <w:rPr>
            <w:rFonts w:ascii="Times New Roman" w:hAnsi="Times New Roman" w:cs="Times New Roman"/>
            <w:color w:val="0950D0"/>
            <w:u w:val="single" w:color="0950D0"/>
          </w:rPr>
          <w:t>Owners Of Simsbury Nail Salon Facing Deportation; Nearly 100 Turn Out For Rally</w:t>
        </w:r>
      </w:hyperlink>
      <w:r>
        <w:rPr>
          <w:rFonts w:ascii="Times New Roman" w:hAnsi="Times New Roman" w:cs="Times New Roman"/>
          <w:color w:val="262626"/>
          <w:u w:color="262626"/>
        </w:rPr>
        <w:t> By Matthew Ormseth</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NBC CT</w:t>
      </w:r>
      <w:r>
        <w:rPr>
          <w:rFonts w:ascii="Times New Roman" w:hAnsi="Times New Roman" w:cs="Times New Roman"/>
          <w:color w:val="262626"/>
          <w:u w:color="262626"/>
        </w:rPr>
        <w:t> </w:t>
      </w:r>
      <w:hyperlink r:id="rId262" w:history="1">
        <w:r>
          <w:rPr>
            <w:rFonts w:ascii="Times New Roman" w:hAnsi="Times New Roman" w:cs="Times New Roman"/>
            <w:color w:val="0950D0"/>
            <w:u w:val="single" w:color="0950D0"/>
          </w:rPr>
          <w:t>2 Simsbury Business Owners Face Deportation to China</w:t>
        </w:r>
      </w:hyperlink>
      <w:r>
        <w:rPr>
          <w:rFonts w:ascii="Times New Roman" w:hAnsi="Times New Roman" w:cs="Times New Roman"/>
          <w:color w:val="262626"/>
          <w:u w:color="262626"/>
        </w:rPr>
        <w:t> By Heather Burian</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NBC 5</w:t>
      </w:r>
      <w:r>
        <w:rPr>
          <w:rFonts w:ascii="Times New Roman" w:hAnsi="Times New Roman" w:cs="Times New Roman"/>
          <w:color w:val="262626"/>
          <w:u w:color="262626"/>
        </w:rPr>
        <w:t> </w:t>
      </w:r>
      <w:hyperlink r:id="rId263" w:history="1">
        <w:r>
          <w:rPr>
            <w:rFonts w:ascii="Times New Roman" w:hAnsi="Times New Roman" w:cs="Times New Roman"/>
            <w:color w:val="0950D0"/>
            <w:u w:val="single" w:color="0950D0"/>
          </w:rPr>
          <w:t>Dallas Probation Officer Sentenced for Extorting Immigrants</w:t>
        </w:r>
      </w:hyperlink>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FOX 17</w:t>
      </w:r>
      <w:r>
        <w:rPr>
          <w:rFonts w:ascii="Times New Roman" w:hAnsi="Times New Roman" w:cs="Times New Roman"/>
          <w:color w:val="262626"/>
          <w:u w:color="262626"/>
        </w:rPr>
        <w:t> </w:t>
      </w:r>
      <w:hyperlink r:id="rId264" w:history="1">
        <w:r>
          <w:rPr>
            <w:rFonts w:ascii="Times New Roman" w:hAnsi="Times New Roman" w:cs="Times New Roman"/>
            <w:color w:val="0950D0"/>
            <w:u w:val="single" w:color="0950D0"/>
          </w:rPr>
          <w:t>Kalamazoo doctor speaks to FOX 17 about ICE arrest</w:t>
        </w:r>
      </w:hyperlink>
      <w:r>
        <w:rPr>
          <w:rFonts w:ascii="Times New Roman" w:hAnsi="Times New Roman" w:cs="Times New Roman"/>
          <w:color w:val="262626"/>
          <w:u w:color="262626"/>
        </w:rPr>
        <w:t> By Casey Walsh</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KCUR</w:t>
      </w:r>
      <w:r>
        <w:rPr>
          <w:rFonts w:ascii="Times New Roman" w:hAnsi="Times New Roman" w:cs="Times New Roman"/>
          <w:color w:val="262626"/>
          <w:u w:color="262626"/>
        </w:rPr>
        <w:t> </w:t>
      </w:r>
      <w:hyperlink r:id="rId265" w:history="1">
        <w:r>
          <w:rPr>
            <w:rFonts w:ascii="Times New Roman" w:hAnsi="Times New Roman" w:cs="Times New Roman"/>
            <w:color w:val="0950D0"/>
            <w:u w:val="single" w:color="0950D0"/>
          </w:rPr>
          <w:t>Hundreds Write Letters To Stop 30-Year Lawrence Resident From Being Deported</w:t>
        </w:r>
      </w:hyperlink>
      <w:r>
        <w:rPr>
          <w:rFonts w:ascii="Times New Roman" w:hAnsi="Times New Roman" w:cs="Times New Roman"/>
          <w:color w:val="262626"/>
          <w:u w:color="262626"/>
        </w:rPr>
        <w:t> By Frank Morris</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Denver Post (Colorado)</w:t>
      </w:r>
      <w:r>
        <w:rPr>
          <w:rFonts w:ascii="Times New Roman" w:hAnsi="Times New Roman" w:cs="Times New Roman"/>
          <w:color w:val="262626"/>
          <w:u w:color="262626"/>
        </w:rPr>
        <w:t> </w:t>
      </w:r>
      <w:hyperlink r:id="rId266" w:history="1">
        <w:r>
          <w:rPr>
            <w:rFonts w:ascii="Times New Roman" w:hAnsi="Times New Roman" w:cs="Times New Roman"/>
            <w:color w:val="0950D0"/>
            <w:u w:val="single" w:color="0950D0"/>
          </w:rPr>
          <w:t>Legislators try another bill to bolster Colorado's hobbled immigrant driver's license program, despite earlier failures</w:t>
        </w:r>
      </w:hyperlink>
      <w:r>
        <w:rPr>
          <w:rFonts w:ascii="Times New Roman" w:hAnsi="Times New Roman" w:cs="Times New Roman"/>
          <w:color w:val="262626"/>
          <w:u w:color="262626"/>
        </w:rPr>
        <w:t> By Jesse Paul</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Des Moines Register (Iowa)</w:t>
      </w:r>
      <w:r>
        <w:rPr>
          <w:rFonts w:ascii="Times New Roman" w:hAnsi="Times New Roman" w:cs="Times New Roman"/>
          <w:color w:val="262626"/>
          <w:u w:color="262626"/>
        </w:rPr>
        <w:t> </w:t>
      </w:r>
      <w:hyperlink r:id="rId267" w:history="1">
        <w:r>
          <w:rPr>
            <w:rFonts w:ascii="Times New Roman" w:hAnsi="Times New Roman" w:cs="Times New Roman"/>
            <w:color w:val="0950D0"/>
            <w:u w:val="single" w:color="0950D0"/>
          </w:rPr>
          <w:t>Iowa Poll: Strong majority support a path to citizenship for undocumented immigrants</w:t>
        </w:r>
      </w:hyperlink>
      <w:r>
        <w:rPr>
          <w:rFonts w:ascii="Times New Roman" w:hAnsi="Times New Roman" w:cs="Times New Roman"/>
          <w:color w:val="262626"/>
          <w:u w:color="262626"/>
        </w:rPr>
        <w:t> By Jason Noble</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Capitol News Service (Michigan)</w:t>
      </w:r>
      <w:r>
        <w:rPr>
          <w:rFonts w:ascii="Times New Roman" w:hAnsi="Times New Roman" w:cs="Times New Roman"/>
          <w:color w:val="262626"/>
          <w:u w:color="262626"/>
        </w:rPr>
        <w:t> </w:t>
      </w:r>
      <w:hyperlink r:id="rId268" w:history="1">
        <w:r>
          <w:rPr>
            <w:rFonts w:ascii="Times New Roman" w:hAnsi="Times New Roman" w:cs="Times New Roman"/>
            <w:color w:val="0950D0"/>
            <w:u w:val="single" w:color="0950D0"/>
          </w:rPr>
          <w:t>New study highlights impact of immigrants in Michigan</w:t>
        </w:r>
      </w:hyperlink>
      <w:r>
        <w:rPr>
          <w:rFonts w:ascii="Times New Roman" w:hAnsi="Times New Roman" w:cs="Times New Roman"/>
          <w:color w:val="262626"/>
          <w:u w:color="262626"/>
        </w:rPr>
        <w:t> By Gloria Nzeka</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Wichita Eagle (Kansas)</w:t>
      </w:r>
      <w:r>
        <w:rPr>
          <w:rFonts w:ascii="Times New Roman" w:hAnsi="Times New Roman" w:cs="Times New Roman"/>
          <w:color w:val="262626"/>
          <w:u w:color="262626"/>
        </w:rPr>
        <w:t> </w:t>
      </w:r>
      <w:hyperlink r:id="rId269" w:history="1">
        <w:r>
          <w:rPr>
            <w:rFonts w:ascii="Times New Roman" w:hAnsi="Times New Roman" w:cs="Times New Roman"/>
            <w:color w:val="0950D0"/>
            <w:u w:val="single" w:color="0950D0"/>
          </w:rPr>
          <w:t>Kobach will represent himself in upcoming trial. Is it a smart move?</w:t>
        </w:r>
      </w:hyperlink>
      <w:r>
        <w:rPr>
          <w:rFonts w:ascii="Times New Roman" w:hAnsi="Times New Roman" w:cs="Times New Roman"/>
          <w:color w:val="262626"/>
          <w:u w:color="262626"/>
        </w:rPr>
        <w:t> By Jonathan Shorman</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Fort Worth Star-Telegram</w:t>
      </w:r>
      <w:r>
        <w:rPr>
          <w:rFonts w:ascii="Times New Roman" w:hAnsi="Times New Roman" w:cs="Times New Roman"/>
          <w:color w:val="262626"/>
          <w:u w:color="262626"/>
        </w:rPr>
        <w:t> </w:t>
      </w:r>
      <w:hyperlink r:id="rId270" w:history="1">
        <w:r>
          <w:rPr>
            <w:rFonts w:ascii="Times New Roman" w:hAnsi="Times New Roman" w:cs="Times New Roman"/>
            <w:color w:val="0950D0"/>
            <w:u w:val="single" w:color="0950D0"/>
          </w:rPr>
          <w:t>Trump agenda lays traps for Texas's most vulnerable Republican</w:t>
        </w:r>
      </w:hyperlink>
      <w:r>
        <w:rPr>
          <w:rFonts w:ascii="Times New Roman" w:hAnsi="Times New Roman" w:cs="Times New Roman"/>
          <w:color w:val="262626"/>
          <w:u w:color="262626"/>
        </w:rPr>
        <w:t> By Andrea Drusch</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YubaNet (Op-Ed)</w:t>
      </w:r>
      <w:r>
        <w:rPr>
          <w:rFonts w:ascii="Times New Roman" w:hAnsi="Times New Roman" w:cs="Times New Roman"/>
          <w:color w:val="262626"/>
          <w:u w:color="262626"/>
        </w:rPr>
        <w:t> </w:t>
      </w:r>
      <w:hyperlink r:id="rId271" w:history="1">
        <w:r>
          <w:rPr>
            <w:rFonts w:ascii="Times New Roman" w:hAnsi="Times New Roman" w:cs="Times New Roman"/>
            <w:color w:val="0950D0"/>
            <w:u w:val="single" w:color="0950D0"/>
          </w:rPr>
          <w:t>Frank Sharry: McCain-Coons Immigration Bill a Step in the Right Direction</w:t>
        </w:r>
      </w:hyperlink>
      <w:r>
        <w:rPr>
          <w:rFonts w:ascii="Times New Roman" w:hAnsi="Times New Roman" w:cs="Times New Roman"/>
          <w:color w:val="262626"/>
          <w:u w:color="262626"/>
        </w:rPr>
        <w:t> By Frank Sherry</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YubaNet (Op-Ed)</w:t>
      </w:r>
      <w:r>
        <w:rPr>
          <w:rFonts w:ascii="Times New Roman" w:hAnsi="Times New Roman" w:cs="Times New Roman"/>
          <w:color w:val="262626"/>
          <w:u w:color="262626"/>
        </w:rPr>
        <w:t> </w:t>
      </w:r>
      <w:hyperlink r:id="rId272" w:history="1">
        <w:r>
          <w:rPr>
            <w:rFonts w:ascii="Times New Roman" w:hAnsi="Times New Roman" w:cs="Times New Roman"/>
            <w:color w:val="0950D0"/>
            <w:u w:val="single" w:color="0950D0"/>
          </w:rPr>
          <w:t>Policy Experts Decode White House Immigration Proposal</w:t>
        </w:r>
      </w:hyperlink>
      <w:r>
        <w:rPr>
          <w:rFonts w:ascii="Times New Roman" w:hAnsi="Times New Roman" w:cs="Times New Roman"/>
          <w:color w:val="262626"/>
          <w:u w:color="262626"/>
        </w:rPr>
        <w:t> By America's Voice</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Kennebec Journal (Op-Ed)</w:t>
      </w:r>
      <w:r>
        <w:rPr>
          <w:rFonts w:ascii="Times New Roman" w:hAnsi="Times New Roman" w:cs="Times New Roman"/>
          <w:color w:val="262626"/>
          <w:u w:color="262626"/>
        </w:rPr>
        <w:t> </w:t>
      </w:r>
      <w:hyperlink r:id="rId273" w:history="1">
        <w:r>
          <w:rPr>
            <w:rFonts w:ascii="Times New Roman" w:hAnsi="Times New Roman" w:cs="Times New Roman"/>
            <w:color w:val="0950D0"/>
            <w:u w:val="single" w:color="0950D0"/>
          </w:rPr>
          <w:t>Maine Compass: If Congress doesn't find a solution for 'dreamers,' I could be deported</w:t>
        </w:r>
      </w:hyperlink>
      <w:r>
        <w:rPr>
          <w:rFonts w:ascii="Times New Roman" w:hAnsi="Times New Roman" w:cs="Times New Roman"/>
          <w:color w:val="262626"/>
          <w:u w:color="262626"/>
        </w:rPr>
        <w:t> By Christian Castaneda</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color w:val="262626"/>
          <w:u w:color="262626"/>
        </w:rPr>
        <w:t> </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b/>
          <w:bCs/>
          <w:color w:val="262626"/>
          <w:u w:color="262626"/>
        </w:rPr>
        <w:t>Daily Immigration News Clips – February 5, 2018</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color w:val="262626"/>
          <w:u w:color="262626"/>
        </w:rPr>
        <w:t>Aggregated local and national media coverage of major immigration law news stories being discussed throughout the U.S. on February 5, 2018</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National</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The Hill </w:t>
      </w:r>
      <w:hyperlink r:id="rId274" w:history="1">
        <w:r>
          <w:rPr>
            <w:rFonts w:ascii="Times New Roman" w:hAnsi="Times New Roman" w:cs="Times New Roman"/>
            <w:color w:val="0950D0"/>
            <w:u w:val="single" w:color="0950D0"/>
          </w:rPr>
          <w:t>McCain, Coons to introduce new immigration bill that omits wall funding: report</w:t>
        </w:r>
      </w:hyperlink>
      <w:r>
        <w:rPr>
          <w:rFonts w:ascii="Times New Roman" w:hAnsi="Times New Roman" w:cs="Times New Roman"/>
          <w:color w:val="262626"/>
          <w:u w:color="262626"/>
        </w:rPr>
        <w:t> By Julia Manchester</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Washington Post </w:t>
      </w:r>
      <w:hyperlink r:id="rId275" w:history="1">
        <w:r>
          <w:rPr>
            <w:rFonts w:ascii="Times New Roman" w:hAnsi="Times New Roman" w:cs="Times New Roman"/>
            <w:color w:val="0950D0"/>
            <w:u w:val="single" w:color="0950D0"/>
          </w:rPr>
          <w:t>New bipartisan immigration plan to be introduced in the Senate</w:t>
        </w:r>
      </w:hyperlink>
      <w:r>
        <w:rPr>
          <w:rFonts w:ascii="Times New Roman" w:hAnsi="Times New Roman" w:cs="Times New Roman"/>
          <w:color w:val="262626"/>
          <w:u w:color="262626"/>
        </w:rPr>
        <w:t> By Ed O'Keefe</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Wall Street Journal</w:t>
      </w:r>
      <w:r>
        <w:rPr>
          <w:rFonts w:ascii="Times New Roman" w:hAnsi="Times New Roman" w:cs="Times New Roman"/>
          <w:color w:val="262626"/>
          <w:u w:color="262626"/>
        </w:rPr>
        <w:t> </w:t>
      </w:r>
      <w:hyperlink r:id="rId276" w:history="1">
        <w:r>
          <w:rPr>
            <w:rFonts w:ascii="Times New Roman" w:hAnsi="Times New Roman" w:cs="Times New Roman"/>
            <w:color w:val="0950D0"/>
            <w:u w:val="single" w:color="0950D0"/>
          </w:rPr>
          <w:t>'Dreamer' Talks Aim to End Budget Impasse</w:t>
        </w:r>
      </w:hyperlink>
      <w:r>
        <w:rPr>
          <w:rFonts w:ascii="Times New Roman" w:hAnsi="Times New Roman" w:cs="Times New Roman"/>
          <w:color w:val="262626"/>
          <w:u w:color="262626"/>
        </w:rPr>
        <w:t> By Kristina Peterson and Laura Meckler</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Politico</w:t>
      </w:r>
      <w:r>
        <w:rPr>
          <w:rFonts w:ascii="Times New Roman" w:hAnsi="Times New Roman" w:cs="Times New Roman"/>
          <w:color w:val="262626"/>
          <w:u w:color="262626"/>
        </w:rPr>
        <w:t> </w:t>
      </w:r>
      <w:hyperlink r:id="rId277" w:history="1">
        <w:r>
          <w:rPr>
            <w:rFonts w:ascii="Times New Roman" w:hAnsi="Times New Roman" w:cs="Times New Roman"/>
            <w:color w:val="0950D0"/>
            <w:u w:val="single" w:color="0950D0"/>
          </w:rPr>
          <w:t>Congress weighs leaving Dreamers in limbo another year</w:t>
        </w:r>
      </w:hyperlink>
      <w:r>
        <w:rPr>
          <w:rFonts w:ascii="Times New Roman" w:hAnsi="Times New Roman" w:cs="Times New Roman"/>
          <w:color w:val="262626"/>
          <w:u w:color="262626"/>
        </w:rPr>
        <w:t> By Seung Min Kim</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Roll Call</w:t>
      </w:r>
      <w:r>
        <w:rPr>
          <w:rFonts w:ascii="Times New Roman" w:hAnsi="Times New Roman" w:cs="Times New Roman"/>
          <w:color w:val="262626"/>
          <w:u w:color="262626"/>
        </w:rPr>
        <w:t> </w:t>
      </w:r>
      <w:hyperlink r:id="rId278" w:history="1">
        <w:r>
          <w:rPr>
            <w:rFonts w:ascii="Times New Roman" w:hAnsi="Times New Roman" w:cs="Times New Roman"/>
            <w:color w:val="0950D0"/>
            <w:u w:val="single" w:color="0950D0"/>
          </w:rPr>
          <w:t>Republicans Divided on Minimum Needed for Immigration Deal</w:t>
        </w:r>
      </w:hyperlink>
      <w:r>
        <w:rPr>
          <w:rFonts w:ascii="Times New Roman" w:hAnsi="Times New Roman" w:cs="Times New Roman"/>
          <w:color w:val="262626"/>
          <w:u w:color="262626"/>
        </w:rPr>
        <w:t> By Lindsey McPhersono</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NPR </w:t>
      </w:r>
      <w:hyperlink r:id="rId279" w:history="1">
        <w:r>
          <w:rPr>
            <w:rFonts w:ascii="Times New Roman" w:hAnsi="Times New Roman" w:cs="Times New Roman"/>
            <w:color w:val="0950D0"/>
            <w:u w:val="single" w:color="0950D0"/>
          </w:rPr>
          <w:t>In Recent Talks, DREAMers' Fate Is Tied To Immigration Overhaul</w:t>
        </w:r>
      </w:hyperlink>
      <w:r>
        <w:rPr>
          <w:rFonts w:ascii="Times New Roman" w:hAnsi="Times New Roman" w:cs="Times New Roman"/>
          <w:color w:val="262626"/>
          <w:u w:color="262626"/>
        </w:rPr>
        <w:t> By Michael Martin</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Bloomberg</w:t>
      </w:r>
      <w:r>
        <w:rPr>
          <w:rFonts w:ascii="Times New Roman" w:hAnsi="Times New Roman" w:cs="Times New Roman"/>
          <w:color w:val="262626"/>
          <w:u w:color="262626"/>
        </w:rPr>
        <w:t> </w:t>
      </w:r>
      <w:hyperlink r:id="rId280" w:history="1">
        <w:r>
          <w:rPr>
            <w:rFonts w:ascii="Times New Roman" w:hAnsi="Times New Roman" w:cs="Times New Roman"/>
            <w:color w:val="0950D0"/>
            <w:u w:val="single" w:color="0950D0"/>
          </w:rPr>
          <w:t>Immigration Deal's Chances Slip as Trump and Democrats Dig In</w:t>
        </w:r>
      </w:hyperlink>
      <w:r>
        <w:rPr>
          <w:rFonts w:ascii="Times New Roman" w:hAnsi="Times New Roman" w:cs="Times New Roman"/>
          <w:color w:val="262626"/>
          <w:u w:color="262626"/>
        </w:rPr>
        <w:t> By Sahil Kapur</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NBC News</w:t>
      </w:r>
      <w:r>
        <w:rPr>
          <w:rFonts w:ascii="Times New Roman" w:hAnsi="Times New Roman" w:cs="Times New Roman"/>
          <w:color w:val="262626"/>
          <w:u w:color="262626"/>
        </w:rPr>
        <w:t> </w:t>
      </w:r>
      <w:hyperlink r:id="rId281" w:history="1">
        <w:r>
          <w:rPr>
            <w:rFonts w:ascii="Times New Roman" w:hAnsi="Times New Roman" w:cs="Times New Roman"/>
            <w:color w:val="0950D0"/>
            <w:u w:val="single" w:color="0950D0"/>
          </w:rPr>
          <w:t>Top labor boss says Trump is right about broken immigration system, but wrong about fix</w:t>
        </w:r>
      </w:hyperlink>
      <w:r>
        <w:rPr>
          <w:rFonts w:ascii="Times New Roman" w:hAnsi="Times New Roman" w:cs="Times New Roman"/>
          <w:color w:val="262626"/>
          <w:u w:color="262626"/>
        </w:rPr>
        <w:t> By Benjy Sarlin</w:t>
      </w:r>
    </w:p>
    <w:p w:rsidR="00C06C09" w:rsidRDefault="00C06C09" w:rsidP="00C06C09">
      <w:pPr>
        <w:widowControl w:val="0"/>
        <w:autoSpaceDE w:val="0"/>
        <w:autoSpaceDN w:val="0"/>
        <w:adjustRightInd w:val="0"/>
        <w:rPr>
          <w:rFonts w:ascii="Tahoma" w:hAnsi="Tahoma" w:cs="Tahoma"/>
          <w:sz w:val="26"/>
          <w:szCs w:val="26"/>
          <w:u w:color="262626"/>
        </w:rPr>
      </w:pPr>
      <w:proofErr w:type="gramStart"/>
      <w:r>
        <w:rPr>
          <w:rFonts w:ascii="Times New Roman" w:hAnsi="Times New Roman" w:cs="Times New Roman"/>
          <w:i/>
          <w:iCs/>
          <w:color w:val="262626"/>
          <w:u w:color="262626"/>
        </w:rPr>
        <w:t>Los Angeles</w:t>
      </w:r>
      <w:r>
        <w:rPr>
          <w:rFonts w:ascii="Times New Roman" w:hAnsi="Times New Roman" w:cs="Times New Roman"/>
          <w:color w:val="262626"/>
          <w:u w:color="262626"/>
        </w:rPr>
        <w:t> </w:t>
      </w:r>
      <w:r>
        <w:rPr>
          <w:rFonts w:ascii="Times New Roman" w:hAnsi="Times New Roman" w:cs="Times New Roman"/>
          <w:i/>
          <w:iCs/>
          <w:color w:val="262626"/>
          <w:u w:color="262626"/>
        </w:rPr>
        <w:t>Times</w:t>
      </w:r>
      <w:r>
        <w:rPr>
          <w:rFonts w:ascii="Times New Roman" w:hAnsi="Times New Roman" w:cs="Times New Roman"/>
          <w:color w:val="262626"/>
          <w:u w:color="262626"/>
        </w:rPr>
        <w:t> </w:t>
      </w:r>
      <w:hyperlink r:id="rId282" w:history="1">
        <w:r>
          <w:rPr>
            <w:rFonts w:ascii="Times New Roman" w:hAnsi="Times New Roman" w:cs="Times New Roman"/>
            <w:color w:val="0950D0"/>
            <w:u w:val="single" w:color="0950D0"/>
          </w:rPr>
          <w:t>'Collateral arrests' by ICE amount to racial profiling, violate immigrants' rights</w:t>
        </w:r>
        <w:proofErr w:type="gramEnd"/>
        <w:r>
          <w:rPr>
            <w:rFonts w:ascii="Times New Roman" w:hAnsi="Times New Roman" w:cs="Times New Roman"/>
            <w:color w:val="0950D0"/>
            <w:u w:val="single" w:color="0950D0"/>
          </w:rPr>
          <w:t xml:space="preserve">, </w:t>
        </w:r>
        <w:proofErr w:type="gramStart"/>
        <w:r>
          <w:rPr>
            <w:rFonts w:ascii="Times New Roman" w:hAnsi="Times New Roman" w:cs="Times New Roman"/>
            <w:color w:val="0950D0"/>
            <w:u w:val="single" w:color="0950D0"/>
          </w:rPr>
          <w:t>lawyers say</w:t>
        </w:r>
      </w:hyperlink>
      <w:r>
        <w:rPr>
          <w:rFonts w:ascii="Times New Roman" w:hAnsi="Times New Roman" w:cs="Times New Roman"/>
          <w:color w:val="262626"/>
          <w:u w:color="262626"/>
        </w:rPr>
        <w:t> By Andrea Castillo</w:t>
      </w:r>
      <w:proofErr w:type="gramEnd"/>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AP</w:t>
      </w:r>
      <w:r>
        <w:rPr>
          <w:rFonts w:ascii="Times New Roman" w:hAnsi="Times New Roman" w:cs="Times New Roman"/>
          <w:color w:val="262626"/>
          <w:u w:color="262626"/>
        </w:rPr>
        <w:t> </w:t>
      </w:r>
      <w:hyperlink r:id="rId283" w:history="1">
        <w:r>
          <w:rPr>
            <w:rFonts w:ascii="Times New Roman" w:hAnsi="Times New Roman" w:cs="Times New Roman"/>
            <w:color w:val="0950D0"/>
            <w:u w:val="single" w:color="0950D0"/>
          </w:rPr>
          <w:t>Trump threatens aid cut if countries won't take deportees</w:t>
        </w:r>
      </w:hyperlink>
      <w:r>
        <w:rPr>
          <w:rFonts w:ascii="Times New Roman" w:hAnsi="Times New Roman" w:cs="Times New Roman"/>
          <w:color w:val="262626"/>
          <w:u w:color="262626"/>
        </w:rPr>
        <w:t> By Jill Colvin</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BBC</w:t>
      </w:r>
      <w:r>
        <w:rPr>
          <w:rFonts w:ascii="Times New Roman" w:hAnsi="Times New Roman" w:cs="Times New Roman"/>
          <w:color w:val="262626"/>
          <w:u w:color="262626"/>
        </w:rPr>
        <w:t> </w:t>
      </w:r>
      <w:hyperlink r:id="rId284" w:history="1">
        <w:r>
          <w:rPr>
            <w:rFonts w:ascii="Times New Roman" w:hAnsi="Times New Roman" w:cs="Times New Roman"/>
            <w:color w:val="0950D0"/>
            <w:u w:val="single" w:color="0950D0"/>
          </w:rPr>
          <w:t>The missing - consequences of Trump's immigration crackdown</w:t>
        </w:r>
      </w:hyperlink>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The Rotunda</w:t>
      </w:r>
      <w:r>
        <w:rPr>
          <w:rFonts w:ascii="Times New Roman" w:hAnsi="Times New Roman" w:cs="Times New Roman"/>
          <w:color w:val="262626"/>
          <w:u w:color="262626"/>
        </w:rPr>
        <w:t> </w:t>
      </w:r>
      <w:hyperlink r:id="rId285" w:history="1">
        <w:r>
          <w:rPr>
            <w:rFonts w:ascii="Times New Roman" w:hAnsi="Times New Roman" w:cs="Times New Roman"/>
            <w:color w:val="0950D0"/>
            <w:u w:val="single" w:color="0950D0"/>
          </w:rPr>
          <w:t>The Rotunda Episode 136: The American Dream</w:t>
        </w:r>
      </w:hyperlink>
      <w:r>
        <w:rPr>
          <w:rFonts w:ascii="Times New Roman" w:hAnsi="Times New Roman" w:cs="Times New Roman"/>
          <w:color w:val="262626"/>
          <w:u w:color="262626"/>
        </w:rPr>
        <w:t> By Trimmel Gomes</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The Africom</w:t>
      </w:r>
      <w:r>
        <w:rPr>
          <w:rFonts w:ascii="Times New Roman" w:hAnsi="Times New Roman" w:cs="Times New Roman"/>
          <w:color w:val="262626"/>
          <w:u w:color="262626"/>
        </w:rPr>
        <w:t> </w:t>
      </w:r>
      <w:hyperlink r:id="rId286" w:history="1">
        <w:r>
          <w:rPr>
            <w:rFonts w:ascii="Times New Roman" w:hAnsi="Times New Roman" w:cs="Times New Roman"/>
            <w:color w:val="0950D0"/>
            <w:u w:val="single" w:color="0950D0"/>
          </w:rPr>
          <w:t>Trump urges compromise as Republicans wrestle with immigration</w:t>
        </w:r>
      </w:hyperlink>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NBC New York</w:t>
      </w:r>
      <w:r>
        <w:rPr>
          <w:rFonts w:ascii="Times New Roman" w:hAnsi="Times New Roman" w:cs="Times New Roman"/>
          <w:color w:val="262626"/>
          <w:u w:color="262626"/>
        </w:rPr>
        <w:t> </w:t>
      </w:r>
      <w:hyperlink r:id="rId287" w:history="1">
        <w:r>
          <w:rPr>
            <w:rFonts w:ascii="Times New Roman" w:hAnsi="Times New Roman" w:cs="Times New Roman"/>
            <w:color w:val="0950D0"/>
            <w:u w:val="single" w:color="0950D0"/>
          </w:rPr>
          <w:t>NYC Hit-and-Run Victim Says Case Left Unsolved Because She's Protected Under DACA</w:t>
        </w:r>
      </w:hyperlink>
      <w:r>
        <w:rPr>
          <w:rFonts w:ascii="Times New Roman" w:hAnsi="Times New Roman" w:cs="Times New Roman"/>
          <w:color w:val="262626"/>
          <w:u w:color="262626"/>
        </w:rPr>
        <w:t> By Ray Villeda</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The Washington Post</w:t>
      </w:r>
      <w:r>
        <w:rPr>
          <w:rFonts w:ascii="Times New Roman" w:hAnsi="Times New Roman" w:cs="Times New Roman"/>
          <w:color w:val="262626"/>
          <w:u w:color="262626"/>
        </w:rPr>
        <w:t> </w:t>
      </w:r>
      <w:hyperlink r:id="rId288" w:history="1">
        <w:r>
          <w:rPr>
            <w:rFonts w:ascii="Times New Roman" w:hAnsi="Times New Roman" w:cs="Times New Roman"/>
            <w:color w:val="0950D0"/>
            <w:u w:val="single" w:color="0950D0"/>
          </w:rPr>
          <w:t>A chemistry professor got his kids ready for school. Then ICE arrested him on his front lawn.</w:t>
        </w:r>
      </w:hyperlink>
      <w:r>
        <w:rPr>
          <w:rFonts w:ascii="Times New Roman" w:hAnsi="Times New Roman" w:cs="Times New Roman"/>
          <w:color w:val="262626"/>
          <w:u w:color="262626"/>
        </w:rPr>
        <w:t> By Amy B. Wang</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Kansas City Star</w:t>
      </w:r>
      <w:r>
        <w:rPr>
          <w:rFonts w:ascii="Times New Roman" w:hAnsi="Times New Roman" w:cs="Times New Roman"/>
          <w:color w:val="262626"/>
          <w:u w:color="262626"/>
        </w:rPr>
        <w:t> </w:t>
      </w:r>
      <w:hyperlink r:id="rId289" w:history="1">
        <w:r>
          <w:rPr>
            <w:rFonts w:ascii="Times New Roman" w:hAnsi="Times New Roman" w:cs="Times New Roman"/>
            <w:color w:val="0950D0"/>
            <w:u w:val="single" w:color="0950D0"/>
          </w:rPr>
          <w:t>Kansas chemistry instructor arrested by ICE while taking his daughter to school</w:t>
        </w:r>
      </w:hyperlink>
      <w:r>
        <w:rPr>
          <w:rFonts w:ascii="Times New Roman" w:hAnsi="Times New Roman" w:cs="Times New Roman"/>
          <w:color w:val="262626"/>
          <w:u w:color="262626"/>
        </w:rPr>
        <w:t> By Rick Montgomery</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The Washington Post</w:t>
      </w:r>
      <w:r>
        <w:rPr>
          <w:rFonts w:ascii="Times New Roman" w:hAnsi="Times New Roman" w:cs="Times New Roman"/>
          <w:color w:val="262626"/>
          <w:u w:color="262626"/>
        </w:rPr>
        <w:t> </w:t>
      </w:r>
      <w:hyperlink r:id="rId290" w:history="1">
        <w:r>
          <w:rPr>
            <w:rFonts w:ascii="Times New Roman" w:hAnsi="Times New Roman" w:cs="Times New Roman"/>
            <w:color w:val="0950D0"/>
            <w:u w:val="single" w:color="0950D0"/>
          </w:rPr>
          <w:t>High-skilled Indian workers rally for Trump's merit-based immigration plan</w:t>
        </w:r>
      </w:hyperlink>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NBC News</w:t>
      </w:r>
      <w:r>
        <w:rPr>
          <w:rFonts w:ascii="Times New Roman" w:hAnsi="Times New Roman" w:cs="Times New Roman"/>
          <w:color w:val="262626"/>
          <w:u w:color="262626"/>
        </w:rPr>
        <w:t> </w:t>
      </w:r>
      <w:hyperlink r:id="rId291" w:history="1">
        <w:r>
          <w:rPr>
            <w:rFonts w:ascii="Times New Roman" w:hAnsi="Times New Roman" w:cs="Times New Roman"/>
            <w:color w:val="0950D0"/>
            <w:u w:val="single" w:color="0950D0"/>
          </w:rPr>
          <w:t>LULAC President Roger Rocha: Trump letter 'biggest mistake of my life'</w:t>
        </w:r>
      </w:hyperlink>
      <w:r>
        <w:rPr>
          <w:rFonts w:ascii="Times New Roman" w:hAnsi="Times New Roman" w:cs="Times New Roman"/>
          <w:color w:val="262626"/>
          <w:u w:color="262626"/>
        </w:rPr>
        <w:t> By Suzanne Gamboa</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Vox</w:t>
      </w:r>
      <w:r>
        <w:rPr>
          <w:rFonts w:ascii="Times New Roman" w:hAnsi="Times New Roman" w:cs="Times New Roman"/>
          <w:color w:val="262626"/>
          <w:u w:color="262626"/>
        </w:rPr>
        <w:t> </w:t>
      </w:r>
      <w:hyperlink r:id="rId292" w:history="1">
        <w:r>
          <w:rPr>
            <w:rFonts w:ascii="Times New Roman" w:hAnsi="Times New Roman" w:cs="Times New Roman"/>
            <w:color w:val="0950D0"/>
            <w:u w:val="single" w:color="0950D0"/>
          </w:rPr>
          <w:t>Polls show Americans are closer to Democrats than Donald Trump on immigration</w:t>
        </w:r>
      </w:hyperlink>
      <w:r>
        <w:rPr>
          <w:rFonts w:ascii="Times New Roman" w:hAnsi="Times New Roman" w:cs="Times New Roman"/>
          <w:color w:val="262626"/>
          <w:u w:color="262626"/>
        </w:rPr>
        <w:t> By Dylan Matthews</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Splinter</w:t>
      </w:r>
      <w:r>
        <w:rPr>
          <w:rFonts w:ascii="Times New Roman" w:hAnsi="Times New Roman" w:cs="Times New Roman"/>
          <w:color w:val="262626"/>
          <w:u w:color="262626"/>
        </w:rPr>
        <w:t> </w:t>
      </w:r>
      <w:hyperlink r:id="rId293" w:history="1">
        <w:r>
          <w:rPr>
            <w:rFonts w:ascii="Times New Roman" w:hAnsi="Times New Roman" w:cs="Times New Roman"/>
            <w:color w:val="0950D0"/>
            <w:u w:val="single" w:color="0950D0"/>
          </w:rPr>
          <w:t>Trump Falsely Links Central American Immigrants to Drug Trafficking, Again</w:t>
        </w:r>
      </w:hyperlink>
      <w:r>
        <w:rPr>
          <w:rFonts w:ascii="Times New Roman" w:hAnsi="Times New Roman" w:cs="Times New Roman"/>
          <w:color w:val="262626"/>
          <w:u w:color="262626"/>
        </w:rPr>
        <w:t> David Boddiger</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The Washington Post (Op-Ed)</w:t>
      </w:r>
      <w:r>
        <w:rPr>
          <w:rFonts w:ascii="Times New Roman" w:hAnsi="Times New Roman" w:cs="Times New Roman"/>
          <w:color w:val="262626"/>
          <w:u w:color="262626"/>
        </w:rPr>
        <w:t> </w:t>
      </w:r>
      <w:hyperlink r:id="rId294" w:history="1">
        <w:r>
          <w:rPr>
            <w:rFonts w:ascii="Times New Roman" w:hAnsi="Times New Roman" w:cs="Times New Roman"/>
            <w:color w:val="0950D0"/>
            <w:u w:val="single" w:color="0950D0"/>
          </w:rPr>
          <w:t>Family-based immigration has 'merit,' too</w:t>
        </w:r>
      </w:hyperlink>
      <w:r>
        <w:rPr>
          <w:rFonts w:ascii="Times New Roman" w:hAnsi="Times New Roman" w:cs="Times New Roman"/>
          <w:color w:val="262626"/>
          <w:u w:color="262626"/>
        </w:rPr>
        <w:t> By Laura Wides-Munoz</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The Washington Post (Op-Ed)</w:t>
      </w:r>
      <w:r>
        <w:rPr>
          <w:rFonts w:ascii="Times New Roman" w:hAnsi="Times New Roman" w:cs="Times New Roman"/>
          <w:color w:val="262626"/>
          <w:u w:color="262626"/>
        </w:rPr>
        <w:t> </w:t>
      </w:r>
      <w:hyperlink r:id="rId295" w:history="1">
        <w:r>
          <w:rPr>
            <w:rFonts w:ascii="Times New Roman" w:hAnsi="Times New Roman" w:cs="Times New Roman"/>
            <w:color w:val="0950D0"/>
            <w:u w:val="single" w:color="0950D0"/>
          </w:rPr>
          <w:t>The immigration rules President Trump wants would have crushed my family</w:t>
        </w:r>
      </w:hyperlink>
      <w:r>
        <w:rPr>
          <w:rFonts w:ascii="Times New Roman" w:hAnsi="Times New Roman" w:cs="Times New Roman"/>
          <w:color w:val="262626"/>
          <w:u w:color="262626"/>
        </w:rPr>
        <w:t> By Carlos Bonilla</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The Hill (Op-Ed)</w:t>
      </w:r>
      <w:r>
        <w:rPr>
          <w:rFonts w:ascii="Times New Roman" w:hAnsi="Times New Roman" w:cs="Times New Roman"/>
          <w:color w:val="262626"/>
          <w:u w:color="262626"/>
        </w:rPr>
        <w:t> </w:t>
      </w:r>
      <w:hyperlink r:id="rId296" w:history="1">
        <w:r>
          <w:rPr>
            <w:rFonts w:ascii="Times New Roman" w:hAnsi="Times New Roman" w:cs="Times New Roman"/>
            <w:color w:val="0950D0"/>
            <w:u w:val="single" w:color="0950D0"/>
          </w:rPr>
          <w:t>'Chain migration' doesn't work the way Trump tells you it does</w:t>
        </w:r>
      </w:hyperlink>
      <w:r>
        <w:rPr>
          <w:rFonts w:ascii="Times New Roman" w:hAnsi="Times New Roman" w:cs="Times New Roman"/>
          <w:color w:val="262626"/>
          <w:u w:color="262626"/>
        </w:rPr>
        <w:t> By David Scott Fitzgerald</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Slate (Opinion)</w:t>
      </w:r>
      <w:r>
        <w:rPr>
          <w:rFonts w:ascii="Times New Roman" w:hAnsi="Times New Roman" w:cs="Times New Roman"/>
          <w:color w:val="262626"/>
          <w:u w:color="262626"/>
        </w:rPr>
        <w:t> </w:t>
      </w:r>
      <w:hyperlink r:id="rId297" w:history="1">
        <w:r>
          <w:rPr>
            <w:rFonts w:ascii="Times New Roman" w:hAnsi="Times New Roman" w:cs="Times New Roman"/>
            <w:color w:val="0950D0"/>
            <w:u w:val="single" w:color="0950D0"/>
          </w:rPr>
          <w:t>The Fight for a White America</w:t>
        </w:r>
      </w:hyperlink>
      <w:r>
        <w:rPr>
          <w:rFonts w:ascii="Times New Roman" w:hAnsi="Times New Roman" w:cs="Times New Roman"/>
          <w:color w:val="262626"/>
          <w:u w:color="262626"/>
        </w:rPr>
        <w:t> By Jamelle Bouie</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Los Angeles Times (Op-Ed)</w:t>
      </w:r>
      <w:r>
        <w:rPr>
          <w:rFonts w:ascii="Times New Roman" w:hAnsi="Times New Roman" w:cs="Times New Roman"/>
          <w:color w:val="262626"/>
          <w:u w:color="262626"/>
        </w:rPr>
        <w:t> </w:t>
      </w:r>
      <w:hyperlink r:id="rId298" w:history="1">
        <w:r>
          <w:rPr>
            <w:rFonts w:ascii="Times New Roman" w:hAnsi="Times New Roman" w:cs="Times New Roman"/>
            <w:color w:val="0950D0"/>
            <w:u w:val="single" w:color="0950D0"/>
          </w:rPr>
          <w:t>The next time ICE rounds up workers, remember that we didn't do the same with Nazi-era war criminals</w:t>
        </w:r>
      </w:hyperlink>
      <w:r>
        <w:rPr>
          <w:rFonts w:ascii="Times New Roman" w:hAnsi="Times New Roman" w:cs="Times New Roman"/>
          <w:color w:val="262626"/>
          <w:u w:color="262626"/>
        </w:rPr>
        <w:t> By Jared McBride</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New York Daily News (Opinion)</w:t>
      </w:r>
      <w:r>
        <w:rPr>
          <w:rFonts w:ascii="Times New Roman" w:hAnsi="Times New Roman" w:cs="Times New Roman"/>
          <w:color w:val="262626"/>
          <w:u w:color="262626"/>
        </w:rPr>
        <w:t> </w:t>
      </w:r>
      <w:hyperlink r:id="rId299" w:history="1">
        <w:r>
          <w:rPr>
            <w:rFonts w:ascii="Times New Roman" w:hAnsi="Times New Roman" w:cs="Times New Roman"/>
            <w:color w:val="0950D0"/>
            <w:u w:val="single" w:color="0950D0"/>
          </w:rPr>
          <w:t>Save the Dreamers before tackling immigration reform</w:t>
        </w:r>
      </w:hyperlink>
      <w:r>
        <w:rPr>
          <w:rFonts w:ascii="Times New Roman" w:hAnsi="Times New Roman" w:cs="Times New Roman"/>
          <w:color w:val="262626"/>
          <w:u w:color="262626"/>
        </w:rPr>
        <w:t> By Bishop Nicholas Dimarzio</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HuffPost (Opinion)</w:t>
      </w:r>
      <w:r>
        <w:rPr>
          <w:rFonts w:ascii="Times New Roman" w:hAnsi="Times New Roman" w:cs="Times New Roman"/>
          <w:color w:val="262626"/>
          <w:u w:color="262626"/>
        </w:rPr>
        <w:t> </w:t>
      </w:r>
      <w:hyperlink r:id="rId300" w:history="1">
        <w:r>
          <w:rPr>
            <w:rFonts w:ascii="Times New Roman" w:hAnsi="Times New Roman" w:cs="Times New Roman"/>
            <w:color w:val="0950D0"/>
            <w:u w:val="single" w:color="0950D0"/>
          </w:rPr>
          <w:t>Dreamers Need More Cities And States Ready To Defy Trump</w:t>
        </w:r>
      </w:hyperlink>
      <w:r>
        <w:rPr>
          <w:rFonts w:ascii="Times New Roman" w:hAnsi="Times New Roman" w:cs="Times New Roman"/>
          <w:color w:val="262626"/>
          <w:u w:color="262626"/>
        </w:rPr>
        <w:t> By Juan Escalante</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USA Today (Opinion)</w:t>
      </w:r>
      <w:r>
        <w:rPr>
          <w:rFonts w:ascii="Times New Roman" w:hAnsi="Times New Roman" w:cs="Times New Roman"/>
          <w:color w:val="262626"/>
          <w:u w:color="262626"/>
        </w:rPr>
        <w:t> </w:t>
      </w:r>
      <w:hyperlink r:id="rId301" w:history="1">
        <w:r>
          <w:rPr>
            <w:rFonts w:ascii="Times New Roman" w:hAnsi="Times New Roman" w:cs="Times New Roman"/>
            <w:color w:val="0950D0"/>
            <w:u w:val="single" w:color="0950D0"/>
          </w:rPr>
          <w:t>Our older, less fertile America needs immigration to stay competitive</w:t>
        </w:r>
      </w:hyperlink>
      <w:r>
        <w:rPr>
          <w:rFonts w:ascii="Times New Roman" w:hAnsi="Times New Roman" w:cs="Times New Roman"/>
          <w:color w:val="262626"/>
          <w:u w:color="262626"/>
        </w:rPr>
        <w:t> Jennifer Sciubba</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Local</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Texas Tribune </w:t>
      </w:r>
      <w:hyperlink r:id="rId302" w:history="1">
        <w:r>
          <w:rPr>
            <w:rFonts w:ascii="Times New Roman" w:hAnsi="Times New Roman" w:cs="Times New Roman"/>
            <w:color w:val="0950D0"/>
            <w:u w:val="single" w:color="0950D0"/>
          </w:rPr>
          <w:t>Immigrant rights groups say federal policy change will dissuade some asylum seekers</w:t>
        </w:r>
      </w:hyperlink>
      <w:r>
        <w:rPr>
          <w:rFonts w:ascii="Times New Roman" w:hAnsi="Times New Roman" w:cs="Times New Roman"/>
          <w:color w:val="262626"/>
          <w:u w:color="262626"/>
        </w:rPr>
        <w:t> By Julian Aguilar</w:t>
      </w:r>
    </w:p>
    <w:p w:rsidR="00C06C09" w:rsidRDefault="00C06C09" w:rsidP="00C06C09">
      <w:pPr>
        <w:widowControl w:val="0"/>
        <w:autoSpaceDE w:val="0"/>
        <w:autoSpaceDN w:val="0"/>
        <w:adjustRightInd w:val="0"/>
        <w:rPr>
          <w:rFonts w:ascii="Tahoma" w:hAnsi="Tahoma" w:cs="Tahoma"/>
          <w:sz w:val="26"/>
          <w:szCs w:val="26"/>
          <w:u w:color="262626"/>
        </w:rPr>
      </w:pPr>
      <w:hyperlink r:id="rId303" w:history="1">
        <w:r>
          <w:rPr>
            <w:rFonts w:ascii="Times New Roman" w:hAnsi="Times New Roman" w:cs="Times New Roman"/>
            <w:i/>
            <w:iCs/>
            <w:color w:val="0950D0"/>
            <w:u w:val="single" w:color="0950D0"/>
          </w:rPr>
          <w:t>Philly.com</w:t>
        </w:r>
      </w:hyperlink>
      <w:r>
        <w:rPr>
          <w:rFonts w:ascii="Times New Roman" w:hAnsi="Times New Roman" w:cs="Times New Roman"/>
          <w:i/>
          <w:iCs/>
          <w:color w:val="262626"/>
          <w:u w:color="262626"/>
        </w:rPr>
        <w:t xml:space="preserve"> (Pennsylvania) </w:t>
      </w:r>
      <w:hyperlink r:id="rId304" w:history="1">
        <w:r>
          <w:rPr>
            <w:rFonts w:ascii="Times New Roman" w:hAnsi="Times New Roman" w:cs="Times New Roman"/>
            <w:color w:val="0950D0"/>
            <w:u w:val="single" w:color="0950D0"/>
          </w:rPr>
          <w:t>In Philly and across the nation, more immigrants take church sanctuary to block deportation</w:t>
        </w:r>
      </w:hyperlink>
      <w:r>
        <w:rPr>
          <w:rFonts w:ascii="Times New Roman" w:hAnsi="Times New Roman" w:cs="Times New Roman"/>
          <w:color w:val="262626"/>
          <w:u w:color="262626"/>
        </w:rPr>
        <w:t> By Jeff Gammage</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Orlando Sentinel (Florida)</w:t>
      </w:r>
      <w:r>
        <w:rPr>
          <w:rFonts w:ascii="Times New Roman" w:hAnsi="Times New Roman" w:cs="Times New Roman"/>
          <w:color w:val="262626"/>
          <w:u w:color="262626"/>
        </w:rPr>
        <w:t> </w:t>
      </w:r>
      <w:hyperlink r:id="rId305" w:history="1">
        <w:r>
          <w:rPr>
            <w:rFonts w:ascii="Times New Roman" w:hAnsi="Times New Roman" w:cs="Times New Roman"/>
            <w:color w:val="0950D0"/>
            <w:u w:val="single" w:color="0950D0"/>
          </w:rPr>
          <w:t>Immigration dominates Florida's race for governor</w:t>
        </w:r>
      </w:hyperlink>
      <w:r>
        <w:rPr>
          <w:rFonts w:ascii="Times New Roman" w:hAnsi="Times New Roman" w:cs="Times New Roman"/>
          <w:color w:val="262626"/>
          <w:u w:color="262626"/>
        </w:rPr>
        <w:t> By Gray Rohrer</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Skagit Valley Herald (Washington)</w:t>
      </w:r>
      <w:r>
        <w:rPr>
          <w:rFonts w:ascii="Times New Roman" w:hAnsi="Times New Roman" w:cs="Times New Roman"/>
          <w:color w:val="262626"/>
          <w:u w:color="262626"/>
        </w:rPr>
        <w:t> </w:t>
      </w:r>
      <w:hyperlink r:id="rId306" w:history="1">
        <w:r>
          <w:rPr>
            <w:rFonts w:ascii="Times New Roman" w:hAnsi="Times New Roman" w:cs="Times New Roman"/>
            <w:color w:val="0950D0"/>
            <w:u w:val="single" w:color="0950D0"/>
          </w:rPr>
          <w:t>Letter: Legal immigration system a mess</w:t>
        </w:r>
      </w:hyperlink>
      <w:r>
        <w:rPr>
          <w:rFonts w:ascii="Times New Roman" w:hAnsi="Times New Roman" w:cs="Times New Roman"/>
          <w:color w:val="262626"/>
          <w:u w:color="262626"/>
        </w:rPr>
        <w:t> By Scott Railton</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Houston Business Journal </w:t>
      </w:r>
      <w:hyperlink r:id="rId307" w:history="1">
        <w:r>
          <w:rPr>
            <w:rFonts w:ascii="Times New Roman" w:hAnsi="Times New Roman" w:cs="Times New Roman"/>
            <w:color w:val="0950D0"/>
            <w:u w:val="single" w:color="0950D0"/>
          </w:rPr>
          <w:t>Op-Ed: Trump administration's decision puts over 36,000 Salvadorans in Texas at risk of deportation</w:t>
        </w:r>
      </w:hyperlink>
      <w:r>
        <w:rPr>
          <w:rFonts w:ascii="Times New Roman" w:hAnsi="Times New Roman" w:cs="Times New Roman"/>
          <w:color w:val="262626"/>
          <w:u w:color="262626"/>
        </w:rPr>
        <w:t> By Ruby Powers</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i/>
          <w:iCs/>
          <w:color w:val="262626"/>
          <w:u w:color="262626"/>
        </w:rPr>
        <w:t>Austin American-Statesman (Opinion)</w:t>
      </w:r>
      <w:r>
        <w:rPr>
          <w:rFonts w:ascii="Times New Roman" w:hAnsi="Times New Roman" w:cs="Times New Roman"/>
          <w:color w:val="262626"/>
          <w:u w:color="262626"/>
        </w:rPr>
        <w:t> </w:t>
      </w:r>
      <w:hyperlink r:id="rId308" w:history="1">
        <w:r>
          <w:rPr>
            <w:rFonts w:ascii="Times New Roman" w:hAnsi="Times New Roman" w:cs="Times New Roman"/>
            <w:color w:val="0950D0"/>
            <w:u w:val="single" w:color="0950D0"/>
          </w:rPr>
          <w:t>Herman: Texas group offers to fly folks here illegally to California</w:t>
        </w:r>
      </w:hyperlink>
      <w:r>
        <w:rPr>
          <w:rFonts w:ascii="Times New Roman" w:hAnsi="Times New Roman" w:cs="Times New Roman"/>
          <w:color w:val="262626"/>
          <w:u w:color="262626"/>
        </w:rPr>
        <w:t> By Ken Herman</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color w:val="262626"/>
          <w:u w:color="262626"/>
        </w:rPr>
        <w:t> </w:t>
      </w:r>
    </w:p>
    <w:p w:rsidR="00C06C09" w:rsidRDefault="00C06C09" w:rsidP="00C06C09">
      <w:pPr>
        <w:widowControl w:val="0"/>
        <w:autoSpaceDE w:val="0"/>
        <w:autoSpaceDN w:val="0"/>
        <w:adjustRightInd w:val="0"/>
        <w:rPr>
          <w:rFonts w:ascii="Tahoma" w:hAnsi="Tahoma" w:cs="Tahoma"/>
          <w:sz w:val="26"/>
          <w:szCs w:val="26"/>
          <w:u w:color="262626"/>
        </w:rPr>
      </w:pPr>
      <w:r>
        <w:rPr>
          <w:rFonts w:ascii="Times New Roman" w:hAnsi="Times New Roman" w:cs="Times New Roman"/>
          <w:color w:val="262626"/>
          <w:u w:color="262626"/>
        </w:rPr>
        <w:t> </w:t>
      </w:r>
    </w:p>
    <w:p w:rsidR="00C06C09" w:rsidRDefault="00C06C09" w:rsidP="00C06C09">
      <w:pPr>
        <w:widowControl w:val="0"/>
        <w:autoSpaceDE w:val="0"/>
        <w:autoSpaceDN w:val="0"/>
        <w:adjustRightInd w:val="0"/>
        <w:rPr>
          <w:rFonts w:ascii="Helvetica" w:hAnsi="Helvetica" w:cs="Helvetica"/>
          <w:u w:color="262626"/>
        </w:rPr>
      </w:pPr>
      <w:r>
        <w:rPr>
          <w:rFonts w:ascii="Helvetica" w:hAnsi="Helvetica" w:cs="Helvetica"/>
          <w:noProof/>
          <w:u w:color="262626"/>
        </w:rPr>
        <w:drawing>
          <wp:inline distT="0" distB="0" distL="0" distR="0">
            <wp:extent cx="4572000" cy="6400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4572000" cy="6400800"/>
                    </a:xfrm>
                    <a:prstGeom prst="rect">
                      <a:avLst/>
                    </a:prstGeom>
                    <a:noFill/>
                    <a:ln>
                      <a:noFill/>
                    </a:ln>
                  </pic:spPr>
                </pic:pic>
              </a:graphicData>
            </a:graphic>
          </wp:inline>
        </w:drawing>
      </w:r>
    </w:p>
    <w:p w:rsidR="00C06C09" w:rsidRDefault="00C06C09" w:rsidP="00C06C09">
      <w:pPr>
        <w:widowControl w:val="0"/>
        <w:autoSpaceDE w:val="0"/>
        <w:autoSpaceDN w:val="0"/>
        <w:adjustRightInd w:val="0"/>
        <w:rPr>
          <w:rFonts w:ascii="Helvetica" w:hAnsi="Helvetica" w:cs="Helvetica"/>
          <w:u w:color="262626"/>
        </w:rPr>
      </w:pPr>
      <w:r>
        <w:rPr>
          <w:rFonts w:ascii="Helvetica" w:hAnsi="Helvetica" w:cs="Helvetica"/>
          <w:noProof/>
          <w:u w:color="262626"/>
        </w:rPr>
        <w:drawing>
          <wp:inline distT="0" distB="0" distL="0" distR="0">
            <wp:extent cx="7775575" cy="1005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7775575" cy="10058400"/>
                    </a:xfrm>
                    <a:prstGeom prst="rect">
                      <a:avLst/>
                    </a:prstGeom>
                    <a:noFill/>
                    <a:ln>
                      <a:noFill/>
                    </a:ln>
                  </pic:spPr>
                </pic:pic>
              </a:graphicData>
            </a:graphic>
          </wp:inline>
        </w:drawing>
      </w:r>
    </w:p>
    <w:p w:rsidR="00C06C09" w:rsidRDefault="00C06C09" w:rsidP="00C06C09">
      <w:pPr>
        <w:widowControl w:val="0"/>
        <w:autoSpaceDE w:val="0"/>
        <w:autoSpaceDN w:val="0"/>
        <w:adjustRightInd w:val="0"/>
        <w:rPr>
          <w:rFonts w:ascii="Helvetica" w:hAnsi="Helvetica" w:cs="Helvetica"/>
          <w:u w:color="262626"/>
        </w:rPr>
      </w:pPr>
      <w:r>
        <w:rPr>
          <w:rFonts w:ascii="Helvetica" w:hAnsi="Helvetica" w:cs="Helvetica"/>
          <w:noProof/>
          <w:u w:color="262626"/>
        </w:rPr>
        <w:drawing>
          <wp:inline distT="0" distB="0" distL="0" distR="0">
            <wp:extent cx="7775575" cy="10058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7775575" cy="10058400"/>
                    </a:xfrm>
                    <a:prstGeom prst="rect">
                      <a:avLst/>
                    </a:prstGeom>
                    <a:noFill/>
                    <a:ln>
                      <a:noFill/>
                    </a:ln>
                  </pic:spPr>
                </pic:pic>
              </a:graphicData>
            </a:graphic>
          </wp:inline>
        </w:drawing>
      </w:r>
    </w:p>
    <w:p w:rsidR="008B722A" w:rsidRDefault="00C06C09" w:rsidP="00C06C09">
      <w:bookmarkStart w:id="0" w:name="_GoBack"/>
      <w:r>
        <w:rPr>
          <w:rFonts w:ascii="Helvetica" w:hAnsi="Helvetica" w:cs="Helvetica"/>
          <w:noProof/>
          <w:u w:color="262626"/>
        </w:rPr>
        <w:drawing>
          <wp:inline distT="0" distB="0" distL="0" distR="0">
            <wp:extent cx="10058400" cy="77755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0058400" cy="7775575"/>
                    </a:xfrm>
                    <a:prstGeom prst="rect">
                      <a:avLst/>
                    </a:prstGeom>
                    <a:noFill/>
                    <a:ln>
                      <a:noFill/>
                    </a:ln>
                  </pic:spPr>
                </pic:pic>
              </a:graphicData>
            </a:graphic>
          </wp:inline>
        </w:drawing>
      </w:r>
      <w:bookmarkEnd w:id="0"/>
    </w:p>
    <w:sectPr w:rsidR="008B722A" w:rsidSect="009C26B9">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204"/>
  <w:proofState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6C09"/>
    <w:rsid w:val="008B722A"/>
    <w:rsid w:val="009C26B9"/>
    <w:rsid w:val="00C06C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313D3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06" Type="http://schemas.openxmlformats.org/officeDocument/2006/relationships/hyperlink" Target="x-webdoc://1918F960-F5EF-4474-9DDD-5BD7EB85F0DF/redir.aspx?REF=-Dhlz-iInXR5D0m1Z71VEqbQTu6wmY1zPf4PQe_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" TargetMode="External"/><Relationship Id="rId107" Type="http://schemas.openxmlformats.org/officeDocument/2006/relationships/hyperlink" Target="x-webdoc://1918F960-F5EF-4474-9DDD-5BD7EB85F0DF/redir.aspx?REF=Iz-O0AR60IpR4XNjhwFt5kxFFqerM-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.." TargetMode="External"/><Relationship Id="rId108" Type="http://schemas.openxmlformats.org/officeDocument/2006/relationships/hyperlink" Target="x-webdoc://1918F960-F5EF-4474-9DDD-5BD7EB85F0DF/redir.aspx?REF=2LTJtD6OgZAluk62ioGMlGmm6Gbh_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." TargetMode="External"/><Relationship Id="rId109" Type="http://schemas.openxmlformats.org/officeDocument/2006/relationships/hyperlink" Target="x-webdoc://1918F960-F5EF-4474-9DDD-5BD7EB85F0DF/redir.aspx?REF=IqLDQa-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." TargetMode="External"/><Relationship Id="rId70" Type="http://schemas.openxmlformats.org/officeDocument/2006/relationships/hyperlink" Target="x-webdoc://1918F960-F5EF-4474-9DDD-5BD7EB85F0DF/redir.aspx?REF=bEXQprh96PNlBdSQoyhqjKaENmHzJ_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.." TargetMode="External"/><Relationship Id="rId71" Type="http://schemas.openxmlformats.org/officeDocument/2006/relationships/hyperlink" Target="x-webdoc://1918F960-F5EF-4474-9DDD-5BD7EB85F0DF/redir.aspx?REF=fZvxm7AJc9WdHwCX5iWQtIkofhu4QaqLTVAJxjCb5usZkiXaL3LVCAFodHRwczovL3d3dy5wb2xpdGljby5jb20vbWFnYXppbmUvc3RvcnkvMjAxOC8wMi8wOS9ob3ctdG8tc29sdmUtaW1taWdyYXRpb24tZXhwZXJ0cy1kYWNhLTIxNjk1NA.." TargetMode="External"/><Relationship Id="rId72" Type="http://schemas.openxmlformats.org/officeDocument/2006/relationships/hyperlink" Target="x-webdoc://1918F960-F5EF-4474-9DDD-5BD7EB85F0DF/redir.aspx?REF=5iOgd9tssQpc3LnzTYUzaCLPGqmEVL-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.." TargetMode="External"/><Relationship Id="rId73" Type="http://schemas.openxmlformats.org/officeDocument/2006/relationships/hyperlink" Target="x-webdoc://1918F960-F5EF-4474-9DDD-5BD7EB85F0DF/redir.aspx?REF=n5Q_Iz-kBSRUi4QKmUqiu-44t6J8dLO6aE_mT-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." TargetMode="External"/><Relationship Id="rId74" Type="http://schemas.openxmlformats.org/officeDocument/2006/relationships/hyperlink" Target="x-webdoc://1918F960-F5EF-4474-9DDD-5BD7EB85F0DF/redir.aspx?REF=3MaLc9XzH_qPnwi2oy_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" TargetMode="External"/><Relationship Id="rId75" Type="http://schemas.openxmlformats.org/officeDocument/2006/relationships/hyperlink" Target="x-webdoc://1918F960-F5EF-4474-9DDD-5BD7EB85F0DF/redir.aspx?REF=D-DFLGfio1AMgfdEXiFanD04LquGkZPVwUF6vIZZBhoZkiXaL3LVCAFodHRwOi8vd3d3LmZveG5ld3MuY29tL3VzLzIwMTgvMDIvMDgvaW1taWdyYXRpb24tYWN0aXZpc3RzLWRlY3J5LWNpdGl6ZW5zaGlwLWNoZWNrcy1vbi1idXNlcy10cmFpbnMuaHRtbA.." TargetMode="External"/><Relationship Id="rId76" Type="http://schemas.openxmlformats.org/officeDocument/2006/relationships/hyperlink" Target="x-webdoc://1918F960-F5EF-4474-9DDD-5BD7EB85F0DF/redir.aspx?REF=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." TargetMode="External"/><Relationship Id="rId77" Type="http://schemas.openxmlformats.org/officeDocument/2006/relationships/hyperlink" Target="x-webdoc://1918F960-F5EF-4474-9DDD-5BD7EB85F0DF/redir.aspx?REF=VfwDdQeVMc_H7g7nalJMdsX_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.." TargetMode="External"/><Relationship Id="rId78" Type="http://schemas.openxmlformats.org/officeDocument/2006/relationships/hyperlink" Target="x-webdoc://1918F960-F5EF-4474-9DDD-5BD7EB85F0DF/redir.aspx?REF=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.." TargetMode="External"/><Relationship Id="rId79" Type="http://schemas.openxmlformats.org/officeDocument/2006/relationships/hyperlink" Target="x-webdoc://1918F960-F5EF-4474-9DDD-5BD7EB85F0DF/redir.aspx?REF=PhUkIO4zejxzmBj4L80L61zcHGBWFhXMkErlg1NrcEcZkiXaL3LVCAFodHRwczovL3d3dy5tb3RoZXJqb25lcy5jb20vcG9saXRpY3MvMjAxOC8wMi90aGUtZ3V5LWJlaGluZC10aGUtYm9ndXMtaW1taWdyYXRpb24tcmVwb3J0LWhhcy1hLWxvbmctaGlzdG9yeS1vZi10ZXJyaWJsZS1hbmQtbWlzbGVhZGluZy1yZXNlYXJjaC8." TargetMode="External"/><Relationship Id="rId170" Type="http://schemas.openxmlformats.org/officeDocument/2006/relationships/hyperlink" Target="x-webdoc://1918F960-F5EF-4474-9DDD-5BD7EB85F0DF/redir.aspx?REF=MkJ8XTT5mEv5BjTbqjpzPWaupogsGUg55m3vZ-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." TargetMode="External"/><Relationship Id="rId171" Type="http://schemas.openxmlformats.org/officeDocument/2006/relationships/hyperlink" Target="x-webdoc://1918F960-F5EF-4474-9DDD-5BD7EB85F0DF/redir.aspx?REF=7Edb6AkjLkvPi2T85CbaCBf5KLWCFLwOH8ve-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" TargetMode="External"/><Relationship Id="rId172" Type="http://schemas.openxmlformats.org/officeDocument/2006/relationships/hyperlink" Target="x-webdoc://1918F960-F5EF-4474-9DDD-5BD7EB85F0DF/redir.aspx?REF=GCnM7-ZCm_9WWRkalr1EzCm-SNrZjVNJaRSKJbTmq-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.." TargetMode="External"/><Relationship Id="rId173" Type="http://schemas.openxmlformats.org/officeDocument/2006/relationships/hyperlink" Target="x-webdoc://1918F960-F5EF-4474-9DDD-5BD7EB85F0DF/redir.aspx?REF=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." TargetMode="External"/><Relationship Id="rId174" Type="http://schemas.openxmlformats.org/officeDocument/2006/relationships/hyperlink" Target="x-webdoc://1918F960-F5EF-4474-9DDD-5BD7EB85F0DF/redir.aspx?REF=h-SO_5BM77GdVUc-xydO4WqGHo93gsGTtEc2X6_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." TargetMode="External"/><Relationship Id="rId175" Type="http://schemas.openxmlformats.org/officeDocument/2006/relationships/hyperlink" Target="x-webdoc://1918F960-F5EF-4474-9DDD-5BD7EB85F0DF/redir.aspx?REF=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" TargetMode="External"/><Relationship Id="rId176" Type="http://schemas.openxmlformats.org/officeDocument/2006/relationships/hyperlink" Target="x-webdoc://1918F960-F5EF-4474-9DDD-5BD7EB85F0DF/redir.aspx?REF=inazO86ltuhdm67aRnwKmIPC8TfFDBjdnrf-8B4Od-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.." TargetMode="External"/><Relationship Id="rId177" Type="http://schemas.openxmlformats.org/officeDocument/2006/relationships/hyperlink" Target="x-webdoc://1918F960-F5EF-4474-9DDD-5BD7EB85F0DF/redir.aspx?REF=X5rrPprt8psiE-_Eam_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." TargetMode="External"/><Relationship Id="rId178" Type="http://schemas.openxmlformats.org/officeDocument/2006/relationships/hyperlink" Target="x-webdoc://1918F960-F5EF-4474-9DDD-5BD7EB85F0DF/redir.aspx?REF=-kPkM_bT0UoUBes8M2fc5m4y4HA-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.." TargetMode="External"/><Relationship Id="rId179" Type="http://schemas.openxmlformats.org/officeDocument/2006/relationships/hyperlink" Target="x-webdoc://1918F960-F5EF-4474-9DDD-5BD7EB85F0DF/redir.aspx?REF=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" TargetMode="External"/><Relationship Id="rId260" Type="http://schemas.openxmlformats.org/officeDocument/2006/relationships/hyperlink" Target="x-webdoc://1918F960-F5EF-4474-9DDD-5BD7EB85F0DF/redir.aspx?REF=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.." TargetMode="External"/><Relationship Id="rId10" Type="http://schemas.openxmlformats.org/officeDocument/2006/relationships/hyperlink" Target="x-webdoc://1918F960-F5EF-4474-9DDD-5BD7EB85F0DF/redir.aspx?REF=8Xcon8UUdIsb6zdmQgpyWpmbcroACQhcbxu0kCh4Nsb8bR7aL3LVCAFodHRwczovL255cG9zdC5jb20vMjAxOC8wMi8wOC9pY2UtYXJyZXN0LWF0LWNvdXJ0aG91c2Utc3BhcmtzLXByb3Rlc3Qv" TargetMode="External"/><Relationship Id="rId11" Type="http://schemas.openxmlformats.org/officeDocument/2006/relationships/hyperlink" Target="x-webdoc://1918F960-F5EF-4474-9DDD-5BD7EB85F0DF/redir.aspx?REF=Q0nHOk951Jl0FaidEu8BbEz2pa98j9Q2i2Sw6diuYDL8bR7aL3LVCAFodHRwczovL3d3dy52b3guY29tLzIwMTgvMi84LzE2OTkzMTcyL3RydW1wLXJlZ3VsYXRpb24taW1taWdyYW50cy1iZW5lZml0cy1wdWJsaWMtY2hhcmdl" TargetMode="External"/><Relationship Id="rId12" Type="http://schemas.openxmlformats.org/officeDocument/2006/relationships/hyperlink" Target="x-webdoc://1918F960-F5EF-4474-9DDD-5BD7EB85F0DF/redir.aspx?REF=bV3JAhuofBheHp5tV7qlaDFToVEKh9CQCLsMvvAIJUb8bR7aL3LVCAFodHRwczovL2NsaW5pY2xlZ2FsLm9yZy9yZXNvdXJjZXMvc3RhdGUtZGVwYXJ0bWVudC1yZWRlZmluZXMtcHVibGljLWNoYXJnZS1zdGFuZGFyZD91dG1fc291cmNlPUNMSU5JQytNYWlsJnV0bV9jYW1wYWlnbj0xZjBlOWEyYzM1LUFmZmlsaWF0ZV9OZXdzbGV0dGVyX0RlY2VtZWJlcl8yMDE3JnV0bV9tZWRpdW09ZW1haWwmdXRtX3Rlcm09MF9hMzMxNzk2MjFhLTFmMGU5YTJjMzUtMjc5MTYwNTA1" TargetMode="External"/><Relationship Id="rId13" Type="http://schemas.openxmlformats.org/officeDocument/2006/relationships/hyperlink" Target="x-webdoc://1918F960-F5EF-4474-9DDD-5BD7EB85F0DF/redir.aspx?REF=YhMYARAyksZO3BF1iDnabuDr2kqKiqPHWG9RvIs9w7f8bR7aL3LVCAFodHRwczovL3d3dy5wb2xpdGljby5jb20vc3RvcnkvMjAxOC8wMi8wNi90cnVtcC1pbW1pZ3JhdGlvbi12ZXR0aW5nLWNlbnRlci0zOTU5MjU." TargetMode="External"/><Relationship Id="rId14" Type="http://schemas.openxmlformats.org/officeDocument/2006/relationships/hyperlink" Target="x-webdoc://1918F960-F5EF-4474-9DDD-5BD7EB85F0DF/redir.aspx?REF=dIWjb9kNZJJaE_aDGXkLC_sqjXWbdpEn6b-8_0ReRav8bR7aL3LVCAFodHRwczovL3d3dy5kaHMuZ292L25ld3MvMjAxOC8wMi8wNi9zZWNyZXRhcnkta2lyc3RqZW4tbS1uaWVsc2VuLXN0YXRlbWVudC1uYXRpb25hbC12ZXR0aW5nLWNlbnRlcg.." TargetMode="External"/><Relationship Id="rId15" Type="http://schemas.openxmlformats.org/officeDocument/2006/relationships/hyperlink" Target="x-webdoc://1918F960-F5EF-4474-9DDD-5BD7EB85F0DF/redir.aspx?REF=exx1RKlSE6I1k1iSvMG8K--0_2OjYRN1TIncj4r6e7T8bR7aL3LVCAFodHRwczovL3d3dy5kaHMuZ292L25ld3MvMjAxOC8wMi8wNy9kaHMtYWN0aW5nLXByZXNzLXNlY3JldGFyeS1zdGF0ZW1lbnQtamFudWFyeS1ib3JkZXItYXBwcmVoZW5zaW9uLW51bWJlcnM." TargetMode="External"/><Relationship Id="rId16" Type="http://schemas.openxmlformats.org/officeDocument/2006/relationships/hyperlink" Target="x-webdoc://1918F960-F5EF-4474-9DDD-5BD7EB85F0DF/redir.aspx?REF=VB4ztsxasrm7MG7KmHFUaYt-zRAXDqEyXWb7PjwwUF38bR7aL3LVCAFodHRwOi8vd3d3LmFpbGEub3JnL2luZm9uZXQvZHJhZnQtcmVwb3J0LWxvbmctdGVybS1zdXJ2ZWlsbGFuY2Utc3VubmktaW1taWdyYW4." TargetMode="External"/><Relationship Id="rId17" Type="http://schemas.openxmlformats.org/officeDocument/2006/relationships/hyperlink" Target="x-webdoc://1918F960-F5EF-4474-9DDD-5BD7EB85F0DF/redir.aspx?REF=C7B12AnPgPtKAOA4j7pQI8HKejvRXdBl5tCyzAHkgDr8bR7aL3LVCAFodHRwczovL3RoZWludGVyY2VwdC5jb20vMjAxOC8wMi8wOS9yYXZpLXJhZ2Jpci1pY2UtaW1taWdyYXRpb24tZGVwb3J0YXRpb24v" TargetMode="External"/><Relationship Id="rId18" Type="http://schemas.openxmlformats.org/officeDocument/2006/relationships/hyperlink" Target="x-webdoc://1918F960-F5EF-4474-9DDD-5BD7EB85F0DF/redir.aspx?REF=GsrwmVHbSEuLJKpNRQw-f31OPWkwTo0eKLnYnbcOdqf8bR7aL3LVCAFodHRwOi8vd3d3LmhvbGRjYnBhY2NvdW50YWJsZS5vcmcv" TargetMode="External"/><Relationship Id="rId19" Type="http://schemas.openxmlformats.org/officeDocument/2006/relationships/hyperlink" Target="x-webdoc://1918F960-F5EF-4474-9DDD-5BD7EB85F0DF/redir.aspx?REF=6bSDm6goHxvlXWCGp5D5JKYfQLyzmsGw2x62sgNZYTX8bR7aL3LVCAFodHRwczovL2hvbGRjYnBhY2NvdW50YWJsZS5vcmcvMjAxNS8wNi8xMS9kb2Utdi1qb2huc29uLw.." TargetMode="External"/><Relationship Id="rId261" Type="http://schemas.openxmlformats.org/officeDocument/2006/relationships/hyperlink" Target="x-webdoc://1918F960-F5EF-4474-9DDD-5BD7EB85F0DF/redir.aspx?REF=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" TargetMode="External"/><Relationship Id="rId262" Type="http://schemas.openxmlformats.org/officeDocument/2006/relationships/hyperlink" Target="x-webdoc://1918F960-F5EF-4474-9DDD-5BD7EB85F0DF/redir.aspx?REF=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" TargetMode="External"/><Relationship Id="rId263" Type="http://schemas.openxmlformats.org/officeDocument/2006/relationships/hyperlink" Target="x-webdoc://1918F960-F5EF-4474-9DDD-5BD7EB85F0DF/redir.aspx?REF=igzt494g37A-lz3wldF278QNNVByfMS_d1NGi_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" TargetMode="External"/><Relationship Id="rId264" Type="http://schemas.openxmlformats.org/officeDocument/2006/relationships/hyperlink" Target="x-webdoc://1918F960-F5EF-4474-9DDD-5BD7EB85F0DF/redir.aspx?REF=ZtqLKxu-PCu62yHtC-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.." TargetMode="External"/><Relationship Id="rId110" Type="http://schemas.openxmlformats.org/officeDocument/2006/relationships/hyperlink" Target="x-webdoc://1918F960-F5EF-4474-9DDD-5BD7EB85F0DF/redir.aspx?REF=OB7JFQWqrJ9dS62A5uapn1Ka8-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." TargetMode="External"/><Relationship Id="rId111" Type="http://schemas.openxmlformats.org/officeDocument/2006/relationships/hyperlink" Target="x-webdoc://1918F960-F5EF-4474-9DDD-5BD7EB85F0DF/redir.aspx?REF=xFEASS8uHgH3TJszRdYR4RxQsYmZq-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.." TargetMode="External"/><Relationship Id="rId112" Type="http://schemas.openxmlformats.org/officeDocument/2006/relationships/hyperlink" Target="x-webdoc://1918F960-F5EF-4474-9DDD-5BD7EB85F0DF/redir.aspx?REF=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.." TargetMode="External"/><Relationship Id="rId113" Type="http://schemas.openxmlformats.org/officeDocument/2006/relationships/hyperlink" Target="x-webdoc://1918F960-F5EF-4474-9DDD-5BD7EB85F0DF/redir.aspx?REF=DyhewyaxTW6sCptFTDpNyQL22CyqdP_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." TargetMode="External"/><Relationship Id="rId114" Type="http://schemas.openxmlformats.org/officeDocument/2006/relationships/hyperlink" Target="x-webdoc://1918F960-F5EF-4474-9DDD-5BD7EB85F0DF/redir.aspx?REF=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.." TargetMode="External"/><Relationship Id="rId115" Type="http://schemas.openxmlformats.org/officeDocument/2006/relationships/hyperlink" Target="x-webdoc://1918F960-F5EF-4474-9DDD-5BD7EB85F0DF/redir.aspx?REF=fORosQD63tZdXHy-WmxkFREi6UULltt_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.." TargetMode="External"/><Relationship Id="rId116" Type="http://schemas.openxmlformats.org/officeDocument/2006/relationships/hyperlink" Target="x-webdoc://1918F960-F5EF-4474-9DDD-5BD7EB85F0DF/redir.aspx?REF=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" TargetMode="External"/><Relationship Id="rId117" Type="http://schemas.openxmlformats.org/officeDocument/2006/relationships/hyperlink" Target="x-webdoc://1918F960-F5EF-4474-9DDD-5BD7EB85F0DF/redir.aspx?REF=g-_cvdR9Q0EzSwe_jQ5-Y-g8gY_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.." TargetMode="External"/><Relationship Id="rId118" Type="http://schemas.openxmlformats.org/officeDocument/2006/relationships/hyperlink" Target="x-webdoc://1918F960-F5EF-4474-9DDD-5BD7EB85F0DF/redir.aspx?REF=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" TargetMode="External"/><Relationship Id="rId119" Type="http://schemas.openxmlformats.org/officeDocument/2006/relationships/hyperlink" Target="x-webdoc://1918F960-F5EF-4474-9DDD-5BD7EB85F0DF/redir.aspx?REF=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" TargetMode="External"/><Relationship Id="rId200" Type="http://schemas.openxmlformats.org/officeDocument/2006/relationships/hyperlink" Target="x-webdoc://1918F960-F5EF-4474-9DDD-5BD7EB85F0DF/redir.aspx?REF=jamYBygWPsI8USWm2BlNGS9xoaSclpkj0iLXOf0q8PWVFy_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" TargetMode="External"/><Relationship Id="rId201" Type="http://schemas.openxmlformats.org/officeDocument/2006/relationships/hyperlink" Target="x-webdoc://1918F960-F5EF-4474-9DDD-5BD7EB85F0DF/redir.aspx?REF=pGJcOmyauJmS2Ckir4jtm9bftlFLBIyzB0rb26q81taVFy_aL3LVCAFodHRwOi8vd3d3LmFpbGEub3JnLw.." TargetMode="External"/><Relationship Id="rId202" Type="http://schemas.openxmlformats.org/officeDocument/2006/relationships/hyperlink" Target="x-webdoc://1918F960-F5EF-4474-9DDD-5BD7EB85F0DF/redir.aspx?REF=2kzxlJTS8rl-ec5zWm-96DojuAvIQLlDYfnQxFwMGBWVFy_aL3LVCAFodHRwOi8vd3d3LmFpbGEub3JnL2Fkdm8tbWVkaWE." TargetMode="External"/><Relationship Id="rId203" Type="http://schemas.openxmlformats.org/officeDocument/2006/relationships/hyperlink" Target="x-webdoc://1918F960-F5EF-4474-9DDD-5BD7EB85F0DF/redir.aspx?REF=SsfFQKqpZnT7TwdagmxV1M8QqHY_nD9L88wTdGiPsOqVFy_aL3LVCAFodHRwOi8vd3d3LmFpbGEub3JnL2Fkdm8tbWVkaWEvbmV3cw.." TargetMode="External"/><Relationship Id="rId204" Type="http://schemas.openxmlformats.org/officeDocument/2006/relationships/hyperlink" Target="x-webdoc://1918F960-F5EF-4474-9DDD-5BD7EB85F0DF/redir.aspx?REF=iZL8WpevM1Vn7EmxXytNpxLgN2ChqwzFHW8yLCwlNi2VFy_aL3LVCAFodHRwOi8vd3d3LmFpbGEub3JnL2Fkdm8tbWVkaWEvbmV3cy9jbGlwcw.." TargetMode="External"/><Relationship Id="rId205" Type="http://schemas.openxmlformats.org/officeDocument/2006/relationships/hyperlink" Target="x-webdoc://1918F960-F5EF-4474-9DDD-5BD7EB85F0DF/redir.aspx?REF=RQsiC5NPUV5UtBBOdqsTNMR_Ada2SNOot5wox5xuoAOVFy_aL3LVCAFodHRwOi8vd3d3LmFpbGEub3JnL2Fkdm8tbWVkaWEvbmV3cy9jbGlwcy9kYWlseS1pbW1pZ3JhdGlvbi1uZXdzLWNsaXBzLWZlYnJ1YXJ5LTYtMjAxOA.." TargetMode="External"/><Relationship Id="rId206" Type="http://schemas.openxmlformats.org/officeDocument/2006/relationships/hyperlink" Target="x-webdoc://1918F960-F5EF-4474-9DDD-5BD7EB85F0DF/redir.aspx?REF=RQsiC5NPUV5UtBBOdqsTNMR_Ada2SNOot5wox5xuoAOVFy_aL3LVCAFodHRwOi8vd3d3LmFpbGEub3JnL2Fkdm8tbWVkaWEvbmV3cy9jbGlwcy9kYWlseS1pbW1pZ3JhdGlvbi1uZXdzLWNsaXBzLWZlYnJ1YXJ5LTYtMjAxOA.." TargetMode="External"/><Relationship Id="rId207" Type="http://schemas.openxmlformats.org/officeDocument/2006/relationships/hyperlink" Target="x-webdoc://1918F960-F5EF-4474-9DDD-5BD7EB85F0DF/redir.aspx?REF=y69yQmjsBv2VsQ-T6WPUDfnlmja3BJ9BMurCKSO6BEOVFy_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" TargetMode="External"/><Relationship Id="rId208" Type="http://schemas.openxmlformats.org/officeDocument/2006/relationships/hyperlink" Target="x-webdoc://1918F960-F5EF-4474-9DDD-5BD7EB85F0DF/redir.aspx?REF=zSdx4EyJEdcFlHVWCgfl-uBz8ur9zY-fbhaKf1orTG2VFy_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.." TargetMode="External"/><Relationship Id="rId209" Type="http://schemas.openxmlformats.org/officeDocument/2006/relationships/hyperlink" Target="x-webdoc://1918F960-F5EF-4474-9DDD-5BD7EB85F0DF/redir.aspx?REF=ajHZ__3oz3xCqKnt12jLtqba9X6o20DR11GdhknP7vCVFy_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.." TargetMode="External"/><Relationship Id="rId265" Type="http://schemas.openxmlformats.org/officeDocument/2006/relationships/hyperlink" Target="x-webdoc://1918F960-F5EF-4474-9DDD-5BD7EB85F0DF/redir.aspx?REF=m-UZBU_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" TargetMode="External"/><Relationship Id="rId266" Type="http://schemas.openxmlformats.org/officeDocument/2006/relationships/hyperlink" Target="x-webdoc://1918F960-F5EF-4474-9DDD-5BD7EB85F0DF/redir.aspx?REF=fUbSwS8fcnupFGTmlu8nECvK_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.." TargetMode="External"/><Relationship Id="rId267" Type="http://schemas.openxmlformats.org/officeDocument/2006/relationships/hyperlink" Target="x-webdoc://1918F960-F5EF-4474-9DDD-5BD7EB85F0DF/redir.aspx?REF=Wd-7HTDjADSkqqSTNL-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" TargetMode="External"/><Relationship Id="rId268" Type="http://schemas.openxmlformats.org/officeDocument/2006/relationships/hyperlink" Target="x-webdoc://1918F960-F5EF-4474-9DDD-5BD7EB85F0DF/redir.aspx?REF=_7Kc9DKixg0XN9D6ABUtajEk_Y_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" TargetMode="External"/><Relationship Id="rId269" Type="http://schemas.openxmlformats.org/officeDocument/2006/relationships/hyperlink" Target="x-webdoc://1918F960-F5EF-4474-9DDD-5BD7EB85F0DF/redir.aspx?REF=vsJ2JJXQlfwMbubMZ-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."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x-webdoc://1918F960-F5EF-4474-9DDD-5BD7EB85F0DF/redir.aspx?REF=0rfkjap-8o4ERSLzaCVEuXRFFwuBriO2b8OxVwlaXuP8bR7aL3LVCAFodHRwczovL3d3dy5jbmJjLmNvbS8yMDE4LzAyLzA5L2NvbmdyZXNzLXR1cm5zLXRvLWltbWlncmF0aW9uLWRhY2EtYmlsbC1hZnRlci1nb3Zlcm5tZW50LXNodXRkb3duLWVuZHMuaHRtbA.." TargetMode="External"/><Relationship Id="rId7" Type="http://schemas.openxmlformats.org/officeDocument/2006/relationships/hyperlink" Target="x-webdoc://1918F960-F5EF-4474-9DDD-5BD7EB85F0DF/redir.aspx?REF=AfLYrl1KlNN9UJLfd1LJISb8D-mx52Or63vK5nlTmDz8bR7aL3LVCAFtYWlsdG86Y2FsZWIuYXJyaW5nQGdtYWlsLmNvbQ.." TargetMode="External"/><Relationship Id="rId8" Type="http://schemas.openxmlformats.org/officeDocument/2006/relationships/hyperlink" Target="x-webdoc://1918F960-F5EF-4474-9DDD-5BD7EB85F0DF/redir.aspx?REF=AfLYrl1KlNN9UJLfd1LJISb8D-mx52Or63vK5nlTmDz8bR7aL3LVCAFtYWlsdG86Y2FsZWIuYXJyaW5nQGdtYWlsLmNvbQ.." TargetMode="External"/><Relationship Id="rId9" Type="http://schemas.openxmlformats.org/officeDocument/2006/relationships/hyperlink" Target="x-webdoc://1918F960-F5EF-4474-9DDD-5BD7EB85F0DF/redir.aspx?REF=UBzPEE4a05gXTg5sAEWaXxJM4RmyjaViR0eR9fBXq9T8bR7aL3LVCAFodHRwOi8vaW1taWdyYXRpb25pbXBhY3QuY29tLzIwMTgvMDIvMDcvaWNlLWd1aWRhbmNlLWVuZm9yY2VtZW50LWNvdXJ0aG91c2VzLw.." TargetMode="External"/><Relationship Id="rId80" Type="http://schemas.openxmlformats.org/officeDocument/2006/relationships/hyperlink" Target="x-webdoc://1918F960-F5EF-4474-9DDD-5BD7EB85F0DF/redir.aspx?REF=H_gstCwWVzZFjsjiPggdhCwPaZ6JJgXm1RTLhW8nb2sZkiXaL3LVCAFodHRwczovL3d3dy5odWZmaW5ndG9ucG9zdC5jb20vZW50cnkvdW5kb2N1bWVudGVkLWltbWlncmFudHMtcmVmb3JtLXdhc2hpbmd0b25fdXNfNWE3YjcxM2FlNGIwYzY3MjZlMGVmOWMw" TargetMode="External"/><Relationship Id="rId81" Type="http://schemas.openxmlformats.org/officeDocument/2006/relationships/hyperlink" Target="x-webdoc://1918F960-F5EF-4474-9DDD-5BD7EB85F0DF/redir.aspx?REF=4PNsHiS_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" TargetMode="External"/><Relationship Id="rId82" Type="http://schemas.openxmlformats.org/officeDocument/2006/relationships/hyperlink" Target="x-webdoc://1918F960-F5EF-4474-9DDD-5BD7EB85F0DF/redir.aspx?REF=cTa1Tia0jYXJZhDGKUOGowzQ-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" TargetMode="External"/><Relationship Id="rId83" Type="http://schemas.openxmlformats.org/officeDocument/2006/relationships/hyperlink" Target="x-webdoc://1918F960-F5EF-4474-9DDD-5BD7EB85F0DF/redir.aspx?REF=kAxZiAoIh7C3m0o_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" TargetMode="External"/><Relationship Id="rId84" Type="http://schemas.openxmlformats.org/officeDocument/2006/relationships/hyperlink" Target="x-webdoc://1918F960-F5EF-4474-9DDD-5BD7EB85F0DF/redir.aspx?REF=zpZuyrghGe8xmlyYDCzLvqKVkHYMcQPHZ_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" TargetMode="External"/><Relationship Id="rId85" Type="http://schemas.openxmlformats.org/officeDocument/2006/relationships/hyperlink" Target="x-webdoc://1918F960-F5EF-4474-9DDD-5BD7EB85F0DF/redir.aspx?REF=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" TargetMode="External"/><Relationship Id="rId86" Type="http://schemas.openxmlformats.org/officeDocument/2006/relationships/hyperlink" Target="x-webdoc://1918F960-F5EF-4474-9DDD-5BD7EB85F0DF/redir.aspx?REF=5xVkUhcgJA6Cw19o1oiEME1iYY7aTevw_ImZPodf3-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" TargetMode="External"/><Relationship Id="rId87" Type="http://schemas.openxmlformats.org/officeDocument/2006/relationships/hyperlink" Target="x-webdoc://1918F960-F5EF-4474-9DDD-5BD7EB85F0DF/redir.aspx?REF=-kUbWSgya-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." TargetMode="External"/><Relationship Id="rId88" Type="http://schemas.openxmlformats.org/officeDocument/2006/relationships/hyperlink" Target="x-webdoc://1918F960-F5EF-4474-9DDD-5BD7EB85F0DF/redir.aspx?REF=SUJjFREqklDlhuECmfqjgNhukHhTxC13PUutA22HifMZkiXaL3LVCAFodHRwczovL3d3dy5wYnMub3JnL25ld3Nob3VyL2Vjb25vbXkvbWFraW5nLXNlbnNlL29waW5pb24tdHJ1bXBzLWltbWlncmF0aW9uLXBvbGljaWVzLWFyZS1hLXdpbmRmYWxsLWZvci1jaGluYS1hbmQtaW5kaWE." TargetMode="External"/><Relationship Id="rId89" Type="http://schemas.openxmlformats.org/officeDocument/2006/relationships/hyperlink" Target="x-webdoc://1918F960-F5EF-4474-9DDD-5BD7EB85F0DF/redir.aspx?REF=K8-_nDNZJmRa7by2mD4doMUaAUUPvUlXwQrUQuiZx6kZkiXaL3LVCAFodHRwOi8vdGhlaGlsbC5jb20vb3Bpbmlvbi9pbW1pZ3JhdGlvbi8zNzI4MDMtdGhlLWNydWVsLXJlYWxpdHktb2YtdHJ1bXAtY3JpbWluYWxpemluZy1pbW1pZ3JhdGlvbg.." TargetMode="External"/><Relationship Id="rId180" Type="http://schemas.openxmlformats.org/officeDocument/2006/relationships/hyperlink" Target="x-webdoc://1918F960-F5EF-4474-9DDD-5BD7EB85F0DF/redir.aspx?REF=WDg3cKdfjDsv_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.." TargetMode="External"/><Relationship Id="rId181" Type="http://schemas.openxmlformats.org/officeDocument/2006/relationships/hyperlink" Target="x-webdoc://1918F960-F5EF-4474-9DDD-5BD7EB85F0DF/redir.aspx?REF=5FHKR5ou4Tpm3Fh2ZgNKXrKJvLkfyZEptZU_0EA-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" TargetMode="External"/><Relationship Id="rId182" Type="http://schemas.openxmlformats.org/officeDocument/2006/relationships/hyperlink" Target="x-webdoc://1918F960-F5EF-4474-9DDD-5BD7EB85F0DF/redir.aspx?REF=qMZvve2VjsthETD5YM8fL4_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.." TargetMode="External"/><Relationship Id="rId183" Type="http://schemas.openxmlformats.org/officeDocument/2006/relationships/hyperlink" Target="x-webdoc://1918F960-F5EF-4474-9DDD-5BD7EB85F0DF/redir.aspx?REF=IuwuA9rXBUynz6G0fmVmOx5ysUkBiD-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" TargetMode="External"/><Relationship Id="rId184" Type="http://schemas.openxmlformats.org/officeDocument/2006/relationships/hyperlink" Target="x-webdoc://1918F960-F5EF-4474-9DDD-5BD7EB85F0DF/redir.aspx?REF=hHOypKhc9Dwb1E6RmOi_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" TargetMode="External"/><Relationship Id="rId185" Type="http://schemas.openxmlformats.org/officeDocument/2006/relationships/hyperlink" Target="x-webdoc://1918F960-F5EF-4474-9DDD-5BD7EB85F0DF/redir.aspx?REF=WXtbe80giQeQaD_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.." TargetMode="External"/><Relationship Id="rId186" Type="http://schemas.openxmlformats.org/officeDocument/2006/relationships/hyperlink" Target="x-webdoc://1918F960-F5EF-4474-9DDD-5BD7EB85F0DF/redir.aspx?REF=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.." TargetMode="External"/><Relationship Id="rId187" Type="http://schemas.openxmlformats.org/officeDocument/2006/relationships/hyperlink" Target="x-webdoc://1918F960-F5EF-4474-9DDD-5BD7EB85F0DF/redir.aspx?REF=gcHLp4RHIQHOJM6AXaGLXEc6SgTtgB_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" TargetMode="External"/><Relationship Id="rId188" Type="http://schemas.openxmlformats.org/officeDocument/2006/relationships/hyperlink" Target="x-webdoc://1918F960-F5EF-4474-9DDD-5BD7EB85F0DF/redir.aspx?REF=sqFdVXuCNw7i05_dR2FQkEBH3-_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." TargetMode="External"/><Relationship Id="rId189" Type="http://schemas.openxmlformats.org/officeDocument/2006/relationships/hyperlink" Target="x-webdoc://1918F960-F5EF-4474-9DDD-5BD7EB85F0DF/redir.aspx?REF=1o-XpT0uqrfmMK0eCP5RK8lBQy2ciGsN-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" TargetMode="External"/><Relationship Id="rId270" Type="http://schemas.openxmlformats.org/officeDocument/2006/relationships/hyperlink" Target="x-webdoc://1918F960-F5EF-4474-9DDD-5BD7EB85F0DF/redir.aspx?REF=AgJwU9lwuxrL_aB064CzExEwM1jG0rtxPtXgNEMwe4_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.." TargetMode="External"/><Relationship Id="rId20" Type="http://schemas.openxmlformats.org/officeDocument/2006/relationships/hyperlink" Target="x-webdoc://1918F960-F5EF-4474-9DDD-5BD7EB85F0DF/redir.aspx?REF=d6I46Rg6czpXA-L3yT3If-5j5bFqY8NW8l7uQH5GInf8bR7aL3LVCAFodHRwczovL2hvbGRjYnBhY2NvdW50YWJsZS5vcmcvMjAxNS8wOS8xNC9qb2huLWRvZS1hbmQtamFuZS1yb2Utdi11bml0ZWQtc3RhdGVzLw.." TargetMode="External"/><Relationship Id="rId21" Type="http://schemas.openxmlformats.org/officeDocument/2006/relationships/hyperlink" Target="x-webdoc://1918F960-F5EF-4474-9DDD-5BD7EB85F0DF/redir.aspx?REF=hykzIl5ZNSHQR_ZJbuhPokXULXACQhGs8YAjr2zOb5T8bR7aL3LVCAFodHRwczovL2hvbGRjYnBhY2NvdW50YWJsZS5vcmcvMjAxOC8wMi8wMS9zZXJyYW5vLXYtY2JwLw.." TargetMode="External"/><Relationship Id="rId22" Type="http://schemas.openxmlformats.org/officeDocument/2006/relationships/hyperlink" Target="x-webdoc://1918F960-F5EF-4474-9DDD-5BD7EB85F0DF/redir.aspx?REF=NSmkYu03TdsxNN9mGoGjxAVlYYdD0TbpkzvDSZZcOBD8bR7aL3LVCAFodHRwczovL2hvbGRjYnBhY2NvdW50YWJsZS5vcmcvMjAxOC8wMi8wMS9hbGFzYWFkLXYtZHVrZS8." TargetMode="External"/><Relationship Id="rId23" Type="http://schemas.openxmlformats.org/officeDocument/2006/relationships/hyperlink" Target="x-webdoc://1918F960-F5EF-4474-9DDD-5BD7EB85F0DF/redir.aspx?REF=ktPzMNDOYJnbY_TeDh2GMHrQ1LZh3BUzopkGaZoCqbD8bR7aL3LVCAFodHRwczovL2hvbGRjYnBhY2NvdW50YWJsZS5vcmcvMjAxOC8wMi8wMi93aWx3YWwtdi1rZWxseS8." TargetMode="External"/><Relationship Id="rId24" Type="http://schemas.openxmlformats.org/officeDocument/2006/relationships/hyperlink" Target="x-webdoc://1918F960-F5EF-4474-9DDD-5BD7EB85F0DF/redir.aspx?REF=rZiRTOi05a3lQO9nAJZ6-ex6zr3oxse2FO-ZhAECIaVbzyDaL3LVCAFodHRwczovL3d3dy5zY3JpYmQuY29tL2RvY3VtZW50LzM0OTMyMDU4Ny9Kb3NlLWRlLUplc3VzLURlbGdhZGlsbG8tQXJtYXMtQTA5Mi00MTEtNTQyLUJJQS1BcHJpbC0yNy0yMDE3" TargetMode="External"/><Relationship Id="rId25" Type="http://schemas.openxmlformats.org/officeDocument/2006/relationships/hyperlink" Target="x-webdoc://1918F960-F5EF-4474-9DDD-5BD7EB85F0DF/redir.aspx?REF=Q9PbhM3cjo72J_zHKU4pkjprvVyIOQlTVw7zwwWFj-hbzyDaL3LVCAFodHRwczovL3d3dy5zY3JpYmQuY29tL2RvY3VtZW50LzM0OTMyMDY4OS9BbW9zLVplaXRoLUJlbmthLUNva2VyLUEwNTYtMDgyLTUzNC1CSUEtQXByaWwtMjgtMjAxNw.." TargetMode="External"/><Relationship Id="rId26" Type="http://schemas.openxmlformats.org/officeDocument/2006/relationships/hyperlink" Target="x-webdoc://1918F960-F5EF-4474-9DDD-5BD7EB85F0DF/redir.aspx?REF=ljRjc63dZyVrBTbTotN41skJ_qhCwsFrxg-oBT8rM8pbzyDaL3LVCAFodHRwczovL3d3dy5zY3JpYmQuY29tL2RvY3VtZW50LzM0OTMyMDI2OS9TLUQtQVhYWC1YWFgtMjMwLUJJQS1BcHJpbC0yNi0yMDE3" TargetMode="External"/><Relationship Id="rId27" Type="http://schemas.openxmlformats.org/officeDocument/2006/relationships/hyperlink" Target="x-webdoc://1918F960-F5EF-4474-9DDD-5BD7EB85F0DF/redir.aspx?REF=mgiJh8PPSCPTiq5KNPN32v0hpIl-RV8_T8CvLn5I8SNbzyDaL3LVCAFodHRwOi8vd3d3LmFpbGEub3JnL2luZm9uZXQvY2ExLXJ1aXotZXNjb2Jhci12LXNlc3Npb25zLTAyLTAyLTE4" TargetMode="External"/><Relationship Id="rId28" Type="http://schemas.openxmlformats.org/officeDocument/2006/relationships/hyperlink" Target="x-webdoc://1918F960-F5EF-4474-9DDD-5BD7EB85F0DF/redir.aspx?REF=jxYl2wcEmeZjRtEW4rG8GNwVbmxFrz51pXuzyJSUA1JbzyDaL3LVCAFodHRwOi8vd3d3LmFpbGEub3JnL2luZm9uZXQvY2E1LW1lamlhLXYtc2Vzc2lvbnMtMi0yLTE4" TargetMode="External"/><Relationship Id="rId29" Type="http://schemas.openxmlformats.org/officeDocument/2006/relationships/hyperlink" Target="x-webdoc://1918F960-F5EF-4474-9DDD-5BD7EB85F0DF/redir.aspx?REF=ujQhfOa4ERhL3FCWPoUwGey9avFCGR6lkBmZdYJXe9NbzyDaL3LVCAFodHRwOi8vd3d3LmFpbGEub3JnL2luZm9uZXQvY2E1LWdvbnphbGV6LXNlZ3VyYS12LXNlc3Npb25zLTItNi0xOA.." TargetMode="External"/><Relationship Id="rId271" Type="http://schemas.openxmlformats.org/officeDocument/2006/relationships/hyperlink" Target="x-webdoc://1918F960-F5EF-4474-9DDD-5BD7EB85F0DF/redir.aspx?REF=DQd7d34LKdZ0jFZ_3BE6y1PF84i2geesrKH3-rV5CT_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" TargetMode="External"/><Relationship Id="rId272" Type="http://schemas.openxmlformats.org/officeDocument/2006/relationships/hyperlink" Target="x-webdoc://1918F960-F5EF-4474-9DDD-5BD7EB85F0DF/redir.aspx?REF=u7b4qDqc9No-Nx75L-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.." TargetMode="External"/><Relationship Id="rId273" Type="http://schemas.openxmlformats.org/officeDocument/2006/relationships/hyperlink" Target="x-webdoc://1918F960-F5EF-4474-9DDD-5BD7EB85F0DF/redir.aspx?REF=8A54x2Ox5ARZJE9nQUuJ_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." TargetMode="External"/><Relationship Id="rId274" Type="http://schemas.openxmlformats.org/officeDocument/2006/relationships/hyperlink" Target="x-webdoc://1918F960-F5EF-4474-9DDD-5BD7EB85F0DF/redir.aspx?REF=Su0f67HCJ8Wd0Ue_tqGGgz2oMWRx6lJIoLT3DsdOh2lT2jPaL3LVCAFodHRwOi8vdGhlaGlsbC5jb20vaG9tZW5ld3Mvc2VuYXRlLzM3MjI3Mi1tY2NhaW4tY29vbnMtdG8taW50cm9kdWNlLW5ldy1pbW1pZ3JhdGlvbi1iaWxsLXRoYXQtb21pdHMtYm9yZGVyLXdhbGwtZnVuZGluZw.." TargetMode="External"/><Relationship Id="rId120" Type="http://schemas.openxmlformats.org/officeDocument/2006/relationships/hyperlink" Target="x-webdoc://1918F960-F5EF-4474-9DDD-5BD7EB85F0DF/redir.aspx?REF=dtv38Z0ted34yFr_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" TargetMode="External"/><Relationship Id="rId121" Type="http://schemas.openxmlformats.org/officeDocument/2006/relationships/hyperlink" Target="x-webdoc://1918F960-F5EF-4474-9DDD-5BD7EB85F0DF/redir.aspx?REF=r4eLhpoHonkjzqICdciSikAhGgKweNxr-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.." TargetMode="External"/><Relationship Id="rId122" Type="http://schemas.openxmlformats.org/officeDocument/2006/relationships/hyperlink" Target="x-webdoc://1918F960-F5EF-4474-9DDD-5BD7EB85F0DF/redir.aspx?REF=Zeh4G018PzicrOTq2WbgQ_qDrRVujroEBeV_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.." TargetMode="External"/><Relationship Id="rId123" Type="http://schemas.openxmlformats.org/officeDocument/2006/relationships/hyperlink" Target="x-webdoc://1918F960-F5EF-4474-9DDD-5BD7EB85F0DF/redir.aspx?REF=Mja4LEsAlVV1WxNh0dRTZGWumzeXeQs7KI1zcg-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.." TargetMode="External"/><Relationship Id="rId124" Type="http://schemas.openxmlformats.org/officeDocument/2006/relationships/hyperlink" Target="x-webdoc://1918F960-F5EF-4474-9DDD-5BD7EB85F0DF/redir.aspx?REF=gXMhQl-_gk16-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.." TargetMode="External"/><Relationship Id="rId125" Type="http://schemas.openxmlformats.org/officeDocument/2006/relationships/hyperlink" Target="x-webdoc://1918F960-F5EF-4474-9DDD-5BD7EB85F0DF/redir.aspx?REF=GoeB-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" TargetMode="External"/><Relationship Id="rId126" Type="http://schemas.openxmlformats.org/officeDocument/2006/relationships/hyperlink" Target="x-webdoc://1918F960-F5EF-4474-9DDD-5BD7EB85F0DF/redir.aspx?REF=MBFSNsP_ijx1O7nGxpbyVoqrXS80nW_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" TargetMode="External"/><Relationship Id="rId127" Type="http://schemas.openxmlformats.org/officeDocument/2006/relationships/hyperlink" Target="x-webdoc://1918F960-F5EF-4474-9DDD-5BD7EB85F0DF/redir.aspx?REF=wyrIq501fofcPxLWA-LVE_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." TargetMode="External"/><Relationship Id="rId128" Type="http://schemas.openxmlformats.org/officeDocument/2006/relationships/hyperlink" Target="x-webdoc://1918F960-F5EF-4474-9DDD-5BD7EB85F0DF/redir.aspx?REF=Xkt3tA9EvC7jOBX5FHq9EpNhih2ggVdPO37MaNRIBn_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.." TargetMode="External"/><Relationship Id="rId129" Type="http://schemas.openxmlformats.org/officeDocument/2006/relationships/hyperlink" Target="x-webdoc://1918F960-F5EF-4474-9DDD-5BD7EB85F0DF/redir.aspx?REF=9RoOPMlpPK4US0Ihvlw91GHEH9RwWN5yAUVs2Ie4_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" TargetMode="External"/><Relationship Id="rId210" Type="http://schemas.openxmlformats.org/officeDocument/2006/relationships/hyperlink" Target="x-webdoc://1918F960-F5EF-4474-9DDD-5BD7EB85F0DF/redir.aspx?REF=Vll8iZVYjH9soZdklEGW-hrtcenDWncytZ_dfPlwEvyVFy_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." TargetMode="External"/><Relationship Id="rId211" Type="http://schemas.openxmlformats.org/officeDocument/2006/relationships/hyperlink" Target="x-webdoc://1918F960-F5EF-4474-9DDD-5BD7EB85F0DF/redir.aspx?REF=kb9VtY7DX-EP-mr-yNHJ_KWkeKYbx1aaaPS0zmCCAO2VFy_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" TargetMode="External"/><Relationship Id="rId212" Type="http://schemas.openxmlformats.org/officeDocument/2006/relationships/hyperlink" Target="x-webdoc://1918F960-F5EF-4474-9DDD-5BD7EB85F0DF/redir.aspx?REF=D-R4bNsOiJPl9UrAwhBeM5CF3hpUo0YDjxsKplvLQO2VFy_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" TargetMode="External"/><Relationship Id="rId213" Type="http://schemas.openxmlformats.org/officeDocument/2006/relationships/hyperlink" Target="x-webdoc://1918F960-F5EF-4474-9DDD-5BD7EB85F0DF/redir.aspx?REF=uot5MmU_k39A--ocwStBRMULjv8lRKoA2zCYwEX9xRyVFy_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." TargetMode="External"/><Relationship Id="rId214" Type="http://schemas.openxmlformats.org/officeDocument/2006/relationships/hyperlink" Target="x-webdoc://1918F960-F5EF-4474-9DDD-5BD7EB85F0DF/redir.aspx?REF=Nefqpv9y5dVcA9u5MT5tt3gMdjm0w3yaMXQVsRE2_1qVFy_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." TargetMode="External"/><Relationship Id="rId215" Type="http://schemas.openxmlformats.org/officeDocument/2006/relationships/hyperlink" Target="x-webdoc://1918F960-F5EF-4474-9DDD-5BD7EB85F0DF/redir.aspx?REF=vbKDJ3DMeJxll1_VXqyp4wvJO-9co2-RUde4fZ42K6eVFy_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" TargetMode="External"/><Relationship Id="rId216" Type="http://schemas.openxmlformats.org/officeDocument/2006/relationships/hyperlink" Target="x-webdoc://1918F960-F5EF-4474-9DDD-5BD7EB85F0DF/redir.aspx?REF=CU5oGhbPb8d2hNmVCQzeXBgXuDHzFh4LioSgdo9CJlqVFy_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.." TargetMode="External"/><Relationship Id="rId217" Type="http://schemas.openxmlformats.org/officeDocument/2006/relationships/hyperlink" Target="x-webdoc://1918F960-F5EF-4474-9DDD-5BD7EB85F0DF/redir.aspx?REF=iJTgdIcuFGZD3lbhlPGXq3EoSHbKL-q0mDtQ0K5RwQuVFy_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." TargetMode="External"/><Relationship Id="rId218" Type="http://schemas.openxmlformats.org/officeDocument/2006/relationships/hyperlink" Target="x-webdoc://1918F960-F5EF-4474-9DDD-5BD7EB85F0DF/redir.aspx?REF=jr8Ef0BU4Stgr_ecdymR9IFvpaurZPigluqG5Dx732GVFy_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.." TargetMode="External"/><Relationship Id="rId219" Type="http://schemas.openxmlformats.org/officeDocument/2006/relationships/hyperlink" Target="x-webdoc://1918F960-F5EF-4474-9DDD-5BD7EB85F0DF/redir.aspx?REF=cUBaetZLykn5neRzto1AIqpzXUnQbk_la6mT7Cl8ng2VFy_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.." TargetMode="External"/><Relationship Id="rId275" Type="http://schemas.openxmlformats.org/officeDocument/2006/relationships/hyperlink" Target="x-webdoc://1918F960-F5EF-4474-9DDD-5BD7EB85F0DF/redir.aspx?REF=FAJIAWUGmBHRNl53VmkrJeevBlmUAbqA-Mlt5ghK8ntT2jPaL3LVCAFodHRwczovL3d3dy53YXNoaW5ndG9ucG9zdC5jb20vbmV3cy9wb3dlcnBvc3Qvd3AvMjAxOC8wMi8wNC9uZXctYmlwYXJ0aXNhbi1pbW1pZ3JhdGlvbi1wbGFuLXRvLWJlLWludHJvZHVjZWQtaW4tdGhlLXNlbmF0ZS8_dXRtX3Rlcm09LjJjNmQ0MmE4OWZkMg.." TargetMode="External"/><Relationship Id="rId276" Type="http://schemas.openxmlformats.org/officeDocument/2006/relationships/hyperlink" Target="x-webdoc://1918F960-F5EF-4474-9DDD-5BD7EB85F0DF/redir.aspx?REF=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" TargetMode="External"/><Relationship Id="rId277" Type="http://schemas.openxmlformats.org/officeDocument/2006/relationships/hyperlink" Target="x-webdoc://1918F960-F5EF-4474-9DDD-5BD7EB85F0DF/redir.aspx?REF=BLtLsktDd8tUxKDvniojuMzn0GnzwfuDEZuLfl_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.." TargetMode="External"/><Relationship Id="rId278" Type="http://schemas.openxmlformats.org/officeDocument/2006/relationships/hyperlink" Target="x-webdoc://1918F960-F5EF-4474-9DDD-5BD7EB85F0DF/redir.aspx?REF=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.." TargetMode="External"/><Relationship Id="rId279" Type="http://schemas.openxmlformats.org/officeDocument/2006/relationships/hyperlink" Target="x-webdoc://1918F960-F5EF-4474-9DDD-5BD7EB85F0DF/redir.aspx?REF=jlVF9w5XaXvKrXW2ZIT0e4T2nkEjDd5pDnS3gHRnErxT2jPaL3LVCAFodHRwczovL3d3dy5ucHIub3JnLzIwMTgvMDIvMDQvNTgzMTUyMzQyL2luLXJlY2VudC10YWxrcy1kcmVhbWVycy1mYXRlLWlzLXRpZWQtdG8taW1taWdyYXRpb24tb3ZlcmhhdWw." TargetMode="External"/><Relationship Id="rId300" Type="http://schemas.openxmlformats.org/officeDocument/2006/relationships/hyperlink" Target="x-webdoc://1918F960-F5EF-4474-9DDD-5BD7EB85F0DF/redir.aspx?REF=faa9MJo_IyhkoM8bK_g649_tEU-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.." TargetMode="External"/><Relationship Id="rId301" Type="http://schemas.openxmlformats.org/officeDocument/2006/relationships/hyperlink" Target="x-webdoc://1918F960-F5EF-4474-9DDD-5BD7EB85F0DF/redir.aspx?REF=xWOyCXJzcJwaryXm2oJRV9fHSE1BGjKtwXSzdQjgA31T2jPaL3LVCAFodHRwczovL3d3dy51c2F0b2RheS5jb20vc3Rvcnkvb3Bpbmlvbi8yMDE4LzAyLzAyL29sZGVyLWxlc3MtZmVydGlsZS1hbWVyaWNhLW5lZWRzLWltbWlncmF0aW9uLXN0YXktY29tcGV0aXRpdmUtamVubmlmZXItc2NpdWJiYS1jb2x1bW4vMTA4MjUyMzAwMS8." TargetMode="External"/><Relationship Id="rId302" Type="http://schemas.openxmlformats.org/officeDocument/2006/relationships/hyperlink" Target="x-webdoc://1918F960-F5EF-4474-9DDD-5BD7EB85F0DF/redir.aspx?REF=zb9JPlRe0cK3i0KXx4kISaZ9CawTMNSoQINiaYDcY3lT2jPaL3LVCAFodHRwczovL3d3dy50ZXhhc3RyaWJ1bmUub3JnLzIwMTgvMDIvMDIvY2hhbmdlLWFzeWx1bS1wcm9jZXNzaW5nLWFpbWVkLXN0YW1wLW91dC1mcmF1ZC1vZmZpY2lhbHMtY2xhaW0v" TargetMode="External"/><Relationship Id="rId303" Type="http://schemas.openxmlformats.org/officeDocument/2006/relationships/hyperlink" Target="http://philly.com/" TargetMode="External"/><Relationship Id="rId304" Type="http://schemas.openxmlformats.org/officeDocument/2006/relationships/hyperlink" Target="x-webdoc://1918F960-F5EF-4474-9DDD-5BD7EB85F0DF/redir.aspx?REF=okAdVsH7MwYKuOH-kVekoy7OconEZe5lnYlAkvNhZB1T2jPaL3LVCAFodHRwOi8vd3d3LnBoaWxseS5jb20vcGhpbGx5L2hwL25ld3NfdG9wL3VuZG9jdW1lbnRlZC1pbW1pZ3JhbnRzLWNodXJjaC1zYW5jdHVhcnktaWNlLXBoaWxhZGVscGhpYS12aWV0bmFtLW1leGljby1kZXBvcnRhdGlvbi0yMDE4MDIwNS5odG1s" TargetMode="External"/><Relationship Id="rId305" Type="http://schemas.openxmlformats.org/officeDocument/2006/relationships/hyperlink" Target="x-webdoc://1918F960-F5EF-4474-9DDD-5BD7EB85F0DF/redir.aspx?REF=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" TargetMode="External"/><Relationship Id="rId306" Type="http://schemas.openxmlformats.org/officeDocument/2006/relationships/hyperlink" Target="x-webdoc://1918F960-F5EF-4474-9DDD-5BD7EB85F0DF/redir.aspx?REF=4yNYQT26MlvKXLLHEL7zXFk2Zw-A2T6KaIJuv91uNNdT2jPaL3LVCAFodHRwczovL3d3dy5nb3NrYWdpdC5jb20vb3Bpbmlvbi9sZXR0ZXJzX3RvX3RoZV9lZGl0b3IvbGV0dGVyLWxlZ2FsLWltbWlncmF0aW9uLXN5c3RlbS1hLW1lc3MvYXJ0aWNsZV9lNTAzZGE0OS0yZGIwLTVlN2MtYTFjYS1jMDM3NzIzNjkxZTcuaHRtbA.." TargetMode="External"/><Relationship Id="rId307" Type="http://schemas.openxmlformats.org/officeDocument/2006/relationships/hyperlink" Target="x-webdoc://1918F960-F5EF-4474-9DDD-5BD7EB85F0DF/redir.aspx?REF=VTepMIx-kcfsh7TSHBPYxVhTNjWtdvobfQYII_NlS_9T2jPaL3LVCAFodHRwczovL3d3dy5iaXpqb3VybmFscy5jb20vaG91c3Rvbi9uZXdzLzIwMTgvMDIvMDIvb3AtZWQtdHJ1bXAtYWRtaW5pc3RyYXRpb25zLWRlY2lzaW9uLXB1dHMtb3Zlci0zNi5odG1s" TargetMode="External"/><Relationship Id="rId308" Type="http://schemas.openxmlformats.org/officeDocument/2006/relationships/hyperlink" Target="x-webdoc://1918F960-F5EF-4474-9DDD-5BD7EB85F0DF/redir.aspx?REF=cVvK9x_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." TargetMode="External"/><Relationship Id="rId309" Type="http://schemas.openxmlformats.org/officeDocument/2006/relationships/image" Target="media/image1.emf"/><Relationship Id="rId90" Type="http://schemas.openxmlformats.org/officeDocument/2006/relationships/hyperlink" Target="x-webdoc://1918F960-F5EF-4474-9DDD-5BD7EB85F0DF/redir.aspx?REF=437pF4-5saVKfYePXPRi3Cq_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." TargetMode="External"/><Relationship Id="rId91" Type="http://schemas.openxmlformats.org/officeDocument/2006/relationships/hyperlink" Target="x-webdoc://1918F960-F5EF-4474-9DDD-5BD7EB85F0DF/redir.aspx?REF=QYtpXn-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" TargetMode="External"/><Relationship Id="rId92" Type="http://schemas.openxmlformats.org/officeDocument/2006/relationships/hyperlink" Target="x-webdoc://1918F960-F5EF-4474-9DDD-5BD7EB85F0DF/redir.aspx?REF=16f3bh-mNTL5vZEI2pKGZpqcg_V7VCEtgK9CkckXhM4ZkiXaL3LVCAFodHRwOi8vdGhlaGlsbC5jb20vb3Bpbmlvbi9pbW1pZ3JhdGlvbi8zNzMwOTAtZmVtYWxlLWdlbml0YWwtbXV0aWxhdGlvbi1pcy1hLWNyaW1lLWluLXRoZS11cy1zby13aHktaXMtaXQtcmFyZWx5" TargetMode="External"/><Relationship Id="rId93" Type="http://schemas.openxmlformats.org/officeDocument/2006/relationships/hyperlink" Target="x-webdoc://1918F960-F5EF-4474-9DDD-5BD7EB85F0DF/redir.aspx?REF=1_NURFCUATd8nmuL_VNX4gl47MCqE_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" TargetMode="External"/><Relationship Id="rId94" Type="http://schemas.openxmlformats.org/officeDocument/2006/relationships/hyperlink" Target="x-webdoc://1918F960-F5EF-4474-9DDD-5BD7EB85F0DF/redir.aspx?REF=Jml9yt1BMj9D2Pr8qK3m3LtD4aVVQd2yuX6dNiYjQbUZkiXaL3LVCAFodHRwOi8vd3d3Lm1saXZlLmNvbS9uZXdzL2Fubi1hcmJvci9pbmRleC5zc2YvMjAxOC8wMi9kZXBvcnRhdGlvbnNfZGVzcGFpcl9hbmRfYmlnX2MuaHRtbA.." TargetMode="External"/><Relationship Id="rId95" Type="http://schemas.openxmlformats.org/officeDocument/2006/relationships/hyperlink" Target="x-webdoc://1918F960-F5EF-4474-9DDD-5BD7EB85F0DF/redir.aspx?REF=MnrUNNQ9f0iJEzWd-nS44ULbIHOdBabZfxpOpBXMqVEZkiXaL3LVCAFodHRwOi8vd3d3LmdyZWF0ZmFsbHN0cmlidW5lLmNvbS9zdG9yeS9uZXdzLzIwMTgvMDIvMDgvcmVmdXNlLWp1c3QtZm9sbG93LW9yZGVycy1zdGF0ZS1lbXBsb3llZS1zYXlzLXF1aXR0aW5nLW92ZXItaWNlLXN1YnBvZW5hcy8zMjAxNjQwMDIv" TargetMode="External"/><Relationship Id="rId96" Type="http://schemas.openxmlformats.org/officeDocument/2006/relationships/hyperlink" Target="x-webdoc://1918F960-F5EF-4474-9DDD-5BD7EB85F0DF/redir.aspx?REF=9iq50jqcHNTkvS5eexUlrIqwVQHeW45KdTaQz5GbgP148yfaL3LVCAFodHRwczovL3d3dy5vcGIub3JnL25ld3MvYXJ0aWNsZS9vaHN1LWltbWlncmF0aW9uLXN0YXR1cy1wYXRpZW50LXRyYW5zcGxhbnQv" TargetMode="External"/><Relationship Id="rId97" Type="http://schemas.openxmlformats.org/officeDocument/2006/relationships/hyperlink" Target="x-webdoc://1918F960-F5EF-4474-9DDD-5BD7EB85F0DF/redir.aspx?REF=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.." TargetMode="External"/><Relationship Id="rId98" Type="http://schemas.openxmlformats.org/officeDocument/2006/relationships/hyperlink" Target="x-webdoc://1918F960-F5EF-4474-9DDD-5BD7EB85F0DF/redir.aspx?REF=8l-DEJBE0IxRaH05M-XpdCVmSLQ_LTwPaZ-mE4fOGbh48yfaL3LVCAFodHRwOi8vd3d3Lm1saXZlLmNvbS9uZXdzL2Fubi1hcmJvci9pbmRleC5zc2YvMjAxOC8wMi90aGVfdXNfaW1taWdyYXRpb25fY3JhY2tkb3duX24uaHRtbA.." TargetMode="External"/><Relationship Id="rId99" Type="http://schemas.openxmlformats.org/officeDocument/2006/relationships/hyperlink" Target="x-webdoc://1918F960-F5EF-4474-9DDD-5BD7EB85F0DF/redir.aspx?REF=BHBI20ZvMZmjqPx-UP8EMKIxKv-p7qDow-fSs4lpYL948yfaL3LVCAFodHRwczovL3d3dy5uYmNuZXdzLmNvbS9uZXdzL3VzLW5ld3MvaWNlLWFycmVzdC1rYW5zYXMtcHJvZmVzc29yLWhpZ2hsaWdodHMtY29tcGxpY2F0ZWQtcGF0aHMtY2l0aXplbnNoaXAtbjg0NTczMQ.." TargetMode="External"/><Relationship Id="rId190" Type="http://schemas.openxmlformats.org/officeDocument/2006/relationships/hyperlink" Target="x-webdoc://1918F960-F5EF-4474-9DDD-5BD7EB85F0DF/redir.aspx?REF=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" TargetMode="External"/><Relationship Id="rId191" Type="http://schemas.openxmlformats.org/officeDocument/2006/relationships/hyperlink" Target="x-webdoc://1918F960-F5EF-4474-9DDD-5BD7EB85F0DF/redir.aspx?REF=LteZT-WBUHVDDhOFIUDHa2WauGgkWgpV9HsT10R8-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.." TargetMode="External"/><Relationship Id="rId192" Type="http://schemas.openxmlformats.org/officeDocument/2006/relationships/hyperlink" Target="x-webdoc://1918F960-F5EF-4474-9DDD-5BD7EB85F0DF/redir.aspx?REF=cbLwS4_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.." TargetMode="External"/><Relationship Id="rId193" Type="http://schemas.openxmlformats.org/officeDocument/2006/relationships/hyperlink" Target="x-webdoc://1918F960-F5EF-4474-9DDD-5BD7EB85F0DF/redir.aspx?REF=4Xy_cFdrkxYl2azM32Q_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" TargetMode="External"/><Relationship Id="rId194" Type="http://schemas.openxmlformats.org/officeDocument/2006/relationships/hyperlink" Target="x-webdoc://1918F960-F5EF-4474-9DDD-5BD7EB85F0DF/redir.aspx?REF=PuPjotfe2WISXlwUNlhxk2xs6aihbcI_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" TargetMode="External"/><Relationship Id="rId195" Type="http://schemas.openxmlformats.org/officeDocument/2006/relationships/hyperlink" Target="x-webdoc://1918F960-F5EF-4474-9DDD-5BD7EB85F0DF/redir.aspx?REF=M5FaDFCACVkb6Wcjhh-K7GT6RJxsuGcr5ntmmgbniVU2tizaL3LVCAFodHRwOi8vdGhlaGlsbC5jb20vb3Bpbmlvbi9pbW1pZ3JhdGlvbi8zNzI1NzctbmV3LWltbWlncmF0aW9uLXBvbGljeS1sZWF2ZXMtYXN5bHVtLXNlZWtlcnMtaW4tdGhlLWx1cmNo" TargetMode="External"/><Relationship Id="rId196" Type="http://schemas.openxmlformats.org/officeDocument/2006/relationships/hyperlink" Target="x-webdoc://1918F960-F5EF-4474-9DDD-5BD7EB85F0DF/redir.aspx?REF=37B5dDCpHDuCaxoO-6_djEbUQHRKCGNLPfjN-BIXp56VFy_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" TargetMode="External"/><Relationship Id="rId197" Type="http://schemas.openxmlformats.org/officeDocument/2006/relationships/hyperlink" Target="x-webdoc://1918F960-F5EF-4474-9DDD-5BD7EB85F0DF/redir.aspx?REF=NYFiu4n9DfYS_5XpAzWDmmDY-5tpNOYQqKI_30DP4U-VFy_aL3LVCAFodHRwczovL3d3dy51c25ld3MuY29tL29waW5pb24vZWNvbm9taWMtaW50ZWxsaWdlbmNlL2FydGljbGVzLzIwMTgtMDItMDYvZnJvbS1hbi1lY29ub21pYy1hbmQtY2l2aWMtc3RhbmRwb2ludC1pbW1pZ3JhbnRzLWFyZS1nb29kLWZvci1zb2NpZXR5" TargetMode="External"/><Relationship Id="rId198" Type="http://schemas.openxmlformats.org/officeDocument/2006/relationships/hyperlink" Target="x-webdoc://1918F960-F5EF-4474-9DDD-5BD7EB85F0DF/redir.aspx?REF=vg3xPe0l1M7NKLau85L48rtRAhb4Nc_PVJEOIKbp0peVFy_aL3LVCAFodHRwczovL3d3dy5ibG9vbWJlcmcuY29tL3ZpZXcvYXJ0aWNsZXMvMjAxOC0wMi0wNy90cnVtcC1zLWNoYWluLWltbWlncmF0aW9uLXBsYW4tdGFrZXMtYWltLWF0LWFzaWE." TargetMode="External"/><Relationship Id="rId199" Type="http://schemas.openxmlformats.org/officeDocument/2006/relationships/hyperlink" Target="x-webdoc://1918F960-F5EF-4474-9DDD-5BD7EB85F0DF/redir.aspx?REF=SNodBxDChb4k1loFaxpJX6eRQykMDH6YcPkOC2Yi-FqVFy_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" TargetMode="External"/><Relationship Id="rId280" Type="http://schemas.openxmlformats.org/officeDocument/2006/relationships/hyperlink" Target="x-webdoc://1918F960-F5EF-4474-9DDD-5BD7EB85F0DF/redir.aspx?REF=uN8ugbFmHRJA4eqpakVm0tNl2yjbkaOKJupHczn2EWNT2jPaL3LVCAFodHRwczovL3d3dy5ibG9vbWJlcmcuY29tL25ld3MvYXJ0aWNsZXMvMjAxOC0wMi0wNS9pbW1pZ3JhdGlvbi1kZWFsLXMtY2hhbmNlcy1zbGlwLWFzLXRydW1wLWFuZC1kZW1vY3JhdHMtZGlnLWlu" TargetMode="External"/><Relationship Id="rId30" Type="http://schemas.openxmlformats.org/officeDocument/2006/relationships/hyperlink" Target="x-webdoc://1918F960-F5EF-4474-9DDD-5BD7EB85F0DF/redir.aspx?REF=IxP0juxDvEM3PufAXTOAIWEYBg_ImIQyrcmFnjv94ytbzyDaL3LVCAFodHRwOi8vd3d3LmFpbGEub3JnL2luZm9uZXQvY2E1LXJvZHJpZ3Vlei12YXpxdWV6LXYtc2Vzc2lvbnMtMi0xLTE4" TargetMode="External"/><Relationship Id="rId31" Type="http://schemas.openxmlformats.org/officeDocument/2006/relationships/hyperlink" Target="x-webdoc://1918F960-F5EF-4474-9DDD-5BD7EB85F0DF/redir.aspx?REF=8K4S6V48ILj5RleTpxMW09OroHZaRAEul2pqwZesaY9bzyDaL3LVCAFodHRwOi8vd3d3LmFpbGEub3JnL2luZm9uZXQvY2E3LXZpbGxhbHRhLW1hcnRpbmV6LXYtc2Vzc2lvbnMtMDItMDctMTg." TargetMode="External"/><Relationship Id="rId32" Type="http://schemas.openxmlformats.org/officeDocument/2006/relationships/hyperlink" Target="x-webdoc://1918F960-F5EF-4474-9DDD-5BD7EB85F0DF/redir.aspx?REF=PNf3DhzU8jSttnUF-4vrWxmMpQ1Rs98p4uIvk1Lst55bzyDaL3LVCAFodHRwOi8vd3d3LmFpbGEub3JnL2luZm9uZXQvY2E3LWNvcnJlYS1kaWF6LXYtc2Vzc2lvbnMtMS0zMS0xOA.." TargetMode="External"/><Relationship Id="rId33" Type="http://schemas.openxmlformats.org/officeDocument/2006/relationships/hyperlink" Target="x-webdoc://1918F960-F5EF-4474-9DDD-5BD7EB85F0DF/redir.aspx?REF=Rcecy6QfaHvx5_YqFO6ONaiq6iWvsHwjj-OFP5f2J9hbzyDaL3LVCAFodHRwczovL3RheGVzYXRjbGluaWMueW91Y2FuYm9vay5tZS8." TargetMode="External"/><Relationship Id="rId34" Type="http://schemas.openxmlformats.org/officeDocument/2006/relationships/hyperlink" Target="x-webdoc://1918F960-F5EF-4474-9DDD-5BD7EB85F0DF/redir.aspx?REF=Z1vk0WX8xLM2rBSO0hanOiKKZhj7PcMGZOSu2FhSVgRbzyDaL3LVCAFodHRwOi8vd3d3MS5ueWMuZ292L2Fzc2V0cy9kY2EvVGF4TWFwLw.." TargetMode="External"/><Relationship Id="rId35" Type="http://schemas.openxmlformats.org/officeDocument/2006/relationships/hyperlink" Target="http://myfreetaxes.com/" TargetMode="External"/><Relationship Id="rId36" Type="http://schemas.openxmlformats.org/officeDocument/2006/relationships/hyperlink" Target="x-webdoc://1918F960-F5EF-4474-9DDD-5BD7EB85F0DF/redir.aspx?REF=QNn0Kmxgr7hhvMHumPFCC7Pq1qfGAl0i3Ks3oeXLmJJbzyDaL3LVCAFodHRwczovL2V4Y2hhbmdlLm55bGFnLm9yZy9vd2EvcmVkaXIuYXNweD9SRUY9T0M4MmROYnRnZ0RQa1BNdXM1bDFHRjlsa2NFWk5tTTFLS1RtdnQ4V3ZSZ2FveHV2SG5MVkNBRm9kSFJ3Y3pvdkwyRm5iM0poTG1GcGJHRXViM0puTDBOdmJtWmxjbVZ1WTJVdlJHVjBZV2xzTHpFME1EUS4." TargetMode="External"/><Relationship Id="rId37" Type="http://schemas.openxmlformats.org/officeDocument/2006/relationships/hyperlink" Target="x-webdoc://1918F960-F5EF-4474-9DDD-5BD7EB85F0DF/redir.aspx?REF=lvg-gTqXlFkwjri6QnfJHTicBK1UyFK-ngx-gCgyarJbzyDaL3LVCAFodHRwczovL2V4Y2hhbmdlLm55bGFnLm9yZy9vd2EvcmVkaXIuYXNweD9SRUY9eFNzX25mOGI2RGg0Wk10aVNvLUFrbVZjYzhiSmNwTlZKTEdxUUhEeHFTa2FveHV2SG5MVkNBRm9kSFJ3Y3pvdkwzZDNkeTVsZG1WdWRHSnlhWFJsTG1OdmJTOWxMM0psWVd3dGNHVnZjR3hsTFhKbFlXd3RiR2wyWlhNdGQyOXRaVzR0YVcxdGFXZHlZVzUwY3kxdlppMXVaWGN0ZVc5eWF5MXlaV2RwYzNSeVlYUnBiMjR0TkRBNU5URTNOVFE0TURFX1lXWm1QV1Z6TWcuLg.." TargetMode="External"/><Relationship Id="rId38" Type="http://schemas.openxmlformats.org/officeDocument/2006/relationships/hyperlink" Target="x-webdoc://1918F960-F5EF-4474-9DDD-5BD7EB85F0DF/redir.aspx?REF=PQT7GCSKRHWQKhYQ-sPxrha1fkAoCoGAkwA_BY-328pbzyDaL3LVCAFodHRwczovL2V4Y2hhbmdlLm55bGFnLm9yZy9vd2EvcmVkaXIuYXNweD9SRUY9bzJVRHhoWUo2dENkcjluVlZnOXFrSGNOdTVLbEhEcWZUNWUwSURLSXVDWWFveHV2SG5MVkNBRm9kSFJ3Y3pvdkwzZDNkeTVsZG1WdWRHSnlhWFJsTG1OdmJTOWxMMmx1TFdObGJHVmljbUYwYVc5dUxXOW1MV0pzWVdOckxXaHBjM1J2Y25rdGJXOXVkR2d0TVROMGFDMW1hV3h0TFhOamNtVmxibWx1WnkxMGFXTnJaWFJ6TFRReE1qa3hNekEwTkRBelAyRm1aajFsY3pJLg.." TargetMode="External"/><Relationship Id="rId39" Type="http://schemas.openxmlformats.org/officeDocument/2006/relationships/hyperlink" Target="x-webdoc://1918F960-F5EF-4474-9DDD-5BD7EB85F0DF/redir.aspx?REF=VuMqJA1qKpjKtan-8Bz0DoH7q5XHdlg3DvxT5qUJsHZbzyDaL3LVCAFodHRwOi8vd3d3LmFpbGEub3JnL2Fib3V0L2Fubm91bmNlbWVudHMvcmVnaXN0ZXItZm9yLWEtZnJlZS1oYWJlYXMtY29ycHVzLW51dHMtYW5kLWJvbHRzP3V0bV9zb3VyY2U9UmVjZW50JTIwUG9zdGluZ3MlMjBBbGVydCZ1dG1fbWVkaXVtPUVtYWlsJnV0bV9jYW1wYWlnbj1SUCUyMERhaWx5" TargetMode="External"/><Relationship Id="rId281" Type="http://schemas.openxmlformats.org/officeDocument/2006/relationships/hyperlink" Target="x-webdoc://1918F960-F5EF-4474-9DDD-5BD7EB85F0DF/redir.aspx?REF=4OQLLMvTUGDo8h1LJA5yc5KvHyjks8Oc2s2Netoq_z5T2jPaL3LVCAFodHRwczovL3d3dy5uYmNuZXdzLmNvbS9wb2xpdGljcy93aGl0ZS1ob3VzZS90b3AtbGFib3ItYm9zcy1zYXlzLXRydW1wLXJpZ2h0LWFib3V0LXUtcy1icm9rZW4tbjg0NDE5MQ.." TargetMode="External"/><Relationship Id="rId282" Type="http://schemas.openxmlformats.org/officeDocument/2006/relationships/hyperlink" Target="x-webdoc://1918F960-F5EF-4474-9DDD-5BD7EB85F0DF/redir.aspx?REF=cbd-6LqJkVoJXh_J88CqtpcTUI42lybwd6IFRHJnSkRT2jPaL3LVCAFodHRwOi8vd3d3LmxhdGltZXMuY29tL2xvY2FsL2xhbm93L2xhLW1lLWljZS1jb2xsYXRlcmFsLWFycmVzdHMtMjAxODAyMDQtc3RvcnkuaHRtbA.." TargetMode="External"/><Relationship Id="rId283" Type="http://schemas.openxmlformats.org/officeDocument/2006/relationships/hyperlink" Target="x-webdoc://1918F960-F5EF-4474-9DDD-5BD7EB85F0DF/redir.aspx?REF=iW6o2ty3G_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" TargetMode="External"/><Relationship Id="rId284" Type="http://schemas.openxmlformats.org/officeDocument/2006/relationships/hyperlink" Target="x-webdoc://1918F960-F5EF-4474-9DDD-5BD7EB85F0DF/redir.aspx?REF=jxAMv4Z8u5XsgiOc6T6FTPZJivezXLuvM0h_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." TargetMode="External"/><Relationship Id="rId130" Type="http://schemas.openxmlformats.org/officeDocument/2006/relationships/hyperlink" Target="x-webdoc://1918F960-F5EF-4474-9DDD-5BD7EB85F0DF/redir.aspx?REF=mayNSm-CXGoJaHnwOFvhypQUb2zUGHvAAElW5vKocj_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" TargetMode="External"/><Relationship Id="rId131" Type="http://schemas.openxmlformats.org/officeDocument/2006/relationships/hyperlink" Target="x-webdoc://1918F960-F5EF-4474-9DDD-5BD7EB85F0DF/redir.aspx?REF=AvuSmY_O96ito8djW_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.." TargetMode="External"/><Relationship Id="rId132" Type="http://schemas.openxmlformats.org/officeDocument/2006/relationships/hyperlink" Target="x-webdoc://1918F960-F5EF-4474-9DDD-5BD7EB85F0DF/redir.aspx?REF=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.." TargetMode="External"/><Relationship Id="rId133" Type="http://schemas.openxmlformats.org/officeDocument/2006/relationships/hyperlink" Target="x-webdoc://1918F960-F5EF-4474-9DDD-5BD7EB85F0DF/redir.aspx?REF=LLkSAceoW28NqotA4LmTGU_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.." TargetMode="External"/><Relationship Id="rId220" Type="http://schemas.openxmlformats.org/officeDocument/2006/relationships/hyperlink" Target="x-webdoc://1918F960-F5EF-4474-9DDD-5BD7EB85F0DF/redir.aspx?REF=Wa_iDQMUMAvAlZ18Dpzga2s_rpOX71-CEIAXoXimoFSVFy_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.." TargetMode="External"/><Relationship Id="rId221" Type="http://schemas.openxmlformats.org/officeDocument/2006/relationships/hyperlink" Target="x-webdoc://1918F960-F5EF-4474-9DDD-5BD7EB85F0DF/redir.aspx?REF=pp_VmYikJvD_Y0oS9wTtahmz_BHX05ahMI5bdttUT2mVFy_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.." TargetMode="External"/><Relationship Id="rId222" Type="http://schemas.openxmlformats.org/officeDocument/2006/relationships/hyperlink" Target="x-webdoc://1918F960-F5EF-4474-9DDD-5BD7EB85F0DF/redir.aspx?REF=30yQhIHqYmRclt3WB9CB8UlmkHlzORv1BtdDyaLl-4SVFy_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" TargetMode="External"/><Relationship Id="rId223" Type="http://schemas.openxmlformats.org/officeDocument/2006/relationships/hyperlink" Target="x-webdoc://1918F960-F5EF-4474-9DDD-5BD7EB85F0DF/redir.aspx?REF=gO8SMTv7sCmigkzLTpHA_dUOpGdI4hvyuNbs3WQFEw6VFy_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.." TargetMode="External"/><Relationship Id="rId224" Type="http://schemas.openxmlformats.org/officeDocument/2006/relationships/hyperlink" Target="x-webdoc://1918F960-F5EF-4474-9DDD-5BD7EB85F0DF/redir.aspx?REF=nZer87h-Gc1EUwe8u3bYUu__Sn6agHtkbd_knevKh2yVFy_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.." TargetMode="External"/><Relationship Id="rId225" Type="http://schemas.openxmlformats.org/officeDocument/2006/relationships/hyperlink" Target="x-webdoc://1918F960-F5EF-4474-9DDD-5BD7EB85F0DF/redir.aspx?REF=he7M7goMkwM6Gm_QhvH94R_NWM2VLdQYnUWKqAhT1K-VFy_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.." TargetMode="External"/><Relationship Id="rId226" Type="http://schemas.openxmlformats.org/officeDocument/2006/relationships/hyperlink" Target="x-webdoc://1918F960-F5EF-4474-9DDD-5BD7EB85F0DF/redir.aspx?REF=O8aXFWMtx2w7Lv--AHETLF5unGyipaiHftTcKbDFWKeVFy_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.." TargetMode="External"/><Relationship Id="rId227" Type="http://schemas.openxmlformats.org/officeDocument/2006/relationships/hyperlink" Target="x-webdoc://1918F960-F5EF-4474-9DDD-5BD7EB85F0DF/redir.aspx?REF=zG_egbOT45zqvPMmi46GOtKIBE_mYIhvf-pZAEaRIHqVFy_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.." TargetMode="External"/><Relationship Id="rId228" Type="http://schemas.openxmlformats.org/officeDocument/2006/relationships/hyperlink" Target="x-webdoc://1918F960-F5EF-4474-9DDD-5BD7EB85F0DF/redir.aspx?REF=1lZ6JF8BVwLk4iNNGbzxFd-pb08-0ZHzQwI7arucGvqVFy_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.." TargetMode="External"/><Relationship Id="rId229" Type="http://schemas.openxmlformats.org/officeDocument/2006/relationships/hyperlink" Target="x-webdoc://1918F960-F5EF-4474-9DDD-5BD7EB85F0DF/redir.aspx?REF=nWMneiOzr4Qav05xtID3guiuEqm-QV70j48zLTjdU7qVFy_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" TargetMode="External"/><Relationship Id="rId134" Type="http://schemas.openxmlformats.org/officeDocument/2006/relationships/hyperlink" Target="x-webdoc://1918F960-F5EF-4474-9DDD-5BD7EB85F0DF/redir.aspx?REF=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.." TargetMode="External"/><Relationship Id="rId135" Type="http://schemas.openxmlformats.org/officeDocument/2006/relationships/hyperlink" Target="x-webdoc://1918F960-F5EF-4474-9DDD-5BD7EB85F0DF/redir.aspx?REF=za0ROeb9EH8Y1AQ04AM-Xv3O7JWdGjYWybRYXmCwP8_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.." TargetMode="External"/><Relationship Id="rId136" Type="http://schemas.openxmlformats.org/officeDocument/2006/relationships/hyperlink" Target="x-webdoc://1918F960-F5EF-4474-9DDD-5BD7EB85F0DF/redir.aspx?REF=Btx0jejZJZ1Ex6fWAb0kUkgOsxggtcbpTaSzhPRKxQHXVCraL3LVCAFodHRwczovL3d3dy50aGVuYXRpb24uY29tL2FydGljbGUvdGhlLXdheS13ZS10YWxrLWFib3V0LWltbWlncmF0aW9uLWlzLXByb2ZhbmUv" TargetMode="External"/><Relationship Id="rId137" Type="http://schemas.openxmlformats.org/officeDocument/2006/relationships/hyperlink" Target="x-webdoc://1918F960-F5EF-4474-9DDD-5BD7EB85F0DF/redir.aspx?REF=z6g4c_yVl5qJLJGdCvrr1vlMOp2fyYvDOzrb37g_FJ_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" TargetMode="External"/><Relationship Id="rId138" Type="http://schemas.openxmlformats.org/officeDocument/2006/relationships/hyperlink" Target="x-webdoc://1918F960-F5EF-4474-9DDD-5BD7EB85F0DF/redir.aspx?REF=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.." TargetMode="External"/><Relationship Id="rId139" Type="http://schemas.openxmlformats.org/officeDocument/2006/relationships/hyperlink" Target="x-webdoc://1918F960-F5EF-4474-9DDD-5BD7EB85F0DF/redir.aspx?REF=xwCB_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." TargetMode="External"/><Relationship Id="rId285" Type="http://schemas.openxmlformats.org/officeDocument/2006/relationships/hyperlink" Target="x-webdoc://1918F960-F5EF-4474-9DDD-5BD7EB85F0DF/redir.aspx?REF=SxiSw3ktLIA3jHQANj6Kx_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" TargetMode="External"/><Relationship Id="rId286" Type="http://schemas.openxmlformats.org/officeDocument/2006/relationships/hyperlink" Target="x-webdoc://1918F960-F5EF-4474-9DDD-5BD7EB85F0DF/redir.aspx?REF=y_Ab324WrDMItWSpK8zqoifblXX2DdWHr_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.." TargetMode="External"/><Relationship Id="rId287" Type="http://schemas.openxmlformats.org/officeDocument/2006/relationships/hyperlink" Target="x-webdoc://1918F960-F5EF-4474-9DDD-5BD7EB85F0DF/redir.aspx?REF=juS5SSurTuQ6ImbN_RYrck_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" TargetMode="External"/><Relationship Id="rId288" Type="http://schemas.openxmlformats.org/officeDocument/2006/relationships/hyperlink" Target="x-webdoc://1918F960-F5EF-4474-9DDD-5BD7EB85F0DF/redir.aspx?REF=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" TargetMode="External"/><Relationship Id="rId289" Type="http://schemas.openxmlformats.org/officeDocument/2006/relationships/hyperlink" Target="x-webdoc://1918F960-F5EF-4474-9DDD-5BD7EB85F0DF/redir.aspx?REF=LEghZEnb25nzq0d6NTrGls_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." TargetMode="External"/><Relationship Id="rId310" Type="http://schemas.openxmlformats.org/officeDocument/2006/relationships/image" Target="media/image2.jpeg"/><Relationship Id="rId311" Type="http://schemas.openxmlformats.org/officeDocument/2006/relationships/image" Target="media/image3.jpeg"/><Relationship Id="rId312" Type="http://schemas.openxmlformats.org/officeDocument/2006/relationships/image" Target="media/image4.png"/><Relationship Id="rId313" Type="http://schemas.openxmlformats.org/officeDocument/2006/relationships/fontTable" Target="fontTable.xml"/><Relationship Id="rId314" Type="http://schemas.openxmlformats.org/officeDocument/2006/relationships/theme" Target="theme/theme1.xml"/><Relationship Id="rId290" Type="http://schemas.openxmlformats.org/officeDocument/2006/relationships/hyperlink" Target="x-webdoc://1918F960-F5EF-4474-9DDD-5BD7EB85F0DF/redir.aspx?REF=LlFPKfoIGLNCDsgKVodvUPoGOIzPwjnukH2We-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." TargetMode="External"/><Relationship Id="rId291" Type="http://schemas.openxmlformats.org/officeDocument/2006/relationships/hyperlink" Target="x-webdoc://1918F960-F5EF-4474-9DDD-5BD7EB85F0DF/redir.aspx?REF=C2-WndqElDV7pH_ew7aQR8EmbV0fwYYxo1ei88v75UdT2jPaL3LVCAFodHRwOi8vcjIwLnJzNi5uZXQvdG4uanNwP2Y9MDAxT2ZUOW9jcUR6NzA5eXBrdTVkQXAydmlMZDJTdHhfeE00WUZOSzZnQVpDcTZoNUFwV281czFRU0ZiOWFlbDJUWmhpMXJDeUU0Q2laMko5U2Q3YS1tZThqcGs0RlJBc3VTMUxfVjBLRWFsZ1ZyOGQtYjI4QWZiM2FMR1lPT2ZSSXdmeUl1anFYMUhFamZrdENtR0t3QmFSdmx5X0pQV2RXc1JZazVSWkZYMzdlOTRwMW1NSlRNUXc9PSZjPXYxSnRZeTVqVnI0SGh3ajZObmJ1elpDUVhBS19wUi1mV2Z5VDJ4QVZzSTBFaXlYaFhQcFVFdz09JmNoPVEzdFduQkk2SHZZd21RNVZKTkVldy03b3BQWTNCMVJzWXBQTmFBbkxWQktiVk9jQWhDWVBEUT09" TargetMode="External"/><Relationship Id="rId292" Type="http://schemas.openxmlformats.org/officeDocument/2006/relationships/hyperlink" Target="x-webdoc://1918F960-F5EF-4474-9DDD-5BD7EB85F0DF/redir.aspx?REF=pVCZzwAJJVKGXl5f2T9B7lW8BY8S5Ts_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." TargetMode="External"/><Relationship Id="rId293" Type="http://schemas.openxmlformats.org/officeDocument/2006/relationships/hyperlink" Target="x-webdoc://1918F960-F5EF-4474-9DDD-5BD7EB85F0DF/redir.aspx?REF=tTh6_kba9xTUB1LJ4xeBkyWMkHmwi7A77QH1DAsmidVT2jPaL3LVCAFodHRwczovL3NwbGludGVybmV3cy5jb20vdHJ1bXAtZmFsc2VseS1saW5rcy1jZW50cmFsLWFtZXJpY2FuLWltbWlncmFudHMtdG8tZHJ1Zy0xODIyNjkyMjE2" TargetMode="External"/><Relationship Id="rId294" Type="http://schemas.openxmlformats.org/officeDocument/2006/relationships/hyperlink" Target="x-webdoc://1918F960-F5EF-4474-9DDD-5BD7EB85F0DF/redir.aspx?REF=Aw5c6If3qTz7En9upe88iufmQGyBK1-Xv-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." TargetMode="External"/><Relationship Id="rId295" Type="http://schemas.openxmlformats.org/officeDocument/2006/relationships/hyperlink" Target="x-webdoc://1918F960-F5EF-4474-9DDD-5BD7EB85F0DF/redir.aspx?REF=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" TargetMode="External"/><Relationship Id="rId296" Type="http://schemas.openxmlformats.org/officeDocument/2006/relationships/hyperlink" Target="x-webdoc://1918F960-F5EF-4474-9DDD-5BD7EB85F0DF/redir.aspx?REF=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" TargetMode="External"/><Relationship Id="rId40" Type="http://schemas.openxmlformats.org/officeDocument/2006/relationships/hyperlink" Target="x-webdoc://1918F960-F5EF-4474-9DDD-5BD7EB85F0DF/redir.aspx?REF=bCPM1nCW9IVq4OdmOilaqAYi3GYbsBoz-rxVXL8GbdRbzyDaL3LVCAFodHRwczovL2V4Y2hhbmdlLm55bGFnLm9yZy9vd2EvcmVkaXIuYXNweD9SRUY9VHFPT1hKX3hvaWsxOEhsUkxTSjFwNjQ4Y2gxWDk1cDlhYWp4eER5TTFhd2FveHV2SG5MVkNBRm9kSFJ3Y3pvdkwzTmhabVZ3WVhOellXZGxjSEp2YW1WamRDNTFjekUyTG14cGMzUXRiV0Z1WVdkbExtTnZiUzkwY21GamF5OWpiR2xqYXo5MVBXSTRNbVU1WTJSaE1EVTRNVFJrWVRRNU9UbGlOVEpqWlRjbWFXUTlZbUZoTmpZME1HRmhZU1psUFRreVl6a3pPR001WW1VLg.." TargetMode="External"/><Relationship Id="rId41" Type="http://schemas.openxmlformats.org/officeDocument/2006/relationships/hyperlink" Target="x-webdoc://1918F960-F5EF-4474-9DDD-5BD7EB85F0DF/redir.aspx?REF=RtLm0PxLKQZw_KBxuKp_4yn1yuJ-KAeTMWXhExoWQCpbzyDaL3LVCAFodHRwczovL2V4Y2hhbmdlLm55bGFnLm9yZy9vd2EvcmVkaXIuYXNweD9SRUY9OWNzaXhmZWRPd3lsTkFqZ3pYV1dyYUg3WHhTWTZFMUxoZFJXMkN2dloxa2FveHV2SG5MVkNBRm9kSFJ3Y3pvdkwzZDNkeTVsZG1WdWRHSnlhWFJsTG1OdmJTOWxMMjVsZHkxellXNWpkSFZoY25rdFkyOWhiR2wwYVc5dUxXRmpZMjl0Y0dGdWFXMWxiblF0ZEhKaGFXNXBibWN0YW05b2JpMWliM2R1WlMxb2N5MTBhV05yWlhSekxUTTNORGN4TkRFME1EQTRQMkZtWmoxbGN6SS4." TargetMode="External"/><Relationship Id="rId42" Type="http://schemas.openxmlformats.org/officeDocument/2006/relationships/hyperlink" Target="x-webdoc://1918F960-F5EF-4474-9DDD-5BD7EB85F0DF/redir.aspx?REF=EXDonrkUwgwTjeMKA_qiJffNtErm2kKvxz_pe08v-WFbzyDaL3LVCAFodHRwczovL2V4Y2hhbmdlLm55bGFnLm9yZy9vd2EvcmVkaXIuYXNweD9SRUY9bGhvQ3cwTVBaVW1LcXhZRnZnQllra21ZRWh5b1EwOUtvdlRvTW5Ebkotc2FveHV2SG5MVkNBRm9kSFJ3Y3pvdkwyRm5iM0poTG1GcGJHRXViM0puTDBOdmJtWmxjbVZ1WTJVdlJHVjBZV2xzTHpFME1EWS4." TargetMode="External"/><Relationship Id="rId43" Type="http://schemas.openxmlformats.org/officeDocument/2006/relationships/hyperlink" Target="x-webdoc://1918F960-F5EF-4474-9DDD-5BD7EB85F0DF/redir.aspx?REF=hzsIsv19NSqdvKwN21wf1vfhxdruAk3sDl3b-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." TargetMode="External"/><Relationship Id="rId44" Type="http://schemas.openxmlformats.org/officeDocument/2006/relationships/hyperlink" Target="x-webdoc://1918F960-F5EF-4474-9DDD-5BD7EB85F0DF/redir.aspx?REF=Cq4uOS03oIrE2qbMSPamUr7ncSAH1v1-zOkdop-aUZtbzyDaL3LVCAFodHRwczovL2V4Y2hhbmdlLm55bGFnLm9yZy9vd2EvcmVkaXIuYXNweD9SRUY9SGxFMWFxUVhsdjc1czVsLVpEeWxRX0NQcnBsTHhXQ3RuWUNkYUhkRHJic2FveHV2SG5MVkNBRm9kSFJ3Y3pvdkwzZDNkeTV3YkdrdVpXUjFMME52Ym5SbGJuUXZVMlZ0YVc1aGNpOVNaVzl3Wlc1cGJtZGZRMkZ6WlhOZlptOXlYMHAxYzNScFkyVmZRbUZ6YVdOZlVuVnNaWE5mWVc1a0wxOHZUaTAwYTFveGVqQjZjR0pvUDBsRVBUTXpOelUxT0EuLg.." TargetMode="External"/><Relationship Id="rId45" Type="http://schemas.openxmlformats.org/officeDocument/2006/relationships/hyperlink" Target="x-webdoc://1918F960-F5EF-4474-9DDD-5BD7EB85F0DF/redir.aspx?REF=_UvXnyqjmQ0gU2BAXp1YOjqpg_ZJFH-HJRaj1c3K5b5bzyDaL3LVCAFodHRwczovL2V4Y2hhbmdlLm55bGFnLm9yZy9vd2EvcmVkaXIuYXNweD9SRUY9NHFpWUVCekRtaTh6NGMxcEpVeVNBaGUyNm9UTXd5SWkycnhBZzNQWkxGdDVCQjZ2SG5MVkNBRm9kSFJ3T2k4dmQzZDNMbUZwYkdFdWIzSm5MMk52Ym1abGNtVnVZMlZ6TDJsdUxYQmxjbk52Ymk4eU1ERTRMWEpsYlc5MllXd3RaR1ZtWlc1elpTMWpiMjVtWlhKbGJtTmxMV0Z1WkMxM1pXSmpZWE4w" TargetMode="External"/><Relationship Id="rId46" Type="http://schemas.openxmlformats.org/officeDocument/2006/relationships/hyperlink" Target="x-webdoc://1918F960-F5EF-4474-9DDD-5BD7EB85F0DF/redir.aspx?REF=9SK9tIJf-j-XDwT3vxARNzAgt13dB3UgfsD1H-U9XlxbzyDaL3LVCAFodHRwczovL2V4Y2hhbmdlLm55bGFnLm9yZy9vd2EvcmVkaXIuYXNweD9SRUY9cHNTUTc0NlFfY3J5dDgtZ0hRQ2t4Y1dycjZTdFpsNmVhOVFnR1dSWEZKcDVCQjZ2SG5MVkNBRm9kSFJ3Y3pvdkwzZDNkeTV3YkdrdVpXUjFMME52Ym5SbGJuUXZVMlZ0YVc1aGNpOVhiM0pyYVc1blgzZHBkR2hmU1cxdGFXZHlZVzUwYzE5VWFHVmZTVzUwWlhKelpXTjBhVzl1TDE4dlRpMDBhMW94ZWpFd01XbHJQMGxFUFRNeU1EQTJPQS4u" TargetMode="External"/><Relationship Id="rId47" Type="http://schemas.openxmlformats.org/officeDocument/2006/relationships/hyperlink" Target="x-webdoc://1918F960-F5EF-4474-9DDD-5BD7EB85F0DF/redir.aspx?REF=a4RR8NjQLTxYrUmnOVUCUk10AgWnH49Cde-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." TargetMode="External"/><Relationship Id="rId48" Type="http://schemas.openxmlformats.org/officeDocument/2006/relationships/hyperlink" Target="x-webdoc://1918F960-F5EF-4474-9DDD-5BD7EB85F0DF/redir.aspx?REF=MRZeC0pm3ZtvEENmzxy5bwPBBFeScAMMnUZ1erI-qAZbzyDaL3LVCAFodHRwczovL2NsaW5pY2xlZ2FsLm9yZy9jYWxlbmRhci9uaXRhLWNsaW5pY3MtYWR2b2NhY3ktaW1taWdyYXRpb24tbWF0dGVycy10cmFpbmluZw.." TargetMode="External"/><Relationship Id="rId49" Type="http://schemas.openxmlformats.org/officeDocument/2006/relationships/hyperlink" Target="x-webdoc://1918F960-F5EF-4474-9DDD-5BD7EB85F0DF/redir.aspx?REF=ejPStf19Qysa889DQP8vTXj_JxIp_Bl0gkhWwgkW21xbzyDaL3LVCAFodHRwczovL2V4Y2hhbmdlLm55bGFnLm9yZy9vd2EvcmVkaXIuYXNweD9SRUY9SkZfX0l4dFFRRXd5MFhNYjRlNWJQQnJFaG1DNkZybXpOVVowYlN6WG5GNTVCQjZ2SG5MVkNBRm9kSFJ3Y3pvdkwzZDNkeTV3YkdrdVpXUjFMME52Ym5SbGJuUXZVMlZ0YVc1aGNpOUVaV1psYm1ScGJtZGZTVzF0YVdkeVlYUnBiMjVmVW1WdGIzWmhiRjlRY205alpXVmthVzVuY3k5ZkwwNHROR3RhTVhveE1EQm5NVDlKUkQwek1qZ3pOelUu" TargetMode="External"/><Relationship Id="rId297" Type="http://schemas.openxmlformats.org/officeDocument/2006/relationships/hyperlink" Target="x-webdoc://1918F960-F5EF-4474-9DDD-5BD7EB85F0DF/redir.aspx?REF=e_VR7He-5OUckb-_x5aCB5YEXLpcBYmZfy-o5l-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" TargetMode="External"/><Relationship Id="rId298" Type="http://schemas.openxmlformats.org/officeDocument/2006/relationships/hyperlink" Target="x-webdoc://1918F960-F5EF-4474-9DDD-5BD7EB85F0DF/redir.aspx?REF=lFPw_3Q0BY2jhHlDmFIJViRZgqR_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.." TargetMode="External"/><Relationship Id="rId299" Type="http://schemas.openxmlformats.org/officeDocument/2006/relationships/hyperlink" Target="x-webdoc://1918F960-F5EF-4474-9DDD-5BD7EB85F0DF/redir.aspx?REF=lFJlcNQVT7__SpokVJ0u4qfKuzFrBGA8PFJSET_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" TargetMode="External"/><Relationship Id="rId140" Type="http://schemas.openxmlformats.org/officeDocument/2006/relationships/hyperlink" Target="x-webdoc://1918F960-F5EF-4474-9DDD-5BD7EB85F0DF/redir.aspx?REF=mF9DNS_2FRL73rHELxhtmsomuBwg32DOn1nzl_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.." TargetMode="External"/><Relationship Id="rId141" Type="http://schemas.openxmlformats.org/officeDocument/2006/relationships/hyperlink" Target="x-webdoc://1918F960-F5EF-4474-9DDD-5BD7EB85F0DF/redir.aspx?REF=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.." TargetMode="External"/><Relationship Id="rId142" Type="http://schemas.openxmlformats.org/officeDocument/2006/relationships/hyperlink" Target="x-webdoc://1918F960-F5EF-4474-9DDD-5BD7EB85F0DF/redir.aspx?REF=MUo_y4lTqHffn4y80OBcSQ5Sl6Vt4knKPUU-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." TargetMode="External"/><Relationship Id="rId143" Type="http://schemas.openxmlformats.org/officeDocument/2006/relationships/hyperlink" Target="http://cincinatti.com/" TargetMode="External"/><Relationship Id="rId144" Type="http://schemas.openxmlformats.org/officeDocument/2006/relationships/hyperlink" Target="x-webdoc://1918F960-F5EF-4474-9DDD-5BD7EB85F0DF/redir.aspx?REF=lPDXcDtolk4u7hORchVTh8upwdp-YGcJKb-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." TargetMode="External"/><Relationship Id="rId145" Type="http://schemas.openxmlformats.org/officeDocument/2006/relationships/hyperlink" Target="x-webdoc://1918F960-F5EF-4474-9DDD-5BD7EB85F0DF/redir.aspx?REF=-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." TargetMode="External"/><Relationship Id="rId146" Type="http://schemas.openxmlformats.org/officeDocument/2006/relationships/hyperlink" Target="x-webdoc://1918F960-F5EF-4474-9DDD-5BD7EB85F0DF/redir.aspx?REF=7RzjTE0XKYYeoVDazX9JfN0z2o0zMz0nOQYjhV_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.." TargetMode="External"/><Relationship Id="rId147" Type="http://schemas.openxmlformats.org/officeDocument/2006/relationships/hyperlink" Target="x-webdoc://1918F960-F5EF-4474-9DDD-5BD7EB85F0DF/redir.aspx?REF=QrOorWUBbeMD4WUP-78PBMiUjt475RR7YgRP8WT7U-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" TargetMode="External"/><Relationship Id="rId148" Type="http://schemas.openxmlformats.org/officeDocument/2006/relationships/hyperlink" Target="http://nj.com/" TargetMode="External"/><Relationship Id="rId149" Type="http://schemas.openxmlformats.org/officeDocument/2006/relationships/hyperlink" Target="x-webdoc://1918F960-F5EF-4474-9DDD-5BD7EB85F0DF/redir.aspx?REF=SnVr_KuMAuXzevFbxQOdNBH1biDjttV_KWq1yzjHIxnXVCraL3LVCAFodHRwOi8vd3d3Lm5qLmNvbS9vcGluaW9uL2luZGV4LnNzZi8yMDE4LzAyL3doYXRzX2NoYWluX21pZ3JhdGlvbl9kaXZlcnNpdHlfbG90dGVyeV9hbmRfd2h5X3RyLmh0bWw." TargetMode="External"/><Relationship Id="rId230" Type="http://schemas.openxmlformats.org/officeDocument/2006/relationships/hyperlink" Target="x-webdoc://1918F960-F5EF-4474-9DDD-5BD7EB85F0DF/redir.aspx?REF=SJk3qpp1NIEXLE3IckSqwxF-N-YkTyZB811N0UnfMCqVFy_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" TargetMode="External"/><Relationship Id="rId231" Type="http://schemas.openxmlformats.org/officeDocument/2006/relationships/hyperlink" Target="x-webdoc://1918F960-F5EF-4474-9DDD-5BD7EB85F0DF/redir.aspx?REF=VhkGBi5dy8qoxIRTp_slgA_wLKNEQoFGuPpvBrwM1--VFy_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." TargetMode="External"/><Relationship Id="rId232" Type="http://schemas.openxmlformats.org/officeDocument/2006/relationships/hyperlink" Target="x-webdoc://1918F960-F5EF-4474-9DDD-5BD7EB85F0DF/redir.aspx?REF=H3N7IRXo7hJ4hOtPivBum8W7cKN8INJYXotjMzj0qPqVFy_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" TargetMode="External"/><Relationship Id="rId233" Type="http://schemas.openxmlformats.org/officeDocument/2006/relationships/hyperlink" Target="x-webdoc://1918F960-F5EF-4474-9DDD-5BD7EB85F0DF/redir.aspx?REF=f2635e7c3fyxCCeNdofUb1qBQ3XIdLY0wViXrFyEwD-VFy_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" TargetMode="External"/><Relationship Id="rId234" Type="http://schemas.openxmlformats.org/officeDocument/2006/relationships/hyperlink" Target="x-webdoc://1918F960-F5EF-4474-9DDD-5BD7EB85F0DF/redir.aspx?REF=R7Wg5qAKarLR_hzzvU7EWHyEzwjRHStGz4N6A7Fzv4CVFy_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" TargetMode="External"/><Relationship Id="rId235" Type="http://schemas.openxmlformats.org/officeDocument/2006/relationships/hyperlink" Target="x-webdoc://1918F960-F5EF-4474-9DDD-5BD7EB85F0DF/redir.aspx?REF=xwTeKvFI3WvFgIerUrksYwJiX5CJ5amjvsG--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" TargetMode="External"/><Relationship Id="rId236" Type="http://schemas.openxmlformats.org/officeDocument/2006/relationships/hyperlink" Target="x-webdoc://1918F960-F5EF-4474-9DDD-5BD7EB85F0DF/redir.aspx?REF=B-lu6RB7a_orAwNNNqTdhPc-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" TargetMode="External"/><Relationship Id="rId237" Type="http://schemas.openxmlformats.org/officeDocument/2006/relationships/hyperlink" Target="x-webdoc://1918F960-F5EF-4474-9DDD-5BD7EB85F0DF/redir.aspx?REF=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" TargetMode="External"/><Relationship Id="rId238" Type="http://schemas.openxmlformats.org/officeDocument/2006/relationships/hyperlink" Target="x-webdoc://1918F960-F5EF-4474-9DDD-5BD7EB85F0DF/redir.aspx?REF=H5V2CE1a0JOh3APXr5Pcckm0Ft5tDyD5drV3g-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" TargetMode="External"/><Relationship Id="rId239" Type="http://schemas.openxmlformats.org/officeDocument/2006/relationships/hyperlink" Target="x-webdoc://1918F960-F5EF-4474-9DDD-5BD7EB85F0DF/redir.aspx?REF=1C7RIrxOPFcWzwyRBKi7aI8Ow-eGG_0StwdDyEdJ-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.." TargetMode="External"/><Relationship Id="rId50" Type="http://schemas.openxmlformats.org/officeDocument/2006/relationships/hyperlink" Target="x-webdoc://1918F960-F5EF-4474-9DDD-5BD7EB85F0DF/redir.aspx?REF=ZAxIGKAFQeWjdMX-ye6on8opnTnma1bWdGXFVbl02g26MCPaL3LVCAFodHRwczovL2V4Y2hhbmdlLm55bGFnLm9yZy9vd2EvcmVkaXIuYXNweD9SRUY9bE1UMXNfcldBQmdrdGwwbEtvUVB3d2p6NWRlMHpkMmRGWWU1OURMM29EbDVCQjZ2SG5MVkNBRm9kSFJ3T2k4dmQzZDNMbUZwYkdFdWIzSm5MMkZrZG04dGJXVmthV0V2Ym1WM2N5OWpiR2x3Y3cuLg.." TargetMode="External"/><Relationship Id="rId51" Type="http://schemas.openxmlformats.org/officeDocument/2006/relationships/hyperlink" Target="x-webdoc://1918F960-F5EF-4474-9DDD-5BD7EB85F0DF/redir.aspx?REF=cHa3z04qGF4Gy4Zu0iUFYi3qjjmA9Dunq--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" TargetMode="External"/><Relationship Id="rId52" Type="http://schemas.openxmlformats.org/officeDocument/2006/relationships/hyperlink" Target="x-webdoc://1918F960-F5EF-4474-9DDD-5BD7EB85F0DF/redir.aspx?REF=T5GN7oLDMlg4YfPg_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.." TargetMode="External"/><Relationship Id="rId53" Type="http://schemas.openxmlformats.org/officeDocument/2006/relationships/hyperlink" Target="x-webdoc://1918F960-F5EF-4474-9DDD-5BD7EB85F0DF/redir.aspx?REF=IZpClltDRDO7em-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.." TargetMode="External"/><Relationship Id="rId54" Type="http://schemas.openxmlformats.org/officeDocument/2006/relationships/hyperlink" Target="x-webdoc://1918F960-F5EF-4474-9DDD-5BD7EB85F0DF/redir.aspx?REF=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." TargetMode="External"/><Relationship Id="rId55" Type="http://schemas.openxmlformats.org/officeDocument/2006/relationships/hyperlink" Target="x-webdoc://1918F960-F5EF-4474-9DDD-5BD7EB85F0DF/redir.aspx?REF=IpLoGBRJ_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" TargetMode="External"/><Relationship Id="rId56" Type="http://schemas.openxmlformats.org/officeDocument/2006/relationships/hyperlink" Target="x-webdoc://1918F960-F5EF-4474-9DDD-5BD7EB85F0DF/redir.aspx?REF=LZK7k_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" TargetMode="External"/><Relationship Id="rId57" Type="http://schemas.openxmlformats.org/officeDocument/2006/relationships/hyperlink" Target="x-webdoc://1918F960-F5EF-4474-9DDD-5BD7EB85F0DF/redir.aspx?REF=U62sYZP2C0eQHmC_Pa51m5-5BXx7R-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" TargetMode="External"/><Relationship Id="rId58" Type="http://schemas.openxmlformats.org/officeDocument/2006/relationships/hyperlink" Target="x-webdoc://1918F960-F5EF-4474-9DDD-5BD7EB85F0DF/redir.aspx?REF=wsgsFzhk5ElSMs-mfTtHtxdQ-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" TargetMode="External"/><Relationship Id="rId59" Type="http://schemas.openxmlformats.org/officeDocument/2006/relationships/hyperlink" Target="x-webdoc://1918F960-F5EF-4474-9DDD-5BD7EB85F0DF/redir.aspx?REF=KlKv21Q6GiK8nCQrgdnqfP_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." TargetMode="External"/><Relationship Id="rId150" Type="http://schemas.openxmlformats.org/officeDocument/2006/relationships/hyperlink" Target="x-webdoc://1918F960-F5EF-4474-9DDD-5BD7EB85F0DF/redir.aspx?REF=H5gG3MZr1bPoWz_6sQYo695jWvQGy9jj_0HX-H3r5STXVCraL3LVCAFodHRwOi8vd3d3LmFpbGEub3JnLw.." TargetMode="External"/><Relationship Id="rId151" Type="http://schemas.openxmlformats.org/officeDocument/2006/relationships/hyperlink" Target="x-webdoc://1918F960-F5EF-4474-9DDD-5BD7EB85F0DF/redir.aspx?REF=WaKJ1COSa4hFqVz8ooIkwpbMs22rhgBkKmVBFHF3lNXXVCraL3LVCAFodHRwOi8vd3d3LmFpbGEub3JnL2Fkdm8tbWVkaWE." TargetMode="External"/><Relationship Id="rId152" Type="http://schemas.openxmlformats.org/officeDocument/2006/relationships/hyperlink" Target="x-webdoc://1918F960-F5EF-4474-9DDD-5BD7EB85F0DF/redir.aspx?REF=X6p1Epcp15Bm6muQIsOyHCZGI8zm1eS3bGVqCdY_irHXVCraL3LVCAFodHRwOi8vd3d3LmFpbGEub3JnL2Fkdm8tbWVkaWEvbmV3cw.." TargetMode="External"/><Relationship Id="rId153" Type="http://schemas.openxmlformats.org/officeDocument/2006/relationships/hyperlink" Target="x-webdoc://1918F960-F5EF-4474-9DDD-5BD7EB85F0DF/redir.aspx?REF=1ikQk5qtRuYPlAr_F9YKY_QAdKixJVPTIc57omqyQSXXVCraL3LVCAFodHRwOi8vd3d3LmFpbGEub3JnL2Fkdm8tbWVkaWEvbmV3cy9jbGlwcw.." TargetMode="External"/><Relationship Id="rId154" Type="http://schemas.openxmlformats.org/officeDocument/2006/relationships/hyperlink" Target="x-webdoc://1918F960-F5EF-4474-9DDD-5BD7EB85F0DF/redir.aspx?REF=S65NqDioyAxE3tvOD1vHdu8MTU4FGYpK1Pfp_Oab5qXXVCraL3LVCAFodHRwOi8vd3d3LmFpbGEub3JnL2Fkdm8tbWVkaWEvbmV3cy9jbGlwcy9kYWlseS1pbW1pZ3JhdGlvbi1uZXdzLWNsaXBzLWZlYnJ1YXJ5LTctMjAxOA.." TargetMode="External"/><Relationship Id="rId155" Type="http://schemas.openxmlformats.org/officeDocument/2006/relationships/hyperlink" Target="x-webdoc://1918F960-F5EF-4474-9DDD-5BD7EB85F0DF/redir.aspx?REF=S65NqDioyAxE3tvOD1vHdu8MTU4FGYpK1Pfp_Oab5qXXVCraL3LVCAFodHRwOi8vd3d3LmFpbGEub3JnL2Fkdm8tbWVkaWEvbmV3cy9jbGlwcy9kYWlseS1pbW1pZ3JhdGlvbi1uZXdzLWNsaXBzLWZlYnJ1YXJ5LTctMjAxOA.." TargetMode="External"/><Relationship Id="rId156" Type="http://schemas.openxmlformats.org/officeDocument/2006/relationships/hyperlink" Target="x-webdoc://1918F960-F5EF-4474-9DDD-5BD7EB85F0DF/redir.aspx?REF=cosgEMY9Ls-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." TargetMode="External"/><Relationship Id="rId157" Type="http://schemas.openxmlformats.org/officeDocument/2006/relationships/hyperlink" Target="x-webdoc://1918F960-F5EF-4474-9DDD-5BD7EB85F0DF/redir.aspx?REF=63Sxqa3vC_XYaqB25a4R3BjuxPXS2_4gijsrroWiQ-PXVCraL3LVCAFodHRwczovL3d3dy53YXNoaW5ndG9ucG9zdC5jb20vbmV3cy9wb2xpdGljcy93cC8yMDE4LzAyLzA2L2NoYWluLW1pZ3JhdGlvbi1pcy1ub3QtYnJpbmdpbmctZmxvb2RzLW9mLXRlcnJvcmlzdHMtdG8tYW1lcmljYS8_dXRtX3Rlcm09LjFlZDZkZDgwMjhlZg.." TargetMode="External"/><Relationship Id="rId158" Type="http://schemas.openxmlformats.org/officeDocument/2006/relationships/hyperlink" Target="x-webdoc://1918F960-F5EF-4474-9DDD-5BD7EB85F0DF/redir.aspx?REF=cPfUwDfF3O1XhkpasGvOe1Re5A_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." TargetMode="External"/><Relationship Id="rId159" Type="http://schemas.openxmlformats.org/officeDocument/2006/relationships/hyperlink" Target="x-webdoc://1918F960-F5EF-4474-9DDD-5BD7EB85F0DF/redir.aspx?REF=zuFoDcbShfoIPti3OKMp1UFZhfzE_7ecE1SE4RGEDMU2tizaL3LVCAFodHRwOi8vYWJjbmV3cy5nby5jb20vU3BvcnRzL3dpcmVTdG9yeS90cnVtcC1kaXNncmFjZWZ1bC1tYW4tdXMtaWxsZWdhbGx5LWtpbGxlZC1hdGhsZXRlLTUyODcxNjE4" TargetMode="External"/><Relationship Id="rId240" Type="http://schemas.openxmlformats.org/officeDocument/2006/relationships/hyperlink" Target="x-webdoc://1918F960-F5EF-4474-9DDD-5BD7EB85F0DF/redir.aspx?REF=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.." TargetMode="External"/><Relationship Id="rId241" Type="http://schemas.openxmlformats.org/officeDocument/2006/relationships/hyperlink" Target="x-webdoc://1918F960-F5EF-4474-9DDD-5BD7EB85F0DF/redir.aspx?REF=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" TargetMode="External"/><Relationship Id="rId242" Type="http://schemas.openxmlformats.org/officeDocument/2006/relationships/hyperlink" Target="x-webdoc://1918F960-F5EF-4474-9DDD-5BD7EB85F0DF/redir.aspx?REF=Nn-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" TargetMode="External"/><Relationship Id="rId243" Type="http://schemas.openxmlformats.org/officeDocument/2006/relationships/hyperlink" Target="x-webdoc://1918F960-F5EF-4474-9DDD-5BD7EB85F0DF/redir.aspx?REF=9A_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" TargetMode="External"/><Relationship Id="rId244" Type="http://schemas.openxmlformats.org/officeDocument/2006/relationships/hyperlink" Target="x-webdoc://1918F960-F5EF-4474-9DDD-5BD7EB85F0DF/redir.aspx?REF=WLPU0IcgvFTnpRvi1br5T_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" TargetMode="External"/><Relationship Id="rId245" Type="http://schemas.openxmlformats.org/officeDocument/2006/relationships/hyperlink" Target="x-webdoc://1918F960-F5EF-4474-9DDD-5BD7EB85F0DF/redir.aspx?REF=MICCsaveSAXyL8430XIifAdoj6s1z_MxQttEhY-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" TargetMode="External"/><Relationship Id="rId246" Type="http://schemas.openxmlformats.org/officeDocument/2006/relationships/hyperlink" Target="x-webdoc://1918F960-F5EF-4474-9DDD-5BD7EB85F0DF/redir.aspx?REF=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." TargetMode="External"/><Relationship Id="rId247" Type="http://schemas.openxmlformats.org/officeDocument/2006/relationships/hyperlink" Target="x-webdoc://1918F960-F5EF-4474-9DDD-5BD7EB85F0DF/redir.aspx?REF=9SH5MnyyXGzKDqLVTsa1zstQGXTZq_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." TargetMode="External"/><Relationship Id="rId248" Type="http://schemas.openxmlformats.org/officeDocument/2006/relationships/hyperlink" Target="x-webdoc://1918F960-F5EF-4474-9DDD-5BD7EB85F0DF/redir.aspx?REF=cSwRmu0wMX2lwWHyd9ztFhdXHNKdfcWa0ecoRJXRxg_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." TargetMode="External"/><Relationship Id="rId249" Type="http://schemas.openxmlformats.org/officeDocument/2006/relationships/hyperlink" Target="x-webdoc://1918F960-F5EF-4474-9DDD-5BD7EB85F0DF/redir.aspx?REF=se_fPLd9fm2AcD4_gFgdvBpJwxVo-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.." TargetMode="External"/><Relationship Id="rId60" Type="http://schemas.openxmlformats.org/officeDocument/2006/relationships/hyperlink" Target="x-webdoc://1918F960-F5EF-4474-9DDD-5BD7EB85F0DF/redir.aspx?REF=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." TargetMode="External"/><Relationship Id="rId61" Type="http://schemas.openxmlformats.org/officeDocument/2006/relationships/hyperlink" Target="x-webdoc://1918F960-F5EF-4474-9DDD-5BD7EB85F0DF/redir.aspx?REF=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.." TargetMode="External"/><Relationship Id="rId62" Type="http://schemas.openxmlformats.org/officeDocument/2006/relationships/hyperlink" Target="x-webdoc://1918F960-F5EF-4474-9DDD-5BD7EB85F0DF/redir.aspx?REF=2abw5c2P-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.." TargetMode="External"/><Relationship Id="rId63" Type="http://schemas.openxmlformats.org/officeDocument/2006/relationships/hyperlink" Target="x-webdoc://1918F960-F5EF-4474-9DDD-5BD7EB85F0DF/redir.aspx?REF=FewKDuO_uH-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.." TargetMode="External"/><Relationship Id="rId64" Type="http://schemas.openxmlformats.org/officeDocument/2006/relationships/hyperlink" Target="x-webdoc://1918F960-F5EF-4474-9DDD-5BD7EB85F0DF/redir.aspx?REF=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.." TargetMode="External"/><Relationship Id="rId65" Type="http://schemas.openxmlformats.org/officeDocument/2006/relationships/hyperlink" Target="x-webdoc://1918F960-F5EF-4474-9DDD-5BD7EB85F0DF/redir.aspx?REF=FUe3GtwBxh0w8ll7vQj_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.." TargetMode="External"/><Relationship Id="rId66" Type="http://schemas.openxmlformats.org/officeDocument/2006/relationships/hyperlink" Target="x-webdoc://1918F960-F5EF-4474-9DDD-5BD7EB85F0DF/redir.aspx?REF=4rU5oeiZ0u1_s2wNPTarTVyH8o8Y18q0DZL84K-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.." TargetMode="External"/><Relationship Id="rId67" Type="http://schemas.openxmlformats.org/officeDocument/2006/relationships/hyperlink" Target="x-webdoc://1918F960-F5EF-4474-9DDD-5BD7EB85F0DF/redir.aspx?REF=gTODXGvo9Y_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" TargetMode="External"/><Relationship Id="rId68" Type="http://schemas.openxmlformats.org/officeDocument/2006/relationships/hyperlink" Target="x-webdoc://1918F960-F5EF-4474-9DDD-5BD7EB85F0DF/redir.aspx?REF=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.." TargetMode="External"/><Relationship Id="rId69" Type="http://schemas.openxmlformats.org/officeDocument/2006/relationships/hyperlink" Target="x-webdoc://1918F960-F5EF-4474-9DDD-5BD7EB85F0DF/redir.aspx?REF=gT5-eFHKEeGIJgLhKhDoudpjJ_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.." TargetMode="External"/><Relationship Id="rId160" Type="http://schemas.openxmlformats.org/officeDocument/2006/relationships/hyperlink" Target="x-webdoc://1918F960-F5EF-4474-9DDD-5BD7EB85F0DF/redir.aspx?REF=PVwDuXplk9B423oXN0BakDuZu-erBFaSe939v5_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." TargetMode="External"/><Relationship Id="rId161" Type="http://schemas.openxmlformats.org/officeDocument/2006/relationships/hyperlink" Target="x-webdoc://1918F960-F5EF-4474-9DDD-5BD7EB85F0DF/redir.aspx?REF=qJT62fEg5bg4ND1yBFGqTBXtiTJKUl0mo_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" TargetMode="External"/><Relationship Id="rId162" Type="http://schemas.openxmlformats.org/officeDocument/2006/relationships/hyperlink" Target="x-webdoc://1918F960-F5EF-4474-9DDD-5BD7EB85F0DF/redir.aspx?REF=FYf-vLBA7TH0-1E8fgeTzBTfqWI-9bHyHTY-_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.." TargetMode="External"/><Relationship Id="rId163" Type="http://schemas.openxmlformats.org/officeDocument/2006/relationships/hyperlink" Target="x-webdoc://1918F960-F5EF-4474-9DDD-5BD7EB85F0DF/redir.aspx?REF=SE9TNz8874hhT7OEH8mY1tl2DdVWssTTZQqE3s-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" TargetMode="External"/><Relationship Id="rId164" Type="http://schemas.openxmlformats.org/officeDocument/2006/relationships/hyperlink" Target="x-webdoc://1918F960-F5EF-4474-9DDD-5BD7EB85F0DF/redir.aspx?REF=e0gpTe3EGNpWggCWnCpBcQqMNOg4g-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.." TargetMode="External"/><Relationship Id="rId165" Type="http://schemas.openxmlformats.org/officeDocument/2006/relationships/hyperlink" Target="x-webdoc://1918F960-F5EF-4474-9DDD-5BD7EB85F0DF/redir.aspx?REF=edagUL5w-Hva_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" TargetMode="External"/><Relationship Id="rId166" Type="http://schemas.openxmlformats.org/officeDocument/2006/relationships/hyperlink" Target="x-webdoc://1918F960-F5EF-4474-9DDD-5BD7EB85F0DF/redir.aspx?REF=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." TargetMode="External"/><Relationship Id="rId167" Type="http://schemas.openxmlformats.org/officeDocument/2006/relationships/hyperlink" Target="x-webdoc://1918F960-F5EF-4474-9DDD-5BD7EB85F0DF/redir.aspx?REF=piK8Ir1W_pvVRR-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." TargetMode="External"/><Relationship Id="rId168" Type="http://schemas.openxmlformats.org/officeDocument/2006/relationships/hyperlink" Target="x-webdoc://1918F960-F5EF-4474-9DDD-5BD7EB85F0DF/redir.aspx?REF=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.." TargetMode="External"/><Relationship Id="rId169" Type="http://schemas.openxmlformats.org/officeDocument/2006/relationships/hyperlink" Target="x-webdoc://1918F960-F5EF-4474-9DDD-5BD7EB85F0DF/redir.aspx?REF=aZ-z582VGaNIDMxnN4WArRJvTzl4wv_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.." TargetMode="External"/><Relationship Id="rId250" Type="http://schemas.openxmlformats.org/officeDocument/2006/relationships/hyperlink" Target="x-webdoc://1918F960-F5EF-4474-9DDD-5BD7EB85F0DF/redir.aspx?REF=mm-Zd2P1vfIjVURMzf6kfOlH0UreTdb8Ef5CJDi8-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" TargetMode="External"/><Relationship Id="rId251" Type="http://schemas.openxmlformats.org/officeDocument/2006/relationships/hyperlink" Target="x-webdoc://1918F960-F5EF-4474-9DDD-5BD7EB85F0DF/redir.aspx?REF=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.." TargetMode="External"/><Relationship Id="rId252" Type="http://schemas.openxmlformats.org/officeDocument/2006/relationships/hyperlink" Target="x-webdoc://1918F960-F5EF-4474-9DDD-5BD7EB85F0DF/redir.aspx?REF=1SHQEXkd0R4NI4LvdeA5bWk-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.." TargetMode="External"/><Relationship Id="rId253" Type="http://schemas.openxmlformats.org/officeDocument/2006/relationships/hyperlink" Target="x-webdoc://1918F960-F5EF-4474-9DDD-5BD7EB85F0DF/redir.aspx?REF=h0tdDxFclm0yqG2q4tsK6KH_Ncpml6OPQ2ZN8HNgeBr0eDHaL3LVCAFodHRwczovL3d3dy53dGhyLmNvbS9hcnRpY2xlL3BvbGljZS1tYW4tdGhhdC1zdHJ1Y2sta2lsbGVkLWNvbHRzLXBsYXllci1hbmQtYW5vdGhlci1tYW4td2FzLWluLXVzLWlsbGVnYWxseQ.." TargetMode="External"/><Relationship Id="rId254" Type="http://schemas.openxmlformats.org/officeDocument/2006/relationships/hyperlink" Target="x-webdoc://1918F960-F5EF-4474-9DDD-5BD7EB85F0DF/redir.aspx?REF=Gytkzx3ZnTNcMUZJT1CCoWGQv4qyZCbB47_EWBJ1Zk_0eDHaL3LVCAFodHRwczovL3d3dy5pbmR5c3Rhci5jb20vc3RvcnkvbmV3cy8yMDE4LzAyLzA1L2ltbWlncmF0aW9uLWFjdGl2aXN0cy1yZXNwb25kLWRlYXRoLWNvbHRzLXBsYXllci1lZHdpbi1qYWNrc29uLzMwNzI3NTAwMi8." TargetMode="External"/><Relationship Id="rId255" Type="http://schemas.openxmlformats.org/officeDocument/2006/relationships/hyperlink" Target="x-webdoc://1918F960-F5EF-4474-9DDD-5BD7EB85F0DF/redir.aspx?REF=6Gx9Ybqx9bvJQIZiKpRLHlM1BoA-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.." TargetMode="External"/><Relationship Id="rId256" Type="http://schemas.openxmlformats.org/officeDocument/2006/relationships/hyperlink" Target="x-webdoc://1918F960-F5EF-4474-9DDD-5BD7EB85F0DF/redir.aspx?REF=l3tozCobP-Q_gR8tIcjcjVPiFOwPRy4-K3mot4D-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." TargetMode="External"/><Relationship Id="rId257" Type="http://schemas.openxmlformats.org/officeDocument/2006/relationships/hyperlink" Target="x-webdoc://1918F960-F5EF-4474-9DDD-5BD7EB85F0DF/redir.aspx?REF=z9P66AGdV0eLCRSz5vJgopb9vz7x1QDldgId17-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" TargetMode="External"/><Relationship Id="rId258" Type="http://schemas.openxmlformats.org/officeDocument/2006/relationships/hyperlink" Target="x-webdoc://1918F960-F5EF-4474-9DDD-5BD7EB85F0DF/redir.aspx?REF=W5TVKh_E9_cGvwupXy3IApAtO-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" TargetMode="External"/><Relationship Id="rId259" Type="http://schemas.openxmlformats.org/officeDocument/2006/relationships/hyperlink" Target="x-webdoc://1918F960-F5EF-4474-9DDD-5BD7EB85F0DF/redir.aspx?REF=q5BIHzE5SomllKck5MliEZOPTAJrUa5BKjZ8_-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" TargetMode="External"/><Relationship Id="rId100" Type="http://schemas.openxmlformats.org/officeDocument/2006/relationships/hyperlink" Target="x-webdoc://1918F960-F5EF-4474-9DDD-5BD7EB85F0DF/redir.aspx?REF=lVKwOYJjeRxV-JVM5gD0SLRvMFh_IFlr6NpUa4is_GZ48yfaL3LVCAFodHRwOi8vYWJjbmV3cy5nby5jb20vVVMvaGl2LWluZmVjdGVkLWltbWlncmFudC1maWdodGluZy1kZXBvcnRhdGlvbi12ZW5lenVlbGEtbGlmZS1zYXZpbmcvc3Rvcnk_aWQ9NTI4NDY4OTQ." TargetMode="External"/><Relationship Id="rId101" Type="http://schemas.openxmlformats.org/officeDocument/2006/relationships/hyperlink" Target="x-webdoc://1918F960-F5EF-4474-9DDD-5BD7EB85F0DF/redir.aspx?REF=eM9s8NMQMEtm3F0xcC8rRkL0OhFoyXFaEfbJtjnI1Vh48yfaL3LVCAFodHRwczovL3d3dy5kYWlseWRvdC5jb20vbGF5ZXI4L3doYXQtaXMtY2hhaW4tbWlncmF0aW9uLw.." TargetMode="External"/><Relationship Id="rId102" Type="http://schemas.openxmlformats.org/officeDocument/2006/relationships/hyperlink" Target="x-webdoc://1918F960-F5EF-4474-9DDD-5BD7EB85F0DF/redir.aspx?REF=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.." TargetMode="External"/><Relationship Id="rId103" Type="http://schemas.openxmlformats.org/officeDocument/2006/relationships/hyperlink" Target="x-webdoc://1918F960-F5EF-4474-9DDD-5BD7EB85F0DF/redir.aspx?REF=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.." TargetMode="External"/><Relationship Id="rId104" Type="http://schemas.openxmlformats.org/officeDocument/2006/relationships/hyperlink" Target="x-webdoc://1918F960-F5EF-4474-9DDD-5BD7EB85F0DF/redir.aspx?REF=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.." TargetMode="External"/><Relationship Id="rId105" Type="http://schemas.openxmlformats.org/officeDocument/2006/relationships/hyperlink" Target="x-webdoc://1918F960-F5EF-4474-9DDD-5BD7EB85F0DF/redir.aspx?REF=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34137</Words>
  <Characters>194587</Characters>
  <Application>Microsoft Macintosh Word</Application>
  <DocSecurity>0</DocSecurity>
  <Lines>1621</Lines>
  <Paragraphs>456</Paragraphs>
  <ScaleCrop>false</ScaleCrop>
  <Company/>
  <LinksUpToDate>false</LinksUpToDate>
  <CharactersWithSpaces>228268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Wickham Schmidt</dc:creator>
  <cp:keywords/>
  <dc:description/>
  <cp:lastModifiedBy>Paul Wickham Schmidt</cp:lastModifiedBy>
  <cp:revision>1</cp:revision>
  <dcterms:created xsi:type="dcterms:W3CDTF">2018-02-14T14:03:00Z</dcterms:created>
  <dcterms:modified xsi:type="dcterms:W3CDTF">2018-02-14T14:05:00Z</dcterms:modified>
</cp:coreProperties>
</file>